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A5E" w:rsidRPr="00AE6A5E" w:rsidRDefault="0038248E" w:rsidP="00AE6A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</w:t>
      </w:r>
      <w:r w:rsidR="00AE6A5E" w:rsidRPr="00AE6A5E">
        <w:rPr>
          <w:rFonts w:ascii="Times New Roman" w:hAnsi="Times New Roman" w:cs="Times New Roman"/>
          <w:sz w:val="24"/>
          <w:szCs w:val="24"/>
        </w:rPr>
        <w:t>Приложение 1</w:t>
      </w:r>
    </w:p>
    <w:p w:rsidR="00AE6A5E" w:rsidRPr="00AE6A5E" w:rsidRDefault="00D07102" w:rsidP="00396B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396BD3">
        <w:rPr>
          <w:rFonts w:ascii="Times New Roman" w:hAnsi="Times New Roman" w:cs="Times New Roman"/>
          <w:sz w:val="24"/>
          <w:szCs w:val="24"/>
        </w:rPr>
        <w:t xml:space="preserve">к приказу управления по социальной работе администрации </w:t>
      </w:r>
      <w:proofErr w:type="spellStart"/>
      <w:r w:rsidR="00396BD3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="00396BD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AE6A5E" w:rsidRPr="00AE6A5E" w:rsidRDefault="00AE6A5E" w:rsidP="00AE6A5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D0710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E6A5E">
        <w:rPr>
          <w:rFonts w:ascii="Times New Roman" w:hAnsi="Times New Roman" w:cs="Times New Roman"/>
          <w:sz w:val="24"/>
          <w:szCs w:val="24"/>
        </w:rPr>
        <w:t xml:space="preserve">от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AE6A5E">
        <w:rPr>
          <w:rFonts w:ascii="Times New Roman" w:hAnsi="Times New Roman" w:cs="Times New Roman"/>
          <w:sz w:val="24"/>
          <w:szCs w:val="24"/>
        </w:rPr>
        <w:t>№</w:t>
      </w:r>
    </w:p>
    <w:p w:rsidR="00AE6A5E" w:rsidRDefault="00AE6A5E" w:rsidP="008F3717">
      <w:pPr>
        <w:spacing w:after="0" w:line="240" w:lineRule="auto"/>
        <w:rPr>
          <w:b/>
          <w:sz w:val="26"/>
          <w:szCs w:val="26"/>
        </w:rPr>
      </w:pPr>
    </w:p>
    <w:p w:rsidR="00AE6A5E" w:rsidRPr="00AE6A5E" w:rsidRDefault="00AE6A5E" w:rsidP="008F37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A5E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AE6A5E" w:rsidRPr="00AE6A5E" w:rsidRDefault="00396BD3" w:rsidP="008F37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муниципальном</w:t>
      </w:r>
      <w:r w:rsidR="00AE6A5E" w:rsidRPr="00AE6A5E">
        <w:rPr>
          <w:rFonts w:ascii="Times New Roman" w:hAnsi="Times New Roman" w:cs="Times New Roman"/>
          <w:b/>
          <w:sz w:val="28"/>
          <w:szCs w:val="28"/>
        </w:rPr>
        <w:t xml:space="preserve"> конкурсе </w:t>
      </w:r>
      <w:proofErr w:type="gramStart"/>
      <w:r w:rsidR="00AE6A5E" w:rsidRPr="00AE6A5E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</w:p>
    <w:p w:rsidR="00AE6A5E" w:rsidRDefault="00AE6A5E" w:rsidP="008F37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A5E">
        <w:rPr>
          <w:rFonts w:ascii="Times New Roman" w:hAnsi="Times New Roman" w:cs="Times New Roman"/>
          <w:b/>
          <w:sz w:val="28"/>
          <w:szCs w:val="28"/>
        </w:rPr>
        <w:t>общеобразовательных организаций «Ученик года – 2017»</w:t>
      </w:r>
    </w:p>
    <w:p w:rsidR="00AE6A5E" w:rsidRPr="00AE6A5E" w:rsidRDefault="00AE6A5E" w:rsidP="008F37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4FDC" w:rsidRPr="00CB4FDC" w:rsidRDefault="00CB4FDC" w:rsidP="00CB4FDC">
      <w:pPr>
        <w:pStyle w:val="11"/>
        <w:numPr>
          <w:ilvl w:val="0"/>
          <w:numId w:val="2"/>
        </w:numPr>
        <w:tabs>
          <w:tab w:val="clear" w:pos="4177"/>
          <w:tab w:val="num" w:pos="0"/>
        </w:tabs>
        <w:spacing w:line="240" w:lineRule="auto"/>
        <w:ind w:left="0" w:firstLine="426"/>
        <w:jc w:val="center"/>
        <w:rPr>
          <w:b/>
          <w:sz w:val="28"/>
          <w:szCs w:val="28"/>
        </w:rPr>
      </w:pPr>
      <w:r w:rsidRPr="00CB4FDC">
        <w:rPr>
          <w:sz w:val="28"/>
          <w:szCs w:val="28"/>
        </w:rPr>
        <w:t>Общие положения</w:t>
      </w:r>
    </w:p>
    <w:p w:rsidR="00CB4FDC" w:rsidRPr="00CB4FDC" w:rsidRDefault="00CB4FDC" w:rsidP="00CB4FD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CB4FDC">
        <w:rPr>
          <w:rFonts w:ascii="Times New Roman" w:hAnsi="Times New Roman" w:cs="Times New Roman"/>
          <w:sz w:val="28"/>
          <w:szCs w:val="28"/>
        </w:rPr>
        <w:t>Настоящее Положение устанавливает порядок и усл</w:t>
      </w:r>
      <w:r>
        <w:rPr>
          <w:rFonts w:ascii="Times New Roman" w:hAnsi="Times New Roman" w:cs="Times New Roman"/>
          <w:sz w:val="28"/>
          <w:szCs w:val="28"/>
        </w:rPr>
        <w:t xml:space="preserve">овия проведения </w:t>
      </w:r>
      <w:r w:rsidR="00C57F3E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CB4FDC">
        <w:rPr>
          <w:rFonts w:ascii="Times New Roman" w:hAnsi="Times New Roman" w:cs="Times New Roman"/>
          <w:sz w:val="28"/>
          <w:szCs w:val="28"/>
        </w:rPr>
        <w:t>конкурса обучающихся общеобразовательных организаций «Ученик года – 2017» среди обучающихся общеобразовательных органи</w:t>
      </w:r>
      <w:r>
        <w:rPr>
          <w:rFonts w:ascii="Times New Roman" w:hAnsi="Times New Roman" w:cs="Times New Roman"/>
          <w:sz w:val="28"/>
          <w:szCs w:val="28"/>
        </w:rPr>
        <w:t xml:space="preserve">заций, находящихся на территории </w:t>
      </w:r>
      <w:proofErr w:type="spellStart"/>
      <w:r w:rsidR="00C57F3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C57F3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B4FDC">
        <w:rPr>
          <w:rFonts w:ascii="Times New Roman" w:hAnsi="Times New Roman" w:cs="Times New Roman"/>
          <w:sz w:val="28"/>
          <w:szCs w:val="28"/>
        </w:rPr>
        <w:t xml:space="preserve"> (далее – Конкурс), определяет место и сроки проведения Конку</w:t>
      </w:r>
      <w:r>
        <w:rPr>
          <w:rFonts w:ascii="Times New Roman" w:hAnsi="Times New Roman" w:cs="Times New Roman"/>
          <w:sz w:val="28"/>
          <w:szCs w:val="28"/>
        </w:rPr>
        <w:t xml:space="preserve">рса, требования </w:t>
      </w:r>
      <w:r w:rsidRPr="00CB4FDC">
        <w:rPr>
          <w:rFonts w:ascii="Times New Roman" w:hAnsi="Times New Roman" w:cs="Times New Roman"/>
          <w:sz w:val="28"/>
          <w:szCs w:val="28"/>
        </w:rPr>
        <w:t>к составу участников финала Конкурса и представлению конкурсных материалов, включая отбор лауреатов и победителей финала Конкурса, а также конкурсные мероприятия и условия их финансирования.</w:t>
      </w:r>
      <w:proofErr w:type="gramEnd"/>
    </w:p>
    <w:p w:rsidR="00CB4FDC" w:rsidRPr="00CB4FDC" w:rsidRDefault="00CB4FDC" w:rsidP="008F3717">
      <w:pPr>
        <w:spacing w:after="0" w:line="240" w:lineRule="auto"/>
        <w:ind w:left="-18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B4FDC">
        <w:rPr>
          <w:rFonts w:ascii="Times New Roman" w:hAnsi="Times New Roman" w:cs="Times New Roman"/>
          <w:sz w:val="28"/>
          <w:szCs w:val="28"/>
        </w:rPr>
        <w:t xml:space="preserve">1.2. Организаторами Конкурса являются </w:t>
      </w:r>
      <w:r w:rsidR="00C57F3E">
        <w:rPr>
          <w:rFonts w:ascii="Times New Roman" w:hAnsi="Times New Roman" w:cs="Times New Roman"/>
          <w:sz w:val="28"/>
          <w:szCs w:val="28"/>
        </w:rPr>
        <w:t xml:space="preserve">Отдел по работе с учреждениями образования, опеки и попечительства несовершеннолетних управления по социальной работе администрации </w:t>
      </w:r>
      <w:proofErr w:type="spellStart"/>
      <w:r w:rsidR="00C57F3E">
        <w:rPr>
          <w:rFonts w:ascii="Times New Roman" w:hAnsi="Times New Roman" w:cs="Times New Roman"/>
          <w:sz w:val="28"/>
          <w:szCs w:val="28"/>
        </w:rPr>
        <w:t>Больеигнатовского</w:t>
      </w:r>
      <w:proofErr w:type="spellEnd"/>
      <w:r w:rsidR="00C57F3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B4FD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и </w:t>
      </w:r>
      <w:r w:rsidR="00C57F3E">
        <w:rPr>
          <w:rFonts w:ascii="Times New Roman" w:hAnsi="Times New Roman" w:cs="Times New Roman"/>
          <w:sz w:val="28"/>
          <w:szCs w:val="28"/>
        </w:rPr>
        <w:t>МКУ «Центр информационно-методического и технического обеспечения муниципальных учреждений»</w:t>
      </w:r>
      <w:r w:rsidRPr="00CB4FDC">
        <w:rPr>
          <w:rFonts w:ascii="Times New Roman" w:hAnsi="Times New Roman" w:cs="Times New Roman"/>
          <w:sz w:val="28"/>
          <w:szCs w:val="28"/>
        </w:rPr>
        <w:t xml:space="preserve"> (далее – организаторы Конкурса).</w:t>
      </w:r>
    </w:p>
    <w:p w:rsidR="00CB4FDC" w:rsidRPr="00CB4FDC" w:rsidRDefault="00CB4FDC" w:rsidP="008F37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2. Цели и задачи Конкурса </w:t>
      </w:r>
    </w:p>
    <w:p w:rsidR="00CB4FDC" w:rsidRPr="00CB4FDC" w:rsidRDefault="00CB4FDC" w:rsidP="008F37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>2.1. Конкурс проводится в целях создания единого пространства общения и обмена опытом для обучающихся общеобразовательных организаций, нахо</w:t>
      </w:r>
      <w:r w:rsidR="0006592E">
        <w:rPr>
          <w:rFonts w:ascii="Times New Roman" w:hAnsi="Times New Roman" w:cs="Times New Roman"/>
          <w:sz w:val="28"/>
          <w:szCs w:val="28"/>
        </w:rPr>
        <w:t xml:space="preserve">дящихся на территории </w:t>
      </w:r>
      <w:proofErr w:type="spellStart"/>
      <w:r w:rsidR="001D672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1D67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6721">
        <w:rPr>
          <w:rFonts w:ascii="Times New Roman" w:hAnsi="Times New Roman" w:cs="Times New Roman"/>
          <w:sz w:val="28"/>
          <w:szCs w:val="28"/>
        </w:rPr>
        <w:t>муниципапльного</w:t>
      </w:r>
      <w:proofErr w:type="spellEnd"/>
      <w:r w:rsidR="001D6721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06592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B4FDC">
        <w:rPr>
          <w:rFonts w:ascii="Times New Roman" w:hAnsi="Times New Roman" w:cs="Times New Roman"/>
          <w:sz w:val="28"/>
          <w:szCs w:val="28"/>
        </w:rPr>
        <w:t>.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>2.2. Основными задачами Конкурса являются: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стимулирование общественной, творческой и познавательной активности </w:t>
      </w:r>
      <w:proofErr w:type="gramStart"/>
      <w:r w:rsidRPr="00CB4FD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CB4FDC">
        <w:rPr>
          <w:rFonts w:ascii="Times New Roman" w:hAnsi="Times New Roman" w:cs="Times New Roman"/>
          <w:sz w:val="28"/>
          <w:szCs w:val="28"/>
        </w:rPr>
        <w:t>;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выявление и поощрение наиболее </w:t>
      </w:r>
      <w:proofErr w:type="spellStart"/>
      <w:r w:rsidRPr="00CB4FDC">
        <w:rPr>
          <w:rFonts w:ascii="Times New Roman" w:hAnsi="Times New Roman" w:cs="Times New Roman"/>
          <w:sz w:val="28"/>
          <w:szCs w:val="28"/>
        </w:rPr>
        <w:t>активных</w:t>
      </w:r>
      <w:proofErr w:type="gramStart"/>
      <w:r w:rsidRPr="00CB4FDC">
        <w:rPr>
          <w:rFonts w:ascii="Times New Roman" w:hAnsi="Times New Roman" w:cs="Times New Roman"/>
          <w:sz w:val="28"/>
          <w:szCs w:val="28"/>
        </w:rPr>
        <w:t>,</w:t>
      </w:r>
      <w:r w:rsidR="001D6721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CB4FDC">
        <w:rPr>
          <w:rFonts w:ascii="Times New Roman" w:hAnsi="Times New Roman" w:cs="Times New Roman"/>
          <w:sz w:val="28"/>
          <w:szCs w:val="28"/>
        </w:rPr>
        <w:t>ворческих</w:t>
      </w:r>
      <w:proofErr w:type="spellEnd"/>
      <w:r w:rsidRPr="00CB4FDC">
        <w:rPr>
          <w:rFonts w:ascii="Times New Roman" w:hAnsi="Times New Roman" w:cs="Times New Roman"/>
          <w:sz w:val="28"/>
          <w:szCs w:val="28"/>
        </w:rPr>
        <w:t xml:space="preserve"> обучающихся;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формирование заинтересованного отношения </w:t>
      </w:r>
      <w:proofErr w:type="gramStart"/>
      <w:r w:rsidRPr="00CB4FD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CB4FDC">
        <w:rPr>
          <w:rFonts w:ascii="Times New Roman" w:hAnsi="Times New Roman" w:cs="Times New Roman"/>
          <w:sz w:val="28"/>
          <w:szCs w:val="28"/>
        </w:rPr>
        <w:t xml:space="preserve"> к интеллектуальной, творческой и общественной деятельности.</w:t>
      </w:r>
    </w:p>
    <w:p w:rsidR="00CB4FDC" w:rsidRPr="00CB4FDC" w:rsidRDefault="00CB4FDC" w:rsidP="008F37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B4FDC" w:rsidRPr="00CB4FDC" w:rsidRDefault="00CB4FDC" w:rsidP="008F3717">
      <w:pPr>
        <w:pStyle w:val="11"/>
        <w:spacing w:line="240" w:lineRule="auto"/>
        <w:ind w:left="0"/>
        <w:jc w:val="center"/>
        <w:rPr>
          <w:sz w:val="28"/>
          <w:szCs w:val="28"/>
        </w:rPr>
      </w:pPr>
      <w:r w:rsidRPr="00CB4FDC">
        <w:rPr>
          <w:sz w:val="28"/>
          <w:szCs w:val="28"/>
        </w:rPr>
        <w:t>3. Порядок и условия проведения Конкурса</w:t>
      </w:r>
    </w:p>
    <w:p w:rsidR="00CB4FDC" w:rsidRPr="00CB4FDC" w:rsidRDefault="00CB4FDC" w:rsidP="008F37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>3.1. Конкурс проводится в несколько этапов:</w:t>
      </w:r>
    </w:p>
    <w:p w:rsidR="00CB4FDC" w:rsidRPr="00CB4FDC" w:rsidRDefault="001D6721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этап – школьный</w:t>
      </w:r>
      <w:r w:rsidR="00432037">
        <w:rPr>
          <w:rFonts w:ascii="Times New Roman" w:hAnsi="Times New Roman" w:cs="Times New Roman"/>
          <w:sz w:val="28"/>
          <w:szCs w:val="28"/>
        </w:rPr>
        <w:t>, проводится с 01 ноября 2016</w:t>
      </w:r>
      <w:r>
        <w:rPr>
          <w:rFonts w:ascii="Times New Roman" w:hAnsi="Times New Roman" w:cs="Times New Roman"/>
          <w:sz w:val="28"/>
          <w:szCs w:val="28"/>
        </w:rPr>
        <w:t xml:space="preserve"> года    по 26</w:t>
      </w:r>
      <w:r w:rsidR="00184A9C">
        <w:rPr>
          <w:rFonts w:ascii="Times New Roman" w:hAnsi="Times New Roman" w:cs="Times New Roman"/>
          <w:sz w:val="28"/>
          <w:szCs w:val="28"/>
        </w:rPr>
        <w:t xml:space="preserve"> января 2017</w:t>
      </w:r>
      <w:r w:rsidR="00CB4FDC" w:rsidRPr="00CB4FDC">
        <w:rPr>
          <w:rFonts w:ascii="Times New Roman" w:hAnsi="Times New Roman" w:cs="Times New Roman"/>
          <w:sz w:val="28"/>
          <w:szCs w:val="28"/>
        </w:rPr>
        <w:t xml:space="preserve"> года;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>2 эт</w:t>
      </w:r>
      <w:r w:rsidR="001D6721">
        <w:rPr>
          <w:rFonts w:ascii="Times New Roman" w:hAnsi="Times New Roman" w:cs="Times New Roman"/>
          <w:sz w:val="28"/>
          <w:szCs w:val="28"/>
        </w:rPr>
        <w:t>ап – муниципальный</w:t>
      </w:r>
      <w:r w:rsidR="002552FA">
        <w:rPr>
          <w:rFonts w:ascii="Times New Roman" w:hAnsi="Times New Roman" w:cs="Times New Roman"/>
          <w:sz w:val="28"/>
          <w:szCs w:val="28"/>
        </w:rPr>
        <w:t>, проводится 27 января</w:t>
      </w:r>
      <w:r w:rsidRPr="00CB4FDC">
        <w:rPr>
          <w:rFonts w:ascii="Times New Roman" w:hAnsi="Times New Roman" w:cs="Times New Roman"/>
          <w:sz w:val="28"/>
          <w:szCs w:val="28"/>
        </w:rPr>
        <w:t xml:space="preserve"> 2017 года; </w:t>
      </w:r>
    </w:p>
    <w:p w:rsidR="00CB4FDC" w:rsidRPr="00CB4FDC" w:rsidRDefault="00857FA4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CB4FDC" w:rsidRPr="00CB4FDC" w:rsidSect="008A5061">
          <w:headerReference w:type="default" r:id="rId8"/>
          <w:pgSz w:w="11906" w:h="16838"/>
          <w:pgMar w:top="709" w:right="567" w:bottom="142" w:left="1701" w:header="709" w:footer="720" w:gutter="0"/>
          <w:cols w:space="720"/>
          <w:titlePg/>
          <w:docGrid w:linePitch="600" w:charSpace="-6145"/>
        </w:sectPr>
      </w:pPr>
      <w:r>
        <w:rPr>
          <w:rFonts w:ascii="Times New Roman" w:hAnsi="Times New Roman" w:cs="Times New Roman"/>
          <w:sz w:val="28"/>
          <w:szCs w:val="28"/>
        </w:rPr>
        <w:t>3 этап – республиканский, проводится до</w:t>
      </w:r>
      <w:r w:rsidR="00CB4FDC" w:rsidRPr="00CB4FDC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8 февраля</w:t>
      </w:r>
      <w:r w:rsidR="0006592E">
        <w:rPr>
          <w:rFonts w:ascii="Times New Roman" w:hAnsi="Times New Roman" w:cs="Times New Roman"/>
          <w:sz w:val="28"/>
          <w:szCs w:val="28"/>
        </w:rPr>
        <w:t xml:space="preserve"> 2017 года.</w:t>
      </w:r>
    </w:p>
    <w:p w:rsidR="0006592E" w:rsidRDefault="00CB4FDC" w:rsidP="008F37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lastRenderedPageBreak/>
        <w:t>4. Участники конкурса</w:t>
      </w:r>
    </w:p>
    <w:p w:rsidR="0006592E" w:rsidRPr="0006592E" w:rsidRDefault="0006592E" w:rsidP="008F37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92E" w:rsidRPr="0006592E" w:rsidRDefault="0006592E" w:rsidP="008F3717">
      <w:pPr>
        <w:spacing w:after="0" w:line="240" w:lineRule="auto"/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06592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6592E">
        <w:rPr>
          <w:rFonts w:ascii="Times New Roman" w:hAnsi="Times New Roman" w:cs="Times New Roman"/>
          <w:sz w:val="28"/>
          <w:szCs w:val="28"/>
        </w:rPr>
        <w:t>4.1. Участниками Конкурса могут быть обучающиеся 9-11-х класс</w:t>
      </w:r>
      <w:r>
        <w:rPr>
          <w:rFonts w:ascii="Times New Roman" w:hAnsi="Times New Roman" w:cs="Times New Roman"/>
          <w:sz w:val="28"/>
          <w:szCs w:val="28"/>
        </w:rPr>
        <w:t>ов общеобразовательных организаций</w:t>
      </w:r>
      <w:r w:rsidRPr="000659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5A4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EC5A4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592E">
        <w:rPr>
          <w:rFonts w:ascii="Times New Roman" w:hAnsi="Times New Roman" w:cs="Times New Roman"/>
          <w:sz w:val="28"/>
          <w:szCs w:val="28"/>
        </w:rPr>
        <w:t xml:space="preserve">Республики Мордовия (далее – участники), являющиеся победителями (призерами) школьного </w:t>
      </w:r>
      <w:r w:rsidR="00EC5A4F">
        <w:rPr>
          <w:rFonts w:ascii="Times New Roman" w:hAnsi="Times New Roman" w:cs="Times New Roman"/>
          <w:sz w:val="28"/>
          <w:szCs w:val="28"/>
        </w:rPr>
        <w:t>этапа</w:t>
      </w:r>
      <w:r w:rsidRPr="0006592E">
        <w:rPr>
          <w:rFonts w:ascii="Times New Roman" w:hAnsi="Times New Roman" w:cs="Times New Roman"/>
          <w:sz w:val="28"/>
          <w:szCs w:val="28"/>
        </w:rPr>
        <w:t xml:space="preserve"> Конкурса.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>4.</w:t>
      </w:r>
      <w:r w:rsidR="00EC5A4F">
        <w:rPr>
          <w:rFonts w:ascii="Times New Roman" w:hAnsi="Times New Roman" w:cs="Times New Roman"/>
          <w:sz w:val="28"/>
          <w:szCs w:val="28"/>
        </w:rPr>
        <w:t>2. Для участия в муниципальном</w:t>
      </w:r>
      <w:r w:rsidRPr="00CB4FDC">
        <w:rPr>
          <w:rFonts w:ascii="Times New Roman" w:hAnsi="Times New Roman" w:cs="Times New Roman"/>
          <w:sz w:val="28"/>
          <w:szCs w:val="28"/>
        </w:rPr>
        <w:t xml:space="preserve"> этапе Конкурса необходимо до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B4FDC">
        <w:rPr>
          <w:rFonts w:ascii="Times New Roman" w:hAnsi="Times New Roman" w:cs="Times New Roman"/>
          <w:sz w:val="28"/>
          <w:szCs w:val="28"/>
        </w:rPr>
        <w:t xml:space="preserve"> </w:t>
      </w:r>
      <w:r w:rsidRPr="00CB4F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5A4F">
        <w:rPr>
          <w:rFonts w:ascii="Times New Roman" w:hAnsi="Times New Roman" w:cs="Times New Roman"/>
          <w:b/>
          <w:sz w:val="28"/>
          <w:szCs w:val="28"/>
        </w:rPr>
        <w:t>25</w:t>
      </w:r>
      <w:r w:rsidR="00184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5A4F">
        <w:rPr>
          <w:rFonts w:ascii="Times New Roman" w:hAnsi="Times New Roman" w:cs="Times New Roman"/>
          <w:b/>
          <w:sz w:val="28"/>
          <w:szCs w:val="28"/>
        </w:rPr>
        <w:t>января</w:t>
      </w:r>
      <w:r w:rsidRPr="00CB4FDC">
        <w:rPr>
          <w:rFonts w:ascii="Times New Roman" w:hAnsi="Times New Roman" w:cs="Times New Roman"/>
          <w:b/>
          <w:sz w:val="28"/>
          <w:szCs w:val="28"/>
        </w:rPr>
        <w:t xml:space="preserve"> 2017 года</w:t>
      </w:r>
      <w:r w:rsidRPr="00CB4FDC">
        <w:rPr>
          <w:rFonts w:ascii="Times New Roman" w:hAnsi="Times New Roman" w:cs="Times New Roman"/>
          <w:sz w:val="28"/>
          <w:szCs w:val="28"/>
        </w:rPr>
        <w:t xml:space="preserve"> направи</w:t>
      </w:r>
      <w:r w:rsidR="00EC5A4F">
        <w:rPr>
          <w:rFonts w:ascii="Times New Roman" w:hAnsi="Times New Roman" w:cs="Times New Roman"/>
          <w:sz w:val="28"/>
          <w:szCs w:val="28"/>
        </w:rPr>
        <w:t>ть в оргкомитет Конкурса (431670</w:t>
      </w:r>
      <w:r w:rsidRPr="00CB4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C5A4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EC5A4F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EC5A4F">
        <w:rPr>
          <w:rFonts w:ascii="Times New Roman" w:hAnsi="Times New Roman" w:cs="Times New Roman"/>
          <w:sz w:val="28"/>
          <w:szCs w:val="28"/>
        </w:rPr>
        <w:t>ольшое</w:t>
      </w:r>
      <w:proofErr w:type="spellEnd"/>
      <w:r w:rsidR="00EC5A4F">
        <w:rPr>
          <w:rFonts w:ascii="Times New Roman" w:hAnsi="Times New Roman" w:cs="Times New Roman"/>
          <w:sz w:val="28"/>
          <w:szCs w:val="28"/>
        </w:rPr>
        <w:t xml:space="preserve"> Игнатово,                    </w:t>
      </w:r>
      <w:r w:rsidRPr="00CB4FDC">
        <w:rPr>
          <w:rFonts w:ascii="Times New Roman" w:hAnsi="Times New Roman" w:cs="Times New Roman"/>
          <w:sz w:val="28"/>
          <w:szCs w:val="28"/>
        </w:rPr>
        <w:t xml:space="preserve"> ул.</w:t>
      </w:r>
      <w:r w:rsidR="00EC5A4F">
        <w:rPr>
          <w:rFonts w:ascii="Times New Roman" w:hAnsi="Times New Roman" w:cs="Times New Roman"/>
          <w:sz w:val="28"/>
          <w:szCs w:val="28"/>
        </w:rPr>
        <w:t xml:space="preserve"> Советская, 38, МКУ «Центр информационно-методического и технического обеспечения муниципальных учреждений»</w:t>
      </w:r>
      <w:r w:rsidRPr="00CB4FDC">
        <w:rPr>
          <w:rFonts w:ascii="Times New Roman" w:hAnsi="Times New Roman" w:cs="Times New Roman"/>
          <w:sz w:val="28"/>
          <w:szCs w:val="28"/>
        </w:rPr>
        <w:t>, тел.: 8 (83</w:t>
      </w:r>
      <w:r w:rsidR="00EC5A4F">
        <w:rPr>
          <w:rFonts w:ascii="Times New Roman" w:hAnsi="Times New Roman" w:cs="Times New Roman"/>
          <w:sz w:val="28"/>
          <w:szCs w:val="28"/>
        </w:rPr>
        <w:t>442) - 2-10-83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CB4FDC">
        <w:rPr>
          <w:rFonts w:ascii="Times New Roman" w:hAnsi="Times New Roman" w:cs="Times New Roman"/>
          <w:sz w:val="28"/>
          <w:szCs w:val="28"/>
        </w:rPr>
        <w:t xml:space="preserve">необходимо представить следующие документы: </w:t>
      </w:r>
    </w:p>
    <w:p w:rsidR="00CB4FDC" w:rsidRPr="00CB4FDC" w:rsidRDefault="000D7D2F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4FDC" w:rsidRPr="00CB4FDC">
        <w:rPr>
          <w:rFonts w:ascii="Times New Roman" w:hAnsi="Times New Roman" w:cs="Times New Roman"/>
          <w:sz w:val="28"/>
          <w:szCs w:val="28"/>
        </w:rPr>
        <w:t xml:space="preserve">портфолио участника Конкурса (включающее в себя документы, указанные в подпункте 5.3.1); </w:t>
      </w:r>
      <w:proofErr w:type="gramEnd"/>
    </w:p>
    <w:p w:rsidR="00CB4FDC" w:rsidRPr="00CB4FDC" w:rsidRDefault="000D7D2F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4FDC" w:rsidRPr="00CB4FDC">
        <w:rPr>
          <w:rFonts w:ascii="Times New Roman" w:hAnsi="Times New Roman" w:cs="Times New Roman"/>
          <w:sz w:val="28"/>
          <w:szCs w:val="28"/>
        </w:rPr>
        <w:t xml:space="preserve">личные фотографии участника Конкурса (портретная и жанровая) </w:t>
      </w:r>
      <w:r w:rsidR="00CB4FDC" w:rsidRPr="00CB4FDC">
        <w:rPr>
          <w:rFonts w:ascii="Times New Roman" w:hAnsi="Times New Roman" w:cs="Times New Roman"/>
          <w:sz w:val="28"/>
          <w:szCs w:val="28"/>
        </w:rPr>
        <w:br/>
        <w:t xml:space="preserve">в электронном виде; </w:t>
      </w:r>
    </w:p>
    <w:p w:rsidR="00CB4FDC" w:rsidRPr="00CB4FDC" w:rsidRDefault="000D7D2F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B4FDC" w:rsidRPr="00CB4FDC">
        <w:rPr>
          <w:rFonts w:ascii="Times New Roman" w:hAnsi="Times New Roman" w:cs="Times New Roman"/>
          <w:sz w:val="28"/>
          <w:szCs w:val="28"/>
        </w:rPr>
        <w:t>информационную карту участника Конкурса по форме в соответствии         с приложением № 2 к настоящему</w:t>
      </w:r>
      <w:r>
        <w:rPr>
          <w:rFonts w:ascii="Times New Roman" w:hAnsi="Times New Roman" w:cs="Times New Roman"/>
          <w:sz w:val="28"/>
          <w:szCs w:val="28"/>
        </w:rPr>
        <w:t xml:space="preserve"> Положению;</w:t>
      </w:r>
    </w:p>
    <w:p w:rsidR="000D7D2F" w:rsidRPr="000D7D2F" w:rsidRDefault="000D7D2F" w:rsidP="008F371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</w:t>
      </w:r>
      <w:r w:rsidRPr="000D7D2F">
        <w:rPr>
          <w:rFonts w:ascii="Times New Roman" w:hAnsi="Times New Roman" w:cs="Times New Roman"/>
          <w:sz w:val="28"/>
          <w:szCs w:val="28"/>
        </w:rPr>
        <w:t>заявк</w:t>
      </w:r>
      <w:r w:rsidR="00EC5A4F">
        <w:rPr>
          <w:rFonts w:ascii="Times New Roman" w:hAnsi="Times New Roman" w:cs="Times New Roman"/>
          <w:sz w:val="28"/>
          <w:szCs w:val="28"/>
        </w:rPr>
        <w:t>у общеобразовательной организации</w:t>
      </w:r>
      <w:r w:rsidRPr="000D7D2F">
        <w:rPr>
          <w:rFonts w:ascii="Times New Roman" w:hAnsi="Times New Roman" w:cs="Times New Roman"/>
          <w:sz w:val="28"/>
          <w:szCs w:val="28"/>
        </w:rPr>
        <w:t xml:space="preserve">  на участие в Конкурсе с указанием Ф.И.О. участника, класса, школы;</w:t>
      </w:r>
    </w:p>
    <w:p w:rsidR="000D7D2F" w:rsidRPr="000D7D2F" w:rsidRDefault="000D7D2F" w:rsidP="008F371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D2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D7D2F">
        <w:rPr>
          <w:rFonts w:ascii="Times New Roman" w:hAnsi="Times New Roman" w:cs="Times New Roman"/>
          <w:sz w:val="28"/>
          <w:szCs w:val="28"/>
        </w:rPr>
        <w:t>- ксерокопии грамот, дипломов, подтверждающих достижения участника в муниципальных, региональных и Всероссийских, Международных олимпиадах, конкурсных мероприятиях, соревнованиях за 201</w:t>
      </w:r>
      <w:r>
        <w:rPr>
          <w:rFonts w:ascii="Times New Roman" w:hAnsi="Times New Roman" w:cs="Times New Roman"/>
          <w:sz w:val="28"/>
          <w:szCs w:val="28"/>
        </w:rPr>
        <w:t>5- 2016</w:t>
      </w:r>
      <w:r w:rsidRPr="000D7D2F">
        <w:rPr>
          <w:rFonts w:ascii="Times New Roman" w:hAnsi="Times New Roman" w:cs="Times New Roman"/>
          <w:sz w:val="28"/>
          <w:szCs w:val="28"/>
        </w:rPr>
        <w:t xml:space="preserve"> учебный  год и </w:t>
      </w:r>
      <w:r w:rsidRPr="000D7D2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D7D2F">
        <w:rPr>
          <w:rFonts w:ascii="Times New Roman" w:hAnsi="Times New Roman" w:cs="Times New Roman"/>
          <w:sz w:val="28"/>
          <w:szCs w:val="28"/>
        </w:rPr>
        <w:t xml:space="preserve">-е </w:t>
      </w:r>
      <w:r w:rsidR="00675AB2">
        <w:rPr>
          <w:rFonts w:ascii="Times New Roman" w:hAnsi="Times New Roman" w:cs="Times New Roman"/>
          <w:sz w:val="28"/>
          <w:szCs w:val="28"/>
        </w:rPr>
        <w:t>полугодие 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5AB2">
        <w:rPr>
          <w:rFonts w:ascii="Times New Roman" w:hAnsi="Times New Roman" w:cs="Times New Roman"/>
          <w:sz w:val="28"/>
          <w:szCs w:val="28"/>
        </w:rPr>
        <w:t>– 2017</w:t>
      </w:r>
      <w:r w:rsidRPr="000D7D2F">
        <w:rPr>
          <w:rFonts w:ascii="Times New Roman" w:hAnsi="Times New Roman" w:cs="Times New Roman"/>
          <w:sz w:val="28"/>
          <w:szCs w:val="28"/>
        </w:rPr>
        <w:t xml:space="preserve"> учебного года;</w:t>
      </w:r>
    </w:p>
    <w:p w:rsidR="000D7D2F" w:rsidRPr="000D7D2F" w:rsidRDefault="000D7D2F" w:rsidP="008F371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D2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D7D2F">
        <w:rPr>
          <w:rFonts w:ascii="Times New Roman" w:hAnsi="Times New Roman" w:cs="Times New Roman"/>
          <w:sz w:val="28"/>
          <w:szCs w:val="28"/>
        </w:rPr>
        <w:t xml:space="preserve"> - автобиографию (с акцентом на общественную и социально полезную деятельность, участие в органах ученического самоуправления, детских и молодежных общественных объединениях);</w:t>
      </w:r>
    </w:p>
    <w:p w:rsidR="000D7D2F" w:rsidRPr="000D7D2F" w:rsidRDefault="000D7D2F" w:rsidP="008F371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D2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D7D2F">
        <w:rPr>
          <w:rFonts w:ascii="Times New Roman" w:hAnsi="Times New Roman" w:cs="Times New Roman"/>
          <w:sz w:val="28"/>
          <w:szCs w:val="28"/>
        </w:rPr>
        <w:t xml:space="preserve"> - отзыв органа ученического самоуправления об общественной деятельности конкурсанта;</w:t>
      </w:r>
    </w:p>
    <w:p w:rsidR="000D7D2F" w:rsidRPr="000D7D2F" w:rsidRDefault="000D7D2F" w:rsidP="008F371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D2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D7D2F">
        <w:rPr>
          <w:rFonts w:ascii="Times New Roman" w:hAnsi="Times New Roman" w:cs="Times New Roman"/>
          <w:sz w:val="28"/>
          <w:szCs w:val="28"/>
        </w:rPr>
        <w:t xml:space="preserve">- справку об успеваемости по итогам 1- </w:t>
      </w:r>
      <w:proofErr w:type="spellStart"/>
      <w:r w:rsidRPr="000D7D2F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0D7D2F">
        <w:rPr>
          <w:rFonts w:ascii="Times New Roman" w:hAnsi="Times New Roman" w:cs="Times New Roman"/>
          <w:sz w:val="28"/>
          <w:szCs w:val="28"/>
        </w:rPr>
        <w:t xml:space="preserve"> полугодия 201</w:t>
      </w:r>
      <w:r w:rsidR="00675AB2">
        <w:rPr>
          <w:rFonts w:ascii="Times New Roman" w:hAnsi="Times New Roman" w:cs="Times New Roman"/>
          <w:sz w:val="28"/>
          <w:szCs w:val="28"/>
        </w:rPr>
        <w:t>6-2017</w:t>
      </w:r>
      <w:r w:rsidRPr="000D7D2F">
        <w:rPr>
          <w:rFonts w:ascii="Times New Roman" w:hAnsi="Times New Roman" w:cs="Times New Roman"/>
          <w:sz w:val="28"/>
          <w:szCs w:val="28"/>
        </w:rPr>
        <w:t xml:space="preserve"> учебного года, заверенную директором</w:t>
      </w:r>
      <w:r>
        <w:rPr>
          <w:rFonts w:ascii="Times New Roman" w:hAnsi="Times New Roman" w:cs="Times New Roman"/>
          <w:sz w:val="28"/>
          <w:szCs w:val="28"/>
        </w:rPr>
        <w:t xml:space="preserve"> общеобразовательной организации</w:t>
      </w:r>
      <w:r w:rsidRPr="000D7D2F">
        <w:rPr>
          <w:rFonts w:ascii="Times New Roman" w:hAnsi="Times New Roman" w:cs="Times New Roman"/>
          <w:sz w:val="28"/>
          <w:szCs w:val="28"/>
        </w:rPr>
        <w:t>;</w:t>
      </w:r>
    </w:p>
    <w:p w:rsidR="000D7D2F" w:rsidRPr="000D7D2F" w:rsidRDefault="000D7D2F" w:rsidP="008F371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7D2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0D7D2F">
        <w:rPr>
          <w:rFonts w:ascii="Times New Roman" w:hAnsi="Times New Roman" w:cs="Times New Roman"/>
          <w:sz w:val="28"/>
          <w:szCs w:val="28"/>
        </w:rPr>
        <w:t xml:space="preserve"> - личную фотографию участника (в электронном варианте).</w:t>
      </w:r>
    </w:p>
    <w:p w:rsidR="000D7D2F" w:rsidRPr="000D7D2F" w:rsidRDefault="000D7D2F" w:rsidP="008F3717">
      <w:pPr>
        <w:autoSpaceDE w:val="0"/>
        <w:autoSpaceDN w:val="0"/>
        <w:adjustRightInd w:val="0"/>
        <w:spacing w:after="0" w:line="240" w:lineRule="auto"/>
        <w:ind w:left="-181"/>
        <w:jc w:val="both"/>
        <w:rPr>
          <w:rFonts w:ascii="Times New Roman" w:hAnsi="Times New Roman" w:cs="Times New Roman"/>
          <w:sz w:val="28"/>
          <w:szCs w:val="28"/>
        </w:rPr>
      </w:pPr>
      <w:r w:rsidRPr="000D7D2F">
        <w:rPr>
          <w:rFonts w:ascii="Times New Roman" w:hAnsi="Times New Roman" w:cs="Times New Roman"/>
          <w:sz w:val="28"/>
          <w:szCs w:val="28"/>
        </w:rPr>
        <w:t xml:space="preserve">   </w:t>
      </w:r>
      <w:r w:rsidR="0006592E">
        <w:rPr>
          <w:rFonts w:ascii="Times New Roman" w:hAnsi="Times New Roman" w:cs="Times New Roman"/>
          <w:sz w:val="28"/>
          <w:szCs w:val="28"/>
        </w:rPr>
        <w:t xml:space="preserve">      </w:t>
      </w:r>
      <w:r w:rsidRPr="000D7D2F">
        <w:rPr>
          <w:rFonts w:ascii="Times New Roman" w:hAnsi="Times New Roman" w:cs="Times New Roman"/>
          <w:sz w:val="28"/>
          <w:szCs w:val="28"/>
        </w:rPr>
        <w:t xml:space="preserve"> 4.3.</w:t>
      </w:r>
      <w:r w:rsidR="0006592E">
        <w:rPr>
          <w:rFonts w:ascii="Times New Roman" w:hAnsi="Times New Roman" w:cs="Times New Roman"/>
          <w:sz w:val="28"/>
          <w:szCs w:val="28"/>
        </w:rPr>
        <w:t xml:space="preserve"> </w:t>
      </w:r>
      <w:r w:rsidRPr="000D7D2F">
        <w:rPr>
          <w:rFonts w:ascii="Times New Roman" w:hAnsi="Times New Roman" w:cs="Times New Roman"/>
          <w:sz w:val="28"/>
          <w:szCs w:val="28"/>
        </w:rPr>
        <w:t>В приеме документов на участие в Конкурсе может быть отказано в случаях, если документы представлены не в полном объеме или с нарушением установленных требований.</w:t>
      </w:r>
    </w:p>
    <w:p w:rsidR="0006592E" w:rsidRDefault="000D7D2F" w:rsidP="008F3717">
      <w:pPr>
        <w:autoSpaceDE w:val="0"/>
        <w:autoSpaceDN w:val="0"/>
        <w:adjustRightInd w:val="0"/>
        <w:spacing w:after="0" w:line="240" w:lineRule="auto"/>
        <w:ind w:left="-181"/>
        <w:jc w:val="both"/>
        <w:rPr>
          <w:rFonts w:ascii="Times New Roman" w:hAnsi="Times New Roman" w:cs="Times New Roman"/>
          <w:sz w:val="28"/>
          <w:szCs w:val="28"/>
        </w:rPr>
      </w:pPr>
      <w:r w:rsidRPr="000D7D2F">
        <w:rPr>
          <w:rFonts w:ascii="Times New Roman" w:hAnsi="Times New Roman" w:cs="Times New Roman"/>
          <w:sz w:val="28"/>
          <w:szCs w:val="28"/>
        </w:rPr>
        <w:t xml:space="preserve">   </w:t>
      </w:r>
      <w:r w:rsidR="0006592E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0D7D2F" w:rsidRPr="000D7D2F" w:rsidRDefault="0006592E" w:rsidP="008F3717">
      <w:pPr>
        <w:autoSpaceDE w:val="0"/>
        <w:autoSpaceDN w:val="0"/>
        <w:adjustRightInd w:val="0"/>
        <w:spacing w:after="0" w:line="240" w:lineRule="auto"/>
        <w:ind w:left="-1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D7D2F" w:rsidRPr="000D7D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7D2F" w:rsidRPr="000D7D2F">
        <w:rPr>
          <w:rFonts w:ascii="Times New Roman" w:hAnsi="Times New Roman" w:cs="Times New Roman"/>
          <w:sz w:val="28"/>
          <w:szCs w:val="28"/>
        </w:rPr>
        <w:t>4.4.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1AE2">
        <w:rPr>
          <w:rFonts w:ascii="Times New Roman" w:hAnsi="Times New Roman" w:cs="Times New Roman"/>
          <w:sz w:val="28"/>
          <w:szCs w:val="28"/>
        </w:rPr>
        <w:t>Победители школьного этапа</w:t>
      </w:r>
      <w:r w:rsidR="000D7D2F" w:rsidRPr="000D7D2F">
        <w:rPr>
          <w:rFonts w:ascii="Times New Roman" w:hAnsi="Times New Roman" w:cs="Times New Roman"/>
          <w:sz w:val="28"/>
          <w:szCs w:val="28"/>
        </w:rPr>
        <w:t xml:space="preserve"> Конкурса (по одному участнику + группа поддержки 4 человека) приглашают</w:t>
      </w:r>
      <w:r w:rsidR="00B31AE2">
        <w:rPr>
          <w:rFonts w:ascii="Times New Roman" w:hAnsi="Times New Roman" w:cs="Times New Roman"/>
          <w:sz w:val="28"/>
          <w:szCs w:val="28"/>
        </w:rPr>
        <w:t>ся для участия в муниципальном</w:t>
      </w:r>
      <w:r w:rsidR="000D7D2F" w:rsidRPr="000D7D2F">
        <w:rPr>
          <w:rFonts w:ascii="Times New Roman" w:hAnsi="Times New Roman" w:cs="Times New Roman"/>
          <w:sz w:val="28"/>
          <w:szCs w:val="28"/>
        </w:rPr>
        <w:t xml:space="preserve"> этапе Конкурса.</w:t>
      </w:r>
    </w:p>
    <w:p w:rsidR="000D7D2F" w:rsidRPr="00CB4FDC" w:rsidRDefault="000D7D2F" w:rsidP="008F3717">
      <w:pPr>
        <w:autoSpaceDE w:val="0"/>
        <w:autoSpaceDN w:val="0"/>
        <w:adjustRightInd w:val="0"/>
        <w:spacing w:after="0" w:line="240" w:lineRule="auto"/>
        <w:ind w:left="-181"/>
        <w:jc w:val="both"/>
        <w:rPr>
          <w:rFonts w:ascii="Times New Roman" w:hAnsi="Times New Roman" w:cs="Times New Roman"/>
          <w:sz w:val="28"/>
          <w:szCs w:val="28"/>
        </w:rPr>
      </w:pPr>
      <w:r w:rsidRPr="000D7D2F">
        <w:rPr>
          <w:rFonts w:ascii="Times New Roman" w:hAnsi="Times New Roman" w:cs="Times New Roman"/>
          <w:sz w:val="28"/>
          <w:szCs w:val="28"/>
        </w:rPr>
        <w:t xml:space="preserve">    </w:t>
      </w:r>
      <w:r w:rsidR="0006592E">
        <w:rPr>
          <w:rFonts w:ascii="Times New Roman" w:hAnsi="Times New Roman" w:cs="Times New Roman"/>
          <w:sz w:val="28"/>
          <w:szCs w:val="28"/>
        </w:rPr>
        <w:t xml:space="preserve">      </w:t>
      </w:r>
      <w:r w:rsidRPr="000D7D2F">
        <w:rPr>
          <w:rFonts w:ascii="Times New Roman" w:hAnsi="Times New Roman" w:cs="Times New Roman"/>
          <w:sz w:val="28"/>
          <w:szCs w:val="28"/>
        </w:rPr>
        <w:t>4.5.</w:t>
      </w:r>
      <w:r w:rsidR="0006592E">
        <w:rPr>
          <w:rFonts w:ascii="Times New Roman" w:hAnsi="Times New Roman" w:cs="Times New Roman"/>
          <w:sz w:val="28"/>
          <w:szCs w:val="28"/>
        </w:rPr>
        <w:t xml:space="preserve"> </w:t>
      </w:r>
      <w:r w:rsidRPr="000D7D2F">
        <w:rPr>
          <w:rFonts w:ascii="Times New Roman" w:hAnsi="Times New Roman" w:cs="Times New Roman"/>
          <w:sz w:val="28"/>
          <w:szCs w:val="28"/>
        </w:rPr>
        <w:t xml:space="preserve">Победитель </w:t>
      </w:r>
      <w:r w:rsidR="00B31AE2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0D7D2F">
        <w:rPr>
          <w:rFonts w:ascii="Times New Roman" w:hAnsi="Times New Roman" w:cs="Times New Roman"/>
          <w:sz w:val="28"/>
          <w:szCs w:val="28"/>
        </w:rPr>
        <w:t>этапа (один участник + группа поддержки 4 человека + руководитель делегации) направляют</w:t>
      </w:r>
      <w:r w:rsidR="00B31AE2">
        <w:rPr>
          <w:rFonts w:ascii="Times New Roman" w:hAnsi="Times New Roman" w:cs="Times New Roman"/>
          <w:sz w:val="28"/>
          <w:szCs w:val="28"/>
        </w:rPr>
        <w:t>ся для участия в республиканском</w:t>
      </w:r>
      <w:r w:rsidRPr="000D7D2F">
        <w:rPr>
          <w:rFonts w:ascii="Times New Roman" w:hAnsi="Times New Roman" w:cs="Times New Roman"/>
          <w:sz w:val="28"/>
          <w:szCs w:val="28"/>
        </w:rPr>
        <w:t xml:space="preserve"> этапе.</w:t>
      </w:r>
    </w:p>
    <w:p w:rsidR="00CB4FDC" w:rsidRPr="00CB4FDC" w:rsidRDefault="00CB4FDC" w:rsidP="008F37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>5. Конкурсные задания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4FDC" w:rsidRPr="00CB4FDC" w:rsidRDefault="00B31AE2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Муниципальный</w:t>
      </w:r>
      <w:r w:rsidR="00CB4FDC" w:rsidRPr="00CB4FDC">
        <w:rPr>
          <w:rFonts w:ascii="Times New Roman" w:hAnsi="Times New Roman" w:cs="Times New Roman"/>
          <w:sz w:val="28"/>
          <w:szCs w:val="28"/>
        </w:rPr>
        <w:t xml:space="preserve"> этап Конкурса проводится в один тур и включает </w:t>
      </w:r>
      <w:r w:rsidR="00CB4FDC" w:rsidRPr="00CB4FDC">
        <w:rPr>
          <w:rFonts w:ascii="Times New Roman" w:hAnsi="Times New Roman" w:cs="Times New Roman"/>
          <w:sz w:val="28"/>
          <w:szCs w:val="28"/>
        </w:rPr>
        <w:br/>
        <w:t>в себя все конкурсные задания финального этапа</w:t>
      </w:r>
      <w:proofErr w:type="gramStart"/>
      <w:r w:rsidR="007704A4">
        <w:rPr>
          <w:rFonts w:ascii="Times New Roman" w:hAnsi="Times New Roman" w:cs="Times New Roman"/>
          <w:sz w:val="28"/>
          <w:szCs w:val="28"/>
        </w:rPr>
        <w:t>.</w:t>
      </w:r>
      <w:r w:rsidR="00CB4FDC" w:rsidRPr="00CB4FD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lastRenderedPageBreak/>
        <w:t>Последовательность выполнения участниками Конкурса конкурсных заданий, указанных в пунктах 5.3 и 5.4 настоящего раздела, определяется жеребьёвкой.</w:t>
      </w:r>
    </w:p>
    <w:p w:rsidR="00CB4FDC" w:rsidRPr="00CB4FDC" w:rsidRDefault="0006592E" w:rsidP="008F37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B4FDC" w:rsidRPr="00CB4FDC">
        <w:rPr>
          <w:rFonts w:ascii="Times New Roman" w:hAnsi="Times New Roman" w:cs="Times New Roman"/>
          <w:sz w:val="28"/>
          <w:szCs w:val="28"/>
        </w:rPr>
        <w:t>5.3. Конкурсные задания первого тура финального этапа Конкурса:</w:t>
      </w:r>
    </w:p>
    <w:p w:rsidR="00CB4FDC" w:rsidRPr="00CB4FDC" w:rsidRDefault="00CB4FDC" w:rsidP="008F3717">
      <w:pPr>
        <w:numPr>
          <w:ilvl w:val="2"/>
          <w:numId w:val="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Портфолио участника Конкурса: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ксерокопии грамот, дипломов, подтверждающих достижения участника Конкурса в муниципальных, региональных, всероссийских, международных олимпиадах, конкурсных мероприятиях, соревнованиях за 2016 и 2017 годы (участие в указанных мероприятиях должно быть очным и индивидуальным);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автобиография (с указанием информации об участии в общественной деятельности, в деятельности органов ученического самоуправления, в детских    и молодёжных общественных объединениях);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отзывы органа ученического самоуправления (общественной организации) об общественной деятельности участника Конкурса, заверенные директором общеобразовательной организации (руководителем общественной организации);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справка об успеваемости по итогам первого полугодия (либо </w:t>
      </w:r>
      <w:r w:rsidRPr="00CB4FD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CB4FDC">
        <w:rPr>
          <w:rFonts w:ascii="Times New Roman" w:hAnsi="Times New Roman" w:cs="Times New Roman"/>
          <w:sz w:val="28"/>
          <w:szCs w:val="28"/>
        </w:rPr>
        <w:t xml:space="preserve"> четверти) 2016/2017 учебного года, заверенная директором общеобразовательной организации.</w:t>
      </w:r>
    </w:p>
    <w:p w:rsidR="00CB4FDC" w:rsidRPr="00CB4FDC" w:rsidRDefault="00CB4FDC" w:rsidP="008F37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ab/>
        <w:t xml:space="preserve">Портфолио оценивается по следующим критериям: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уровень достижений участника Конкурса (муниципальный, региональный, всероссийский, международный) в 2016-2017 годах при условии очного индивидуального участия в конкурсных мероприятиях;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участие в деятельности органов ученического самоуправления;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>средний балл успеваемости.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Портфолио оценивается по 18-балльной системе. </w:t>
      </w:r>
    </w:p>
    <w:p w:rsidR="0006592E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5.3.2. Творческая презентация участника Конкурса «Оставь свой след...»  с участием группы поддержки из 4 человек (регламент до 3 минут). </w:t>
      </w:r>
    </w:p>
    <w:p w:rsidR="0006592E" w:rsidRDefault="0006592E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592E" w:rsidRDefault="0006592E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>Практика показывает, что наиболее выигрышно смотрится форма театрализованного представления, которая максимально раскрывает разносторонние таланты участника Конкурса. Выступление может сопровождать компьютерная презентация (отдельно компьютерная презентация не рассматривается).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>Творческая презентация оценивается по следующим критериям: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содержательность выступления;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своеобразие и оригинальность формы презентации;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общая культура выступления;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степень участия в презентации самого участника Конкурса;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артистизм участника Конкурса.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Творческая презентация оценивается по 10-балльной системе.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5.3.3. Домашнее задание «Экологический кодекс жителя Земли» предполагает оригинальное обращение к жителям планеты Земля с целью формирования активной жизненной позиции населения, экологически ответственного поведения (регламент до 5 минут).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lastRenderedPageBreak/>
        <w:t xml:space="preserve">Участник Конкурса готовит выступление в любой форме (агитколлектив, </w:t>
      </w:r>
      <w:proofErr w:type="spellStart"/>
      <w:r w:rsidRPr="00CB4FDC">
        <w:rPr>
          <w:rFonts w:ascii="Times New Roman" w:hAnsi="Times New Roman" w:cs="Times New Roman"/>
          <w:sz w:val="28"/>
          <w:szCs w:val="28"/>
        </w:rPr>
        <w:t>агиттеатр</w:t>
      </w:r>
      <w:proofErr w:type="spellEnd"/>
      <w:r w:rsidRPr="00CB4F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4FDC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CB4FDC">
        <w:rPr>
          <w:rFonts w:ascii="Times New Roman" w:hAnsi="Times New Roman" w:cs="Times New Roman"/>
          <w:sz w:val="28"/>
          <w:szCs w:val="28"/>
        </w:rPr>
        <w:t xml:space="preserve"> и т.п.).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Допустимы любые технические средства сопровождения, элементы театрализации, участие группы поддержки.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Домашнее задание оценивается по следующим критериям: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социальная значимость;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степень личной заинтересованности, погружённости участника Конкурса;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своеобразие и оригинальность выступления;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масштабность, глубина раскрытия темы;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>практический опыт в экологической деятельности;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ораторское искусство, воздействие на аудиторию.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Домашнее задание оценивается по 15-балльной системе.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5.3.4. Конкурсное задание «Я – лидер» (регламент до 3 минут).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За день до проведения конкурсного задания «Я – лидер» жеребьёвкой  определяется проблемная ситуация для участника Конкурса и группа поддержки из другого региона, которая поможет конкурсанту найти различные решения выбранной проблемы. Участник Конкурса обеспечивает успешную групповую работу и определяет наиболее эффективные, на его взгляд, пути </w:t>
      </w:r>
      <w:proofErr w:type="gramStart"/>
      <w:r w:rsidRPr="00CB4FDC">
        <w:rPr>
          <w:rFonts w:ascii="Times New Roman" w:hAnsi="Times New Roman" w:cs="Times New Roman"/>
          <w:sz w:val="28"/>
          <w:szCs w:val="28"/>
        </w:rPr>
        <w:t>решения проблемной ситуации</w:t>
      </w:r>
      <w:proofErr w:type="gramEnd"/>
      <w:r w:rsidRPr="00CB4FD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Выступление может быть в любой форме.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Конкурсное задание «Я – лидер» оценивается по следующим критериям: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глубина и оригинальность решения проблемы;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практический опыт участника Конкурса в разрешении проблемной ситуации;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логичность в рассуждениях; </w:t>
      </w:r>
    </w:p>
    <w:p w:rsidR="000D7D2F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эффективность решения поставленной проблемы. </w:t>
      </w:r>
    </w:p>
    <w:p w:rsidR="0006592E" w:rsidRPr="00CB4FDC" w:rsidRDefault="0006592E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Конкурсное задание «Я – лидер» оценивается по 10-балльной системе.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5.3.5. Краеведческий конкурс «Широка страна моя родная…» включает   в себя три раунда: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1 раунд: предполагает проверку знаний о субъектах Российской Федерации в области экономики, политики, культуры, традиций и т.п.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2 раунд: участник Конкурса должен быть готов продемонстрировать игры, танцы и обряды, озвучить песни, отражающие культуру народов своей местности.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i/>
          <w:sz w:val="28"/>
          <w:szCs w:val="28"/>
        </w:rPr>
        <w:t>(Для участия в краеведческом конкурсе желательно иметь национальный костюм, определяющий принадлежность участника Конкурса к региону).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3 раунд: «Где родился, там и пригодился» (регламент до 3 минут). Оформляется небольшая </w:t>
      </w:r>
      <w:proofErr w:type="gramStart"/>
      <w:r w:rsidRPr="00CB4FDC">
        <w:rPr>
          <w:rFonts w:ascii="Times New Roman" w:hAnsi="Times New Roman" w:cs="Times New Roman"/>
          <w:sz w:val="28"/>
          <w:szCs w:val="28"/>
        </w:rPr>
        <w:t>выставка о</w:t>
      </w:r>
      <w:proofErr w:type="gramEnd"/>
      <w:r w:rsidRPr="00CB4FDC">
        <w:rPr>
          <w:rFonts w:ascii="Times New Roman" w:hAnsi="Times New Roman" w:cs="Times New Roman"/>
          <w:sz w:val="28"/>
          <w:szCs w:val="28"/>
        </w:rPr>
        <w:t xml:space="preserve"> своём районе (на региональном этапе Конкурса) и о своём регионе (на финальном этапе Конкурса). Участник Конкурса должен убедить, почему важно и нужно остаться в своём районе           (на региональном этапе Конкурса) или в своём регионе (на финальном этапе Конкурса). Выступление может быть в любой форме, в том числе с участием группы поддержки.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lastRenderedPageBreak/>
        <w:t xml:space="preserve">Краеведческий конкурс оценивается по следующим критериям: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знание истории, современного состояния развития экономики, культуры своего района (региона);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pacing w:val="-4"/>
          <w:sz w:val="28"/>
          <w:szCs w:val="28"/>
        </w:rPr>
        <w:t>осмысленное владение материалом, компетентность, раскрытие темы;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умение импровизировать в заданной ситуации;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знание культуры народов своей местности;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pacing w:val="-4"/>
          <w:sz w:val="28"/>
          <w:szCs w:val="28"/>
        </w:rPr>
        <w:t>культура исполнения (внешний вид, организованность), общее впечатление.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Краеведческий конкурс оценивается по 17-балльной системе.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5.4. Конкурсные задания второго тура финального этапа Конкурса: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5.4.1. Мастер-класс «Экологическая мастерская» (регламент до 15 минут).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Мастер-класс оценивается по следующим критериям: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содержательность выступления;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доступность изложения предлагаемой темы;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творческий подход;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результативность (чему смог научить). 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Мастер-класс оценивается по 15-балльной системе. </w:t>
      </w:r>
    </w:p>
    <w:p w:rsidR="007704A4" w:rsidRDefault="007704A4" w:rsidP="008F37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4FDC" w:rsidRPr="00CB4FDC" w:rsidRDefault="00CB4FDC" w:rsidP="008F37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6. Жюри и счётная комиссия Конкурса </w:t>
      </w:r>
    </w:p>
    <w:p w:rsidR="00CB4FDC" w:rsidRPr="00CB4FDC" w:rsidRDefault="00CB4FDC" w:rsidP="008F371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6.1. Оценка конкурсных заданий проводится жюри Конкурса (далее –   жюри). </w:t>
      </w:r>
      <w:r w:rsidR="007704A4">
        <w:rPr>
          <w:rFonts w:ascii="Times New Roman" w:hAnsi="Times New Roman" w:cs="Times New Roman"/>
          <w:sz w:val="28"/>
          <w:szCs w:val="28"/>
        </w:rPr>
        <w:t>В состав жюри входят участник муниципального</w:t>
      </w:r>
      <w:r w:rsidRPr="00CB4FDC">
        <w:rPr>
          <w:rFonts w:ascii="Times New Roman" w:hAnsi="Times New Roman" w:cs="Times New Roman"/>
          <w:sz w:val="28"/>
          <w:szCs w:val="28"/>
        </w:rPr>
        <w:t xml:space="preserve"> этапа Конкурса предыдущего года, представители образовательных организаций,   организаций культуры, органов государственной вл</w:t>
      </w:r>
      <w:r w:rsidR="007704A4">
        <w:rPr>
          <w:rFonts w:ascii="Times New Roman" w:hAnsi="Times New Roman" w:cs="Times New Roman"/>
          <w:sz w:val="28"/>
          <w:szCs w:val="28"/>
        </w:rPr>
        <w:t xml:space="preserve">асти </w:t>
      </w:r>
      <w:r w:rsidRPr="00CB4FDC">
        <w:rPr>
          <w:rFonts w:ascii="Times New Roman" w:hAnsi="Times New Roman" w:cs="Times New Roman"/>
          <w:sz w:val="28"/>
          <w:szCs w:val="28"/>
        </w:rPr>
        <w:t>области, общественных организаций.</w:t>
      </w:r>
    </w:p>
    <w:p w:rsidR="00CB4FDC" w:rsidRPr="00CB4FDC" w:rsidRDefault="00CB4FDC" w:rsidP="008F37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>6.2. Составы Оргкомитета Конкурса и жюри формируются                                 и утверждаются</w:t>
      </w:r>
      <w:r w:rsidR="00DE1CDB">
        <w:rPr>
          <w:rFonts w:ascii="Times New Roman" w:hAnsi="Times New Roman" w:cs="Times New Roman"/>
          <w:sz w:val="28"/>
          <w:szCs w:val="28"/>
        </w:rPr>
        <w:t xml:space="preserve"> управлением по социальной работе администрации </w:t>
      </w:r>
      <w:proofErr w:type="spellStart"/>
      <w:r w:rsidR="00DE1CD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DE1CD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B4FDC">
        <w:rPr>
          <w:rFonts w:ascii="Times New Roman" w:hAnsi="Times New Roman" w:cs="Times New Roman"/>
          <w:sz w:val="28"/>
          <w:szCs w:val="28"/>
        </w:rPr>
        <w:t>.</w:t>
      </w:r>
    </w:p>
    <w:p w:rsidR="0006592E" w:rsidRDefault="0006592E" w:rsidP="008F371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4FDC" w:rsidRPr="00CB4FDC" w:rsidRDefault="00CB4FDC" w:rsidP="008F371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7. Определение лауреатов и победителя Конкурса </w:t>
      </w:r>
    </w:p>
    <w:p w:rsidR="00CB4FDC" w:rsidRPr="00CB4FDC" w:rsidRDefault="00CB4FDC" w:rsidP="008F3717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B4FDC" w:rsidRDefault="00CB4FDC" w:rsidP="008F371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7.1. Жюри оценивает все конкурсные задания каждого участника Конкурса в баллах в соответствии с критериями, указанными в разделе 5 настоящего Положения. </w:t>
      </w:r>
    </w:p>
    <w:p w:rsidR="0006592E" w:rsidRPr="00CB4FDC" w:rsidRDefault="0006592E" w:rsidP="008F371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4FDC" w:rsidRPr="00CB4FDC" w:rsidRDefault="00CB4FDC" w:rsidP="008F371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7.2. Оценка участников Конкурса осуществляется персонально каждым членом жюри. Влияние на решение члена жюри других членов жюри, председателя жюри, членов Оргкомитета Конкурса, участников Конкурса, зрителей и других лиц не допускается. Публичные комментарии относительно решений жюри вправе давать только председатель жюри. </w:t>
      </w:r>
    </w:p>
    <w:p w:rsidR="00CB4FDC" w:rsidRPr="00CB4FDC" w:rsidRDefault="00CB4FDC" w:rsidP="008F371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>7.3. После каждого конкурсного задания члены жюри выставляют баллы, из которых складывается средний балл каждого участника Конкурса (эта система условно называется «балльной»).</w:t>
      </w:r>
    </w:p>
    <w:p w:rsidR="00CB4FDC" w:rsidRPr="00CB4FDC" w:rsidRDefault="00CB4FDC" w:rsidP="008F371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Каждый член жюри заполняет свой протокол, занося выставленные </w:t>
      </w:r>
      <w:r w:rsidRPr="00CB4FDC">
        <w:rPr>
          <w:rFonts w:ascii="Times New Roman" w:hAnsi="Times New Roman" w:cs="Times New Roman"/>
          <w:sz w:val="28"/>
          <w:szCs w:val="28"/>
        </w:rPr>
        <w:br/>
        <w:t xml:space="preserve">им баллы. Протоколы членов жюри передаются счётной комиссии. </w:t>
      </w:r>
    </w:p>
    <w:p w:rsidR="00CB4FDC" w:rsidRPr="00CB4FDC" w:rsidRDefault="00CB4FDC" w:rsidP="008F371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Счётная комиссия переносит баллы, выставленные членами жюри,            </w:t>
      </w:r>
      <w:r w:rsidRPr="00CB4FDC">
        <w:rPr>
          <w:rFonts w:ascii="Times New Roman" w:hAnsi="Times New Roman" w:cs="Times New Roman"/>
          <w:sz w:val="28"/>
          <w:szCs w:val="28"/>
        </w:rPr>
        <w:lastRenderedPageBreak/>
        <w:t xml:space="preserve">в итоговый протокол каждого конкурсного задания. В этом протоколе подсчитывается средний балл, а также определяется рейтинг участников Конкурса в каждом конкурсном задании. </w:t>
      </w:r>
    </w:p>
    <w:p w:rsidR="00CB4FDC" w:rsidRPr="00CB4FDC" w:rsidRDefault="00CB4FDC" w:rsidP="008F371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После каждого конкурсного задания средний балл участника Конкурса переводится в рейтинг, а итоговое место участника Конкурса относительно других участников Конкурса определяется суммой рейтингов за все конкурсные задания. Рейтинг – место, которое занял в конкретном испытании участник Конкурса. Рейтинг является натуральным числом, лучший рейтинг равен 1, худший – количеству конкурсантов. </w:t>
      </w:r>
    </w:p>
    <w:p w:rsidR="00CB4FDC" w:rsidRPr="00CB4FDC" w:rsidRDefault="00DE1CDB" w:rsidP="008F371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7.4.  Участники</w:t>
      </w:r>
      <w:r w:rsidR="00CB4FDC" w:rsidRPr="00CB4FDC">
        <w:rPr>
          <w:rFonts w:ascii="Times New Roman" w:hAnsi="Times New Roman" w:cs="Times New Roman"/>
          <w:sz w:val="28"/>
          <w:szCs w:val="28"/>
        </w:rPr>
        <w:t xml:space="preserve"> финального этапа Конкурса, набравшие наибольшее количество баллов в общем рейтинге</w:t>
      </w:r>
      <w:proofErr w:type="gramStart"/>
      <w:r w:rsidR="00CB4FDC" w:rsidRPr="00CB4FDC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B4FDC" w:rsidRPr="00CB4FD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B4FDC" w:rsidRPr="00CB4FDC">
        <w:rPr>
          <w:rFonts w:ascii="Times New Roman" w:hAnsi="Times New Roman" w:cs="Times New Roman"/>
          <w:sz w:val="28"/>
          <w:szCs w:val="28"/>
        </w:rPr>
        <w:t xml:space="preserve"> объявляются лауреатами Конкурса. </w:t>
      </w:r>
    </w:p>
    <w:p w:rsidR="00CB4FDC" w:rsidRPr="00CB4FDC" w:rsidRDefault="00CB4FDC" w:rsidP="008F371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7.5. Лауреат Конкурса, набравший наибольшее количество баллов               в общем рейтинге по результатам финального этапа Конкурса, объявляется победителем Конкурса. </w:t>
      </w:r>
    </w:p>
    <w:p w:rsidR="0006592E" w:rsidRDefault="00CB4FDC" w:rsidP="008F371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4FDC">
        <w:rPr>
          <w:rFonts w:ascii="Times New Roman" w:hAnsi="Times New Roman" w:cs="Times New Roman"/>
          <w:sz w:val="28"/>
          <w:szCs w:val="28"/>
        </w:rPr>
        <w:t xml:space="preserve">7.6. Победитель и участники </w:t>
      </w:r>
      <w:r w:rsidR="00DE1CD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CB4FDC">
        <w:rPr>
          <w:rFonts w:ascii="Times New Roman" w:hAnsi="Times New Roman" w:cs="Times New Roman"/>
          <w:sz w:val="28"/>
          <w:szCs w:val="28"/>
        </w:rPr>
        <w:t xml:space="preserve">этапа Конкурса награждаются дипломами </w:t>
      </w:r>
      <w:r w:rsidR="00C272AC">
        <w:rPr>
          <w:rFonts w:ascii="Times New Roman" w:hAnsi="Times New Roman" w:cs="Times New Roman"/>
          <w:sz w:val="28"/>
          <w:szCs w:val="28"/>
        </w:rPr>
        <w:t xml:space="preserve">Управления по социальной работе администрации </w:t>
      </w:r>
      <w:proofErr w:type="spellStart"/>
      <w:r w:rsidR="00C272A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C272A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06592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CB4FD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592E" w:rsidRDefault="0006592E" w:rsidP="008F371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4FDC" w:rsidRPr="00CB4FDC" w:rsidRDefault="00CB4FDC" w:rsidP="008F371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592E" w:rsidRDefault="0006592E" w:rsidP="008F3717">
      <w:pPr>
        <w:spacing w:after="0" w:line="240" w:lineRule="auto"/>
      </w:pPr>
    </w:p>
    <w:p w:rsidR="0006592E" w:rsidRDefault="0006592E" w:rsidP="008F3717">
      <w:pPr>
        <w:spacing w:after="0" w:line="240" w:lineRule="auto"/>
      </w:pPr>
    </w:p>
    <w:p w:rsidR="0006592E" w:rsidRDefault="0006592E" w:rsidP="008F3717">
      <w:pPr>
        <w:spacing w:after="0" w:line="240" w:lineRule="auto"/>
      </w:pPr>
    </w:p>
    <w:p w:rsidR="0006592E" w:rsidRDefault="0006592E" w:rsidP="008F3717">
      <w:pPr>
        <w:spacing w:after="0" w:line="240" w:lineRule="auto"/>
      </w:pPr>
    </w:p>
    <w:p w:rsidR="0006592E" w:rsidRDefault="0006592E" w:rsidP="008F3717">
      <w:pPr>
        <w:spacing w:after="0" w:line="240" w:lineRule="auto"/>
      </w:pPr>
    </w:p>
    <w:p w:rsidR="0006592E" w:rsidRDefault="0006592E" w:rsidP="008F3717">
      <w:pPr>
        <w:spacing w:after="0" w:line="240" w:lineRule="auto"/>
      </w:pPr>
    </w:p>
    <w:p w:rsidR="0006592E" w:rsidRDefault="0006592E" w:rsidP="008F3717">
      <w:pPr>
        <w:spacing w:after="0" w:line="240" w:lineRule="auto"/>
      </w:pPr>
    </w:p>
    <w:p w:rsidR="004B06CA" w:rsidRDefault="004B06CA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4920B4">
      <w:pPr>
        <w:spacing w:after="0" w:line="240" w:lineRule="auto"/>
        <w:jc w:val="center"/>
      </w:pPr>
    </w:p>
    <w:p w:rsidR="000846C5" w:rsidRDefault="000846C5" w:rsidP="000846C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 xml:space="preserve">                                                                                                                                                           </w:t>
      </w:r>
    </w:p>
    <w:p w:rsidR="000846C5" w:rsidRDefault="000846C5" w:rsidP="000846C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</w:t>
      </w:r>
    </w:p>
    <w:p w:rsidR="000846C5" w:rsidRPr="00ED1E0B" w:rsidRDefault="000846C5" w:rsidP="000846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D1E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Приложение 2 к приказу управления</w:t>
      </w:r>
    </w:p>
    <w:p w:rsidR="000846C5" w:rsidRPr="00ED1E0B" w:rsidRDefault="000846C5" w:rsidP="000846C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D1E0B">
        <w:rPr>
          <w:rFonts w:ascii="Times New Roman" w:hAnsi="Times New Roman" w:cs="Times New Roman"/>
          <w:sz w:val="24"/>
          <w:szCs w:val="24"/>
        </w:rPr>
        <w:t xml:space="preserve"> по социальной работе </w:t>
      </w:r>
      <w:proofErr w:type="gramStart"/>
      <w:r w:rsidRPr="00ED1E0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ED1E0B">
        <w:rPr>
          <w:rFonts w:ascii="Times New Roman" w:hAnsi="Times New Roman" w:cs="Times New Roman"/>
          <w:sz w:val="24"/>
          <w:szCs w:val="24"/>
        </w:rPr>
        <w:t xml:space="preserve">      №</w:t>
      </w:r>
    </w:p>
    <w:p w:rsidR="000846C5" w:rsidRDefault="000846C5" w:rsidP="000846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846C5" w:rsidRDefault="000846C5" w:rsidP="000846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846C5" w:rsidRDefault="000846C5" w:rsidP="000846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Состав </w:t>
      </w:r>
    </w:p>
    <w:p w:rsidR="000846C5" w:rsidRDefault="000846C5" w:rsidP="000846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оргкомитета муниципального  конкурса</w:t>
      </w:r>
    </w:p>
    <w:p w:rsidR="000846C5" w:rsidRDefault="000846C5" w:rsidP="000846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«Ученик года – 2017» </w:t>
      </w:r>
    </w:p>
    <w:p w:rsidR="000846C5" w:rsidRDefault="000846C5" w:rsidP="000846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846C5" w:rsidRDefault="000846C5" w:rsidP="000846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846C5" w:rsidRDefault="000846C5" w:rsidP="000846C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846C5" w:rsidRDefault="000846C5" w:rsidP="000846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Антипова Л.И. -</w:t>
      </w:r>
      <w:r>
        <w:rPr>
          <w:rFonts w:ascii="Times New Roman" w:hAnsi="Times New Roman" w:cs="Times New Roman"/>
          <w:sz w:val="28"/>
          <w:szCs w:val="28"/>
        </w:rPr>
        <w:t xml:space="preserve"> заместитель начальника, заведующий отделом по работе с учреждениями образования, опеки и попечительства несовершеннолетних управления по социальной работе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– председатель;</w:t>
      </w: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Макарова Л.А. </w:t>
      </w:r>
      <w:r>
        <w:rPr>
          <w:rFonts w:ascii="Times New Roman" w:hAnsi="Times New Roman" w:cs="Times New Roman"/>
          <w:b/>
          <w:bCs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73BB">
        <w:rPr>
          <w:rFonts w:ascii="Times New Roman" w:hAnsi="Times New Roman" w:cs="Times New Roman"/>
          <w:sz w:val="28"/>
          <w:szCs w:val="28"/>
        </w:rPr>
        <w:t>директор МКУ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«Центр информационно-методического и технического обеспечения муниципальных  учреждений»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– заместитель председателя.</w:t>
      </w:r>
    </w:p>
    <w:p w:rsidR="000846C5" w:rsidRDefault="000846C5" w:rsidP="000846C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846C5" w:rsidRDefault="000846C5" w:rsidP="000846C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846C5" w:rsidRDefault="000846C5" w:rsidP="000846C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Члены:</w:t>
      </w: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Пахомова М.А.</w:t>
      </w:r>
      <w:r>
        <w:rPr>
          <w:rFonts w:ascii="Times New Roman" w:hAnsi="Times New Roman" w:cs="Times New Roman"/>
          <w:sz w:val="28"/>
          <w:szCs w:val="28"/>
        </w:rPr>
        <w:t>- заместитель директора по учебно-воспитательной работе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349B8">
        <w:rPr>
          <w:rFonts w:ascii="Times New Roman" w:hAnsi="Times New Roman" w:cs="Times New Roman"/>
          <w:b/>
          <w:sz w:val="28"/>
          <w:szCs w:val="28"/>
        </w:rPr>
        <w:t>Левщанова</w:t>
      </w:r>
      <w:proofErr w:type="spellEnd"/>
      <w:r w:rsidRPr="002349B8">
        <w:rPr>
          <w:rFonts w:ascii="Times New Roman" w:hAnsi="Times New Roman" w:cs="Times New Roman"/>
          <w:b/>
          <w:sz w:val="28"/>
          <w:szCs w:val="28"/>
        </w:rPr>
        <w:t xml:space="preserve"> Л.Г.</w:t>
      </w:r>
      <w:r>
        <w:rPr>
          <w:rFonts w:ascii="Times New Roman" w:hAnsi="Times New Roman" w:cs="Times New Roman"/>
          <w:sz w:val="28"/>
          <w:szCs w:val="28"/>
        </w:rPr>
        <w:t>- заместитель директора по учебно-воспитательной работе МБОУ «Андреевская СОШ»;</w:t>
      </w: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Николаева О.А.</w:t>
      </w:r>
      <w:r>
        <w:rPr>
          <w:rFonts w:ascii="Times New Roman" w:hAnsi="Times New Roman" w:cs="Times New Roman"/>
          <w:sz w:val="28"/>
          <w:szCs w:val="28"/>
        </w:rPr>
        <w:t>- заместитель директора по учебно-воспитательной работе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Киржеманская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Инжеватова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Т.В.</w:t>
      </w:r>
      <w:r>
        <w:rPr>
          <w:rFonts w:ascii="Times New Roman" w:hAnsi="Times New Roman" w:cs="Times New Roman"/>
          <w:sz w:val="28"/>
          <w:szCs w:val="28"/>
        </w:rPr>
        <w:t>- заместитель директора по учебной работе МБОУ «Спасская СОШ»;</w:t>
      </w: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Дорофеева Н.Н.</w:t>
      </w:r>
      <w:r>
        <w:rPr>
          <w:rFonts w:ascii="Times New Roman" w:hAnsi="Times New Roman" w:cs="Times New Roman"/>
          <w:sz w:val="28"/>
          <w:szCs w:val="28"/>
        </w:rPr>
        <w:t>- заместитель директора по учебной работе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ООШ».</w:t>
      </w: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46C5" w:rsidRPr="00196725" w:rsidRDefault="000846C5" w:rsidP="000846C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6725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0846C5" w:rsidRPr="00196725" w:rsidRDefault="000846C5" w:rsidP="000846C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</w:t>
      </w:r>
      <w:r w:rsidRPr="00196725">
        <w:rPr>
          <w:rFonts w:ascii="Times New Roman" w:hAnsi="Times New Roman" w:cs="Times New Roman"/>
          <w:b/>
          <w:sz w:val="28"/>
          <w:szCs w:val="28"/>
        </w:rPr>
        <w:t>юри муниципального конкурса</w:t>
      </w:r>
    </w:p>
    <w:p w:rsidR="000846C5" w:rsidRDefault="000846C5" w:rsidP="000846C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6725">
        <w:rPr>
          <w:rFonts w:ascii="Times New Roman" w:hAnsi="Times New Roman" w:cs="Times New Roman"/>
          <w:b/>
          <w:sz w:val="28"/>
          <w:szCs w:val="28"/>
        </w:rPr>
        <w:t>«Ученик года –</w:t>
      </w:r>
      <w:r>
        <w:rPr>
          <w:rFonts w:ascii="Times New Roman" w:hAnsi="Times New Roman" w:cs="Times New Roman"/>
          <w:b/>
          <w:sz w:val="28"/>
          <w:szCs w:val="28"/>
        </w:rPr>
        <w:t xml:space="preserve"> 2017»</w:t>
      </w:r>
    </w:p>
    <w:p w:rsidR="000846C5" w:rsidRDefault="000846C5" w:rsidP="000846C5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846C5" w:rsidRDefault="000846C5" w:rsidP="000846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Максимов Ю.В. – </w:t>
      </w:r>
      <w:r w:rsidRPr="00196725">
        <w:rPr>
          <w:rFonts w:ascii="Times New Roman" w:hAnsi="Times New Roman" w:cs="Times New Roman"/>
          <w:sz w:val="28"/>
          <w:szCs w:val="28"/>
        </w:rPr>
        <w:t xml:space="preserve">заместитель главы по социальным вопросам </w:t>
      </w:r>
      <w:proofErr w:type="gramStart"/>
      <w:r w:rsidRPr="00196725">
        <w:rPr>
          <w:rFonts w:ascii="Times New Roman" w:hAnsi="Times New Roman" w:cs="Times New Roman"/>
          <w:sz w:val="28"/>
          <w:szCs w:val="28"/>
        </w:rPr>
        <w:t>-н</w:t>
      </w:r>
      <w:proofErr w:type="gramEnd"/>
      <w:r w:rsidRPr="00196725">
        <w:rPr>
          <w:rFonts w:ascii="Times New Roman" w:hAnsi="Times New Roman" w:cs="Times New Roman"/>
          <w:sz w:val="28"/>
          <w:szCs w:val="28"/>
        </w:rPr>
        <w:t xml:space="preserve">ачальник управления по социальной работе администрации </w:t>
      </w:r>
      <w:proofErr w:type="spellStart"/>
      <w:r w:rsidRPr="00196725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9672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– председатель;</w:t>
      </w:r>
    </w:p>
    <w:p w:rsidR="000846C5" w:rsidRDefault="000846C5" w:rsidP="000846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328">
        <w:rPr>
          <w:rFonts w:ascii="Times New Roman" w:hAnsi="Times New Roman" w:cs="Times New Roman"/>
          <w:b/>
          <w:sz w:val="28"/>
          <w:szCs w:val="28"/>
        </w:rPr>
        <w:t>Антипова Л.И.</w:t>
      </w:r>
      <w:r>
        <w:rPr>
          <w:rFonts w:ascii="Times New Roman" w:hAnsi="Times New Roman" w:cs="Times New Roman"/>
          <w:sz w:val="28"/>
          <w:szCs w:val="28"/>
        </w:rPr>
        <w:t xml:space="preserve"> –заместитель  </w:t>
      </w:r>
      <w:r w:rsidRPr="00196725">
        <w:rPr>
          <w:rFonts w:ascii="Times New Roman" w:hAnsi="Times New Roman" w:cs="Times New Roman"/>
          <w:sz w:val="28"/>
          <w:szCs w:val="28"/>
        </w:rPr>
        <w:t>начальник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1967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заведующий отделом по работе с учреждениями образования, опеки и попечительства несовершеннолетних управления</w:t>
      </w:r>
      <w:r w:rsidRPr="00196725">
        <w:rPr>
          <w:rFonts w:ascii="Times New Roman" w:hAnsi="Times New Roman" w:cs="Times New Roman"/>
          <w:sz w:val="28"/>
          <w:szCs w:val="28"/>
        </w:rPr>
        <w:t xml:space="preserve">  по социальной</w:t>
      </w:r>
      <w:r>
        <w:rPr>
          <w:rFonts w:ascii="Times New Roman" w:hAnsi="Times New Roman" w:cs="Times New Roman"/>
          <w:sz w:val="28"/>
          <w:szCs w:val="28"/>
        </w:rPr>
        <w:t xml:space="preserve"> работе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– заместитель председателя;</w:t>
      </w:r>
    </w:p>
    <w:p w:rsidR="000846C5" w:rsidRDefault="000846C5" w:rsidP="000846C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46C5" w:rsidRDefault="000846C5" w:rsidP="000846C5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C40D1A">
        <w:rPr>
          <w:rFonts w:ascii="Times New Roman" w:hAnsi="Times New Roman" w:cs="Times New Roman"/>
          <w:b/>
          <w:sz w:val="28"/>
          <w:szCs w:val="28"/>
        </w:rPr>
        <w:t>Члены:</w:t>
      </w: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Макарова Л.А.</w:t>
      </w:r>
      <w:r w:rsidRPr="00C40D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73BB">
        <w:rPr>
          <w:rFonts w:ascii="Times New Roman" w:hAnsi="Times New Roman" w:cs="Times New Roman"/>
          <w:sz w:val="28"/>
          <w:szCs w:val="28"/>
        </w:rPr>
        <w:t>директор МКУ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«Центр информационно-методического и технического обеспечения муниципальных  учреждений»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Калякова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О.Д. - </w:t>
      </w:r>
      <w:r w:rsidRPr="00C40D1A">
        <w:rPr>
          <w:rFonts w:ascii="Times New Roman" w:hAnsi="Times New Roman" w:cs="Times New Roman"/>
          <w:sz w:val="28"/>
          <w:szCs w:val="28"/>
        </w:rPr>
        <w:t xml:space="preserve">методист </w:t>
      </w:r>
      <w:r w:rsidRPr="006973BB">
        <w:rPr>
          <w:rFonts w:ascii="Times New Roman" w:hAnsi="Times New Roman" w:cs="Times New Roman"/>
          <w:sz w:val="28"/>
          <w:szCs w:val="28"/>
        </w:rPr>
        <w:t>МКУ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«Центр информационно-методического и технического обеспечения муниципальных  учреждений»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Мордовия;</w:t>
      </w: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1D0">
        <w:rPr>
          <w:rFonts w:ascii="Times New Roman" w:hAnsi="Times New Roman" w:cs="Times New Roman"/>
          <w:b/>
          <w:sz w:val="28"/>
          <w:szCs w:val="28"/>
        </w:rPr>
        <w:t>Моисеева Л.Н</w:t>
      </w:r>
      <w:r>
        <w:rPr>
          <w:rFonts w:ascii="Times New Roman" w:hAnsi="Times New Roman" w:cs="Times New Roman"/>
          <w:sz w:val="28"/>
          <w:szCs w:val="28"/>
        </w:rPr>
        <w:t>.– директор МБОУ «Андреевская СОШ»;</w:t>
      </w: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1D0">
        <w:rPr>
          <w:rFonts w:ascii="Times New Roman" w:hAnsi="Times New Roman" w:cs="Times New Roman"/>
          <w:b/>
          <w:sz w:val="28"/>
          <w:szCs w:val="28"/>
        </w:rPr>
        <w:t>Лауреат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конкурса «Ученик года – 2016»;</w:t>
      </w: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51D0">
        <w:rPr>
          <w:rFonts w:ascii="Times New Roman" w:hAnsi="Times New Roman" w:cs="Times New Roman"/>
          <w:b/>
          <w:sz w:val="28"/>
          <w:szCs w:val="28"/>
        </w:rPr>
        <w:t>Пахомова М.А.</w:t>
      </w:r>
      <w:r>
        <w:rPr>
          <w:rFonts w:ascii="Times New Roman" w:hAnsi="Times New Roman" w:cs="Times New Roman"/>
          <w:sz w:val="28"/>
          <w:szCs w:val="28"/>
        </w:rPr>
        <w:t xml:space="preserve"> – заместитель директора по воспитательной работе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>
      <w:pPr>
        <w:tabs>
          <w:tab w:val="left" w:pos="44"/>
          <w:tab w:val="left" w:pos="674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846C5" w:rsidRPr="00C40D1A" w:rsidRDefault="000846C5" w:rsidP="000846C5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0846C5" w:rsidRDefault="000846C5" w:rsidP="000846C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846C5" w:rsidRDefault="000846C5" w:rsidP="000846C5"/>
    <w:p w:rsidR="000846C5" w:rsidRPr="003B2859" w:rsidRDefault="000846C5" w:rsidP="004920B4">
      <w:pPr>
        <w:spacing w:after="0" w:line="240" w:lineRule="auto"/>
        <w:jc w:val="center"/>
      </w:pPr>
    </w:p>
    <w:sectPr w:rsidR="000846C5" w:rsidRPr="003B2859" w:rsidSect="00AE6A5E">
      <w:headerReference w:type="default" r:id="rId9"/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7A8" w:rsidRDefault="00F847A8" w:rsidP="00AE6A5E">
      <w:pPr>
        <w:spacing w:after="0" w:line="240" w:lineRule="auto"/>
      </w:pPr>
      <w:r>
        <w:separator/>
      </w:r>
    </w:p>
  </w:endnote>
  <w:endnote w:type="continuationSeparator" w:id="0">
    <w:p w:rsidR="00F847A8" w:rsidRDefault="00F847A8" w:rsidP="00AE6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7A8" w:rsidRDefault="00F847A8" w:rsidP="00AE6A5E">
      <w:pPr>
        <w:spacing w:after="0" w:line="240" w:lineRule="auto"/>
      </w:pPr>
      <w:r>
        <w:separator/>
      </w:r>
    </w:p>
  </w:footnote>
  <w:footnote w:type="continuationSeparator" w:id="0">
    <w:p w:rsidR="00F847A8" w:rsidRDefault="00F847A8" w:rsidP="00AE6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FDC" w:rsidRDefault="00CB4FDC">
    <w:pPr>
      <w:pStyle w:val="a5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0A4" w:rsidRDefault="00F847A8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4177"/>
        </w:tabs>
        <w:ind w:left="489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4177"/>
        </w:tabs>
        <w:ind w:left="5617" w:hanging="360"/>
      </w:pPr>
    </w:lvl>
    <w:lvl w:ilvl="2">
      <w:start w:val="1"/>
      <w:numFmt w:val="lowerRoman"/>
      <w:lvlText w:val="%2.%3."/>
      <w:lvlJc w:val="right"/>
      <w:pPr>
        <w:tabs>
          <w:tab w:val="num" w:pos="4177"/>
        </w:tabs>
        <w:ind w:left="6337" w:hanging="180"/>
      </w:pPr>
    </w:lvl>
    <w:lvl w:ilvl="3">
      <w:start w:val="1"/>
      <w:numFmt w:val="decimal"/>
      <w:lvlText w:val="%2.%3.%4."/>
      <w:lvlJc w:val="left"/>
      <w:pPr>
        <w:tabs>
          <w:tab w:val="num" w:pos="4177"/>
        </w:tabs>
        <w:ind w:left="7057" w:hanging="360"/>
      </w:pPr>
    </w:lvl>
    <w:lvl w:ilvl="4">
      <w:start w:val="1"/>
      <w:numFmt w:val="lowerLetter"/>
      <w:lvlText w:val="%2.%3.%4.%5."/>
      <w:lvlJc w:val="left"/>
      <w:pPr>
        <w:tabs>
          <w:tab w:val="num" w:pos="4177"/>
        </w:tabs>
        <w:ind w:left="7777" w:hanging="360"/>
      </w:pPr>
    </w:lvl>
    <w:lvl w:ilvl="5">
      <w:start w:val="1"/>
      <w:numFmt w:val="lowerRoman"/>
      <w:lvlText w:val="%2.%3.%4.%5.%6."/>
      <w:lvlJc w:val="right"/>
      <w:pPr>
        <w:tabs>
          <w:tab w:val="num" w:pos="4177"/>
        </w:tabs>
        <w:ind w:left="8497" w:hanging="180"/>
      </w:pPr>
    </w:lvl>
    <w:lvl w:ilvl="6">
      <w:start w:val="1"/>
      <w:numFmt w:val="decimal"/>
      <w:lvlText w:val="%2.%3.%4.%5.%6.%7."/>
      <w:lvlJc w:val="left"/>
      <w:pPr>
        <w:tabs>
          <w:tab w:val="num" w:pos="4177"/>
        </w:tabs>
        <w:ind w:left="921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4177"/>
        </w:tabs>
        <w:ind w:left="993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4177"/>
        </w:tabs>
        <w:ind w:left="10657" w:hanging="180"/>
      </w:pPr>
    </w:lvl>
  </w:abstractNum>
  <w:abstractNum w:abstractNumId="1">
    <w:nsid w:val="00000002"/>
    <w:multiLevelType w:val="multilevel"/>
    <w:tmpl w:val="00000002"/>
    <w:name w:val="WWNum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lang w:val="ru-RU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Num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  <w:lang w:val="ru-RU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Num5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Num7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sz w:val="28"/>
        <w:szCs w:val="28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455F16AA"/>
    <w:multiLevelType w:val="hybridMultilevel"/>
    <w:tmpl w:val="9B269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6A5E"/>
    <w:rsid w:val="000216E9"/>
    <w:rsid w:val="0003375F"/>
    <w:rsid w:val="0006592E"/>
    <w:rsid w:val="000846C5"/>
    <w:rsid w:val="00084AAC"/>
    <w:rsid w:val="000D7D2F"/>
    <w:rsid w:val="001404E0"/>
    <w:rsid w:val="00184A9C"/>
    <w:rsid w:val="001D6721"/>
    <w:rsid w:val="002552FA"/>
    <w:rsid w:val="00261F5D"/>
    <w:rsid w:val="003456B9"/>
    <w:rsid w:val="00354EBA"/>
    <w:rsid w:val="0038248E"/>
    <w:rsid w:val="00396BD3"/>
    <w:rsid w:val="003B2859"/>
    <w:rsid w:val="003E56C1"/>
    <w:rsid w:val="00432037"/>
    <w:rsid w:val="00432522"/>
    <w:rsid w:val="00450041"/>
    <w:rsid w:val="00477CE5"/>
    <w:rsid w:val="004920B4"/>
    <w:rsid w:val="004B06CA"/>
    <w:rsid w:val="00587A20"/>
    <w:rsid w:val="005C31A9"/>
    <w:rsid w:val="0062250E"/>
    <w:rsid w:val="00675AB2"/>
    <w:rsid w:val="006E1FF4"/>
    <w:rsid w:val="007704A4"/>
    <w:rsid w:val="00821DE9"/>
    <w:rsid w:val="008258FA"/>
    <w:rsid w:val="00857FA4"/>
    <w:rsid w:val="008754D0"/>
    <w:rsid w:val="008A5061"/>
    <w:rsid w:val="008F3717"/>
    <w:rsid w:val="00993418"/>
    <w:rsid w:val="00A63A17"/>
    <w:rsid w:val="00A93522"/>
    <w:rsid w:val="00AC0A71"/>
    <w:rsid w:val="00AE6A5E"/>
    <w:rsid w:val="00B31AE2"/>
    <w:rsid w:val="00B35E46"/>
    <w:rsid w:val="00B95EF8"/>
    <w:rsid w:val="00BA52B0"/>
    <w:rsid w:val="00BE3BB0"/>
    <w:rsid w:val="00BE3CFB"/>
    <w:rsid w:val="00C12E22"/>
    <w:rsid w:val="00C272AC"/>
    <w:rsid w:val="00C5279F"/>
    <w:rsid w:val="00C57F3E"/>
    <w:rsid w:val="00C87895"/>
    <w:rsid w:val="00C969A5"/>
    <w:rsid w:val="00CB4FDC"/>
    <w:rsid w:val="00D07102"/>
    <w:rsid w:val="00D910FB"/>
    <w:rsid w:val="00D94EDA"/>
    <w:rsid w:val="00DD7D4C"/>
    <w:rsid w:val="00DE1CDB"/>
    <w:rsid w:val="00DE7B94"/>
    <w:rsid w:val="00E66744"/>
    <w:rsid w:val="00E80C35"/>
    <w:rsid w:val="00EC5A4F"/>
    <w:rsid w:val="00F1381C"/>
    <w:rsid w:val="00F71632"/>
    <w:rsid w:val="00F8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A5E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B2859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A5E"/>
    <w:pPr>
      <w:ind w:left="720"/>
      <w:contextualSpacing/>
    </w:pPr>
  </w:style>
  <w:style w:type="character" w:customStyle="1" w:styleId="a4">
    <w:name w:val="Цветовое выделение"/>
    <w:uiPriority w:val="99"/>
    <w:rsid w:val="00AE6A5E"/>
    <w:rPr>
      <w:b/>
      <w:color w:val="000080"/>
    </w:rPr>
  </w:style>
  <w:style w:type="paragraph" w:styleId="a5">
    <w:name w:val="header"/>
    <w:basedOn w:val="a"/>
    <w:link w:val="a6"/>
    <w:rsid w:val="00AE6A5E"/>
    <w:pPr>
      <w:suppressLineNumbers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Верхний колонтитул Знак"/>
    <w:basedOn w:val="a0"/>
    <w:link w:val="a5"/>
    <w:rsid w:val="00AE6A5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Абзац списка1"/>
    <w:basedOn w:val="a"/>
    <w:rsid w:val="00AE6A5E"/>
    <w:pPr>
      <w:suppressAutoHyphens/>
      <w:spacing w:after="0" w:line="100" w:lineRule="atLeast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semiHidden/>
    <w:unhideWhenUsed/>
    <w:rsid w:val="00AE6A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E6A5E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B2859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8</Pages>
  <Words>2283</Words>
  <Characters>13017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образования</Company>
  <LinksUpToDate>false</LinksUpToDate>
  <CharactersWithSpaces>15270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1</cp:lastModifiedBy>
  <cp:revision>35</cp:revision>
  <cp:lastPrinted>2016-12-07T12:41:00Z</cp:lastPrinted>
  <dcterms:created xsi:type="dcterms:W3CDTF">2016-11-15T07:19:00Z</dcterms:created>
  <dcterms:modified xsi:type="dcterms:W3CDTF">2016-12-19T09:07:00Z</dcterms:modified>
</cp:coreProperties>
</file>