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8E4" w:rsidRPr="004E0F9F" w:rsidRDefault="009E78E4" w:rsidP="004E0F9F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4E0F9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9E78E4" w:rsidRPr="004E0F9F" w:rsidRDefault="009E78E4" w:rsidP="004E0F9F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4E0F9F">
        <w:rPr>
          <w:rFonts w:ascii="Times New Roman" w:hAnsi="Times New Roman" w:cs="Times New Roman"/>
          <w:sz w:val="28"/>
          <w:szCs w:val="28"/>
        </w:rPr>
        <w:t>КУЧКАЕВСКОГО СЕЛЬСКОГО ПОСЕЛЕНИЯ БОЛЬШЕИГНАТОВСКОГО МУНИЦИПАЛЬНОГО РАЙОНА РЕСПУБЛИКИ МОРДОВИЯ</w:t>
      </w:r>
    </w:p>
    <w:p w:rsidR="009E78E4" w:rsidRPr="00674100" w:rsidRDefault="009E78E4" w:rsidP="004E0F9F"/>
    <w:p w:rsidR="009E78E4" w:rsidRDefault="009E78E4" w:rsidP="004E0F9F">
      <w:pPr>
        <w:pStyle w:val="Heading1"/>
        <w:rPr>
          <w:rFonts w:ascii="Times New Roman" w:hAnsi="Times New Roman" w:cs="Times New Roman"/>
          <w:sz w:val="32"/>
          <w:szCs w:val="32"/>
        </w:rPr>
      </w:pPr>
      <w:r w:rsidRPr="00674100">
        <w:rPr>
          <w:rFonts w:ascii="Times New Roman" w:hAnsi="Times New Roman" w:cs="Times New Roman"/>
          <w:sz w:val="32"/>
          <w:szCs w:val="32"/>
        </w:rPr>
        <w:t xml:space="preserve">  РЕШЕНИЕ</w:t>
      </w:r>
    </w:p>
    <w:p w:rsidR="009E78E4" w:rsidRPr="00674100" w:rsidRDefault="009E78E4" w:rsidP="004E0F9F"/>
    <w:p w:rsidR="009E78E4" w:rsidRPr="004E0F9F" w:rsidRDefault="009E78E4" w:rsidP="004E0F9F">
      <w:pPr>
        <w:pStyle w:val="Heading1"/>
        <w:rPr>
          <w:rFonts w:ascii="Times New Roman" w:hAnsi="Times New Roman" w:cs="Times New Roman"/>
        </w:rPr>
      </w:pPr>
      <w:r w:rsidRPr="004E0F9F">
        <w:rPr>
          <w:rFonts w:ascii="Times New Roman" w:hAnsi="Times New Roman" w:cs="Times New Roman"/>
        </w:rPr>
        <w:t xml:space="preserve">СОВЕТА ДЕПУТАТОВ КУЧКАЕВСКОГО СЕЛЬСКОГО ПОСЕЛЕНИЯ БОЛЬШЕИГНАТОВСКОГО МУНИЦИПАЛЬНОГО РАЙОНА РЕСПУБЛИКИ МОРДОВИЯ </w:t>
      </w:r>
    </w:p>
    <w:p w:rsidR="009E78E4" w:rsidRDefault="009E78E4" w:rsidP="004E0F9F">
      <w:pPr>
        <w:pStyle w:val="Heading1"/>
        <w:rPr>
          <w:rFonts w:ascii="Times New Roman" w:hAnsi="Times New Roman" w:cs="Times New Roman"/>
        </w:rPr>
      </w:pPr>
      <w:r w:rsidRPr="004E0F9F">
        <w:rPr>
          <w:rFonts w:ascii="Times New Roman" w:hAnsi="Times New Roman" w:cs="Times New Roman"/>
        </w:rPr>
        <w:t>ШЕСТОГО СОЗЫВА</w:t>
      </w:r>
    </w:p>
    <w:p w:rsidR="009E78E4" w:rsidRPr="004E0F9F" w:rsidRDefault="009E78E4" w:rsidP="004E0F9F"/>
    <w:p w:rsidR="009E78E4" w:rsidRDefault="009E78E4" w:rsidP="004E0F9F"/>
    <w:p w:rsidR="009E78E4" w:rsidRPr="005A0F63" w:rsidRDefault="009E78E4" w:rsidP="004E0F9F"/>
    <w:p w:rsidR="009E78E4" w:rsidRDefault="009E78E4" w:rsidP="004E0F9F">
      <w:r>
        <w:t xml:space="preserve">от  15 января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                                                                                                                № 45</w:t>
      </w:r>
    </w:p>
    <w:p w:rsidR="009E78E4" w:rsidRDefault="009E78E4" w:rsidP="004E0F9F"/>
    <w:p w:rsidR="009E78E4" w:rsidRPr="00E4228F" w:rsidRDefault="009E78E4" w:rsidP="0074406A">
      <w:pPr>
        <w:jc w:val="center"/>
        <w:rPr>
          <w:sz w:val="28"/>
          <w:szCs w:val="28"/>
        </w:rPr>
      </w:pPr>
    </w:p>
    <w:p w:rsidR="009E78E4" w:rsidRPr="004E0F9F" w:rsidRDefault="009E78E4" w:rsidP="0074406A">
      <w:pPr>
        <w:ind w:firstLine="540"/>
        <w:jc w:val="center"/>
        <w:rPr>
          <w:b/>
          <w:bCs/>
          <w:caps/>
          <w:sz w:val="28"/>
          <w:szCs w:val="28"/>
        </w:rPr>
      </w:pPr>
      <w:r w:rsidRPr="004E0F9F">
        <w:rPr>
          <w:b/>
          <w:bCs/>
          <w:sz w:val="28"/>
          <w:szCs w:val="28"/>
        </w:rPr>
        <w:t>Об утверждении местных нормативов</w:t>
      </w:r>
    </w:p>
    <w:p w:rsidR="009E78E4" w:rsidRPr="004E0F9F" w:rsidRDefault="009E78E4" w:rsidP="0074406A">
      <w:pPr>
        <w:ind w:firstLine="540"/>
        <w:jc w:val="center"/>
        <w:rPr>
          <w:b/>
          <w:bCs/>
          <w:caps/>
          <w:sz w:val="28"/>
          <w:szCs w:val="28"/>
        </w:rPr>
      </w:pPr>
      <w:r w:rsidRPr="004E0F9F">
        <w:rPr>
          <w:b/>
          <w:bCs/>
          <w:sz w:val="28"/>
          <w:szCs w:val="28"/>
        </w:rPr>
        <w:t>градостроительного проектирования</w:t>
      </w:r>
    </w:p>
    <w:p w:rsidR="009E78E4" w:rsidRPr="004E0F9F" w:rsidRDefault="009E78E4" w:rsidP="0074406A">
      <w:pPr>
        <w:ind w:firstLine="540"/>
        <w:jc w:val="center"/>
        <w:rPr>
          <w:b/>
          <w:bCs/>
          <w:caps/>
          <w:sz w:val="28"/>
          <w:szCs w:val="28"/>
        </w:rPr>
      </w:pPr>
      <w:r w:rsidRPr="004E0F9F">
        <w:rPr>
          <w:b/>
          <w:bCs/>
          <w:sz w:val="28"/>
          <w:szCs w:val="28"/>
        </w:rPr>
        <w:t>Кучкаевского сельского поселения</w:t>
      </w:r>
    </w:p>
    <w:p w:rsidR="009E78E4" w:rsidRPr="004E0F9F" w:rsidRDefault="009E78E4" w:rsidP="0074406A">
      <w:pPr>
        <w:ind w:firstLine="540"/>
        <w:jc w:val="center"/>
        <w:rPr>
          <w:b/>
          <w:bCs/>
          <w:caps/>
          <w:sz w:val="28"/>
          <w:szCs w:val="28"/>
        </w:rPr>
      </w:pPr>
      <w:r w:rsidRPr="004E0F9F">
        <w:rPr>
          <w:b/>
          <w:bCs/>
          <w:sz w:val="28"/>
          <w:szCs w:val="28"/>
        </w:rPr>
        <w:t>Большеигнатовского муниципального района</w:t>
      </w:r>
    </w:p>
    <w:p w:rsidR="009E78E4" w:rsidRPr="004E0F9F" w:rsidRDefault="009E78E4" w:rsidP="0074406A">
      <w:pPr>
        <w:ind w:firstLine="540"/>
        <w:jc w:val="center"/>
        <w:rPr>
          <w:b/>
          <w:bCs/>
          <w:caps/>
          <w:sz w:val="28"/>
          <w:szCs w:val="28"/>
        </w:rPr>
      </w:pPr>
      <w:r w:rsidRPr="004E0F9F">
        <w:rPr>
          <w:b/>
          <w:bCs/>
          <w:sz w:val="28"/>
          <w:szCs w:val="28"/>
        </w:rPr>
        <w:t>Республики Мордовия</w:t>
      </w:r>
    </w:p>
    <w:p w:rsidR="009E78E4" w:rsidRPr="00D00CC8" w:rsidRDefault="009E78E4" w:rsidP="0074406A">
      <w:pPr>
        <w:ind w:firstLine="540"/>
        <w:jc w:val="center"/>
        <w:rPr>
          <w:b/>
          <w:bCs/>
          <w:caps/>
          <w:sz w:val="28"/>
          <w:szCs w:val="28"/>
        </w:rPr>
      </w:pPr>
    </w:p>
    <w:p w:rsidR="009E78E4" w:rsidRPr="00D00CC8" w:rsidRDefault="009E78E4" w:rsidP="0074406A">
      <w:pPr>
        <w:ind w:firstLine="36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r>
        <w:rPr>
          <w:sz w:val="28"/>
          <w:szCs w:val="28"/>
        </w:rPr>
        <w:t xml:space="preserve">Кучкаевского сельского поселения Большеигнатовского </w:t>
      </w:r>
      <w:r w:rsidRPr="00D00CC8">
        <w:rPr>
          <w:sz w:val="28"/>
          <w:szCs w:val="28"/>
        </w:rPr>
        <w:t xml:space="preserve"> муниципального района, Совет депутатов</w:t>
      </w:r>
      <w:r>
        <w:rPr>
          <w:sz w:val="28"/>
          <w:szCs w:val="28"/>
        </w:rPr>
        <w:t xml:space="preserve"> Кучкаевского сельского поселения</w:t>
      </w:r>
      <w:r w:rsidRPr="00D00CC8">
        <w:rPr>
          <w:sz w:val="28"/>
          <w:szCs w:val="28"/>
        </w:rPr>
        <w:t xml:space="preserve"> РЕШИЛ:</w:t>
      </w:r>
    </w:p>
    <w:p w:rsidR="009E78E4" w:rsidRPr="00D00CC8" w:rsidRDefault="009E78E4" w:rsidP="0074406A">
      <w:pPr>
        <w:jc w:val="both"/>
        <w:rPr>
          <w:sz w:val="28"/>
          <w:szCs w:val="28"/>
        </w:rPr>
      </w:pPr>
    </w:p>
    <w:p w:rsidR="009E78E4" w:rsidRPr="00D00CC8" w:rsidRDefault="009E78E4" w:rsidP="0074406A">
      <w:pPr>
        <w:numPr>
          <w:ilvl w:val="0"/>
          <w:numId w:val="6"/>
        </w:numPr>
        <w:ind w:left="0"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При градостроительном проектировании </w:t>
      </w:r>
      <w:r>
        <w:rPr>
          <w:sz w:val="28"/>
          <w:szCs w:val="28"/>
        </w:rPr>
        <w:t xml:space="preserve">Кучкаевского </w:t>
      </w:r>
      <w:r w:rsidRPr="00D00CC8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Большеигнатовского </w:t>
      </w:r>
      <w:r w:rsidRPr="00D00CC8">
        <w:rPr>
          <w:sz w:val="28"/>
          <w:szCs w:val="28"/>
        </w:rPr>
        <w:t>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9E78E4" w:rsidRPr="00D00CC8" w:rsidRDefault="009E78E4" w:rsidP="0074406A">
      <w:pPr>
        <w:ind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2. Контроль за исполнением настоящего решения возложить на </w:t>
      </w:r>
      <w:r>
        <w:rPr>
          <w:sz w:val="28"/>
          <w:szCs w:val="28"/>
        </w:rPr>
        <w:t>главу сельского поселения С.В.Задыхину</w:t>
      </w:r>
      <w:r w:rsidRPr="00D00CC8">
        <w:rPr>
          <w:sz w:val="28"/>
          <w:szCs w:val="28"/>
        </w:rPr>
        <w:t>.</w:t>
      </w:r>
    </w:p>
    <w:p w:rsidR="009E78E4" w:rsidRPr="00D00CC8" w:rsidRDefault="009E78E4" w:rsidP="0074406A">
      <w:pPr>
        <w:tabs>
          <w:tab w:val="left" w:pos="900"/>
        </w:tabs>
        <w:ind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>3. Настоящее решение вступает в законную силу со дня подписания, подлежит официальному опубликованию.</w:t>
      </w:r>
    </w:p>
    <w:p w:rsidR="009E78E4" w:rsidRPr="00D00CC8" w:rsidRDefault="009E78E4" w:rsidP="0074406A">
      <w:pPr>
        <w:ind w:firstLine="540"/>
        <w:rPr>
          <w:b/>
          <w:bCs/>
          <w:sz w:val="28"/>
          <w:szCs w:val="28"/>
        </w:rPr>
      </w:pPr>
    </w:p>
    <w:p w:rsidR="009E78E4" w:rsidRPr="00D00CC8" w:rsidRDefault="009E78E4" w:rsidP="0074406A">
      <w:pPr>
        <w:ind w:firstLine="540"/>
        <w:rPr>
          <w:b/>
          <w:bCs/>
          <w:sz w:val="28"/>
          <w:szCs w:val="28"/>
        </w:rPr>
      </w:pPr>
    </w:p>
    <w:p w:rsidR="009E78E4" w:rsidRPr="004E0F9F" w:rsidRDefault="009E78E4" w:rsidP="0074406A">
      <w:pPr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С</w:t>
      </w:r>
      <w:r w:rsidRPr="004E0F9F">
        <w:rPr>
          <w:bCs/>
          <w:sz w:val="28"/>
          <w:szCs w:val="28"/>
        </w:rPr>
        <w:t>овета депутатов</w:t>
      </w:r>
    </w:p>
    <w:p w:rsidR="009E78E4" w:rsidRPr="004E0F9F" w:rsidRDefault="009E78E4" w:rsidP="0074406A">
      <w:pPr>
        <w:ind w:firstLine="540"/>
        <w:rPr>
          <w:bCs/>
          <w:sz w:val="28"/>
          <w:szCs w:val="28"/>
        </w:rPr>
      </w:pPr>
      <w:r w:rsidRPr="004E0F9F">
        <w:rPr>
          <w:bCs/>
          <w:sz w:val="28"/>
          <w:szCs w:val="28"/>
        </w:rPr>
        <w:t>Кучкаевского сельского поселения                                  С.В.Задыхина</w:t>
      </w:r>
    </w:p>
    <w:p w:rsidR="009E78E4" w:rsidRPr="004E0F9F" w:rsidRDefault="009E78E4" w:rsidP="0074406A">
      <w:pPr>
        <w:ind w:firstLine="540"/>
        <w:rPr>
          <w:bCs/>
          <w:sz w:val="28"/>
          <w:szCs w:val="28"/>
        </w:rPr>
      </w:pPr>
    </w:p>
    <w:p w:rsidR="009E78E4" w:rsidRPr="00D00CC8" w:rsidRDefault="009E78E4" w:rsidP="0074406A">
      <w:pPr>
        <w:ind w:firstLine="540"/>
        <w:rPr>
          <w:b/>
          <w:bCs/>
          <w:sz w:val="28"/>
          <w:szCs w:val="28"/>
        </w:rPr>
      </w:pPr>
      <w:r w:rsidRPr="00D00CC8">
        <w:rPr>
          <w:b/>
          <w:bCs/>
          <w:sz w:val="28"/>
          <w:szCs w:val="28"/>
        </w:rPr>
        <w:t xml:space="preserve">  </w:t>
      </w:r>
    </w:p>
    <w:sectPr w:rsidR="009E78E4" w:rsidRPr="00D00CC8" w:rsidSect="00930B8D">
      <w:pgSz w:w="12240" w:h="15840"/>
      <w:pgMar w:top="454" w:right="618" w:bottom="1134" w:left="1134" w:header="720" w:footer="720" w:gutter="0"/>
      <w:cols w:space="720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33EC128"/>
    <w:lvl w:ilvl="0">
      <w:start w:val="1"/>
      <w:numFmt w:val="bullet"/>
      <w:lvlText w:val="−"/>
      <w:lvlJc w:val="left"/>
      <w:pPr>
        <w:tabs>
          <w:tab w:val="num" w:pos="284"/>
        </w:tabs>
        <w:ind w:left="454" w:hanging="170"/>
      </w:pPr>
      <w:rPr>
        <w:rFonts w:ascii="Courier New" w:hAnsi="Courier New" w:hint="default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B"/>
    <w:multiLevelType w:val="single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C"/>
    <w:multiLevelType w:val="single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E"/>
    <w:multiLevelType w:val="singleLevel"/>
    <w:tmpl w:val="000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10"/>
    <w:multiLevelType w:val="single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00000011"/>
    <w:multiLevelType w:val="singleLevel"/>
    <w:tmpl w:val="CDFAA0F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0">
    <w:nsid w:val="00000013"/>
    <w:multiLevelType w:val="singleLevel"/>
    <w:tmpl w:val="000000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>
    <w:nsid w:val="079A4E56"/>
    <w:multiLevelType w:val="hybridMultilevel"/>
    <w:tmpl w:val="955ED2DE"/>
    <w:lvl w:ilvl="0" w:tplc="FFFFFFFF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3">
    <w:nsid w:val="08333BC2"/>
    <w:multiLevelType w:val="hybridMultilevel"/>
    <w:tmpl w:val="63345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8682DF3"/>
    <w:multiLevelType w:val="hybridMultilevel"/>
    <w:tmpl w:val="FAA880E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96346A3"/>
    <w:multiLevelType w:val="multilevel"/>
    <w:tmpl w:val="3270668E"/>
    <w:lvl w:ilvl="0">
      <w:start w:val="3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0B4F0AFF"/>
    <w:multiLevelType w:val="hybridMultilevel"/>
    <w:tmpl w:val="30826E70"/>
    <w:lvl w:ilvl="0" w:tplc="FFFFFFF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0D522606"/>
    <w:multiLevelType w:val="hybridMultilevel"/>
    <w:tmpl w:val="C8DAC88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F6A7A0D"/>
    <w:multiLevelType w:val="hybridMultilevel"/>
    <w:tmpl w:val="1CAA269E"/>
    <w:name w:val="WW8Num16"/>
    <w:lvl w:ilvl="0" w:tplc="FFFFFFFF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9">
    <w:nsid w:val="176B114A"/>
    <w:multiLevelType w:val="hybridMultilevel"/>
    <w:tmpl w:val="F63E6F4C"/>
    <w:name w:val="WW8Num17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1A136F4B"/>
    <w:multiLevelType w:val="hybridMultilevel"/>
    <w:tmpl w:val="BFB636EE"/>
    <w:lvl w:ilvl="0" w:tplc="FFFFFFFF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>
    <w:nsid w:val="1B427104"/>
    <w:multiLevelType w:val="hybridMultilevel"/>
    <w:tmpl w:val="DA2ED5E2"/>
    <w:name w:val="WW8Num1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1C113B3"/>
    <w:multiLevelType w:val="hybridMultilevel"/>
    <w:tmpl w:val="F3A0EE4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46408C"/>
    <w:multiLevelType w:val="hybridMultilevel"/>
    <w:tmpl w:val="17F42994"/>
    <w:name w:val="WW8Num1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8A583A"/>
    <w:multiLevelType w:val="hybridMultilevel"/>
    <w:tmpl w:val="DB969FBA"/>
    <w:lvl w:ilvl="0" w:tplc="15ACC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0B134EA"/>
    <w:multiLevelType w:val="hybridMultilevel"/>
    <w:tmpl w:val="65E22B64"/>
    <w:lvl w:ilvl="0" w:tplc="04190001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A756644"/>
    <w:multiLevelType w:val="hybridMultilevel"/>
    <w:tmpl w:val="36FA5DA0"/>
    <w:name w:val="WW8Num19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8">
    <w:nsid w:val="3ED65BD5"/>
    <w:multiLevelType w:val="hybridMultilevel"/>
    <w:tmpl w:val="93440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603B45"/>
    <w:multiLevelType w:val="hybridMultilevel"/>
    <w:tmpl w:val="F8240280"/>
    <w:lvl w:ilvl="0" w:tplc="04190001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5434DE4"/>
    <w:multiLevelType w:val="hybridMultilevel"/>
    <w:tmpl w:val="EF786BA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1">
    <w:nsid w:val="55735634"/>
    <w:multiLevelType w:val="multilevel"/>
    <w:tmpl w:val="A28A267A"/>
    <w:lvl w:ilvl="0">
      <w:start w:val="3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32">
    <w:nsid w:val="59FF625D"/>
    <w:multiLevelType w:val="hybridMultilevel"/>
    <w:tmpl w:val="CAFA4C30"/>
    <w:lvl w:ilvl="0" w:tplc="15ACC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DA1034E"/>
    <w:multiLevelType w:val="hybridMultilevel"/>
    <w:tmpl w:val="E3DAB242"/>
    <w:lvl w:ilvl="0" w:tplc="04190001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DEF48B9"/>
    <w:multiLevelType w:val="hybridMultilevel"/>
    <w:tmpl w:val="B72A33B6"/>
    <w:lvl w:ilvl="0" w:tplc="FFFFFFFF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386A4E"/>
    <w:multiLevelType w:val="hybridMultilevel"/>
    <w:tmpl w:val="1AF0D698"/>
    <w:lvl w:ilvl="0" w:tplc="04190001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75F4FA8"/>
    <w:multiLevelType w:val="hybridMultilevel"/>
    <w:tmpl w:val="47CCB67E"/>
    <w:lvl w:ilvl="0" w:tplc="15ACC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9">
    <w:nsid w:val="7DD80E61"/>
    <w:multiLevelType w:val="hybridMultilevel"/>
    <w:tmpl w:val="B63C97C2"/>
    <w:lvl w:ilvl="0" w:tplc="15ACC8B4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7"/>
  </w:num>
  <w:num w:numId="7">
    <w:abstractNumId w:val="0"/>
  </w:num>
  <w:num w:numId="8">
    <w:abstractNumId w:val="3"/>
  </w:num>
  <w:num w:numId="9">
    <w:abstractNumId w:val="38"/>
  </w:num>
  <w:num w:numId="10">
    <w:abstractNumId w:val="11"/>
  </w:num>
  <w:num w:numId="11">
    <w:abstractNumId w:val="15"/>
  </w:num>
  <w:num w:numId="12">
    <w:abstractNumId w:val="31"/>
  </w:num>
  <w:num w:numId="13">
    <w:abstractNumId w:val="6"/>
  </w:num>
  <w:num w:numId="14">
    <w:abstractNumId w:val="23"/>
  </w:num>
  <w:num w:numId="15">
    <w:abstractNumId w:val="33"/>
  </w:num>
  <w:num w:numId="16">
    <w:abstractNumId w:val="36"/>
  </w:num>
  <w:num w:numId="17">
    <w:abstractNumId w:val="4"/>
  </w:num>
  <w:num w:numId="18">
    <w:abstractNumId w:val="22"/>
  </w:num>
  <w:num w:numId="19">
    <w:abstractNumId w:val="34"/>
  </w:num>
  <w:num w:numId="20">
    <w:abstractNumId w:val="21"/>
  </w:num>
  <w:num w:numId="21">
    <w:abstractNumId w:val="14"/>
  </w:num>
  <w:num w:numId="22">
    <w:abstractNumId w:val="18"/>
  </w:num>
  <w:num w:numId="23">
    <w:abstractNumId w:val="19"/>
  </w:num>
  <w:num w:numId="24">
    <w:abstractNumId w:val="20"/>
  </w:num>
  <w:num w:numId="25">
    <w:abstractNumId w:val="30"/>
  </w:num>
  <w:num w:numId="26">
    <w:abstractNumId w:val="12"/>
  </w:num>
  <w:num w:numId="27">
    <w:abstractNumId w:val="5"/>
  </w:num>
  <w:num w:numId="28">
    <w:abstractNumId w:val="7"/>
  </w:num>
  <w:num w:numId="29">
    <w:abstractNumId w:val="10"/>
  </w:num>
  <w:num w:numId="30">
    <w:abstractNumId w:val="1"/>
  </w:num>
  <w:num w:numId="31">
    <w:abstractNumId w:val="9"/>
  </w:num>
  <w:num w:numId="32">
    <w:abstractNumId w:val="17"/>
  </w:num>
  <w:num w:numId="33">
    <w:abstractNumId w:val="2"/>
  </w:num>
  <w:num w:numId="34">
    <w:abstractNumId w:val="8"/>
  </w:num>
  <w:num w:numId="35">
    <w:abstractNumId w:val="16"/>
  </w:num>
  <w:num w:numId="36">
    <w:abstractNumId w:val="26"/>
  </w:num>
  <w:num w:numId="37">
    <w:abstractNumId w:val="35"/>
  </w:num>
  <w:num w:numId="38">
    <w:abstractNumId w:val="29"/>
  </w:num>
  <w:num w:numId="39">
    <w:abstractNumId w:val="25"/>
  </w:num>
  <w:num w:numId="40">
    <w:abstractNumId w:val="39"/>
  </w:num>
  <w:num w:numId="41">
    <w:abstractNumId w:val="24"/>
  </w:num>
  <w:num w:numId="42">
    <w:abstractNumId w:val="13"/>
  </w:num>
  <w:num w:numId="43">
    <w:abstractNumId w:val="28"/>
  </w:num>
  <w:num w:numId="44">
    <w:abstractNumId w:val="37"/>
  </w:num>
  <w:num w:numId="4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06A"/>
    <w:rsid w:val="000179EC"/>
    <w:rsid w:val="00124D0C"/>
    <w:rsid w:val="00143228"/>
    <w:rsid w:val="00153CAD"/>
    <w:rsid w:val="001B4AC8"/>
    <w:rsid w:val="001C1BF7"/>
    <w:rsid w:val="00242985"/>
    <w:rsid w:val="00260744"/>
    <w:rsid w:val="002A7882"/>
    <w:rsid w:val="002D2823"/>
    <w:rsid w:val="002D62C1"/>
    <w:rsid w:val="002E1C5D"/>
    <w:rsid w:val="003426EA"/>
    <w:rsid w:val="00343DA6"/>
    <w:rsid w:val="004A207A"/>
    <w:rsid w:val="004C17FA"/>
    <w:rsid w:val="004E0F9F"/>
    <w:rsid w:val="00591617"/>
    <w:rsid w:val="005A0F63"/>
    <w:rsid w:val="005A796B"/>
    <w:rsid w:val="005A7BE3"/>
    <w:rsid w:val="00627A40"/>
    <w:rsid w:val="0064343C"/>
    <w:rsid w:val="00652E6D"/>
    <w:rsid w:val="00674100"/>
    <w:rsid w:val="0067659F"/>
    <w:rsid w:val="006868DC"/>
    <w:rsid w:val="0074406A"/>
    <w:rsid w:val="007515B3"/>
    <w:rsid w:val="00764E23"/>
    <w:rsid w:val="00853D6E"/>
    <w:rsid w:val="008820BE"/>
    <w:rsid w:val="008B6389"/>
    <w:rsid w:val="00930B8D"/>
    <w:rsid w:val="0093269C"/>
    <w:rsid w:val="009D1AA0"/>
    <w:rsid w:val="009E78E4"/>
    <w:rsid w:val="00A62D89"/>
    <w:rsid w:val="00B61C7D"/>
    <w:rsid w:val="00B65E3F"/>
    <w:rsid w:val="00B7752F"/>
    <w:rsid w:val="00BC449F"/>
    <w:rsid w:val="00BF5CFF"/>
    <w:rsid w:val="00C22EB1"/>
    <w:rsid w:val="00C2702D"/>
    <w:rsid w:val="00C37C1D"/>
    <w:rsid w:val="00C56A1D"/>
    <w:rsid w:val="00C933E5"/>
    <w:rsid w:val="00C96705"/>
    <w:rsid w:val="00CC2FC4"/>
    <w:rsid w:val="00CC36AC"/>
    <w:rsid w:val="00CC76FD"/>
    <w:rsid w:val="00CF71E3"/>
    <w:rsid w:val="00D00CC8"/>
    <w:rsid w:val="00D45F0E"/>
    <w:rsid w:val="00D84855"/>
    <w:rsid w:val="00E065E1"/>
    <w:rsid w:val="00E2505B"/>
    <w:rsid w:val="00E41A01"/>
    <w:rsid w:val="00E4228F"/>
    <w:rsid w:val="00E46C39"/>
    <w:rsid w:val="00EE4BD6"/>
    <w:rsid w:val="00EE6D98"/>
    <w:rsid w:val="00F6100D"/>
    <w:rsid w:val="00F92E1E"/>
    <w:rsid w:val="00FA07ED"/>
    <w:rsid w:val="00FF7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06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E0F9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B61C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locked/>
    <w:rsid w:val="00B61C7D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E41A0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E41A0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E41A0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75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A796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A796B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1A01"/>
    <w:rPr>
      <w:rFonts w:ascii="Calibri" w:hAnsi="Calibri" w:cs="Times New Roman"/>
      <w:b/>
      <w:bCs/>
      <w:sz w:val="28"/>
      <w:szCs w:val="28"/>
      <w:lang w:val="ru-RU" w:eastAsia="ru-RU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1A01"/>
    <w:rPr>
      <w:rFonts w:ascii="Calibri" w:hAnsi="Calibri"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1A01"/>
    <w:rPr>
      <w:rFonts w:eastAsia="Times New Roman" w:cs="Times New Roman"/>
      <w:b/>
      <w:bCs/>
      <w:sz w:val="22"/>
      <w:szCs w:val="22"/>
      <w:lang w:val="ru-RU" w:eastAsia="ru-RU" w:bidi="ar-SA"/>
    </w:rPr>
  </w:style>
  <w:style w:type="paragraph" w:customStyle="1" w:styleId="formattexttopleveltext">
    <w:name w:val="formattext topleveltext"/>
    <w:basedOn w:val="Normal"/>
    <w:uiPriority w:val="99"/>
    <w:rsid w:val="00B61C7D"/>
    <w:pPr>
      <w:spacing w:before="100" w:beforeAutospacing="1" w:after="100" w:afterAutospacing="1"/>
    </w:pPr>
    <w:rPr>
      <w:rFonts w:eastAsia="Calibri"/>
    </w:rPr>
  </w:style>
  <w:style w:type="paragraph" w:customStyle="1" w:styleId="formattexttopleveltextcentertext">
    <w:name w:val="formattext topleveltext centertext"/>
    <w:basedOn w:val="Normal"/>
    <w:uiPriority w:val="99"/>
    <w:rsid w:val="00B61C7D"/>
    <w:pPr>
      <w:spacing w:before="100" w:beforeAutospacing="1" w:after="100" w:afterAutospacing="1"/>
    </w:pPr>
    <w:rPr>
      <w:rFonts w:eastAsia="Calibri"/>
    </w:rPr>
  </w:style>
  <w:style w:type="paragraph" w:styleId="NormalWeb">
    <w:name w:val="Normal (Web)"/>
    <w:basedOn w:val="Normal"/>
    <w:uiPriority w:val="99"/>
    <w:rsid w:val="00B61C7D"/>
    <w:pPr>
      <w:spacing w:before="100" w:beforeAutospacing="1" w:after="100" w:afterAutospacing="1"/>
    </w:pPr>
    <w:rPr>
      <w:rFonts w:eastAsia="Calibri"/>
    </w:rPr>
  </w:style>
  <w:style w:type="paragraph" w:customStyle="1" w:styleId="formattext">
    <w:name w:val="formattext"/>
    <w:basedOn w:val="Normal"/>
    <w:uiPriority w:val="99"/>
    <w:rsid w:val="00B61C7D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DefaultParagraphFont"/>
    <w:uiPriority w:val="99"/>
    <w:rsid w:val="00B61C7D"/>
    <w:rPr>
      <w:rFonts w:cs="Times New Roman"/>
    </w:rPr>
  </w:style>
  <w:style w:type="character" w:styleId="Hyperlink">
    <w:name w:val="Hyperlink"/>
    <w:basedOn w:val="DefaultParagraphFont"/>
    <w:uiPriority w:val="99"/>
    <w:rsid w:val="00B61C7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B61C7D"/>
    <w:rPr>
      <w:rFonts w:cs="Times New Roman"/>
      <w:color w:val="0000FF"/>
      <w:u w:val="single"/>
    </w:rPr>
  </w:style>
  <w:style w:type="character" w:customStyle="1" w:styleId="S">
    <w:name w:val="S_Обычный Знак"/>
    <w:link w:val="S0"/>
    <w:uiPriority w:val="99"/>
    <w:locked/>
    <w:rsid w:val="002A7882"/>
    <w:rPr>
      <w:sz w:val="24"/>
      <w:lang w:val="ru-RU" w:eastAsia="ru-RU"/>
    </w:rPr>
  </w:style>
  <w:style w:type="paragraph" w:customStyle="1" w:styleId="S0">
    <w:name w:val="S_Обычный"/>
    <w:basedOn w:val="Normal"/>
    <w:link w:val="S"/>
    <w:autoRedefine/>
    <w:uiPriority w:val="99"/>
    <w:rsid w:val="002A7882"/>
    <w:pPr>
      <w:spacing w:line="276" w:lineRule="auto"/>
      <w:ind w:firstLine="709"/>
      <w:jc w:val="both"/>
    </w:pPr>
    <w:rPr>
      <w:rFonts w:ascii="Calibri" w:eastAsia="Calibri" w:hAnsi="Calibri"/>
      <w:szCs w:val="20"/>
    </w:rPr>
  </w:style>
  <w:style w:type="paragraph" w:customStyle="1" w:styleId="a">
    <w:name w:val="глава МНГП"/>
    <w:basedOn w:val="Heading2"/>
    <w:autoRedefine/>
    <w:uiPriority w:val="99"/>
    <w:rsid w:val="00E41A01"/>
    <w:pPr>
      <w:keepLines/>
      <w:spacing w:before="0" w:after="0" w:line="276" w:lineRule="auto"/>
      <w:jc w:val="both"/>
    </w:pPr>
    <w:rPr>
      <w:rFonts w:ascii="Times New Roman" w:hAnsi="Times New Roman" w:cs="Times New Roman"/>
      <w:i w:val="0"/>
      <w:iCs w:val="0"/>
      <w:sz w:val="26"/>
      <w:szCs w:val="26"/>
      <w:u w:val="single"/>
      <w:lang w:eastAsia="en-US"/>
    </w:rPr>
  </w:style>
  <w:style w:type="paragraph" w:styleId="ListParagraph">
    <w:name w:val="List Paragraph"/>
    <w:basedOn w:val="Normal"/>
    <w:uiPriority w:val="99"/>
    <w:qFormat/>
    <w:rsid w:val="00E41A01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E41A01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E41A01"/>
    <w:rPr>
      <w:rFonts w:ascii="Arial" w:hAnsi="Arial"/>
      <w:sz w:val="22"/>
      <w:lang w:val="ru-RU" w:eastAsia="ru-RU"/>
    </w:rPr>
  </w:style>
  <w:style w:type="paragraph" w:customStyle="1" w:styleId="S1">
    <w:name w:val="S1_Маркированный"/>
    <w:basedOn w:val="Normal"/>
    <w:autoRedefine/>
    <w:uiPriority w:val="99"/>
    <w:rsid w:val="00E41A01"/>
    <w:pPr>
      <w:tabs>
        <w:tab w:val="left" w:pos="0"/>
      </w:tabs>
      <w:spacing w:line="360" w:lineRule="auto"/>
      <w:ind w:firstLine="680"/>
      <w:jc w:val="both"/>
    </w:pPr>
  </w:style>
  <w:style w:type="paragraph" w:styleId="BodyText">
    <w:name w:val="Body Text"/>
    <w:aliases w:val="bt,Основной текст1,Основной текст отчета,Body Text Char"/>
    <w:basedOn w:val="Normal"/>
    <w:link w:val="BodyTextChar1"/>
    <w:uiPriority w:val="99"/>
    <w:rsid w:val="00E41A01"/>
    <w:pPr>
      <w:widowControl w:val="0"/>
      <w:suppressAutoHyphens/>
      <w:autoSpaceDE w:val="0"/>
      <w:spacing w:after="120"/>
    </w:pPr>
    <w:rPr>
      <w:sz w:val="20"/>
      <w:szCs w:val="20"/>
    </w:rPr>
  </w:style>
  <w:style w:type="character" w:customStyle="1" w:styleId="BodyTextChar1">
    <w:name w:val="Body Text Char1"/>
    <w:aliases w:val="bt Char,Основной текст1 Char,Основной текст отчета Char,Body Text Char Char"/>
    <w:basedOn w:val="DefaultParagraphFont"/>
    <w:link w:val="BodyText"/>
    <w:uiPriority w:val="99"/>
    <w:locked/>
    <w:rsid w:val="00E41A01"/>
    <w:rPr>
      <w:rFonts w:eastAsia="Times New Roman" w:cs="Times New Roman"/>
      <w:lang w:val="ru-RU" w:eastAsia="ru-RU"/>
    </w:rPr>
  </w:style>
  <w:style w:type="paragraph" w:styleId="Header">
    <w:name w:val="header"/>
    <w:aliases w:val="ВерхКолонтитул,Знак1"/>
    <w:basedOn w:val="Normal"/>
    <w:link w:val="HeaderChar"/>
    <w:uiPriority w:val="99"/>
    <w:rsid w:val="00E41A01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ВерхКолонтитул Char,Знак1 Char"/>
    <w:basedOn w:val="DefaultParagraphFont"/>
    <w:link w:val="Header"/>
    <w:uiPriority w:val="99"/>
    <w:locked/>
    <w:rsid w:val="00E41A01"/>
    <w:rPr>
      <w:rFonts w:eastAsia="Times New Roman" w:cs="Times New Roman"/>
      <w:sz w:val="24"/>
      <w:szCs w:val="24"/>
      <w:lang w:val="ru-RU" w:eastAsia="ru-RU" w:bidi="ar-SA"/>
    </w:rPr>
  </w:style>
  <w:style w:type="paragraph" w:styleId="BodyTextIndent2">
    <w:name w:val="Body Text Indent 2"/>
    <w:aliases w:val="Основной текст с отступом 2 Знак Знак Знак Знак Знак,Основной текст с отступом 22,Основной текст с отступом 2 Знак Знак Знак3 Знак Знак Знак,Основной текст с отступом 2 Знак Знак"/>
    <w:basedOn w:val="Normal"/>
    <w:link w:val="BodyTextIndent2Char"/>
    <w:uiPriority w:val="99"/>
    <w:rsid w:val="00E41A01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BodyTextIndent2Char">
    <w:name w:val="Body Text Indent 2 Char"/>
    <w:aliases w:val="Основной текст с отступом 2 Знак Знак Знак Знак Знак Char,Основной текст с отступом 22 Char,Основной текст с отступом 2 Знак Знак Знак3 Знак Знак Знак Char,Основной текст с отступом 2 Знак Знак Char"/>
    <w:basedOn w:val="DefaultParagraphFont"/>
    <w:link w:val="BodyTextIndent2"/>
    <w:uiPriority w:val="99"/>
    <w:locked/>
    <w:rsid w:val="00E41A01"/>
    <w:rPr>
      <w:rFonts w:ascii="Calibri" w:hAnsi="Calibri" w:cs="Times New Roman"/>
      <w:sz w:val="22"/>
      <w:szCs w:val="22"/>
      <w:lang w:val="ru-RU" w:eastAsia="ru-RU" w:bidi="ar-SA"/>
    </w:rPr>
  </w:style>
  <w:style w:type="paragraph" w:styleId="BodyTextIndent3">
    <w:name w:val="Body Text Indent 3"/>
    <w:basedOn w:val="Normal"/>
    <w:link w:val="BodyTextIndent3Char"/>
    <w:uiPriority w:val="99"/>
    <w:rsid w:val="00E41A0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41A01"/>
    <w:rPr>
      <w:rFonts w:eastAsia="Times New Roman" w:cs="Times New Roman"/>
      <w:sz w:val="16"/>
      <w:szCs w:val="16"/>
      <w:lang w:val="ru-RU" w:eastAsia="ru-RU" w:bidi="ar-SA"/>
    </w:rPr>
  </w:style>
  <w:style w:type="paragraph" w:styleId="BodyTextIndent">
    <w:name w:val="Body Text Indent"/>
    <w:aliases w:val="Основной текст 1,Нумерованный список !!,Надин стиль"/>
    <w:basedOn w:val="Normal"/>
    <w:link w:val="BodyTextIndentChar"/>
    <w:uiPriority w:val="99"/>
    <w:rsid w:val="00E41A01"/>
    <w:pPr>
      <w:spacing w:after="120"/>
      <w:ind w:left="283"/>
    </w:pPr>
  </w:style>
  <w:style w:type="character" w:customStyle="1" w:styleId="BodyTextIndentChar">
    <w:name w:val="Body Text Indent Char"/>
    <w:aliases w:val="Основной текст 1 Char,Нумерованный список !! Char,Надин стиль Char"/>
    <w:basedOn w:val="DefaultParagraphFont"/>
    <w:link w:val="BodyTextIndent"/>
    <w:uiPriority w:val="99"/>
    <w:locked/>
    <w:rsid w:val="00E41A01"/>
    <w:rPr>
      <w:rFonts w:eastAsia="Times New Roman" w:cs="Times New Roman"/>
      <w:sz w:val="24"/>
      <w:szCs w:val="24"/>
      <w:lang w:val="ru-RU" w:eastAsia="ru-RU" w:bidi="ar-SA"/>
    </w:rPr>
  </w:style>
  <w:style w:type="paragraph" w:styleId="Footer">
    <w:name w:val="footer"/>
    <w:basedOn w:val="Normal"/>
    <w:link w:val="FooterChar"/>
    <w:uiPriority w:val="99"/>
    <w:rsid w:val="00E41A0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41A01"/>
    <w:rPr>
      <w:rFonts w:eastAsia="Times New Roman" w:cs="Times New Roman"/>
      <w:sz w:val="24"/>
      <w:szCs w:val="24"/>
      <w:lang w:val="ru-RU" w:eastAsia="ru-RU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E41A0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41A01"/>
    <w:rPr>
      <w:rFonts w:eastAsia="Times New Roman" w:cs="Times New Roman"/>
      <w:lang w:val="ru-RU" w:eastAsia="ru-RU" w:bidi="ar-SA"/>
    </w:rPr>
  </w:style>
  <w:style w:type="paragraph" w:styleId="BodyText2">
    <w:name w:val="Body Text 2"/>
    <w:basedOn w:val="Normal"/>
    <w:link w:val="BodyText2Char"/>
    <w:uiPriority w:val="99"/>
    <w:rsid w:val="00E41A0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E41A01"/>
    <w:rPr>
      <w:rFonts w:eastAsia="Times New Roman"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next w:val="Subtitle"/>
    <w:link w:val="TitleChar"/>
    <w:uiPriority w:val="99"/>
    <w:qFormat/>
    <w:locked/>
    <w:rsid w:val="00E41A01"/>
    <w:pPr>
      <w:suppressAutoHyphens/>
      <w:jc w:val="center"/>
    </w:pPr>
    <w:rPr>
      <w:rFonts w:ascii="Arial" w:hAnsi="Arial"/>
      <w:b/>
      <w:bCs/>
      <w:sz w:val="26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E41A01"/>
    <w:rPr>
      <w:rFonts w:ascii="Arial" w:hAnsi="Arial" w:cs="Times New Roman"/>
      <w:b/>
      <w:bCs/>
      <w:sz w:val="24"/>
      <w:szCs w:val="24"/>
      <w:lang w:val="ru-RU" w:eastAsia="ar-SA" w:bidi="ar-SA"/>
    </w:rPr>
  </w:style>
  <w:style w:type="paragraph" w:styleId="Subtitle">
    <w:name w:val="Subtitle"/>
    <w:basedOn w:val="Normal"/>
    <w:link w:val="SubtitleChar"/>
    <w:uiPriority w:val="99"/>
    <w:qFormat/>
    <w:locked/>
    <w:rsid w:val="00E41A01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41A0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ConsPlusTitle">
    <w:name w:val="ConsPlusTitle"/>
    <w:link w:val="ConsPlusTitle0"/>
    <w:uiPriority w:val="99"/>
    <w:rsid w:val="00E41A01"/>
    <w:pPr>
      <w:widowControl w:val="0"/>
      <w:autoSpaceDE w:val="0"/>
      <w:autoSpaceDN w:val="0"/>
      <w:adjustRightInd w:val="0"/>
      <w:spacing w:line="360" w:lineRule="auto"/>
      <w:jc w:val="both"/>
    </w:pPr>
    <w:rPr>
      <w:rFonts w:eastAsia="Times New Roman"/>
      <w:b/>
    </w:rPr>
  </w:style>
  <w:style w:type="character" w:customStyle="1" w:styleId="ConsPlusTitle0">
    <w:name w:val="ConsPlusTitle Знак"/>
    <w:link w:val="ConsPlusTitle"/>
    <w:uiPriority w:val="99"/>
    <w:locked/>
    <w:rsid w:val="00E41A01"/>
    <w:rPr>
      <w:rFonts w:eastAsia="Times New Roman"/>
      <w:b/>
      <w:sz w:val="22"/>
      <w:lang w:val="ru-RU" w:eastAsia="ru-RU"/>
    </w:rPr>
  </w:style>
  <w:style w:type="paragraph" w:customStyle="1" w:styleId="1">
    <w:name w:val="Обычный1"/>
    <w:link w:val="Normal0"/>
    <w:uiPriority w:val="99"/>
    <w:rsid w:val="00E41A01"/>
    <w:pPr>
      <w:snapToGrid w:val="0"/>
    </w:pPr>
    <w:rPr>
      <w:rFonts w:eastAsia="Times New Roman"/>
    </w:rPr>
  </w:style>
  <w:style w:type="character" w:customStyle="1" w:styleId="Normal0">
    <w:name w:val="Normal Знак"/>
    <w:link w:val="1"/>
    <w:uiPriority w:val="99"/>
    <w:locked/>
    <w:rsid w:val="00E41A01"/>
    <w:rPr>
      <w:rFonts w:eastAsia="Times New Roman"/>
      <w:sz w:val="22"/>
      <w:lang w:val="ru-RU" w:eastAsia="ru-RU"/>
    </w:rPr>
  </w:style>
  <w:style w:type="paragraph" w:styleId="ListBullet">
    <w:name w:val="List Bullet"/>
    <w:basedOn w:val="Normal"/>
    <w:uiPriority w:val="99"/>
    <w:rsid w:val="00E41A01"/>
    <w:pPr>
      <w:widowControl w:val="0"/>
      <w:numPr>
        <w:numId w:val="3"/>
      </w:numPr>
      <w:tabs>
        <w:tab w:val="clear" w:pos="284"/>
        <w:tab w:val="num" w:pos="357"/>
      </w:tabs>
      <w:autoSpaceDE w:val="0"/>
      <w:autoSpaceDN w:val="0"/>
      <w:adjustRightInd w:val="0"/>
      <w:spacing w:before="120"/>
      <w:ind w:left="357" w:hanging="357"/>
      <w:jc w:val="both"/>
    </w:pPr>
    <w:rPr>
      <w:sz w:val="26"/>
      <w:szCs w:val="20"/>
    </w:rPr>
  </w:style>
  <w:style w:type="paragraph" w:styleId="BodyText3">
    <w:name w:val="Body Text 3"/>
    <w:basedOn w:val="Normal"/>
    <w:link w:val="BodyText3Char"/>
    <w:uiPriority w:val="99"/>
    <w:rsid w:val="00E41A0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41A01"/>
    <w:rPr>
      <w:rFonts w:eastAsia="Times New Roman" w:cs="Times New Roman"/>
      <w:sz w:val="16"/>
      <w:szCs w:val="16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E41A01"/>
    <w:rPr>
      <w:lang w:eastAsia="en-US"/>
    </w:rPr>
  </w:style>
  <w:style w:type="character" w:customStyle="1" w:styleId="NoSpacingChar">
    <w:name w:val="No Spacing Char"/>
    <w:link w:val="NoSpacing"/>
    <w:uiPriority w:val="99"/>
    <w:locked/>
    <w:rsid w:val="00E41A01"/>
    <w:rPr>
      <w:sz w:val="22"/>
      <w:lang w:val="ru-RU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E41A0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E41A01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a0">
    <w:name w:val="отчет"/>
    <w:basedOn w:val="Normal"/>
    <w:link w:val="a1"/>
    <w:uiPriority w:val="99"/>
    <w:rsid w:val="00E41A01"/>
    <w:pPr>
      <w:spacing w:line="276" w:lineRule="auto"/>
      <w:ind w:firstLine="709"/>
      <w:jc w:val="both"/>
    </w:pPr>
    <w:rPr>
      <w:rFonts w:ascii="Calibri" w:hAnsi="Calibri"/>
      <w:sz w:val="28"/>
      <w:szCs w:val="20"/>
    </w:rPr>
  </w:style>
  <w:style w:type="character" w:customStyle="1" w:styleId="a1">
    <w:name w:val="отчет Знак"/>
    <w:link w:val="a0"/>
    <w:uiPriority w:val="99"/>
    <w:locked/>
    <w:rsid w:val="00E41A01"/>
    <w:rPr>
      <w:rFonts w:eastAsia="Times New Roman"/>
      <w:sz w:val="28"/>
      <w:lang w:val="ru-RU" w:eastAsia="ru-RU"/>
    </w:rPr>
  </w:style>
  <w:style w:type="paragraph" w:customStyle="1" w:styleId="Main">
    <w:name w:val="Main"/>
    <w:link w:val="Main0"/>
    <w:uiPriority w:val="99"/>
    <w:rsid w:val="00E41A01"/>
    <w:pPr>
      <w:widowControl w:val="0"/>
      <w:spacing w:line="360" w:lineRule="auto"/>
      <w:ind w:firstLine="709"/>
      <w:jc w:val="both"/>
    </w:pPr>
    <w:rPr>
      <w:rFonts w:eastAsia="Times New Roman"/>
    </w:rPr>
  </w:style>
  <w:style w:type="character" w:customStyle="1" w:styleId="Main0">
    <w:name w:val="Main Знак"/>
    <w:link w:val="Main"/>
    <w:uiPriority w:val="99"/>
    <w:locked/>
    <w:rsid w:val="00E41A01"/>
    <w:rPr>
      <w:rFonts w:eastAsia="Times New Roman"/>
      <w:sz w:val="22"/>
      <w:lang w:val="ru-RU" w:eastAsia="ru-RU"/>
    </w:rPr>
  </w:style>
  <w:style w:type="paragraph" w:customStyle="1" w:styleId="a2">
    <w:name w:val="Табличный"/>
    <w:basedOn w:val="Normal"/>
    <w:link w:val="a3"/>
    <w:uiPriority w:val="99"/>
    <w:rsid w:val="00E41A01"/>
    <w:pPr>
      <w:jc w:val="center"/>
    </w:pPr>
    <w:rPr>
      <w:rFonts w:ascii="Calibri" w:hAnsi="Calibri"/>
      <w:szCs w:val="20"/>
    </w:rPr>
  </w:style>
  <w:style w:type="character" w:customStyle="1" w:styleId="a3">
    <w:name w:val="Табличный Знак"/>
    <w:link w:val="a2"/>
    <w:uiPriority w:val="99"/>
    <w:locked/>
    <w:rsid w:val="00E41A01"/>
    <w:rPr>
      <w:rFonts w:eastAsia="Times New Roman"/>
      <w:sz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E41A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41A01"/>
    <w:rPr>
      <w:rFonts w:ascii="Courier New" w:hAnsi="Courier New" w:cs="Courier New"/>
      <w:lang w:val="ru-RU" w:eastAsia="ru-RU" w:bidi="ar-SA"/>
    </w:rPr>
  </w:style>
  <w:style w:type="paragraph" w:customStyle="1" w:styleId="ConsPlusCell">
    <w:name w:val="ConsPlusCell"/>
    <w:uiPriority w:val="99"/>
    <w:rsid w:val="00E41A0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customStyle="1" w:styleId="ConsPlusNonformat">
    <w:name w:val="ConsPlusNonformat"/>
    <w:uiPriority w:val="99"/>
    <w:rsid w:val="00E41A0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uiPriority w:val="99"/>
    <w:rsid w:val="00E41A0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41A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41A01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0">
    <w:name w:val="Без интервала1"/>
    <w:uiPriority w:val="99"/>
    <w:rsid w:val="00E41A01"/>
    <w:pPr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75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982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22475982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22475982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228</Words>
  <Characters>1302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Кучкаево</cp:lastModifiedBy>
  <cp:revision>15</cp:revision>
  <cp:lastPrinted>2018-01-22T12:13:00Z</cp:lastPrinted>
  <dcterms:created xsi:type="dcterms:W3CDTF">2017-07-24T07:00:00Z</dcterms:created>
  <dcterms:modified xsi:type="dcterms:W3CDTF">2018-02-09T06:58:00Z</dcterms:modified>
</cp:coreProperties>
</file>