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FF6" w:rsidRPr="003D2B0E" w:rsidRDefault="00BB2FF6" w:rsidP="00BB2FF6">
      <w:pPr>
        <w:jc w:val="right"/>
        <w:rPr>
          <w:rFonts w:ascii="Monotype Corsiva" w:hAnsi="Monotype Corsiva"/>
          <w:b/>
          <w:sz w:val="27"/>
          <w:szCs w:val="27"/>
        </w:rPr>
      </w:pPr>
      <w:r>
        <w:t xml:space="preserve">       </w:t>
      </w:r>
      <w:r>
        <w:rPr>
          <w:rFonts w:ascii="Monotype Corsiva" w:hAnsi="Monotype Corsiva"/>
          <w:b/>
          <w:sz w:val="27"/>
          <w:szCs w:val="27"/>
        </w:rPr>
        <w:t xml:space="preserve">Издается с  22 ноября 2005 года             </w:t>
      </w:r>
    </w:p>
    <w:p w:rsidR="00BB2FF6" w:rsidRDefault="00EE2BE2" w:rsidP="00BB2FF6">
      <w:pPr>
        <w:jc w:val="center"/>
        <w:rPr>
          <w:i/>
          <w:sz w:val="23"/>
          <w:szCs w:val="23"/>
        </w:rPr>
      </w:pPr>
      <w:r>
        <w:rPr>
          <w:rFonts w:ascii="Monotype Corsiva" w:hAnsi="Monotype Corsiva"/>
          <w:i/>
          <w:sz w:val="23"/>
          <w:szCs w:val="23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6.05pt;height:65.55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BB2FF6" w:rsidRDefault="00BB2FF6" w:rsidP="00BB2FF6">
      <w:pPr>
        <w:pBdr>
          <w:top w:val="double" w:sz="6" w:space="1" w:color="auto"/>
          <w:bottom w:val="double" w:sz="6" w:space="1" w:color="auto"/>
        </w:pBdr>
        <w:ind w:firstLine="708"/>
        <w:jc w:val="center"/>
        <w:rPr>
          <w:sz w:val="24"/>
          <w:szCs w:val="24"/>
        </w:rPr>
      </w:pPr>
      <w:r>
        <w:rPr>
          <w:b/>
          <w:sz w:val="27"/>
          <w:szCs w:val="27"/>
        </w:rPr>
        <w:t>Газета Горского сельского поселения</w:t>
      </w:r>
      <w:r>
        <w:rPr>
          <w:i/>
          <w:sz w:val="23"/>
          <w:szCs w:val="23"/>
        </w:rPr>
        <w:t xml:space="preserve">  </w:t>
      </w:r>
      <w:r w:rsidRPr="008B144A">
        <w:rPr>
          <w:b/>
          <w:i/>
          <w:sz w:val="28"/>
          <w:szCs w:val="28"/>
        </w:rPr>
        <w:t xml:space="preserve">№ </w:t>
      </w:r>
      <w:r>
        <w:rPr>
          <w:b/>
          <w:i/>
          <w:sz w:val="28"/>
          <w:szCs w:val="28"/>
        </w:rPr>
        <w:t>1</w:t>
      </w:r>
      <w:r w:rsidR="0024190A">
        <w:rPr>
          <w:b/>
          <w:i/>
          <w:sz w:val="28"/>
          <w:szCs w:val="28"/>
        </w:rPr>
        <w:t>4</w:t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  <w:t xml:space="preserve">                                                                     понедельник  </w:t>
      </w:r>
      <w:r>
        <w:rPr>
          <w:b/>
          <w:i/>
          <w:sz w:val="23"/>
          <w:szCs w:val="23"/>
        </w:rPr>
        <w:t xml:space="preserve">07 мая  </w:t>
      </w:r>
      <w:r w:rsidRPr="002E0CF4">
        <w:rPr>
          <w:b/>
          <w:i/>
          <w:sz w:val="23"/>
          <w:szCs w:val="23"/>
        </w:rPr>
        <w:t>201</w:t>
      </w:r>
      <w:r>
        <w:rPr>
          <w:b/>
          <w:i/>
          <w:sz w:val="23"/>
          <w:szCs w:val="23"/>
        </w:rPr>
        <w:t>8</w:t>
      </w:r>
      <w:r w:rsidRPr="002E0CF4">
        <w:rPr>
          <w:b/>
          <w:i/>
          <w:sz w:val="23"/>
          <w:szCs w:val="23"/>
        </w:rPr>
        <w:t xml:space="preserve"> года</w:t>
      </w:r>
      <w:r>
        <w:rPr>
          <w:color w:val="000000"/>
        </w:rPr>
        <w:t xml:space="preserve">.                </w:t>
      </w:r>
    </w:p>
    <w:p w:rsidR="00C70039" w:rsidRPr="008435DD" w:rsidRDefault="00BB2FF6" w:rsidP="00C70039">
      <w:pPr>
        <w:rPr>
          <w:rFonts w:eastAsia="Calibri"/>
          <w:lang w:eastAsia="ru-RU"/>
        </w:rPr>
      </w:pPr>
      <w:r>
        <w:rPr>
          <w:sz w:val="28"/>
          <w:szCs w:val="28"/>
        </w:rPr>
        <w:t xml:space="preserve">       </w:t>
      </w:r>
      <w:r w:rsidRPr="00586ECC">
        <w:t xml:space="preserve">                                     В сегодняшней газете Администрация Горского сельского поселения </w:t>
      </w:r>
      <w:proofErr w:type="spellStart"/>
      <w:r w:rsidRPr="00586ECC">
        <w:t>Большеигнатовского</w:t>
      </w:r>
      <w:proofErr w:type="spellEnd"/>
      <w:r w:rsidRPr="00586ECC">
        <w:t xml:space="preserve"> муниципального района Республики публикует: </w:t>
      </w:r>
      <w:bookmarkStart w:id="0" w:name="_GoBack"/>
      <w:r w:rsidRPr="00565AFB">
        <w:rPr>
          <w:b/>
        </w:rPr>
        <w:t>Решение</w:t>
      </w:r>
      <w:bookmarkEnd w:id="0"/>
      <w:proofErr w:type="gramStart"/>
      <w:r w:rsidRPr="00586ECC">
        <w:t xml:space="preserve"> О</w:t>
      </w:r>
      <w:proofErr w:type="gramEnd"/>
      <w:r w:rsidRPr="00586ECC">
        <w:t xml:space="preserve"> досрочном сложении депутатских полномочий,</w:t>
      </w:r>
      <w:r w:rsidR="00586ECC" w:rsidRPr="00586ECC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="00586ECC" w:rsidRPr="00586ECC">
        <w:rPr>
          <w:rFonts w:eastAsia="Times New Roman"/>
          <w:bCs/>
          <w:lang w:eastAsia="ar-SA"/>
        </w:rPr>
        <w:t>Об утверждении мероприятий по реализации Послания Главы Республики Мордовия Государственному Собранию на 2018 год,</w:t>
      </w:r>
      <w:r w:rsidR="00586ECC" w:rsidRPr="00586ECC">
        <w:rPr>
          <w:rFonts w:eastAsia="Times New Roman"/>
          <w:lang w:eastAsia="ru-RU"/>
        </w:rPr>
        <w:t xml:space="preserve"> "О выполнении прогнозных показателей социально-экономического  развития Горского сельского поселения за </w:t>
      </w:r>
      <w:r w:rsidR="00586ECC">
        <w:rPr>
          <w:rFonts w:eastAsia="Times New Roman"/>
          <w:lang w:eastAsia="ru-RU"/>
        </w:rPr>
        <w:t>2</w:t>
      </w:r>
      <w:r w:rsidR="00586ECC" w:rsidRPr="00586ECC">
        <w:rPr>
          <w:rFonts w:eastAsia="Times New Roman"/>
          <w:lang w:eastAsia="ru-RU"/>
        </w:rPr>
        <w:t>017 года</w:t>
      </w:r>
      <w:r w:rsidR="00586ECC">
        <w:rPr>
          <w:rFonts w:eastAsia="Times New Roman"/>
          <w:lang w:eastAsia="ru-RU"/>
        </w:rPr>
        <w:t>,</w:t>
      </w:r>
      <w:r w:rsidR="00586ECC" w:rsidRPr="00586E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86ECC" w:rsidRPr="00586ECC">
        <w:rPr>
          <w:rFonts w:eastAsia="Times New Roman"/>
          <w:lang w:eastAsia="ru-RU"/>
        </w:rPr>
        <w:t xml:space="preserve">Об  исполнении бюджета Горского сельского поселения </w:t>
      </w:r>
      <w:proofErr w:type="spellStart"/>
      <w:r w:rsidR="00586ECC" w:rsidRPr="00586ECC">
        <w:rPr>
          <w:rFonts w:eastAsia="Times New Roman"/>
          <w:lang w:eastAsia="ru-RU"/>
        </w:rPr>
        <w:t>Большеигнатовского</w:t>
      </w:r>
      <w:proofErr w:type="spellEnd"/>
      <w:r w:rsidR="00586ECC" w:rsidRPr="00586ECC">
        <w:rPr>
          <w:rFonts w:eastAsia="Times New Roman"/>
          <w:lang w:eastAsia="ru-RU"/>
        </w:rPr>
        <w:t xml:space="preserve"> муниципального района Республики Мордовия за 2017 год</w:t>
      </w:r>
      <w:r w:rsidR="00586ECC">
        <w:rPr>
          <w:rFonts w:eastAsia="Times New Roman"/>
          <w:lang w:eastAsia="ru-RU"/>
        </w:rPr>
        <w:t>,</w:t>
      </w:r>
      <w:r w:rsidR="00586ECC" w:rsidRPr="00586E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86ECC" w:rsidRPr="00C70039">
        <w:rPr>
          <w:rFonts w:eastAsia="Calibri"/>
          <w:lang w:eastAsia="ru-RU"/>
        </w:rPr>
        <w:t>Об утверждении Пол</w:t>
      </w:r>
      <w:r w:rsidR="00C70039">
        <w:rPr>
          <w:rFonts w:eastAsia="Calibri"/>
          <w:lang w:eastAsia="ru-RU"/>
        </w:rPr>
        <w:t>ожения о порядке предоставления</w:t>
      </w:r>
      <w:r w:rsidR="008435DD">
        <w:rPr>
          <w:rFonts w:eastAsia="Calibri"/>
          <w:lang w:eastAsia="ru-RU"/>
        </w:rPr>
        <w:t xml:space="preserve"> </w:t>
      </w:r>
      <w:r w:rsidR="00586ECC" w:rsidRPr="00C70039">
        <w:rPr>
          <w:rFonts w:eastAsia="Calibri"/>
          <w:lang w:eastAsia="ru-RU"/>
        </w:rPr>
        <w:t xml:space="preserve">ежегодного оплачиваемого отпуска главе Горского </w:t>
      </w:r>
      <w:r w:rsidR="00C70039" w:rsidRPr="00C70039">
        <w:rPr>
          <w:rFonts w:eastAsia="Calibri"/>
          <w:lang w:eastAsia="ru-RU"/>
        </w:rPr>
        <w:t xml:space="preserve">сельского поселения </w:t>
      </w:r>
      <w:proofErr w:type="spellStart"/>
      <w:r w:rsidR="00C70039" w:rsidRPr="00C70039">
        <w:rPr>
          <w:rFonts w:eastAsia="Calibri"/>
          <w:lang w:eastAsia="ru-RU"/>
        </w:rPr>
        <w:t>Большеигнатовского</w:t>
      </w:r>
      <w:proofErr w:type="spellEnd"/>
      <w:r w:rsidR="00C70039" w:rsidRPr="00C70039">
        <w:rPr>
          <w:rFonts w:eastAsia="Calibri"/>
          <w:lang w:eastAsia="ru-RU"/>
        </w:rPr>
        <w:t xml:space="preserve">  </w:t>
      </w:r>
      <w:r w:rsidR="00586ECC" w:rsidRPr="00C70039">
        <w:rPr>
          <w:rFonts w:eastAsia="Calibri"/>
          <w:lang w:eastAsia="ru-RU"/>
        </w:rPr>
        <w:t>муниципального района,</w:t>
      </w:r>
      <w:r w:rsidR="00C70039" w:rsidRPr="00C70039">
        <w:rPr>
          <w:b/>
        </w:rPr>
        <w:t xml:space="preserve"> </w:t>
      </w:r>
      <w:r w:rsidR="00C70039" w:rsidRPr="00C70039">
        <w:t xml:space="preserve">Об итогах социально-экономического развития  Горского сельского поселения  </w:t>
      </w:r>
      <w:proofErr w:type="spellStart"/>
      <w:r w:rsidR="00C70039" w:rsidRPr="00C70039">
        <w:t>Большеигнатовского</w:t>
      </w:r>
      <w:proofErr w:type="spellEnd"/>
      <w:r w:rsidR="00C70039" w:rsidRPr="00C70039">
        <w:t xml:space="preserve"> муниципального района Республики Мордовия за 1 квартал 2018 года. </w:t>
      </w:r>
    </w:p>
    <w:p w:rsidR="00BB2FF6" w:rsidRPr="008435DD" w:rsidRDefault="00BB2FF6" w:rsidP="00BB2FF6">
      <w:pPr>
        <w:pStyle w:val="Standard"/>
        <w:tabs>
          <w:tab w:val="left" w:pos="-2552"/>
          <w:tab w:val="right" w:pos="10632"/>
        </w:tabs>
        <w:spacing w:before="240"/>
        <w:jc w:val="center"/>
        <w:rPr>
          <w:rFonts w:ascii="Arial" w:hAnsi="Arial" w:cs="Arial"/>
        </w:rPr>
      </w:pPr>
      <w:r w:rsidRPr="008435DD">
        <w:rPr>
          <w:rFonts w:ascii="Arial" w:hAnsi="Arial" w:cs="Arial"/>
          <w:b/>
        </w:rPr>
        <w:t xml:space="preserve">Совет депутатов </w:t>
      </w:r>
      <w:r w:rsidRPr="008435DD">
        <w:rPr>
          <w:rFonts w:ascii="Arial" w:hAnsi="Arial" w:cs="Arial"/>
          <w:b/>
        </w:rPr>
        <w:br/>
        <w:t xml:space="preserve">Горского сельского поселения </w:t>
      </w:r>
      <w:r w:rsidRPr="008435DD">
        <w:rPr>
          <w:rFonts w:ascii="Arial" w:hAnsi="Arial" w:cs="Arial"/>
          <w:b/>
        </w:rPr>
        <w:br/>
      </w:r>
      <w:proofErr w:type="spellStart"/>
      <w:r w:rsidRPr="008435DD">
        <w:rPr>
          <w:rFonts w:ascii="Arial" w:hAnsi="Arial" w:cs="Arial"/>
          <w:b/>
        </w:rPr>
        <w:t>Большеигнатовского</w:t>
      </w:r>
      <w:proofErr w:type="spellEnd"/>
      <w:r w:rsidRPr="008435DD">
        <w:rPr>
          <w:rFonts w:ascii="Arial" w:hAnsi="Arial" w:cs="Arial"/>
          <w:b/>
        </w:rPr>
        <w:t xml:space="preserve"> муниципального района </w:t>
      </w:r>
      <w:r w:rsidRPr="008435DD">
        <w:rPr>
          <w:rFonts w:ascii="Arial" w:hAnsi="Arial" w:cs="Arial"/>
          <w:b/>
        </w:rPr>
        <w:br/>
        <w:t>Республики Мордовия</w:t>
      </w:r>
    </w:p>
    <w:p w:rsidR="00BB2FF6" w:rsidRPr="008435DD" w:rsidRDefault="00BB2FF6" w:rsidP="00BB2FF6">
      <w:pPr>
        <w:pStyle w:val="Standard"/>
        <w:tabs>
          <w:tab w:val="left" w:pos="-2552"/>
          <w:tab w:val="right" w:pos="10632"/>
        </w:tabs>
        <w:spacing w:before="240"/>
        <w:jc w:val="center"/>
        <w:rPr>
          <w:rFonts w:ascii="Arial" w:hAnsi="Arial" w:cs="Arial"/>
          <w:b/>
        </w:rPr>
      </w:pPr>
    </w:p>
    <w:p w:rsidR="00BB2FF6" w:rsidRPr="008435DD" w:rsidRDefault="00BB2FF6" w:rsidP="00BB2FF6">
      <w:pPr>
        <w:pStyle w:val="Standard"/>
        <w:tabs>
          <w:tab w:val="left" w:pos="-2552"/>
          <w:tab w:val="right" w:pos="10632"/>
        </w:tabs>
        <w:jc w:val="center"/>
        <w:rPr>
          <w:rFonts w:ascii="Arial" w:hAnsi="Arial" w:cs="Arial"/>
        </w:rPr>
      </w:pPr>
      <w:r w:rsidRPr="008435DD">
        <w:rPr>
          <w:rFonts w:ascii="Arial" w:hAnsi="Arial" w:cs="Arial"/>
          <w:b/>
        </w:rPr>
        <w:t>РЕШЕНИЕ.</w:t>
      </w:r>
      <w:r w:rsidRPr="008435DD">
        <w:rPr>
          <w:rFonts w:ascii="Arial" w:hAnsi="Arial" w:cs="Arial"/>
          <w:b/>
        </w:rPr>
        <w:br/>
        <w:t xml:space="preserve"> Совета депутатов Горского сельского поселения</w:t>
      </w:r>
      <w:r w:rsidRPr="008435DD">
        <w:rPr>
          <w:rFonts w:ascii="Arial" w:hAnsi="Arial" w:cs="Arial"/>
          <w:b/>
        </w:rPr>
        <w:br/>
      </w:r>
      <w:proofErr w:type="spellStart"/>
      <w:r w:rsidRPr="008435DD">
        <w:rPr>
          <w:rFonts w:ascii="Arial" w:hAnsi="Arial" w:cs="Arial"/>
          <w:b/>
        </w:rPr>
        <w:t>Большеигнатовского</w:t>
      </w:r>
      <w:proofErr w:type="spellEnd"/>
      <w:r w:rsidRPr="008435DD">
        <w:rPr>
          <w:rFonts w:ascii="Arial" w:hAnsi="Arial" w:cs="Arial"/>
          <w:b/>
        </w:rPr>
        <w:t xml:space="preserve"> муниципального района Республики  Мордовия</w:t>
      </w:r>
    </w:p>
    <w:p w:rsidR="00BB2FF6" w:rsidRPr="008435DD" w:rsidRDefault="00BB2FF6" w:rsidP="00BB2FF6">
      <w:pPr>
        <w:pStyle w:val="Standard"/>
        <w:tabs>
          <w:tab w:val="left" w:pos="-2552"/>
          <w:tab w:val="right" w:pos="10632"/>
        </w:tabs>
        <w:jc w:val="center"/>
        <w:rPr>
          <w:rFonts w:ascii="Arial" w:hAnsi="Arial" w:cs="Arial"/>
        </w:rPr>
      </w:pPr>
      <w:r w:rsidRPr="008435DD">
        <w:rPr>
          <w:rFonts w:ascii="Arial" w:hAnsi="Arial" w:cs="Arial"/>
          <w:b/>
        </w:rPr>
        <w:t>шестого созыва</w:t>
      </w:r>
    </w:p>
    <w:p w:rsidR="00BB2FF6" w:rsidRPr="008435DD" w:rsidRDefault="00BB2FF6" w:rsidP="00BB2FF6">
      <w:pPr>
        <w:pStyle w:val="Standard"/>
        <w:tabs>
          <w:tab w:val="left" w:pos="-2552"/>
          <w:tab w:val="right" w:pos="10632"/>
        </w:tabs>
        <w:jc w:val="center"/>
        <w:rPr>
          <w:rFonts w:ascii="Arial" w:hAnsi="Arial" w:cs="Arial"/>
          <w:b/>
        </w:rPr>
      </w:pPr>
    </w:p>
    <w:p w:rsidR="00BB2FF6" w:rsidRPr="008435DD" w:rsidRDefault="008435DD" w:rsidP="00BB2FF6">
      <w:pPr>
        <w:pStyle w:val="2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BB2FF6" w:rsidRPr="008435DD">
        <w:rPr>
          <w:rFonts w:ascii="Arial" w:hAnsi="Arial" w:cs="Arial"/>
          <w:sz w:val="24"/>
          <w:szCs w:val="24"/>
        </w:rPr>
        <w:t>07.05.2018 года                                                                                № 62</w:t>
      </w:r>
    </w:p>
    <w:p w:rsidR="00BB2FF6" w:rsidRPr="008435DD" w:rsidRDefault="00BB2FF6" w:rsidP="00BB2FF6">
      <w:pPr>
        <w:pStyle w:val="Standard"/>
        <w:jc w:val="center"/>
        <w:rPr>
          <w:rFonts w:ascii="Arial" w:hAnsi="Arial" w:cs="Arial"/>
          <w:b/>
        </w:rPr>
      </w:pPr>
    </w:p>
    <w:p w:rsidR="00BB2FF6" w:rsidRPr="008435DD" w:rsidRDefault="00BB2FF6" w:rsidP="00BB2FF6">
      <w:pPr>
        <w:pStyle w:val="Standard"/>
        <w:jc w:val="center"/>
        <w:rPr>
          <w:rFonts w:ascii="Arial" w:hAnsi="Arial" w:cs="Arial"/>
        </w:rPr>
      </w:pPr>
      <w:r w:rsidRPr="008435DD">
        <w:rPr>
          <w:rFonts w:ascii="Arial" w:hAnsi="Arial" w:cs="Arial"/>
          <w:b/>
        </w:rPr>
        <w:t>О досрочном сложении депутатских полномочий.</w:t>
      </w:r>
    </w:p>
    <w:p w:rsidR="00BB2FF6" w:rsidRPr="008435DD" w:rsidRDefault="00BB2FF6" w:rsidP="00BB2FF6">
      <w:pPr>
        <w:pStyle w:val="Standard"/>
        <w:jc w:val="center"/>
        <w:rPr>
          <w:rFonts w:ascii="Arial" w:hAnsi="Arial" w:cs="Arial"/>
        </w:rPr>
      </w:pPr>
    </w:p>
    <w:p w:rsidR="00BB2FF6" w:rsidRPr="008435DD" w:rsidRDefault="00BB2FF6" w:rsidP="00BB2FF6">
      <w:pPr>
        <w:pStyle w:val="Standard"/>
        <w:jc w:val="center"/>
        <w:rPr>
          <w:rFonts w:ascii="Arial" w:hAnsi="Arial" w:cs="Arial"/>
        </w:rPr>
      </w:pPr>
      <w:r w:rsidRPr="008435DD">
        <w:rPr>
          <w:rFonts w:ascii="Arial" w:hAnsi="Arial" w:cs="Arial"/>
        </w:rPr>
        <w:t>Руководствуясь п.2 ч.1  ст. 26  Устава Горского сельского поселения</w:t>
      </w:r>
    </w:p>
    <w:p w:rsidR="00BB2FF6" w:rsidRPr="008435DD" w:rsidRDefault="00BB2FF6" w:rsidP="00BB2FF6">
      <w:pPr>
        <w:pStyle w:val="Standard"/>
        <w:jc w:val="center"/>
        <w:rPr>
          <w:rFonts w:ascii="Arial" w:hAnsi="Arial" w:cs="Arial"/>
        </w:rPr>
      </w:pPr>
      <w:r w:rsidRPr="008435DD">
        <w:rPr>
          <w:rFonts w:ascii="Arial" w:hAnsi="Arial" w:cs="Arial"/>
        </w:rPr>
        <w:t xml:space="preserve">Совет депутатов Горского сельского поселения </w:t>
      </w:r>
      <w:proofErr w:type="spellStart"/>
      <w:r w:rsidRPr="008435DD">
        <w:rPr>
          <w:rFonts w:ascii="Arial" w:hAnsi="Arial" w:cs="Arial"/>
        </w:rPr>
        <w:t>Большеигнатовского</w:t>
      </w:r>
      <w:proofErr w:type="spellEnd"/>
      <w:r w:rsidRPr="008435DD">
        <w:rPr>
          <w:rFonts w:ascii="Arial" w:hAnsi="Arial" w:cs="Arial"/>
        </w:rPr>
        <w:t xml:space="preserve"> муниципального района  РЕШИЛ:</w:t>
      </w:r>
    </w:p>
    <w:p w:rsidR="00BB2FF6" w:rsidRPr="008435DD" w:rsidRDefault="00BB2FF6" w:rsidP="00BB2FF6">
      <w:pPr>
        <w:pStyle w:val="2"/>
        <w:ind w:firstLine="567"/>
        <w:jc w:val="both"/>
        <w:rPr>
          <w:rFonts w:ascii="Arial" w:hAnsi="Arial" w:cs="Arial"/>
          <w:bCs/>
          <w:i/>
          <w:sz w:val="24"/>
          <w:szCs w:val="24"/>
        </w:rPr>
      </w:pPr>
    </w:p>
    <w:p w:rsidR="00BB2FF6" w:rsidRPr="008435DD" w:rsidRDefault="00BB2FF6" w:rsidP="00BB2FF6">
      <w:pPr>
        <w:pStyle w:val="Standard"/>
        <w:jc w:val="both"/>
        <w:rPr>
          <w:rFonts w:ascii="Arial" w:hAnsi="Arial" w:cs="Arial"/>
        </w:rPr>
      </w:pPr>
      <w:r w:rsidRPr="008435DD">
        <w:rPr>
          <w:rFonts w:ascii="Arial" w:hAnsi="Arial" w:cs="Arial"/>
          <w:b/>
          <w:i/>
        </w:rPr>
        <w:t xml:space="preserve">         1. Прекратить досрочно полномочия депутата Совета депутатов  Горского сельского поселения – </w:t>
      </w:r>
      <w:proofErr w:type="spellStart"/>
      <w:r w:rsidRPr="008435DD">
        <w:rPr>
          <w:rFonts w:ascii="Arial" w:hAnsi="Arial" w:cs="Arial"/>
          <w:b/>
          <w:i/>
        </w:rPr>
        <w:t>Сизовой</w:t>
      </w:r>
      <w:proofErr w:type="spellEnd"/>
      <w:r w:rsidRPr="008435DD">
        <w:rPr>
          <w:rFonts w:ascii="Arial" w:hAnsi="Arial" w:cs="Arial"/>
          <w:b/>
          <w:i/>
        </w:rPr>
        <w:t xml:space="preserve"> Марии Петровны</w:t>
      </w:r>
    </w:p>
    <w:p w:rsidR="00BB2FF6" w:rsidRPr="008435DD" w:rsidRDefault="00BB2FF6" w:rsidP="00BB2FF6">
      <w:pPr>
        <w:pStyle w:val="Standard"/>
        <w:jc w:val="both"/>
        <w:rPr>
          <w:rFonts w:ascii="Arial" w:hAnsi="Arial" w:cs="Arial"/>
        </w:rPr>
      </w:pPr>
      <w:r w:rsidRPr="008435DD">
        <w:rPr>
          <w:rFonts w:ascii="Arial" w:hAnsi="Arial" w:cs="Arial"/>
          <w:b/>
          <w:i/>
        </w:rPr>
        <w:t xml:space="preserve">              основание: личное заявление.</w:t>
      </w:r>
    </w:p>
    <w:p w:rsidR="00BB2FF6" w:rsidRPr="008435DD" w:rsidRDefault="00BB2FF6" w:rsidP="00BB2FF6">
      <w:pPr>
        <w:pStyle w:val="Standard"/>
        <w:tabs>
          <w:tab w:val="left" w:pos="-2552"/>
          <w:tab w:val="left" w:pos="1080"/>
          <w:tab w:val="right" w:pos="10632"/>
        </w:tabs>
        <w:spacing w:line="400" w:lineRule="exact"/>
        <w:jc w:val="both"/>
        <w:rPr>
          <w:rFonts w:ascii="Arial" w:hAnsi="Arial" w:cs="Arial"/>
        </w:rPr>
      </w:pPr>
      <w:r w:rsidRPr="008435DD">
        <w:rPr>
          <w:rFonts w:ascii="Arial" w:hAnsi="Arial" w:cs="Arial"/>
          <w:b/>
          <w:i/>
        </w:rPr>
        <w:t xml:space="preserve">      2.  Настоящее решение вступает в силу со дня его принятия и подлежит официальному опубликованию.</w:t>
      </w:r>
    </w:p>
    <w:p w:rsidR="00BB2FF6" w:rsidRPr="008435DD" w:rsidRDefault="00BB2FF6" w:rsidP="00BB2FF6">
      <w:pPr>
        <w:pStyle w:val="2"/>
        <w:tabs>
          <w:tab w:val="left" w:pos="6896"/>
        </w:tabs>
        <w:spacing w:before="0"/>
        <w:jc w:val="left"/>
        <w:rPr>
          <w:rFonts w:ascii="Arial" w:hAnsi="Arial" w:cs="Arial"/>
          <w:sz w:val="24"/>
          <w:szCs w:val="24"/>
        </w:rPr>
      </w:pPr>
      <w:r w:rsidRPr="008435DD">
        <w:rPr>
          <w:rFonts w:ascii="Arial" w:hAnsi="Arial" w:cs="Arial"/>
          <w:b w:val="0"/>
          <w:sz w:val="24"/>
          <w:szCs w:val="24"/>
        </w:rPr>
        <w:t>Глава  Горского сельского поселения</w:t>
      </w:r>
    </w:p>
    <w:p w:rsidR="00BB2FF6" w:rsidRPr="008435DD" w:rsidRDefault="00BB2FF6" w:rsidP="00BB2FF6">
      <w:pPr>
        <w:pStyle w:val="2"/>
        <w:tabs>
          <w:tab w:val="left" w:pos="6896"/>
        </w:tabs>
        <w:spacing w:before="0"/>
        <w:jc w:val="left"/>
        <w:rPr>
          <w:rFonts w:ascii="Arial" w:hAnsi="Arial" w:cs="Arial"/>
          <w:sz w:val="24"/>
          <w:szCs w:val="24"/>
        </w:rPr>
      </w:pPr>
      <w:proofErr w:type="spellStart"/>
      <w:r w:rsidRPr="008435DD">
        <w:rPr>
          <w:rFonts w:ascii="Arial" w:hAnsi="Arial" w:cs="Arial"/>
          <w:b w:val="0"/>
          <w:sz w:val="24"/>
          <w:szCs w:val="24"/>
        </w:rPr>
        <w:lastRenderedPageBreak/>
        <w:t>Большеигнатовского</w:t>
      </w:r>
      <w:proofErr w:type="spellEnd"/>
      <w:r w:rsidRPr="008435DD">
        <w:rPr>
          <w:rFonts w:ascii="Arial" w:hAnsi="Arial" w:cs="Arial"/>
          <w:b w:val="0"/>
          <w:sz w:val="24"/>
          <w:szCs w:val="24"/>
        </w:rPr>
        <w:t xml:space="preserve"> муниципального района                                 </w:t>
      </w:r>
      <w:proofErr w:type="spellStart"/>
      <w:r w:rsidRPr="008435DD">
        <w:rPr>
          <w:rFonts w:ascii="Arial" w:hAnsi="Arial" w:cs="Arial"/>
          <w:b w:val="0"/>
          <w:sz w:val="24"/>
          <w:szCs w:val="24"/>
        </w:rPr>
        <w:t>Т.А.Жаркова</w:t>
      </w:r>
      <w:proofErr w:type="spellEnd"/>
    </w:p>
    <w:p w:rsidR="00586ECC" w:rsidRPr="008435DD" w:rsidRDefault="00586ECC" w:rsidP="00BB2FF6">
      <w:pPr>
        <w:rPr>
          <w:rFonts w:ascii="Arial" w:hAnsi="Arial" w:cs="Arial"/>
          <w:sz w:val="24"/>
          <w:szCs w:val="24"/>
        </w:rPr>
      </w:pPr>
    </w:p>
    <w:p w:rsidR="00586ECC" w:rsidRPr="008435DD" w:rsidRDefault="00586ECC" w:rsidP="00586ECC">
      <w:pPr>
        <w:tabs>
          <w:tab w:val="left" w:pos="-2552"/>
          <w:tab w:val="right" w:pos="10632"/>
        </w:tabs>
        <w:suppressAutoHyphens/>
        <w:spacing w:before="240"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90170" distR="90170" simplePos="0" relativeHeight="251659264" behindDoc="0" locked="0" layoutInCell="1" allowOverlap="1" wp14:anchorId="4CB16C3F" wp14:editId="4D929AF5">
                <wp:simplePos x="0" y="0"/>
                <wp:positionH relativeFrom="page">
                  <wp:posOffset>4032250</wp:posOffset>
                </wp:positionH>
                <wp:positionV relativeFrom="paragraph">
                  <wp:posOffset>-541655</wp:posOffset>
                </wp:positionV>
                <wp:extent cx="481330" cy="271780"/>
                <wp:effectExtent l="3175" t="1270" r="1270" b="3175"/>
                <wp:wrapTopAndBottom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330" cy="2717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86ECC" w:rsidRDefault="00586ECC" w:rsidP="00586EC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317.5pt;margin-top:-42.65pt;width:37.9pt;height:21.4pt;z-index:251659264;visibility:visible;mso-wrap-style:square;mso-width-percent:0;mso-height-percent:0;mso-wrap-distance-left:7.1pt;mso-wrap-distance-top:0;mso-wrap-distance-right:7.1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" stroked="f">
                <v:fill opacity="0"/>
                <v:textbox inset="0,0,0,0">
                  <w:txbxContent>
                    <w:p w:rsidR="00586ECC" w:rsidRDefault="00586ECC" w:rsidP="00586ECC"/>
                  </w:txbxContent>
                </v:textbox>
                <w10:wrap type="topAndBottom" anchorx="page"/>
              </v:shape>
            </w:pict>
          </mc:Fallback>
        </mc:AlternateContent>
      </w:r>
      <w:r w:rsidRPr="008435DD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Совет депутатов   Горского сельского поселения                                 </w:t>
      </w:r>
      <w:proofErr w:type="spellStart"/>
      <w:r w:rsidRPr="008435DD">
        <w:rPr>
          <w:rFonts w:ascii="Arial" w:eastAsia="Times New Roman" w:hAnsi="Arial" w:cs="Arial"/>
          <w:b/>
          <w:sz w:val="24"/>
          <w:szCs w:val="24"/>
          <w:lang w:eastAsia="ar-SA"/>
        </w:rPr>
        <w:t>Большеигнатовского</w:t>
      </w:r>
      <w:proofErr w:type="spellEnd"/>
      <w:r w:rsidRPr="008435DD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муниципального района  Республики Мордовия</w:t>
      </w:r>
    </w:p>
    <w:p w:rsidR="00586ECC" w:rsidRPr="008435DD" w:rsidRDefault="00586ECC" w:rsidP="00586ECC">
      <w:pPr>
        <w:tabs>
          <w:tab w:val="left" w:pos="-2552"/>
          <w:tab w:val="right" w:pos="10632"/>
        </w:tabs>
        <w:suppressAutoHyphens/>
        <w:spacing w:before="240"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b/>
          <w:sz w:val="24"/>
          <w:szCs w:val="24"/>
          <w:lang w:eastAsia="ar-SA"/>
        </w:rPr>
        <w:t>РЕШЕНИЕ</w:t>
      </w:r>
    </w:p>
    <w:p w:rsidR="00586ECC" w:rsidRPr="008435DD" w:rsidRDefault="00586ECC" w:rsidP="00586ECC">
      <w:pPr>
        <w:keepNext/>
        <w:tabs>
          <w:tab w:val="left" w:pos="0"/>
          <w:tab w:val="right" w:pos="10632"/>
        </w:tabs>
        <w:suppressAutoHyphens/>
        <w:spacing w:before="240" w:after="0" w:line="240" w:lineRule="auto"/>
        <w:jc w:val="center"/>
        <w:outlineLvl w:val="4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 Совета депутатов Горского сельского поселения </w:t>
      </w:r>
      <w:proofErr w:type="spellStart"/>
      <w:r w:rsidRPr="008435DD">
        <w:rPr>
          <w:rFonts w:ascii="Arial" w:eastAsia="Times New Roman" w:hAnsi="Arial" w:cs="Arial"/>
          <w:b/>
          <w:sz w:val="24"/>
          <w:szCs w:val="24"/>
          <w:lang w:eastAsia="ar-SA"/>
        </w:rPr>
        <w:t>Большеигнатовского</w:t>
      </w:r>
      <w:proofErr w:type="spellEnd"/>
      <w:r w:rsidRPr="008435DD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муниципального района  пятого созыва</w:t>
      </w:r>
    </w:p>
    <w:p w:rsidR="00586ECC" w:rsidRPr="008435DD" w:rsidRDefault="00586ECC" w:rsidP="00586ECC">
      <w:pPr>
        <w:tabs>
          <w:tab w:val="left" w:pos="-2552"/>
          <w:tab w:val="left" w:pos="0"/>
          <w:tab w:val="right" w:pos="10632"/>
        </w:tabs>
        <w:suppressAutoHyphens/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586ECC" w:rsidRPr="008435DD" w:rsidRDefault="00586ECC" w:rsidP="00586ECC">
      <w:pPr>
        <w:tabs>
          <w:tab w:val="left" w:pos="-2552"/>
          <w:tab w:val="left" w:pos="0"/>
          <w:tab w:val="right" w:pos="1063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sz w:val="24"/>
          <w:szCs w:val="24"/>
          <w:lang w:eastAsia="ar-SA"/>
        </w:rPr>
        <w:t>с. Горки</w:t>
      </w:r>
    </w:p>
    <w:p w:rsidR="00586ECC" w:rsidRPr="008435DD" w:rsidRDefault="00586ECC" w:rsidP="00586ECC">
      <w:pPr>
        <w:tabs>
          <w:tab w:val="left" w:pos="-2552"/>
          <w:tab w:val="right" w:pos="10632"/>
        </w:tabs>
        <w:suppressAutoHyphens/>
        <w:spacing w:before="240"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sz w:val="24"/>
          <w:szCs w:val="24"/>
          <w:lang w:eastAsia="ar-SA"/>
        </w:rPr>
        <w:t>от   07.05. 2018 года                                                                    № 63</w:t>
      </w:r>
    </w:p>
    <w:p w:rsidR="00586ECC" w:rsidRPr="008435DD" w:rsidRDefault="00586ECC" w:rsidP="00586ECC">
      <w:pPr>
        <w:tabs>
          <w:tab w:val="left" w:pos="-2552"/>
          <w:tab w:val="right" w:pos="10632"/>
        </w:tabs>
        <w:suppressAutoHyphens/>
        <w:spacing w:before="240"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Об утверждении мероприятий по реализации Послания Главы Республики Мордовия Государственному Собранию на 2018 год</w:t>
      </w:r>
    </w:p>
    <w:p w:rsidR="00586ECC" w:rsidRPr="008435DD" w:rsidRDefault="00586ECC" w:rsidP="00586ECC">
      <w:pPr>
        <w:tabs>
          <w:tab w:val="left" w:pos="-2552"/>
          <w:tab w:val="right" w:pos="10632"/>
        </w:tabs>
        <w:suppressAutoHyphens/>
        <w:spacing w:before="240"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sz w:val="24"/>
          <w:szCs w:val="24"/>
          <w:lang w:eastAsia="ar-SA"/>
        </w:rPr>
        <w:t xml:space="preserve">       </w:t>
      </w:r>
      <w:proofErr w:type="gramStart"/>
      <w:r w:rsidRPr="008435DD">
        <w:rPr>
          <w:rFonts w:ascii="Arial" w:eastAsia="Times New Roman" w:hAnsi="Arial" w:cs="Arial"/>
          <w:sz w:val="24"/>
          <w:szCs w:val="24"/>
          <w:lang w:eastAsia="ar-SA"/>
        </w:rPr>
        <w:t>Рассмотрев представленные мероприятия по реализации Послания Главы Республики Мордовия Государственному Собранию</w:t>
      </w:r>
      <w:proofErr w:type="gramEnd"/>
      <w:r w:rsidRPr="008435DD">
        <w:rPr>
          <w:rFonts w:ascii="Arial" w:eastAsia="Times New Roman" w:hAnsi="Arial" w:cs="Arial"/>
          <w:sz w:val="24"/>
          <w:szCs w:val="24"/>
          <w:lang w:eastAsia="ar-SA"/>
        </w:rPr>
        <w:t xml:space="preserve"> по Горскому сельскому поселению на 2018год </w:t>
      </w:r>
    </w:p>
    <w:p w:rsidR="00586ECC" w:rsidRPr="008435DD" w:rsidRDefault="00586ECC" w:rsidP="00586ECC">
      <w:pPr>
        <w:tabs>
          <w:tab w:val="left" w:pos="-2552"/>
          <w:tab w:val="right" w:pos="10632"/>
        </w:tabs>
        <w:suppressAutoHyphens/>
        <w:spacing w:before="240"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Совет депутатов Горского сельского поселения </w:t>
      </w:r>
      <w:proofErr w:type="spellStart"/>
      <w:r w:rsidRPr="008435DD">
        <w:rPr>
          <w:rFonts w:ascii="Arial" w:eastAsia="Times New Roman" w:hAnsi="Arial" w:cs="Arial"/>
          <w:b/>
          <w:sz w:val="24"/>
          <w:szCs w:val="24"/>
          <w:lang w:eastAsia="ar-SA"/>
        </w:rPr>
        <w:t>Большеигнатовского</w:t>
      </w:r>
      <w:proofErr w:type="spellEnd"/>
      <w:r w:rsidRPr="008435DD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муниципального района РЕШИЛ:</w:t>
      </w:r>
    </w:p>
    <w:p w:rsidR="00586ECC" w:rsidRPr="008435DD" w:rsidRDefault="00586ECC" w:rsidP="00586ECC">
      <w:pPr>
        <w:numPr>
          <w:ilvl w:val="0"/>
          <w:numId w:val="1"/>
        </w:numPr>
        <w:tabs>
          <w:tab w:val="left" w:pos="720"/>
          <w:tab w:val="right" w:pos="10632"/>
        </w:tabs>
        <w:suppressAutoHyphens/>
        <w:spacing w:before="240"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sz w:val="24"/>
          <w:szCs w:val="24"/>
          <w:lang w:eastAsia="ar-SA"/>
        </w:rPr>
        <w:t>Утвердить мероприятия по реализации  Послания Главы Республики Мордовия Государственному Собранию по Горскому сельскому поселению на 2018год (</w:t>
      </w:r>
      <w:proofErr w:type="gramStart"/>
      <w:r w:rsidRPr="008435DD">
        <w:rPr>
          <w:rFonts w:ascii="Arial" w:eastAsia="Times New Roman" w:hAnsi="Arial" w:cs="Arial"/>
          <w:sz w:val="24"/>
          <w:szCs w:val="24"/>
          <w:lang w:eastAsia="ar-SA"/>
        </w:rPr>
        <w:t>согласно приложения</w:t>
      </w:r>
      <w:proofErr w:type="gramEnd"/>
      <w:r w:rsidRPr="008435DD">
        <w:rPr>
          <w:rFonts w:ascii="Arial" w:eastAsia="Times New Roman" w:hAnsi="Arial" w:cs="Arial"/>
          <w:sz w:val="24"/>
          <w:szCs w:val="24"/>
          <w:lang w:eastAsia="ar-SA"/>
        </w:rPr>
        <w:t>).</w:t>
      </w:r>
    </w:p>
    <w:p w:rsidR="00586ECC" w:rsidRPr="008435DD" w:rsidRDefault="00586ECC" w:rsidP="00586ECC">
      <w:pPr>
        <w:numPr>
          <w:ilvl w:val="0"/>
          <w:numId w:val="1"/>
        </w:numPr>
        <w:tabs>
          <w:tab w:val="left" w:pos="720"/>
          <w:tab w:val="right" w:pos="10632"/>
        </w:tabs>
        <w:suppressAutoHyphens/>
        <w:spacing w:before="240"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sz w:val="24"/>
          <w:szCs w:val="24"/>
          <w:lang w:eastAsia="ar-SA"/>
        </w:rPr>
        <w:t>Рекомендовать руководителям организаций ежеквартально представлять сведения о ходе выполнения мероприятий в администрацию сельского поселения.</w:t>
      </w:r>
    </w:p>
    <w:p w:rsidR="00586ECC" w:rsidRPr="008435DD" w:rsidRDefault="00586ECC" w:rsidP="00586ECC">
      <w:pPr>
        <w:numPr>
          <w:ilvl w:val="0"/>
          <w:numId w:val="1"/>
        </w:numPr>
        <w:tabs>
          <w:tab w:val="left" w:pos="-1832"/>
          <w:tab w:val="left" w:pos="1440"/>
          <w:tab w:val="right" w:pos="11352"/>
        </w:tabs>
        <w:suppressAutoHyphens/>
        <w:spacing w:before="240"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proofErr w:type="gramStart"/>
      <w:r w:rsidRPr="008435DD">
        <w:rPr>
          <w:rFonts w:ascii="Arial" w:eastAsia="Times New Roman" w:hAnsi="Arial" w:cs="Arial"/>
          <w:sz w:val="24"/>
          <w:szCs w:val="24"/>
          <w:lang w:eastAsia="ar-SA"/>
        </w:rPr>
        <w:t>Контроль за</w:t>
      </w:r>
      <w:proofErr w:type="gramEnd"/>
      <w:r w:rsidRPr="008435DD">
        <w:rPr>
          <w:rFonts w:ascii="Arial" w:eastAsia="Times New Roman" w:hAnsi="Arial" w:cs="Arial"/>
          <w:sz w:val="24"/>
          <w:szCs w:val="24"/>
          <w:lang w:eastAsia="ar-SA"/>
        </w:rPr>
        <w:t xml:space="preserve"> выполнением данного решения возложить на Главу Горского сельского поселения </w:t>
      </w:r>
      <w:proofErr w:type="spellStart"/>
      <w:r w:rsidRPr="008435DD">
        <w:rPr>
          <w:rFonts w:ascii="Arial" w:eastAsia="Times New Roman" w:hAnsi="Arial" w:cs="Arial"/>
          <w:sz w:val="24"/>
          <w:szCs w:val="24"/>
          <w:lang w:eastAsia="ar-SA"/>
        </w:rPr>
        <w:t>Т.А.Жаркова</w:t>
      </w:r>
      <w:proofErr w:type="spellEnd"/>
    </w:p>
    <w:p w:rsidR="00586ECC" w:rsidRPr="008435DD" w:rsidRDefault="00586ECC" w:rsidP="00586ECC">
      <w:pPr>
        <w:numPr>
          <w:ilvl w:val="0"/>
          <w:numId w:val="1"/>
        </w:numPr>
        <w:tabs>
          <w:tab w:val="left" w:pos="-1832"/>
          <w:tab w:val="left" w:pos="1440"/>
          <w:tab w:val="right" w:pos="11352"/>
        </w:tabs>
        <w:suppressAutoHyphens/>
        <w:spacing w:before="240"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sz w:val="24"/>
          <w:szCs w:val="24"/>
          <w:lang w:eastAsia="ar-SA"/>
        </w:rPr>
        <w:t xml:space="preserve">Настоящее решение вступает в силу со дня подписания и распространяет свое действие на </w:t>
      </w:r>
      <w:proofErr w:type="gramStart"/>
      <w:r w:rsidRPr="008435DD">
        <w:rPr>
          <w:rFonts w:ascii="Arial" w:eastAsia="Times New Roman" w:hAnsi="Arial" w:cs="Arial"/>
          <w:sz w:val="24"/>
          <w:szCs w:val="24"/>
          <w:lang w:eastAsia="ar-SA"/>
        </w:rPr>
        <w:t>правоотношения, возникшие с 01.01.2018 года и подлежит</w:t>
      </w:r>
      <w:proofErr w:type="gramEnd"/>
      <w:r w:rsidRPr="008435DD">
        <w:rPr>
          <w:rFonts w:ascii="Arial" w:eastAsia="Times New Roman" w:hAnsi="Arial" w:cs="Arial"/>
          <w:sz w:val="24"/>
          <w:szCs w:val="24"/>
          <w:lang w:eastAsia="ar-SA"/>
        </w:rPr>
        <w:t xml:space="preserve"> официальному опубликованию в местной газете «Вектор».</w:t>
      </w:r>
    </w:p>
    <w:p w:rsidR="00586ECC" w:rsidRPr="008435DD" w:rsidRDefault="00586ECC" w:rsidP="00586ECC">
      <w:pPr>
        <w:tabs>
          <w:tab w:val="left" w:pos="-1832"/>
          <w:tab w:val="left" w:pos="1440"/>
          <w:tab w:val="right" w:pos="11352"/>
        </w:tabs>
        <w:suppressAutoHyphens/>
        <w:spacing w:before="240"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586ECC" w:rsidRPr="008435DD" w:rsidRDefault="00586ECC" w:rsidP="00586ECC">
      <w:pPr>
        <w:tabs>
          <w:tab w:val="left" w:pos="6896"/>
        </w:tabs>
        <w:suppressAutoHyphens/>
        <w:spacing w:after="12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sz w:val="24"/>
          <w:szCs w:val="24"/>
          <w:lang w:eastAsia="ar-SA"/>
        </w:rPr>
        <w:t xml:space="preserve">Глава Горского сельского поселения                                            Т.А. </w:t>
      </w:r>
      <w:proofErr w:type="spellStart"/>
      <w:r w:rsidRPr="008435DD">
        <w:rPr>
          <w:rFonts w:ascii="Arial" w:eastAsia="Times New Roman" w:hAnsi="Arial" w:cs="Arial"/>
          <w:sz w:val="24"/>
          <w:szCs w:val="24"/>
          <w:lang w:eastAsia="ar-SA"/>
        </w:rPr>
        <w:t>Жаркова</w:t>
      </w:r>
      <w:proofErr w:type="spellEnd"/>
    </w:p>
    <w:p w:rsidR="00586ECC" w:rsidRPr="008435DD" w:rsidRDefault="00586ECC" w:rsidP="00586ECC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                                                    </w:t>
      </w:r>
    </w:p>
    <w:p w:rsidR="00586ECC" w:rsidRPr="008435DD" w:rsidRDefault="00586ECC" w:rsidP="00586ECC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</w:p>
    <w:p w:rsidR="00586ECC" w:rsidRPr="008435DD" w:rsidRDefault="00586ECC" w:rsidP="00586ECC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</w:p>
    <w:p w:rsidR="00586ECC" w:rsidRPr="008435DD" w:rsidRDefault="00586ECC" w:rsidP="00586ECC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sz w:val="24"/>
          <w:szCs w:val="24"/>
          <w:lang w:eastAsia="ar-SA"/>
        </w:rPr>
        <w:t xml:space="preserve"> Приложение №1 </w:t>
      </w:r>
    </w:p>
    <w:p w:rsidR="00586ECC" w:rsidRPr="008435DD" w:rsidRDefault="00586ECC" w:rsidP="00586ECC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sz w:val="24"/>
          <w:szCs w:val="24"/>
          <w:lang w:eastAsia="ar-SA"/>
        </w:rPr>
        <w:t xml:space="preserve"> к решению Совета депутатов</w:t>
      </w:r>
    </w:p>
    <w:p w:rsidR="00586ECC" w:rsidRPr="008435DD" w:rsidRDefault="00586ECC" w:rsidP="00586ECC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                                                 Горского сельского поселения</w:t>
      </w:r>
    </w:p>
    <w:p w:rsidR="00586ECC" w:rsidRPr="008435DD" w:rsidRDefault="00586ECC" w:rsidP="00586ECC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                            </w:t>
      </w:r>
      <w:proofErr w:type="spellStart"/>
      <w:r w:rsidRPr="008435DD">
        <w:rPr>
          <w:rFonts w:ascii="Arial" w:eastAsia="Times New Roman" w:hAnsi="Arial" w:cs="Arial"/>
          <w:sz w:val="24"/>
          <w:szCs w:val="24"/>
          <w:lang w:eastAsia="ar-SA"/>
        </w:rPr>
        <w:t>Большеигнатовского</w:t>
      </w:r>
      <w:proofErr w:type="spellEnd"/>
      <w:r w:rsidRPr="008435DD">
        <w:rPr>
          <w:rFonts w:ascii="Arial" w:eastAsia="Times New Roman" w:hAnsi="Arial" w:cs="Arial"/>
          <w:sz w:val="24"/>
          <w:szCs w:val="24"/>
          <w:lang w:eastAsia="ar-SA"/>
        </w:rPr>
        <w:t xml:space="preserve"> муниципального района</w:t>
      </w:r>
    </w:p>
    <w:p w:rsidR="00586ECC" w:rsidRPr="008435DD" w:rsidRDefault="00586ECC" w:rsidP="00586ECC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sz w:val="24"/>
          <w:szCs w:val="24"/>
          <w:lang w:eastAsia="ar-SA"/>
        </w:rPr>
        <w:t>от 05 мая 2018 года № 63</w:t>
      </w:r>
    </w:p>
    <w:p w:rsidR="00586ECC" w:rsidRPr="008435DD" w:rsidRDefault="00586ECC" w:rsidP="00586ECC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586ECC" w:rsidRPr="008435DD" w:rsidRDefault="00586ECC" w:rsidP="00586ECC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МЕРОПРИЯТИЯ </w:t>
      </w:r>
    </w:p>
    <w:p w:rsidR="00586ECC" w:rsidRPr="008435DD" w:rsidRDefault="00586ECC" w:rsidP="00586ECC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b/>
          <w:bCs/>
          <w:sz w:val="24"/>
          <w:szCs w:val="24"/>
          <w:lang w:eastAsia="ar-SA"/>
        </w:rPr>
        <w:lastRenderedPageBreak/>
        <w:t xml:space="preserve">по реализации Послания Главы Республики Мордовия </w:t>
      </w:r>
    </w:p>
    <w:p w:rsidR="00586ECC" w:rsidRPr="008435DD" w:rsidRDefault="00586ECC" w:rsidP="00586ECC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Государственному Собранию по Горскому сельскому поселению на 2018 год</w:t>
      </w:r>
    </w:p>
    <w:p w:rsidR="00586ECC" w:rsidRPr="008435DD" w:rsidRDefault="00586ECC" w:rsidP="00586ECC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tbl>
      <w:tblPr>
        <w:tblW w:w="10860" w:type="dxa"/>
        <w:tblInd w:w="-733" w:type="dxa"/>
        <w:tblLayout w:type="fixed"/>
        <w:tblLook w:val="04A0" w:firstRow="1" w:lastRow="0" w:firstColumn="1" w:lastColumn="0" w:noHBand="0" w:noVBand="1"/>
      </w:tblPr>
      <w:tblGrid>
        <w:gridCol w:w="720"/>
        <w:gridCol w:w="5887"/>
        <w:gridCol w:w="1417"/>
        <w:gridCol w:w="2836"/>
      </w:tblGrid>
      <w:tr w:rsidR="00586ECC" w:rsidRPr="008435DD" w:rsidTr="00586EC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№</w:t>
            </w:r>
          </w:p>
          <w:p w:rsidR="00586ECC" w:rsidRPr="008435DD" w:rsidRDefault="00586ECC" w:rsidP="00586ECC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Наименование мероприятий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Сроки исполнения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Рекомендуемые исполнители</w:t>
            </w:r>
          </w:p>
        </w:tc>
      </w:tr>
      <w:tr w:rsidR="00586ECC" w:rsidRPr="008435DD" w:rsidTr="00586ECC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1.1  Развитие ЛПХ</w:t>
            </w: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1.1.1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Оказывать содействие  ЛПХ  в привлечении кредитных ресурсов для развития производства, строительства, реконструкции объектов животноводства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 Глава Горского сельского поселения</w:t>
            </w:r>
          </w:p>
        </w:tc>
      </w:tr>
      <w:tr w:rsidR="00586ECC" w:rsidRPr="008435DD" w:rsidTr="00586ECC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586ECC" w:rsidRPr="008435DD" w:rsidTr="00586ECC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keepNext/>
              <w:tabs>
                <w:tab w:val="left" w:pos="0"/>
              </w:tabs>
              <w:suppressAutoHyphens/>
              <w:snapToGrid w:val="0"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1.2  Здравоохранение</w:t>
            </w: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1.2.1.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Провести иммунизацию населения </w:t>
            </w:r>
            <w:proofErr w:type="gramStart"/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согласно плана</w:t>
            </w:r>
            <w:proofErr w:type="gramEnd"/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:</w:t>
            </w:r>
          </w:p>
          <w:p w:rsidR="00586ECC" w:rsidRPr="008435DD" w:rsidRDefault="00586ECC" w:rsidP="00586ECC">
            <w:pPr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против краснухи;</w:t>
            </w:r>
          </w:p>
          <w:p w:rsidR="00586ECC" w:rsidRPr="008435DD" w:rsidRDefault="00586ECC" w:rsidP="00586ECC">
            <w:pPr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полиомиелита;</w:t>
            </w:r>
          </w:p>
          <w:p w:rsidR="00586ECC" w:rsidRPr="008435DD" w:rsidRDefault="00586ECC" w:rsidP="00586ECC">
            <w:pPr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гепатита В</w:t>
            </w:r>
            <w:proofErr w:type="gramStart"/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,С</w:t>
            </w:r>
            <w:proofErr w:type="gramEnd"/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;</w:t>
            </w:r>
          </w:p>
          <w:p w:rsidR="00586ECC" w:rsidRPr="008435DD" w:rsidRDefault="00586ECC" w:rsidP="00586ECC">
            <w:pPr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Гриппа.</w:t>
            </w:r>
          </w:p>
          <w:p w:rsidR="00586ECC" w:rsidRPr="008435DD" w:rsidRDefault="00586ECC" w:rsidP="00586ECC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 Провести иммунизацию детского и взрослого населения в отдаленных населенных пунктах.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Заведующая ГБУЗ «Горский ФАП» (по согласованию)</w:t>
            </w: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1.2.2.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Охватить дополнительной диспансеризацией работающее население сельского поселения в возрасте 35-55 лет. </w:t>
            </w:r>
          </w:p>
          <w:p w:rsidR="00586ECC" w:rsidRPr="008435DD" w:rsidRDefault="00586ECC" w:rsidP="00586ECC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Заведующая ГБУЗ «Горский ФАП» (по согласованию)</w:t>
            </w:r>
          </w:p>
        </w:tc>
      </w:tr>
      <w:tr w:rsidR="00586ECC" w:rsidRPr="008435DD" w:rsidTr="00586ECC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keepNext/>
              <w:tabs>
                <w:tab w:val="left" w:pos="0"/>
              </w:tabs>
              <w:suppressAutoHyphens/>
              <w:snapToGrid w:val="0"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1.3  «Сбережение народа»</w:t>
            </w: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1.3.1.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Реализовать меры по улучшению диспансерного наблюдения, раннего выявления и профилактики осложнений здоровья женщины-матери и ее новорожденного ребенка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Заведующая ГБУЗ «Горский ФАП» (по согласованию)</w:t>
            </w: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1.3.2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Способствовать организации отдыха и оздоровления детей из  малообеспеченных семей в санаториях и летних лагерях Республики Мордовия и за ее пределами.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Администрация сельского поселения</w:t>
            </w: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1.3.3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Обеспечение социальной защищенности участников образовательного процесса:</w:t>
            </w:r>
          </w:p>
          <w:p w:rsidR="00586ECC" w:rsidRPr="008435DD" w:rsidRDefault="00586ECC" w:rsidP="00586ECC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постоянно оказывать помощь детям, лишенным попечения родителей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Администрация сельского поселения</w:t>
            </w: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1.3.4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Обеспечить информирование всех слоев населения по вопросам профилактики и сохранения здоровья с использованием средств массовой информации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Заведующая ГБУЗ «Горский ФАП» (по согласованию)</w:t>
            </w: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1.3.5.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Организовать и провести оперативно-профилактические операции: </w:t>
            </w:r>
          </w:p>
          <w:p w:rsidR="00586ECC" w:rsidRPr="008435DD" w:rsidRDefault="00586ECC" w:rsidP="00586ECC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    -  «Здоровый образ жизни» (по предупреждению правонарушений несовершеннолетних, связанных с употреблением спиртных напитков, наркотических и психотропных веществ) совместно с комиссией по делам несовершеннолетних и заведующей Горским ФАП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586ECC" w:rsidRPr="008435DD" w:rsidRDefault="00586ECC" w:rsidP="00586ECC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Июнь,</w:t>
            </w:r>
          </w:p>
          <w:p w:rsidR="00586ECC" w:rsidRPr="008435DD" w:rsidRDefault="00586ECC" w:rsidP="00586ECC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Июль,</w:t>
            </w:r>
          </w:p>
          <w:p w:rsidR="00586ECC" w:rsidRPr="008435DD" w:rsidRDefault="00586ECC" w:rsidP="00586ECC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Август</w:t>
            </w:r>
          </w:p>
          <w:p w:rsidR="00586ECC" w:rsidRPr="008435DD" w:rsidRDefault="00586ECC" w:rsidP="00586ECC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586ECC" w:rsidRPr="008435DD" w:rsidRDefault="00586ECC" w:rsidP="00586ECC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586ECC" w:rsidRPr="008435DD" w:rsidRDefault="00586ECC" w:rsidP="00586ECC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586ECC" w:rsidRPr="008435DD" w:rsidRDefault="00586ECC" w:rsidP="00586ECC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Глава Горского сельского поселения, заведующая ГБУЗ «Горский ФАП» (по согласованию)</w:t>
            </w:r>
          </w:p>
        </w:tc>
      </w:tr>
      <w:tr w:rsidR="00586ECC" w:rsidRPr="008435DD" w:rsidTr="00586ECC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ar-SA"/>
              </w:rPr>
              <w:t>II</w:t>
            </w: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 xml:space="preserve">. Дальнейшее развитие экономики </w:t>
            </w:r>
          </w:p>
        </w:tc>
      </w:tr>
      <w:tr w:rsidR="00586ECC" w:rsidRPr="008435DD" w:rsidTr="00586ECC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lastRenderedPageBreak/>
              <w:t>2.1 Энергосбережение – фактор повышения конкурентоспособности</w:t>
            </w: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2.1.1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Установить строгий </w:t>
            </w:r>
            <w:proofErr w:type="gramStart"/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контроль за</w:t>
            </w:r>
            <w:proofErr w:type="gramEnd"/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расходованием средств на оплату за потребляемые энергоресурсы путем </w:t>
            </w:r>
            <w:proofErr w:type="spellStart"/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лимитирования</w:t>
            </w:r>
            <w:proofErr w:type="spellEnd"/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потребления энергоресурсов по каждому бюджетному учреждению.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Бухгалтер администрации сельского поселения</w:t>
            </w:r>
          </w:p>
        </w:tc>
      </w:tr>
      <w:tr w:rsidR="00586ECC" w:rsidRPr="008435DD" w:rsidTr="00586ECC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2.2 Развитие инвестиционной деятельности</w:t>
            </w: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2.2.1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Строительство: </w:t>
            </w:r>
          </w:p>
          <w:p w:rsidR="00586ECC" w:rsidRPr="008435DD" w:rsidRDefault="00586ECC" w:rsidP="00586ECC">
            <w:pPr>
              <w:suppressAutoHyphens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строительство дороги с твердым покрытием </w:t>
            </w:r>
            <w:proofErr w:type="gramStart"/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по</w:t>
            </w:r>
            <w:proofErr w:type="gramEnd"/>
          </w:p>
          <w:p w:rsidR="00586ECC" w:rsidRPr="008435DD" w:rsidRDefault="00586ECC" w:rsidP="00586ECC">
            <w:pPr>
              <w:suppressAutoHyphens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ул. Чернышевского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586ECC" w:rsidRPr="008435DD" w:rsidRDefault="00586ECC" w:rsidP="00586ECC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2019 г.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Администрация</w:t>
            </w:r>
          </w:p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сельского поселения</w:t>
            </w:r>
          </w:p>
        </w:tc>
      </w:tr>
      <w:tr w:rsidR="00586ECC" w:rsidRPr="008435DD" w:rsidTr="00586ECC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2.3 Новое развитие жилищно-коммунального хозяйства</w:t>
            </w: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2.3.1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Обеспечить благоустройство населенных пунктов Горского сельского поселения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2018 г.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Администрация сельского поселения</w:t>
            </w: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2.3.2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Обеспечить капитальный ремонт изгороди вокруг  Горских кладбищ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2018 г.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Администрация  сельского поселения</w:t>
            </w:r>
          </w:p>
        </w:tc>
      </w:tr>
      <w:tr w:rsidR="00586ECC" w:rsidRPr="008435DD" w:rsidTr="00586ECC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ar-SA"/>
              </w:rPr>
              <w:t>III</w:t>
            </w: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. Повышение эффективности работы органов власти</w:t>
            </w: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3.1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Обеспечить выполнение показателя розничного товарооборота в сумме </w:t>
            </w:r>
            <w:r w:rsidRPr="008435DD">
              <w:rPr>
                <w:rFonts w:ascii="Arial" w:eastAsia="Times New Roman" w:hAnsi="Arial" w:cs="Arial"/>
                <w:color w:val="FF0000"/>
                <w:sz w:val="24"/>
                <w:szCs w:val="24"/>
                <w:lang w:eastAsia="ar-SA"/>
              </w:rPr>
              <w:t xml:space="preserve">7790 </w:t>
            </w: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тыс. рублей.  Для этого необходимо:</w:t>
            </w:r>
          </w:p>
          <w:p w:rsidR="00586ECC" w:rsidRPr="008435DD" w:rsidRDefault="00586ECC" w:rsidP="00586ECC">
            <w:pPr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организовать работу по увеличению ассортимента  продаваемой продукции ПО «</w:t>
            </w:r>
            <w:proofErr w:type="spellStart"/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Большеигнатовское</w:t>
            </w:r>
            <w:proofErr w:type="spellEnd"/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», особенно промышленных групп товаров (хозяйственных товаров, трикотажных изделий).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 течение года</w:t>
            </w:r>
          </w:p>
          <w:p w:rsidR="00586ECC" w:rsidRPr="008435DD" w:rsidRDefault="00586ECC" w:rsidP="00586ECC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586ECC" w:rsidRPr="008435DD" w:rsidRDefault="00586ECC" w:rsidP="00586ECC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586ECC" w:rsidRPr="008435DD" w:rsidRDefault="00586ECC" w:rsidP="00586ECC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586ECC" w:rsidRPr="008435DD" w:rsidRDefault="00586ECC" w:rsidP="00586ECC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Глава Горского сельского поселения.</w:t>
            </w:r>
          </w:p>
          <w:p w:rsidR="00586ECC" w:rsidRPr="008435DD" w:rsidRDefault="00586ECC" w:rsidP="00586ECC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586ECC" w:rsidRPr="008435DD" w:rsidRDefault="00586ECC" w:rsidP="00586ECC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Обеспечить реализацию алкогольной продукции  в количестве  85 декалитров   за счет следующих мероприятий:</w:t>
            </w:r>
          </w:p>
          <w:p w:rsidR="00586ECC" w:rsidRPr="008435DD" w:rsidRDefault="00586ECC" w:rsidP="00586ECC">
            <w:pPr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усилить работу по борьбе с самогоноварением  и продажей суррогатной водки и спиртосодержащих растворов;</w:t>
            </w:r>
          </w:p>
          <w:p w:rsidR="00586ECC" w:rsidRPr="008435DD" w:rsidRDefault="00586ECC" w:rsidP="00586ECC">
            <w:pPr>
              <w:tabs>
                <w:tab w:val="left" w:pos="1440"/>
              </w:tabs>
              <w:suppressAutoHyphens/>
              <w:spacing w:after="0" w:line="240" w:lineRule="auto"/>
              <w:ind w:left="720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Глава Горского сельского поселения.</w:t>
            </w:r>
          </w:p>
          <w:p w:rsidR="00586ECC" w:rsidRPr="008435DD" w:rsidRDefault="00586ECC" w:rsidP="00586ECC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586ECC" w:rsidRPr="008435DD" w:rsidRDefault="00586ECC" w:rsidP="00586ECC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586ECC" w:rsidRPr="008435DD" w:rsidRDefault="00586ECC" w:rsidP="00586ECC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586ECC" w:rsidRPr="008435DD" w:rsidTr="00586ECC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ar-SA"/>
              </w:rPr>
              <w:t>IV</w:t>
            </w: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. Функционирование общественных финансов</w:t>
            </w: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4.1 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 xml:space="preserve">Обеспечить выполнение прогнозного назначения по собственным доходам, поступающим в консолидированный бюджет Горского сельского поселения в сумме 1526,6 </w:t>
            </w:r>
            <w:proofErr w:type="spellStart"/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тыс</w:t>
            </w:r>
            <w:proofErr w:type="gramStart"/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.р</w:t>
            </w:r>
            <w:proofErr w:type="gramEnd"/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уб</w:t>
            </w:r>
            <w:proofErr w:type="spellEnd"/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., из них:</w:t>
            </w:r>
          </w:p>
          <w:p w:rsidR="00586ECC" w:rsidRPr="008435DD" w:rsidRDefault="00586ECC" w:rsidP="00586ECC">
            <w:pPr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налоговые и неналоговые доходы – 329,0 </w:t>
            </w:r>
            <w:proofErr w:type="spellStart"/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тыс</w:t>
            </w:r>
            <w:proofErr w:type="gramStart"/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.р</w:t>
            </w:r>
            <w:proofErr w:type="gramEnd"/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уб</w:t>
            </w:r>
            <w:proofErr w:type="spellEnd"/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.;</w:t>
            </w:r>
          </w:p>
          <w:p w:rsidR="00586ECC" w:rsidRPr="008435DD" w:rsidRDefault="00586ECC" w:rsidP="00586ECC">
            <w:pPr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дотация в зависимости от показателей социально-экономического развития – </w:t>
            </w:r>
            <w:r w:rsidRPr="008435DD">
              <w:rPr>
                <w:rFonts w:ascii="Arial" w:eastAsia="Times New Roman" w:hAnsi="Arial" w:cs="Arial"/>
                <w:bCs/>
                <w:sz w:val="24"/>
                <w:szCs w:val="24"/>
                <w:lang w:eastAsia="ar-SA"/>
              </w:rPr>
              <w:t xml:space="preserve">772,6    </w:t>
            </w: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тыс. руб.;</w:t>
            </w:r>
          </w:p>
          <w:p w:rsidR="00586ECC" w:rsidRPr="008435DD" w:rsidRDefault="00586ECC" w:rsidP="00586ECC">
            <w:pPr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дотация на выравнивание уровня бюджетной обеспеченности – </w:t>
            </w:r>
            <w:r w:rsidRPr="008435DD">
              <w:rPr>
                <w:rFonts w:ascii="Arial" w:eastAsia="Times New Roman" w:hAnsi="Arial" w:cs="Arial"/>
                <w:bCs/>
                <w:sz w:val="24"/>
                <w:szCs w:val="24"/>
                <w:lang w:eastAsia="ar-SA"/>
              </w:rPr>
              <w:t>664,5</w:t>
            </w: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Глава Горского сельского поселения.</w:t>
            </w: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4.2 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Обеспечить наиболее полное и своевременное поступление налоговых и неналоговых доходов  за счет:</w:t>
            </w:r>
          </w:p>
          <w:p w:rsidR="00586ECC" w:rsidRPr="008435DD" w:rsidRDefault="00586ECC" w:rsidP="00586ECC">
            <w:pPr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дополнительного поступления налога на имущество физических лиц. В этих целях </w:t>
            </w: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lastRenderedPageBreak/>
              <w:t>вести целенаправленную работу по переоценке имеющегося в собственности имущества;</w:t>
            </w:r>
          </w:p>
          <w:p w:rsidR="00586ECC" w:rsidRPr="008435DD" w:rsidRDefault="00586ECC" w:rsidP="00586ECC">
            <w:pPr>
              <w:suppressAutoHyphens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lastRenderedPageBreak/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Администрация сельского поселения.</w:t>
            </w: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lastRenderedPageBreak/>
              <w:t>4.3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Вести целенаправленную работу по оптимизации бюджетных расходов, в этих целях особое внимание обратить на оптимизацию штатов и численности бюджетных учреждений на основе оптимальной нагрузки, качества предоставляемых бюджетных услуг, с учетом индивидуальной особенности каждой территории.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Глава Горского сельского поселения.</w:t>
            </w: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4.4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Продолжить работу по совершенствованию межбюджетных отношений:</w:t>
            </w:r>
          </w:p>
          <w:p w:rsidR="00586ECC" w:rsidRPr="008435DD" w:rsidRDefault="00586ECC" w:rsidP="00586ECC">
            <w:pPr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принять исчерпывающие меры по выполнению прогнозных показателей социально-экономического развития </w:t>
            </w:r>
          </w:p>
          <w:p w:rsidR="00586ECC" w:rsidRPr="008435DD" w:rsidRDefault="00586ECC" w:rsidP="00586ECC">
            <w:pPr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повысить ответственность главы сельского поселения за экономический рост и благосостояние вверенной ему территории.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Глава Горского сельского поселения.</w:t>
            </w:r>
          </w:p>
        </w:tc>
      </w:tr>
      <w:tr w:rsidR="00586ECC" w:rsidRPr="008435DD" w:rsidTr="00586ECC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 xml:space="preserve">Раздел </w:t>
            </w: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ar-SA"/>
              </w:rPr>
              <w:t>V</w:t>
            </w: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. Развитие социальной и духовной сферы общества</w:t>
            </w:r>
          </w:p>
        </w:tc>
      </w:tr>
      <w:tr w:rsidR="00586ECC" w:rsidRPr="008435DD" w:rsidTr="00586ECC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5.1 Совершенствование системы социальной поддержки населения</w:t>
            </w: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5.1.1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Обеспечить выполнение мероприятий по подготовке и проведению празднования 71-ой годовщины Победы в ВОВ в 1941-1945 гг.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1-е полугодие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Администрация сельского поселения, структурное подразделение РДК</w:t>
            </w: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5.1.2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Оказывать помощь УСЗН по проведению разъяснительной работы среди получателей государственных пособий граждан, имеющих детей, получателей ежемесячных денежных выплат, доплат, надбавок, компенсаций, имеющих право на назначение и выплату субсидий на оплату жилья и коммунальных услуг по Законам Республики Мордовия.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Ежеквартально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Администрация сельского поселения</w:t>
            </w:r>
          </w:p>
        </w:tc>
      </w:tr>
      <w:tr w:rsidR="00586ECC" w:rsidRPr="008435DD" w:rsidTr="00586ECC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5.2 Развитие культуры</w:t>
            </w:r>
          </w:p>
        </w:tc>
      </w:tr>
      <w:tr w:rsidR="00586ECC" w:rsidRPr="008435DD" w:rsidTr="00586ECC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5.2.1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 целях сохранения и развития национальной культуры:</w:t>
            </w:r>
          </w:p>
          <w:p w:rsidR="00586ECC" w:rsidRPr="008435DD" w:rsidRDefault="00586ECC" w:rsidP="00586ECC">
            <w:pPr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продолжить поиск новых форм культурного обслуживания;</w:t>
            </w:r>
          </w:p>
          <w:p w:rsidR="00586ECC" w:rsidRPr="008435DD" w:rsidRDefault="00586ECC" w:rsidP="00586ECC">
            <w:pPr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добиваться более глубокого изучения культурных запросов населения;</w:t>
            </w:r>
          </w:p>
          <w:p w:rsidR="00586ECC" w:rsidRPr="008435DD" w:rsidRDefault="00586ECC" w:rsidP="00586ECC">
            <w:pPr>
              <w:tabs>
                <w:tab w:val="left" w:pos="1440"/>
              </w:tabs>
              <w:suppressAutoHyphens/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 течени</w:t>
            </w:r>
            <w:proofErr w:type="gramStart"/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и</w:t>
            </w:r>
            <w:proofErr w:type="gramEnd"/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CC" w:rsidRPr="008435DD" w:rsidRDefault="00586ECC" w:rsidP="00586EC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структурное подразделение РДК</w:t>
            </w:r>
          </w:p>
        </w:tc>
      </w:tr>
    </w:tbl>
    <w:p w:rsidR="00586ECC" w:rsidRPr="008435DD" w:rsidRDefault="00586ECC" w:rsidP="00586ECC">
      <w:pPr>
        <w:rPr>
          <w:rFonts w:ascii="Arial" w:hAnsi="Arial" w:cs="Arial"/>
          <w:sz w:val="24"/>
          <w:szCs w:val="24"/>
        </w:rPr>
      </w:pPr>
    </w:p>
    <w:p w:rsidR="00586ECC" w:rsidRPr="008435DD" w:rsidRDefault="00586ECC" w:rsidP="00586ECC">
      <w:pPr>
        <w:tabs>
          <w:tab w:val="left" w:pos="-2552"/>
          <w:tab w:val="right" w:pos="10632"/>
        </w:tabs>
        <w:spacing w:before="240"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Совет депутатов </w:t>
      </w:r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br/>
        <w:t xml:space="preserve">Горского сельского поселения </w:t>
      </w:r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br/>
      </w:r>
      <w:proofErr w:type="spellStart"/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района </w:t>
      </w:r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br/>
        <w:t>Республики Мордовия</w:t>
      </w:r>
    </w:p>
    <w:p w:rsidR="00586ECC" w:rsidRPr="008435DD" w:rsidRDefault="00586ECC" w:rsidP="00586ECC">
      <w:pPr>
        <w:tabs>
          <w:tab w:val="left" w:pos="6714"/>
          <w:tab w:val="right" w:pos="9840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br/>
      </w:r>
    </w:p>
    <w:p w:rsidR="00586ECC" w:rsidRPr="008435DD" w:rsidRDefault="00586ECC" w:rsidP="00586EC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t>РЕШЕНИЕ</w:t>
      </w:r>
    </w:p>
    <w:p w:rsidR="00586ECC" w:rsidRPr="008435DD" w:rsidRDefault="00586ECC" w:rsidP="00586EC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Совета депутатов Горского сельского поселения </w:t>
      </w:r>
      <w:proofErr w:type="spellStart"/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муниципального района Республики Мордовия шестого созыва</w:t>
      </w:r>
    </w:p>
    <w:p w:rsidR="00586ECC" w:rsidRPr="008435DD" w:rsidRDefault="00586ECC" w:rsidP="00586EC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с. Горки</w:t>
      </w:r>
    </w:p>
    <w:p w:rsidR="00586ECC" w:rsidRPr="008435DD" w:rsidRDefault="00586ECC" w:rsidP="00586EC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86ECC" w:rsidRPr="008435DD" w:rsidRDefault="00586ECC" w:rsidP="00586ECC">
      <w:pPr>
        <w:tabs>
          <w:tab w:val="left" w:pos="837"/>
          <w:tab w:val="left" w:pos="2880"/>
        </w:tabs>
        <w:spacing w:after="120" w:line="240" w:lineRule="auto"/>
        <w:ind w:left="283" w:right="-5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      от 07.05.2018 г.                                                                          №64</w:t>
      </w:r>
    </w:p>
    <w:p w:rsidR="00586ECC" w:rsidRPr="008435DD" w:rsidRDefault="00586ECC" w:rsidP="00586ECC">
      <w:pPr>
        <w:spacing w:after="0" w:line="240" w:lineRule="auto"/>
        <w:ind w:left="35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t>"О выполнении прогнозных показателей социально-экономического                развития Горского сельского поселения за 2017 года".</w:t>
      </w:r>
    </w:p>
    <w:p w:rsidR="00586ECC" w:rsidRPr="008435DD" w:rsidRDefault="00586ECC" w:rsidP="00586ECC">
      <w:pPr>
        <w:tabs>
          <w:tab w:val="left" w:pos="-2552"/>
          <w:tab w:val="right" w:pos="10632"/>
        </w:tabs>
        <w:spacing w:before="240" w:after="0" w:line="360" w:lineRule="auto"/>
        <w:ind w:firstLine="567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Совет депутатов </w:t>
      </w:r>
      <w:r w:rsidRPr="008435DD">
        <w:rPr>
          <w:rFonts w:ascii="Arial" w:eastAsia="Times New Roman" w:hAnsi="Arial" w:cs="Arial"/>
          <w:sz w:val="24"/>
          <w:szCs w:val="24"/>
          <w:lang w:eastAsia="ru-RU"/>
        </w:rPr>
        <w:t xml:space="preserve">Горского сельского поселения </w:t>
      </w:r>
      <w:proofErr w:type="spellStart"/>
      <w:r w:rsidRPr="008435DD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</w:t>
      </w:r>
      <w:r w:rsidRPr="008435D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РЕШИЛ:</w:t>
      </w:r>
    </w:p>
    <w:p w:rsidR="00586ECC" w:rsidRPr="008435DD" w:rsidRDefault="00586ECC" w:rsidP="00586ECC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sz w:val="24"/>
          <w:szCs w:val="24"/>
          <w:lang w:eastAsia="ru-RU"/>
        </w:rPr>
        <w:t>Утвердить  итоги социально-экономического развития Горского сельского поселения за 2017 года.</w:t>
      </w:r>
    </w:p>
    <w:p w:rsidR="00586ECC" w:rsidRPr="008435DD" w:rsidRDefault="00586ECC" w:rsidP="00586ECC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sz w:val="24"/>
          <w:szCs w:val="24"/>
          <w:lang w:eastAsia="ru-RU"/>
        </w:rPr>
        <w:t>Настоящее решение подлежит официальному опубликованию в местной газете "Вектор".</w:t>
      </w:r>
    </w:p>
    <w:p w:rsidR="00586ECC" w:rsidRPr="008435DD" w:rsidRDefault="00586ECC" w:rsidP="008435DD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586ECC" w:rsidRPr="008435DD" w:rsidRDefault="00586ECC" w:rsidP="00586ECC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Глава Горского сельского поселения                                         Т.А. </w:t>
      </w:r>
      <w:proofErr w:type="spellStart"/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t>Жаркова</w:t>
      </w:r>
      <w:proofErr w:type="spellEnd"/>
    </w:p>
    <w:p w:rsidR="00586ECC" w:rsidRPr="008435DD" w:rsidRDefault="00586ECC" w:rsidP="00586ECC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86ECC" w:rsidRPr="008435DD" w:rsidRDefault="00586ECC" w:rsidP="00586ECC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b/>
          <w:i/>
          <w:sz w:val="24"/>
          <w:szCs w:val="24"/>
          <w:lang w:eastAsia="ru-RU"/>
        </w:rPr>
        <w:t>Прогнозные показатели социально-экономического развития Горского сельского поселения  за 2017 года.</w:t>
      </w:r>
    </w:p>
    <w:p w:rsidR="00586ECC" w:rsidRPr="008435DD" w:rsidRDefault="00586ECC" w:rsidP="00586ECC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66"/>
        <w:gridCol w:w="1813"/>
        <w:gridCol w:w="1096"/>
        <w:gridCol w:w="1796"/>
      </w:tblGrid>
      <w:tr w:rsidR="00586ECC" w:rsidRPr="008435DD" w:rsidTr="00586ECC">
        <w:trPr>
          <w:trHeight w:val="922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CC" w:rsidRPr="008435DD" w:rsidRDefault="00586ECC" w:rsidP="00586ECC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CC" w:rsidRPr="008435DD" w:rsidRDefault="00586ECC" w:rsidP="00586ECC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CC" w:rsidRPr="008435DD" w:rsidRDefault="00586ECC" w:rsidP="00586ECC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CC" w:rsidRPr="008435DD" w:rsidRDefault="00586ECC" w:rsidP="00586ECC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% выполнения</w:t>
            </w:r>
          </w:p>
        </w:tc>
      </w:tr>
      <w:tr w:rsidR="00586ECC" w:rsidRPr="008435DD" w:rsidTr="00586ECC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CC" w:rsidRPr="008435DD" w:rsidRDefault="00586ECC" w:rsidP="00586ECC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Собственные доходы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CC" w:rsidRPr="008435DD" w:rsidRDefault="00586ECC" w:rsidP="00586ECC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 282 </w:t>
            </w:r>
            <w:proofErr w:type="spellStart"/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т.р</w:t>
            </w:r>
            <w:proofErr w:type="spellEnd"/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CC" w:rsidRPr="008435DD" w:rsidRDefault="00586ECC" w:rsidP="00586ECC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286,1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CC" w:rsidRPr="008435DD" w:rsidRDefault="00586ECC" w:rsidP="00586ECC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101,4%</w:t>
            </w:r>
          </w:p>
        </w:tc>
      </w:tr>
      <w:tr w:rsidR="00586ECC" w:rsidRPr="008435DD" w:rsidTr="00586ECC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CC" w:rsidRPr="008435DD" w:rsidRDefault="00586ECC" w:rsidP="00586ECC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Объём оборота розничной торговли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CC" w:rsidRPr="008435DD" w:rsidRDefault="00586ECC" w:rsidP="00586ECC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7260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CC" w:rsidRPr="008435DD" w:rsidRDefault="00586ECC" w:rsidP="00586ECC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7138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CC" w:rsidRPr="008435DD" w:rsidRDefault="00586ECC" w:rsidP="00586ECC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98,3%</w:t>
            </w:r>
          </w:p>
        </w:tc>
      </w:tr>
      <w:tr w:rsidR="00586ECC" w:rsidRPr="008435DD" w:rsidTr="00586ECC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CC" w:rsidRPr="008435DD" w:rsidRDefault="00586ECC" w:rsidP="00586ECC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Реализация водки и ликёроводочной продукции - всего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CC" w:rsidRPr="008435DD" w:rsidRDefault="00586ECC" w:rsidP="00586ECC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84 </w:t>
            </w:r>
            <w:proofErr w:type="spellStart"/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дкл</w:t>
            </w:r>
            <w:proofErr w:type="spellEnd"/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CC" w:rsidRPr="008435DD" w:rsidRDefault="00586ECC" w:rsidP="00586ECC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CC" w:rsidRPr="008435DD" w:rsidRDefault="00586ECC" w:rsidP="00586ECC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0%</w:t>
            </w:r>
          </w:p>
        </w:tc>
      </w:tr>
    </w:tbl>
    <w:p w:rsidR="00586ECC" w:rsidRPr="008435DD" w:rsidRDefault="00586ECC" w:rsidP="00586ECC">
      <w:pPr>
        <w:rPr>
          <w:rFonts w:ascii="Arial" w:hAnsi="Arial" w:cs="Arial"/>
          <w:sz w:val="24"/>
          <w:szCs w:val="24"/>
        </w:rPr>
      </w:pPr>
    </w:p>
    <w:p w:rsidR="00586ECC" w:rsidRPr="008435DD" w:rsidRDefault="00586ECC" w:rsidP="00586ECC">
      <w:pPr>
        <w:shd w:val="clear" w:color="auto" w:fill="FFFFFF"/>
        <w:spacing w:before="374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b/>
          <w:color w:val="000000"/>
          <w:spacing w:val="9"/>
          <w:sz w:val="24"/>
          <w:szCs w:val="24"/>
          <w:lang w:eastAsia="ru-RU"/>
        </w:rPr>
        <w:t xml:space="preserve">Совет депутатов Горского сельского поселения </w:t>
      </w:r>
      <w:proofErr w:type="spellStart"/>
      <w:r w:rsidRPr="008435DD">
        <w:rPr>
          <w:rFonts w:ascii="Arial" w:eastAsia="Times New Roman" w:hAnsi="Arial" w:cs="Arial"/>
          <w:b/>
          <w:color w:val="000000"/>
          <w:spacing w:val="9"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Times New Roman" w:hAnsi="Arial" w:cs="Arial"/>
          <w:b/>
          <w:color w:val="000000"/>
          <w:spacing w:val="9"/>
          <w:sz w:val="24"/>
          <w:szCs w:val="24"/>
          <w:lang w:eastAsia="ru-RU"/>
        </w:rPr>
        <w:t xml:space="preserve"> </w:t>
      </w:r>
      <w:r w:rsidRPr="008435DD">
        <w:rPr>
          <w:rFonts w:ascii="Arial" w:eastAsia="Times New Roman" w:hAnsi="Arial" w:cs="Arial"/>
          <w:b/>
          <w:color w:val="000000"/>
          <w:spacing w:val="10"/>
          <w:sz w:val="24"/>
          <w:szCs w:val="24"/>
          <w:lang w:eastAsia="ru-RU"/>
        </w:rPr>
        <w:t>муниципального района               Республики Мордовия</w:t>
      </w:r>
    </w:p>
    <w:p w:rsidR="00586ECC" w:rsidRPr="008435DD" w:rsidRDefault="008435DD" w:rsidP="00586ECC">
      <w:pPr>
        <w:shd w:val="clear" w:color="auto" w:fill="FFFFFF"/>
        <w:spacing w:before="374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>Р</w:t>
      </w:r>
      <w:r w:rsidR="00586ECC" w:rsidRPr="008435DD">
        <w:rPr>
          <w:rFonts w:ascii="Arial" w:eastAsia="Times New Roman" w:hAnsi="Arial" w:cs="Arial"/>
          <w:b/>
          <w:sz w:val="24"/>
          <w:szCs w:val="24"/>
          <w:lang w:eastAsia="ru-RU"/>
        </w:rPr>
        <w:t>ЕШЕНИЕ</w:t>
      </w:r>
    </w:p>
    <w:p w:rsidR="00586ECC" w:rsidRPr="008435DD" w:rsidRDefault="00586ECC" w:rsidP="00586ECC">
      <w:pPr>
        <w:shd w:val="clear" w:color="auto" w:fill="FFFFFF"/>
        <w:tabs>
          <w:tab w:val="left" w:pos="9356"/>
        </w:tabs>
        <w:spacing w:before="235" w:after="0" w:line="240" w:lineRule="auto"/>
        <w:ind w:right="-95"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color w:val="000000"/>
          <w:spacing w:val="-3"/>
          <w:sz w:val="24"/>
          <w:szCs w:val="24"/>
          <w:lang w:eastAsia="ru-RU"/>
        </w:rPr>
        <w:t>с. Горки</w:t>
      </w:r>
    </w:p>
    <w:p w:rsidR="00586ECC" w:rsidRPr="008435DD" w:rsidRDefault="00586ECC" w:rsidP="00586ECC">
      <w:pPr>
        <w:tabs>
          <w:tab w:val="left" w:pos="-2552"/>
          <w:tab w:val="right" w:pos="10632"/>
        </w:tabs>
        <w:spacing w:before="240"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sz w:val="24"/>
          <w:szCs w:val="24"/>
          <w:lang w:eastAsia="ru-RU"/>
        </w:rPr>
        <w:t xml:space="preserve">      от  07 мая 2018года                                              </w:t>
      </w:r>
      <w:r w:rsidR="008435DD">
        <w:rPr>
          <w:rFonts w:ascii="Arial" w:eastAsia="Times New Roman" w:hAnsi="Arial" w:cs="Arial"/>
          <w:sz w:val="24"/>
          <w:szCs w:val="24"/>
          <w:lang w:eastAsia="ru-RU"/>
        </w:rPr>
        <w:t xml:space="preserve">        </w:t>
      </w:r>
      <w:r w:rsidRPr="008435DD">
        <w:rPr>
          <w:rFonts w:ascii="Arial" w:eastAsia="Times New Roman" w:hAnsi="Arial" w:cs="Arial"/>
          <w:sz w:val="24"/>
          <w:szCs w:val="24"/>
          <w:lang w:eastAsia="ru-RU"/>
        </w:rPr>
        <w:t xml:space="preserve">      №65</w:t>
      </w:r>
    </w:p>
    <w:p w:rsidR="00586ECC" w:rsidRPr="008435DD" w:rsidRDefault="00586ECC" w:rsidP="00586ECC">
      <w:pPr>
        <w:suppressAutoHyphens/>
        <w:autoSpaceDE w:val="0"/>
        <w:spacing w:after="0" w:line="240" w:lineRule="auto"/>
        <w:ind w:right="945"/>
        <w:jc w:val="both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  </w:t>
      </w:r>
    </w:p>
    <w:p w:rsidR="00586ECC" w:rsidRPr="008435DD" w:rsidRDefault="00586ECC" w:rsidP="00586ECC">
      <w:pPr>
        <w:suppressAutoHyphens/>
        <w:autoSpaceDE w:val="0"/>
        <w:spacing w:after="0" w:line="240" w:lineRule="auto"/>
        <w:ind w:right="945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Об  исполнении бюджета Горского сельского поселения </w:t>
      </w:r>
      <w:proofErr w:type="spellStart"/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района Республики Мордовия за 2017 год.</w:t>
      </w:r>
    </w:p>
    <w:p w:rsidR="00586ECC" w:rsidRPr="008435DD" w:rsidRDefault="00586ECC" w:rsidP="00586ECC">
      <w:pPr>
        <w:suppressAutoHyphens/>
        <w:autoSpaceDE w:val="0"/>
        <w:spacing w:after="0" w:line="240" w:lineRule="auto"/>
        <w:ind w:right="945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86ECC" w:rsidRPr="008435DD" w:rsidRDefault="00586ECC" w:rsidP="00586EC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Руководствуясь статьей  9 Бюджетного кодекса Российской Федерации, решением Совета депутатов Горского сельского поселения  </w:t>
      </w:r>
      <w:proofErr w:type="spellStart"/>
      <w:r w:rsidRPr="008435DD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от 21 августа 2017 года  №39 «</w:t>
      </w:r>
      <w:r w:rsidRPr="008435D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Об утверждении Положения о бюджетном процессе в Горском сельском поселении </w:t>
      </w:r>
      <w:proofErr w:type="spellStart"/>
      <w:r w:rsidRPr="008435DD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8435DD">
        <w:rPr>
          <w:rFonts w:ascii="Arial" w:eastAsia="Times New Roman" w:hAnsi="Arial" w:cs="Arial"/>
          <w:sz w:val="24"/>
          <w:szCs w:val="24"/>
          <w:lang w:eastAsia="ru-RU"/>
        </w:rPr>
        <w:t xml:space="preserve">», Совет депутатов Горского сельского поселения </w:t>
      </w:r>
      <w:proofErr w:type="spellStart"/>
      <w:r w:rsidRPr="008435DD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</w:p>
    <w:p w:rsidR="00586ECC" w:rsidRPr="008435DD" w:rsidRDefault="00586ECC" w:rsidP="00586EC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b/>
          <w:sz w:val="24"/>
          <w:szCs w:val="24"/>
          <w:lang w:eastAsia="ar-SA"/>
        </w:rPr>
        <w:t>РЕШИЛ:</w:t>
      </w:r>
    </w:p>
    <w:p w:rsidR="00586ECC" w:rsidRPr="008435DD" w:rsidRDefault="00586ECC" w:rsidP="00586EC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586ECC" w:rsidRPr="008435DD" w:rsidRDefault="00586ECC" w:rsidP="00586EC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sz w:val="24"/>
          <w:szCs w:val="24"/>
          <w:lang w:eastAsia="ar-SA"/>
        </w:rPr>
        <w:t xml:space="preserve"> 1. Утвердить  годовой отчет  об исполнении бюджета Горского сельского   поселения  </w:t>
      </w:r>
      <w:proofErr w:type="spellStart"/>
      <w:r w:rsidRPr="008435DD">
        <w:rPr>
          <w:rFonts w:ascii="Arial" w:eastAsia="Times New Roman" w:hAnsi="Arial" w:cs="Arial"/>
          <w:sz w:val="24"/>
          <w:szCs w:val="24"/>
          <w:lang w:eastAsia="ar-SA"/>
        </w:rPr>
        <w:t>Большеигнатовского</w:t>
      </w:r>
      <w:proofErr w:type="spellEnd"/>
      <w:r w:rsidRPr="008435DD">
        <w:rPr>
          <w:rFonts w:ascii="Arial" w:eastAsia="Times New Roman" w:hAnsi="Arial" w:cs="Arial"/>
          <w:sz w:val="24"/>
          <w:szCs w:val="24"/>
          <w:lang w:eastAsia="ar-SA"/>
        </w:rPr>
        <w:t xml:space="preserve"> муниципального района Республики Мордовия (далее - бюджет поселения)   за 2017 год  по  доходам  в сумме 2240,7 тыс. рублей, по расходам в сумме 2083,6 тыс. рублей,    и со следующими   показателями:</w:t>
      </w:r>
    </w:p>
    <w:p w:rsidR="00586ECC" w:rsidRPr="008435DD" w:rsidRDefault="00586ECC" w:rsidP="00586EC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sz w:val="24"/>
          <w:szCs w:val="24"/>
          <w:lang w:eastAsia="ar-SA"/>
        </w:rPr>
        <w:t>1)доходы бюджета поселения по кодам классификации доходов бюджетов за 2017 год согласно приложению 1 к настоящему решению;</w:t>
      </w:r>
    </w:p>
    <w:p w:rsidR="00586ECC" w:rsidRPr="008435DD" w:rsidRDefault="00586ECC" w:rsidP="00586EC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586ECC" w:rsidRPr="008435DD" w:rsidRDefault="00586ECC" w:rsidP="00586EC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sz w:val="24"/>
          <w:szCs w:val="24"/>
          <w:lang w:eastAsia="ar-SA"/>
        </w:rPr>
        <w:t>2) расходы бюджета поселения по разделам, подразделам классификации расходов бюджетов за 2017 год согласно приложению 2 к настоящему решению;</w:t>
      </w:r>
    </w:p>
    <w:p w:rsidR="00586ECC" w:rsidRPr="008435DD" w:rsidRDefault="00586ECC" w:rsidP="00586EC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586ECC" w:rsidRPr="008435DD" w:rsidRDefault="00586ECC" w:rsidP="00586ECC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sz w:val="24"/>
          <w:szCs w:val="24"/>
          <w:lang w:eastAsia="ru-RU"/>
        </w:rPr>
        <w:t xml:space="preserve">3) исполнение  расходов по ведомственной структуре расходов бюджета Горского сельского поселения </w:t>
      </w:r>
      <w:proofErr w:type="spellStart"/>
      <w:r w:rsidRPr="008435DD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в 2017 году согласно приложению 3 к настоящему решению;</w:t>
      </w:r>
    </w:p>
    <w:p w:rsidR="00586ECC" w:rsidRPr="008435DD" w:rsidRDefault="00586ECC" w:rsidP="00586ECC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6ECC" w:rsidRPr="008435DD" w:rsidRDefault="00586ECC" w:rsidP="00586ECC">
      <w:pPr>
        <w:spacing w:after="0"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sz w:val="24"/>
          <w:szCs w:val="24"/>
          <w:lang w:eastAsia="ru-RU"/>
        </w:rPr>
        <w:t xml:space="preserve">4) источники внутреннего финансирования дефицита бюджета Горского сельского поселения </w:t>
      </w:r>
      <w:proofErr w:type="spellStart"/>
      <w:r w:rsidRPr="008435DD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в 2017 году согласно приложению 4 к настоящему решению;</w:t>
      </w:r>
    </w:p>
    <w:p w:rsidR="00586ECC" w:rsidRPr="008435DD" w:rsidRDefault="00586ECC" w:rsidP="00586EC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sz w:val="24"/>
          <w:szCs w:val="24"/>
          <w:lang w:eastAsia="ru-RU"/>
        </w:rPr>
        <w:t xml:space="preserve">5) исполнение  расходов  бюджета Горского сельского поселения </w:t>
      </w:r>
      <w:proofErr w:type="spellStart"/>
      <w:r w:rsidRPr="008435DD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в 2017 году на реализацию муниципальных программ согласно приложению 5 к настоящему решению.</w:t>
      </w:r>
    </w:p>
    <w:p w:rsidR="00586ECC" w:rsidRPr="008435DD" w:rsidRDefault="00586ECC" w:rsidP="00586ECC">
      <w:pPr>
        <w:widowControl w:val="0"/>
        <w:suppressAutoHyphens/>
        <w:autoSpaceDE w:val="0"/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ar-SA"/>
        </w:rPr>
      </w:pPr>
    </w:p>
    <w:p w:rsidR="00586ECC" w:rsidRPr="008435DD" w:rsidRDefault="00586ECC" w:rsidP="00586ECC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sz w:val="24"/>
          <w:szCs w:val="24"/>
          <w:lang w:eastAsia="ar-SA"/>
        </w:rPr>
        <w:t xml:space="preserve">          2.Настоящее решение вступает в силу со дня его опубликования.</w:t>
      </w:r>
    </w:p>
    <w:p w:rsidR="00586ECC" w:rsidRPr="008435DD" w:rsidRDefault="00586ECC" w:rsidP="00586ECC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586ECC" w:rsidRPr="008435DD" w:rsidRDefault="00586ECC" w:rsidP="00586ECC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586ECC" w:rsidRPr="008435DD" w:rsidRDefault="00586ECC" w:rsidP="00586ECC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sz w:val="24"/>
          <w:szCs w:val="24"/>
          <w:lang w:eastAsia="ar-SA"/>
        </w:rPr>
        <w:t xml:space="preserve">Глава Горского </w:t>
      </w:r>
    </w:p>
    <w:p w:rsidR="00586ECC" w:rsidRPr="008435DD" w:rsidRDefault="00586ECC" w:rsidP="00586ECC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8435DD">
        <w:rPr>
          <w:rFonts w:ascii="Arial" w:eastAsia="Times New Roman" w:hAnsi="Arial" w:cs="Arial"/>
          <w:sz w:val="24"/>
          <w:szCs w:val="24"/>
          <w:lang w:eastAsia="ar-SA"/>
        </w:rPr>
        <w:t xml:space="preserve">сельского  поселения                                    Т.А. </w:t>
      </w:r>
      <w:proofErr w:type="spellStart"/>
      <w:r w:rsidRPr="008435DD">
        <w:rPr>
          <w:rFonts w:ascii="Arial" w:eastAsia="Times New Roman" w:hAnsi="Arial" w:cs="Arial"/>
          <w:sz w:val="24"/>
          <w:szCs w:val="24"/>
          <w:lang w:eastAsia="ar-SA"/>
        </w:rPr>
        <w:t>Жаркова</w:t>
      </w:r>
      <w:proofErr w:type="spellEnd"/>
    </w:p>
    <w:p w:rsidR="00586ECC" w:rsidRPr="008435DD" w:rsidRDefault="00586ECC" w:rsidP="00586ECC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586ECC" w:rsidRPr="008435DD" w:rsidRDefault="00586ECC" w:rsidP="00586ECC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586ECC" w:rsidRPr="008435DD" w:rsidRDefault="00586ECC" w:rsidP="00586ECC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586ECC" w:rsidRPr="008435DD" w:rsidRDefault="008435DD" w:rsidP="00586ECC">
      <w:pPr>
        <w:suppressAutoHyphens/>
        <w:autoSpaceDE w:val="0"/>
        <w:spacing w:after="0" w:line="240" w:lineRule="auto"/>
        <w:ind w:left="5670" w:right="945"/>
        <w:jc w:val="both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ar-SA"/>
        </w:rPr>
        <w:t>При</w:t>
      </w:r>
      <w:r w:rsidR="00586ECC" w:rsidRPr="008435DD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ложение 1</w:t>
      </w:r>
    </w:p>
    <w:p w:rsidR="00586ECC" w:rsidRPr="008435DD" w:rsidRDefault="00586ECC" w:rsidP="00586ECC">
      <w:pPr>
        <w:suppressAutoHyphens/>
        <w:autoSpaceDE w:val="0"/>
        <w:spacing w:after="0" w:line="240" w:lineRule="auto"/>
        <w:ind w:left="5670" w:right="-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к  решению Совета депутатов Горского сельского поселения </w:t>
      </w:r>
      <w:proofErr w:type="spellStart"/>
      <w:r w:rsidRPr="008435DD">
        <w:rPr>
          <w:rFonts w:ascii="Arial" w:eastAsia="Times New Roman" w:hAnsi="Arial" w:cs="Arial"/>
          <w:bCs/>
          <w:sz w:val="24"/>
          <w:szCs w:val="24"/>
          <w:lang w:eastAsia="ar-SA"/>
        </w:rPr>
        <w:t>Большеигнатовского</w:t>
      </w:r>
      <w:proofErr w:type="spellEnd"/>
      <w:r w:rsidRPr="008435D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муниципального района Республики Мордовия                                от 07.05.2018 г. №65</w:t>
      </w:r>
    </w:p>
    <w:p w:rsidR="00586ECC" w:rsidRPr="008435DD" w:rsidRDefault="00586ECC" w:rsidP="00586ECC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6ECC" w:rsidRPr="008435DD" w:rsidRDefault="00586ECC" w:rsidP="00586ECC">
      <w:pPr>
        <w:spacing w:after="0" w:line="240" w:lineRule="auto"/>
        <w:ind w:left="72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Исполнение доходов бюджета Горского сельского поселения </w:t>
      </w:r>
      <w:proofErr w:type="spellStart"/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района Республики Мордовия в 2017 году</w:t>
      </w:r>
      <w:r w:rsidRPr="008435DD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</w:t>
      </w:r>
    </w:p>
    <w:p w:rsidR="00586ECC" w:rsidRPr="008435DD" w:rsidRDefault="00586ECC" w:rsidP="00586ECC">
      <w:pPr>
        <w:spacing w:after="0" w:line="240" w:lineRule="exact"/>
        <w:rPr>
          <w:rFonts w:ascii="Arial" w:eastAsia="Times New Roman" w:hAnsi="Arial" w:cs="Arial"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                                    </w:t>
      </w: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740"/>
        <w:gridCol w:w="3512"/>
        <w:gridCol w:w="1134"/>
        <w:gridCol w:w="1277"/>
        <w:gridCol w:w="991"/>
      </w:tblGrid>
      <w:tr w:rsidR="00586ECC" w:rsidRPr="008435DD" w:rsidTr="00586ECC">
        <w:trPr>
          <w:trHeight w:val="945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3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доходов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Утвержденный бюджет  на 2017 год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Исполнение бюджета 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586ECC" w:rsidRPr="008435DD" w:rsidTr="00586ECC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586ECC" w:rsidRPr="008435DD" w:rsidTr="00586ECC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0 00 00000 00 0000 000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2416,6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2240,7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93</w:t>
            </w:r>
          </w:p>
        </w:tc>
      </w:tr>
      <w:tr w:rsidR="00586ECC" w:rsidRPr="008435DD" w:rsidTr="00586ECC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1 00 00000 00 0000 000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282,0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286,1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101</w:t>
            </w:r>
          </w:p>
        </w:tc>
      </w:tr>
      <w:tr w:rsidR="00586ECC" w:rsidRPr="008435DD" w:rsidTr="00586ECC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586ECC" w:rsidRPr="008435DD" w:rsidTr="00586ECC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1 01 00000 00 0000 000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185</w:t>
            </w:r>
          </w:p>
        </w:tc>
      </w:tr>
      <w:tr w:rsidR="00586ECC" w:rsidRPr="008435DD" w:rsidTr="00586ECC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1 01 02010 01 0000 110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185</w:t>
            </w:r>
          </w:p>
        </w:tc>
      </w:tr>
      <w:tr w:rsidR="00586ECC" w:rsidRPr="008435DD" w:rsidTr="00586ECC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1 06 00000 00 0000 000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224,7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206,1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92</w:t>
            </w:r>
          </w:p>
        </w:tc>
      </w:tr>
      <w:tr w:rsidR="00586ECC" w:rsidRPr="008435DD" w:rsidTr="00586ECC">
        <w:trPr>
          <w:trHeight w:val="63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1 06 01000 00 0000 110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Налог на имущество с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67</w:t>
            </w:r>
          </w:p>
        </w:tc>
      </w:tr>
      <w:tr w:rsidR="00586ECC" w:rsidRPr="008435DD" w:rsidTr="00586ECC">
        <w:trPr>
          <w:trHeight w:val="713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1 06 01030 10 1000 110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 на имущество с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67</w:t>
            </w:r>
          </w:p>
        </w:tc>
      </w:tr>
      <w:tr w:rsidR="00586ECC" w:rsidRPr="008435DD" w:rsidTr="00586ECC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1 06 06000 00 0000 110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261,4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249,1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95</w:t>
            </w:r>
          </w:p>
        </w:tc>
      </w:tr>
      <w:tr w:rsidR="00586ECC" w:rsidRPr="008435DD" w:rsidTr="00586ECC">
        <w:trPr>
          <w:trHeight w:val="15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1 06 06043 10 1000 110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РФ, зачисляемый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261,4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249,1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95</w:t>
            </w:r>
          </w:p>
        </w:tc>
      </w:tr>
      <w:tr w:rsidR="00586ECC" w:rsidRPr="008435DD" w:rsidTr="00586ECC">
        <w:trPr>
          <w:trHeight w:val="114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1 11 00000 00 0000 000</w:t>
            </w:r>
          </w:p>
        </w:tc>
        <w:tc>
          <w:tcPr>
            <w:tcW w:w="3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586ECC" w:rsidRPr="008435DD" w:rsidTr="00586ECC">
        <w:trPr>
          <w:trHeight w:val="63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1 16 51040 02 0000 140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586ECC" w:rsidRPr="008435DD" w:rsidTr="00586ECC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1 412,6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1255,0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89</w:t>
            </w:r>
          </w:p>
        </w:tc>
      </w:tr>
      <w:tr w:rsidR="00586ECC" w:rsidRPr="008435DD" w:rsidTr="00586ECC">
        <w:trPr>
          <w:trHeight w:val="94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2 02 00000 00 0000 000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1 412,6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1255,0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89</w:t>
            </w:r>
          </w:p>
        </w:tc>
      </w:tr>
      <w:tr w:rsidR="00586ECC" w:rsidRPr="008435DD" w:rsidTr="00586ECC">
        <w:trPr>
          <w:trHeight w:val="94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2 02 01000 00 0000 151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565,3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565,3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586ECC" w:rsidRPr="008435DD" w:rsidTr="00586ECC">
        <w:trPr>
          <w:trHeight w:val="63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Дотации на выравнивание уровня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565,3,1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565,3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586ECC" w:rsidRPr="008435DD" w:rsidTr="00586ECC">
        <w:trPr>
          <w:trHeight w:val="982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Межбюджетные трансферты поселениям в зависимости от выполнения социально-экономических показателей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586ECC" w:rsidRPr="008435DD" w:rsidTr="00586ECC">
        <w:trPr>
          <w:trHeight w:val="945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2 02 02000 00 0000 151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Субвенция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134,0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124,3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93</w:t>
            </w:r>
          </w:p>
        </w:tc>
      </w:tr>
      <w:tr w:rsidR="00586ECC" w:rsidRPr="008435DD" w:rsidTr="00586ECC">
        <w:trPr>
          <w:trHeight w:val="1575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2 02 03015 00 0000 151</w:t>
            </w:r>
          </w:p>
        </w:tc>
        <w:tc>
          <w:tcPr>
            <w:tcW w:w="35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58,20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586ECC" w:rsidRPr="008435DD" w:rsidTr="00586ECC">
        <w:trPr>
          <w:trHeight w:val="1575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2 02 03015 10 0000 151</w:t>
            </w:r>
          </w:p>
        </w:tc>
        <w:tc>
          <w:tcPr>
            <w:tcW w:w="3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586ECC" w:rsidRPr="008435DD" w:rsidTr="00586ECC">
        <w:trPr>
          <w:trHeight w:val="189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2 02 03024 100000 151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Субвенции бюджетам поселений на осуществление полномочий по определения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586ECC" w:rsidRPr="008435DD" w:rsidTr="00586ECC">
        <w:trPr>
          <w:trHeight w:val="228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2 02 0401410 0000 151</w:t>
            </w:r>
          </w:p>
        </w:tc>
        <w:tc>
          <w:tcPr>
            <w:tcW w:w="3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78,7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66,0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84</w:t>
            </w:r>
          </w:p>
        </w:tc>
      </w:tr>
    </w:tbl>
    <w:p w:rsidR="00586ECC" w:rsidRPr="008435DD" w:rsidRDefault="00586ECC" w:rsidP="00586ECC">
      <w:pPr>
        <w:spacing w:after="0" w:line="240" w:lineRule="exact"/>
        <w:rPr>
          <w:rFonts w:ascii="Arial" w:eastAsia="Times New Roman" w:hAnsi="Arial" w:cs="Arial"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</w:t>
      </w:r>
    </w:p>
    <w:p w:rsidR="00586ECC" w:rsidRPr="008435DD" w:rsidRDefault="00586ECC" w:rsidP="00586ECC">
      <w:pPr>
        <w:spacing w:after="0" w:line="240" w:lineRule="exact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6ECC" w:rsidRPr="008435DD" w:rsidRDefault="00586ECC" w:rsidP="00586ECC">
      <w:pPr>
        <w:spacing w:after="0" w:line="240" w:lineRule="exact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6ECC" w:rsidRPr="008435DD" w:rsidRDefault="00586ECC" w:rsidP="00586ECC">
      <w:pPr>
        <w:spacing w:after="0" w:line="240" w:lineRule="exact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Pr="008435DD">
        <w:rPr>
          <w:rFonts w:ascii="Arial" w:eastAsia="Times New Roman" w:hAnsi="Arial" w:cs="Arial"/>
          <w:b/>
          <w:sz w:val="24"/>
          <w:szCs w:val="24"/>
          <w:lang w:eastAsia="ru-RU"/>
        </w:rPr>
        <w:t>Приложение 2</w:t>
      </w:r>
    </w:p>
    <w:p w:rsidR="00586ECC" w:rsidRPr="008435DD" w:rsidRDefault="00586ECC" w:rsidP="00586ECC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86ECC" w:rsidRPr="008435DD" w:rsidRDefault="00586ECC" w:rsidP="00586ECC">
      <w:pPr>
        <w:suppressAutoHyphens/>
        <w:autoSpaceDE w:val="0"/>
        <w:spacing w:after="0" w:line="240" w:lineRule="auto"/>
        <w:ind w:left="5670" w:right="-1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bookmarkStart w:id="1" w:name="_Toc105952697"/>
      <w:r w:rsidRPr="008435D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к решению Совета депутатов Горского сельского поселения </w:t>
      </w:r>
      <w:proofErr w:type="spellStart"/>
      <w:r w:rsidRPr="008435DD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Большеигнатовского</w:t>
      </w:r>
      <w:proofErr w:type="spellEnd"/>
      <w:r w:rsidRPr="008435D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муниципального района Республики Мордовия </w:t>
      </w:r>
    </w:p>
    <w:p w:rsidR="00586ECC" w:rsidRPr="008435DD" w:rsidRDefault="00586ECC" w:rsidP="00586ECC">
      <w:pPr>
        <w:suppressAutoHyphens/>
        <w:autoSpaceDE w:val="0"/>
        <w:spacing w:after="0" w:line="240" w:lineRule="auto"/>
        <w:ind w:left="5670" w:right="-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bCs/>
          <w:sz w:val="24"/>
          <w:szCs w:val="24"/>
          <w:lang w:eastAsia="ar-SA"/>
        </w:rPr>
        <w:t>от 07.05.2018 г. №65</w:t>
      </w:r>
    </w:p>
    <w:p w:rsidR="00586ECC" w:rsidRPr="008435DD" w:rsidRDefault="00586ECC" w:rsidP="00586ECC">
      <w:pPr>
        <w:keepNext/>
        <w:tabs>
          <w:tab w:val="left" w:pos="-2552"/>
          <w:tab w:val="right" w:pos="10000"/>
        </w:tabs>
        <w:spacing w:before="240"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Исполнение  расходов Горского сельского поселения </w:t>
      </w:r>
      <w:proofErr w:type="spellStart"/>
      <w:r w:rsidRPr="008435D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муниципального района Республики Мордовия                в 2017 году по</w:t>
      </w:r>
      <w:bookmarkStart w:id="2" w:name="_Toc105952698"/>
      <w:bookmarkEnd w:id="1"/>
      <w:r w:rsidRPr="008435D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разделам, подразделам, целевым статьям расходов, видам расходов</w:t>
      </w:r>
      <w:bookmarkEnd w:id="2"/>
      <w:r w:rsidRPr="008435D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 </w:t>
      </w:r>
    </w:p>
    <w:p w:rsidR="00586ECC" w:rsidRPr="008435DD" w:rsidRDefault="00586ECC" w:rsidP="00586ECC">
      <w:pPr>
        <w:keepNext/>
        <w:tabs>
          <w:tab w:val="left" w:pos="-2552"/>
          <w:tab w:val="right" w:pos="10000"/>
        </w:tabs>
        <w:spacing w:before="240" w:after="0" w:line="240" w:lineRule="auto"/>
        <w:jc w:val="right"/>
        <w:outlineLvl w:val="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8435D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 </w:t>
      </w:r>
      <w:r w:rsidRPr="008435DD">
        <w:rPr>
          <w:rFonts w:ascii="Arial" w:eastAsia="Times New Roman" w:hAnsi="Arial" w:cs="Arial"/>
          <w:bCs/>
          <w:sz w:val="24"/>
          <w:szCs w:val="24"/>
          <w:lang w:eastAsia="ru-RU"/>
        </w:rPr>
        <w:t>Тыс. рублей</w:t>
      </w:r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34"/>
        <w:gridCol w:w="567"/>
        <w:gridCol w:w="674"/>
        <w:gridCol w:w="1384"/>
        <w:gridCol w:w="777"/>
        <w:gridCol w:w="1134"/>
        <w:gridCol w:w="1417"/>
        <w:gridCol w:w="709"/>
      </w:tblGrid>
      <w:tr w:rsidR="00586ECC" w:rsidRPr="008435DD" w:rsidTr="00586ECC">
        <w:trPr>
          <w:trHeight w:val="88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</w:t>
            </w:r>
            <w:proofErr w:type="gramEnd"/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Утвержденные</w:t>
            </w:r>
            <w:proofErr w:type="gramEnd"/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бюджетом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Фактическое исполнение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586ECC" w:rsidRPr="008435DD" w:rsidTr="00586ECC">
        <w:trPr>
          <w:trHeight w:val="31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586ECC" w:rsidRPr="008435DD" w:rsidTr="00586ECC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586ECC" w:rsidRPr="008435DD" w:rsidTr="00586ECC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ВСЕГО РАСХОДОВ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2432,1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2083,6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86</w:t>
            </w:r>
          </w:p>
        </w:tc>
      </w:tr>
      <w:tr w:rsidR="00586ECC" w:rsidRPr="008435DD" w:rsidTr="00586ECC">
        <w:trPr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Органы государственного 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1174.6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1028.5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88</w:t>
            </w:r>
          </w:p>
        </w:tc>
      </w:tr>
      <w:tr w:rsidR="00586ECC" w:rsidRPr="008435DD" w:rsidTr="00586ECC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</w:tcPr>
          <w:p w:rsidR="00586ECC" w:rsidRPr="008435DD" w:rsidRDefault="00586ECC" w:rsidP="00586ECC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Глав сельского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6510076010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97</w:t>
            </w:r>
          </w:p>
        </w:tc>
      </w:tr>
      <w:tr w:rsidR="00586ECC" w:rsidRPr="008435DD" w:rsidTr="00586ECC">
        <w:trPr>
          <w:trHeight w:val="49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6510076010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98</w:t>
            </w:r>
          </w:p>
        </w:tc>
      </w:tr>
      <w:tr w:rsidR="00586ECC" w:rsidRPr="008435DD" w:rsidTr="00586ECC">
        <w:trPr>
          <w:trHeight w:val="14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6510076010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</w:tr>
      <w:tr w:rsidR="00586ECC" w:rsidRPr="008435DD" w:rsidTr="00586ECC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. Управление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000000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875.3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739.2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84</w:t>
            </w:r>
          </w:p>
        </w:tc>
      </w:tr>
      <w:tr w:rsidR="00586ECC" w:rsidRPr="008435DD" w:rsidTr="00586ECC">
        <w:trPr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финансирование  за счет межбюджетных трансфертов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6540076010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628,8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494.4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79</w:t>
            </w:r>
          </w:p>
        </w:tc>
      </w:tr>
      <w:tr w:rsidR="00586ECC" w:rsidRPr="008435DD" w:rsidTr="00586ECC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6540076010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390,7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</w:t>
            </w:r>
          </w:p>
        </w:tc>
      </w:tr>
      <w:tr w:rsidR="00586ECC" w:rsidRPr="008435DD" w:rsidTr="00586ECC">
        <w:trPr>
          <w:trHeight w:val="10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6540076010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86</w:t>
            </w:r>
          </w:p>
        </w:tc>
      </w:tr>
      <w:tr w:rsidR="00586ECC" w:rsidRPr="008435DD" w:rsidTr="00586ECC">
        <w:trPr>
          <w:trHeight w:val="82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6540076010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8.4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586ECC" w:rsidRPr="008435DD" w:rsidTr="00586ECC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6540076010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86ECC" w:rsidRPr="008435DD" w:rsidTr="00586ECC">
        <w:trPr>
          <w:trHeight w:val="49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финансирование за счет  собственных доходов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6540041120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244.8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</w:tr>
      <w:tr w:rsidR="00586ECC" w:rsidRPr="008435DD" w:rsidTr="00586ECC">
        <w:trPr>
          <w:trHeight w:val="84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6540041120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236.3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234.6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</w:tr>
      <w:tr w:rsidR="00586ECC" w:rsidRPr="008435DD" w:rsidTr="00586ECC">
        <w:trPr>
          <w:trHeight w:val="49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6540041120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86ECC" w:rsidRPr="008435DD" w:rsidTr="00586ECC">
        <w:trPr>
          <w:trHeight w:val="49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6540041120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6.8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6.8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86ECC" w:rsidRPr="008435DD" w:rsidTr="00586ECC">
        <w:trPr>
          <w:trHeight w:val="144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6540077150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86ECC" w:rsidRPr="008435DD" w:rsidTr="00586ECC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членские взносы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0.6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0.3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586ECC" w:rsidRPr="008435DD" w:rsidTr="00586ECC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Воинский учет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8910051180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86</w:t>
            </w:r>
          </w:p>
        </w:tc>
      </w:tr>
      <w:tr w:rsidR="00586ECC" w:rsidRPr="008435DD" w:rsidTr="00586ECC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Фонд оплаты труда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8910051180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86ECC" w:rsidRPr="008435DD" w:rsidTr="00586ECC">
        <w:trPr>
          <w:trHeight w:val="14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8910051180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86ECC" w:rsidRPr="008435DD" w:rsidTr="00586ECC">
        <w:trPr>
          <w:trHeight w:val="9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8910051180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86ECC" w:rsidRPr="008435DD" w:rsidTr="00586ECC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7000000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86ECC" w:rsidRPr="008435DD" w:rsidTr="00586ECC">
        <w:trPr>
          <w:trHeight w:val="31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1300142010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84</w:t>
            </w:r>
          </w:p>
        </w:tc>
      </w:tr>
      <w:tr w:rsidR="00586ECC" w:rsidRPr="008435DD" w:rsidTr="00586ECC">
        <w:trPr>
          <w:trHeight w:val="154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Муниципальная программа "Развитие систем транспортной инфраструктуры Горского сельского поселения </w:t>
            </w:r>
            <w:proofErr w:type="spellStart"/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на 2016 – 2022 годы"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1300142010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84</w:t>
            </w:r>
          </w:p>
        </w:tc>
      </w:tr>
      <w:tr w:rsidR="00586ECC" w:rsidRPr="008435DD" w:rsidTr="00586ECC">
        <w:trPr>
          <w:trHeight w:val="31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61.6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86ECC" w:rsidRPr="008435DD" w:rsidTr="00586ECC">
        <w:trPr>
          <w:trHeight w:val="106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Долгосрочная  муниципальная программа «Благоустройство территории Горского сельского поселения на 2014-2017 годы и на период до 2020 года»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2700043010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61.6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86ECC" w:rsidRPr="008435DD" w:rsidTr="00586ECC">
        <w:trPr>
          <w:trHeight w:val="31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0000000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898,7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651,9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</w:t>
            </w:r>
          </w:p>
        </w:tc>
      </w:tr>
      <w:tr w:rsidR="00586ECC" w:rsidRPr="008435DD" w:rsidTr="00586ECC">
        <w:trPr>
          <w:trHeight w:val="31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Дома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6DDE8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051010000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812,0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565,2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586ECC" w:rsidRPr="008435DD" w:rsidTr="00586ECC">
        <w:trPr>
          <w:trHeight w:val="189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 (за счет межбюджетных трансфертов)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0510176010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195,5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86ECC" w:rsidRPr="008435DD" w:rsidTr="00586ECC">
        <w:trPr>
          <w:trHeight w:val="43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0510176010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586ECC" w:rsidRPr="008435DD" w:rsidTr="00586ECC">
        <w:trPr>
          <w:trHeight w:val="18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 (за счет межбюджетных трансфертов)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0510161140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86ECC" w:rsidRPr="008435DD" w:rsidTr="00586ECC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0510161140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48</w:t>
            </w:r>
          </w:p>
        </w:tc>
      </w:tr>
      <w:tr w:rsidR="00586ECC" w:rsidRPr="008435DD" w:rsidTr="00586ECC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6DDE8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0510200000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86ECC" w:rsidRPr="008435DD" w:rsidTr="00586ECC">
        <w:trPr>
          <w:trHeight w:val="19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 (за счет СЭП)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0510276010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86ECC" w:rsidRPr="008435DD" w:rsidTr="00586ECC">
        <w:trPr>
          <w:trHeight w:val="18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 (за счет собственных доходов)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0510261160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86ECC" w:rsidRPr="008435DD" w:rsidTr="00586ECC">
        <w:trPr>
          <w:trHeight w:val="5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</w:tcPr>
          <w:p w:rsidR="00586ECC" w:rsidRPr="008435DD" w:rsidRDefault="00586ECC" w:rsidP="00586E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8910041240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586ECC" w:rsidRPr="008435DD" w:rsidRDefault="00586ECC" w:rsidP="00586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435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97</w:t>
            </w:r>
          </w:p>
        </w:tc>
      </w:tr>
    </w:tbl>
    <w:p w:rsidR="00586ECC" w:rsidRPr="008435DD" w:rsidRDefault="00586ECC" w:rsidP="00586ECC">
      <w:pPr>
        <w:tabs>
          <w:tab w:val="left" w:pos="-2552"/>
          <w:tab w:val="right" w:pos="10632"/>
        </w:tabs>
        <w:spacing w:before="240"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6ECC" w:rsidRPr="008435DD" w:rsidRDefault="00586ECC" w:rsidP="00586ECC">
      <w:pPr>
        <w:shd w:val="clear" w:color="auto" w:fill="FFFFFF"/>
        <w:spacing w:before="374"/>
        <w:jc w:val="center"/>
        <w:rPr>
          <w:rFonts w:ascii="Arial" w:eastAsia="Calibri" w:hAnsi="Arial" w:cs="Arial"/>
          <w:b/>
          <w:sz w:val="24"/>
          <w:szCs w:val="24"/>
        </w:rPr>
      </w:pPr>
      <w:r w:rsidRPr="008435DD">
        <w:rPr>
          <w:rFonts w:ascii="Arial" w:eastAsia="Calibri" w:hAnsi="Arial" w:cs="Arial"/>
          <w:b/>
          <w:color w:val="000000"/>
          <w:spacing w:val="9"/>
          <w:sz w:val="24"/>
          <w:szCs w:val="24"/>
        </w:rPr>
        <w:t xml:space="preserve">Совет депутатов Горского сельского поселения </w:t>
      </w:r>
      <w:proofErr w:type="spellStart"/>
      <w:r w:rsidRPr="008435DD">
        <w:rPr>
          <w:rFonts w:ascii="Arial" w:eastAsia="Calibri" w:hAnsi="Arial" w:cs="Arial"/>
          <w:b/>
          <w:color w:val="000000"/>
          <w:spacing w:val="9"/>
          <w:sz w:val="24"/>
          <w:szCs w:val="24"/>
        </w:rPr>
        <w:t>Большеигнатовского</w:t>
      </w:r>
      <w:proofErr w:type="spellEnd"/>
      <w:r w:rsidRPr="008435DD">
        <w:rPr>
          <w:rFonts w:ascii="Arial" w:eastAsia="Calibri" w:hAnsi="Arial" w:cs="Arial"/>
          <w:b/>
          <w:color w:val="000000"/>
          <w:spacing w:val="9"/>
          <w:sz w:val="24"/>
          <w:szCs w:val="24"/>
        </w:rPr>
        <w:t xml:space="preserve">    </w:t>
      </w:r>
      <w:r w:rsidRPr="008435DD">
        <w:rPr>
          <w:rFonts w:ascii="Arial" w:eastAsia="Calibri" w:hAnsi="Arial" w:cs="Arial"/>
          <w:b/>
          <w:color w:val="000000"/>
          <w:spacing w:val="10"/>
          <w:sz w:val="24"/>
          <w:szCs w:val="24"/>
        </w:rPr>
        <w:t>муниципального района Республики Мордовия</w:t>
      </w:r>
    </w:p>
    <w:p w:rsidR="00586ECC" w:rsidRPr="008435DD" w:rsidRDefault="00586ECC" w:rsidP="00586ECC">
      <w:pPr>
        <w:shd w:val="clear" w:color="auto" w:fill="FFFFFF"/>
        <w:spacing w:before="374"/>
        <w:jc w:val="center"/>
        <w:rPr>
          <w:rFonts w:ascii="Arial" w:eastAsia="Calibri" w:hAnsi="Arial" w:cs="Arial"/>
          <w:b/>
          <w:sz w:val="24"/>
          <w:szCs w:val="24"/>
        </w:rPr>
      </w:pPr>
      <w:r w:rsidRPr="008435DD">
        <w:rPr>
          <w:rFonts w:ascii="Arial" w:eastAsia="Calibri" w:hAnsi="Arial" w:cs="Arial"/>
          <w:b/>
          <w:sz w:val="24"/>
          <w:szCs w:val="24"/>
        </w:rPr>
        <w:t>РЕШЕНИЕ</w:t>
      </w:r>
    </w:p>
    <w:p w:rsidR="00586ECC" w:rsidRPr="008435DD" w:rsidRDefault="00586ECC" w:rsidP="00586ECC">
      <w:pPr>
        <w:shd w:val="clear" w:color="auto" w:fill="FFFFFF"/>
        <w:tabs>
          <w:tab w:val="left" w:pos="9356"/>
        </w:tabs>
        <w:spacing w:after="0"/>
        <w:ind w:right="-102"/>
        <w:jc w:val="center"/>
        <w:rPr>
          <w:rFonts w:ascii="Arial" w:eastAsia="Calibri" w:hAnsi="Arial" w:cs="Arial"/>
          <w:b/>
          <w:color w:val="000000"/>
          <w:spacing w:val="-3"/>
          <w:sz w:val="24"/>
          <w:szCs w:val="24"/>
        </w:rPr>
      </w:pPr>
      <w:r w:rsidRPr="008435DD">
        <w:rPr>
          <w:rFonts w:ascii="Arial" w:eastAsia="Calibri" w:hAnsi="Arial" w:cs="Arial"/>
          <w:b/>
          <w:color w:val="000000"/>
          <w:sz w:val="24"/>
          <w:szCs w:val="24"/>
        </w:rPr>
        <w:t xml:space="preserve">Совета депутатов Горского сельского поселения </w:t>
      </w:r>
      <w:proofErr w:type="spellStart"/>
      <w:r w:rsidRPr="008435DD">
        <w:rPr>
          <w:rFonts w:ascii="Arial" w:eastAsia="Calibri" w:hAnsi="Arial" w:cs="Arial"/>
          <w:b/>
          <w:color w:val="000000"/>
          <w:sz w:val="24"/>
          <w:szCs w:val="24"/>
        </w:rPr>
        <w:t>Большеигнатовского</w:t>
      </w:r>
      <w:proofErr w:type="spellEnd"/>
      <w:r w:rsidRPr="008435DD">
        <w:rPr>
          <w:rFonts w:ascii="Arial" w:eastAsia="Calibri" w:hAnsi="Arial" w:cs="Arial"/>
          <w:b/>
          <w:color w:val="000000"/>
          <w:sz w:val="24"/>
          <w:szCs w:val="24"/>
        </w:rPr>
        <w:t xml:space="preserve"> </w:t>
      </w:r>
      <w:r w:rsidRPr="008435DD">
        <w:rPr>
          <w:rFonts w:ascii="Arial" w:eastAsia="Calibri" w:hAnsi="Arial" w:cs="Arial"/>
          <w:b/>
          <w:color w:val="000000"/>
          <w:spacing w:val="-3"/>
          <w:sz w:val="24"/>
          <w:szCs w:val="24"/>
        </w:rPr>
        <w:t>муниципального района</w:t>
      </w:r>
    </w:p>
    <w:p w:rsidR="00586ECC" w:rsidRPr="008435DD" w:rsidRDefault="00586ECC" w:rsidP="00586ECC">
      <w:pPr>
        <w:shd w:val="clear" w:color="auto" w:fill="FFFFFF"/>
        <w:tabs>
          <w:tab w:val="left" w:pos="9356"/>
        </w:tabs>
        <w:spacing w:after="0"/>
        <w:ind w:right="-102"/>
        <w:jc w:val="center"/>
        <w:rPr>
          <w:rFonts w:ascii="Arial" w:eastAsia="Calibri" w:hAnsi="Arial" w:cs="Arial"/>
          <w:b/>
          <w:color w:val="000000"/>
          <w:spacing w:val="-3"/>
          <w:sz w:val="24"/>
          <w:szCs w:val="24"/>
        </w:rPr>
      </w:pPr>
      <w:r w:rsidRPr="008435DD">
        <w:rPr>
          <w:rFonts w:ascii="Arial" w:eastAsia="Calibri" w:hAnsi="Arial" w:cs="Arial"/>
          <w:b/>
          <w:color w:val="000000"/>
          <w:spacing w:val="-3"/>
          <w:sz w:val="24"/>
          <w:szCs w:val="24"/>
        </w:rPr>
        <w:t xml:space="preserve"> Республики Мордовия</w:t>
      </w:r>
    </w:p>
    <w:p w:rsidR="00586ECC" w:rsidRPr="008435DD" w:rsidRDefault="00586ECC" w:rsidP="00586ECC">
      <w:pPr>
        <w:shd w:val="clear" w:color="auto" w:fill="FFFFFF"/>
        <w:tabs>
          <w:tab w:val="left" w:pos="9356"/>
        </w:tabs>
        <w:spacing w:after="0"/>
        <w:ind w:right="-102"/>
        <w:jc w:val="center"/>
        <w:rPr>
          <w:rFonts w:ascii="Arial" w:eastAsia="Calibri" w:hAnsi="Arial" w:cs="Arial"/>
          <w:b/>
          <w:color w:val="000000"/>
          <w:spacing w:val="-3"/>
          <w:sz w:val="24"/>
          <w:szCs w:val="24"/>
        </w:rPr>
      </w:pPr>
      <w:r w:rsidRPr="008435DD">
        <w:rPr>
          <w:rFonts w:ascii="Arial" w:eastAsia="Calibri" w:hAnsi="Arial" w:cs="Arial"/>
          <w:b/>
          <w:color w:val="000000"/>
          <w:spacing w:val="-3"/>
          <w:sz w:val="24"/>
          <w:szCs w:val="24"/>
        </w:rPr>
        <w:t>шестого созыва</w:t>
      </w:r>
    </w:p>
    <w:p w:rsidR="00586ECC" w:rsidRPr="008435DD" w:rsidRDefault="00586ECC" w:rsidP="00586ECC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rFonts w:ascii="Arial" w:eastAsia="Calibri" w:hAnsi="Arial" w:cs="Arial"/>
          <w:color w:val="000000"/>
          <w:spacing w:val="-3"/>
          <w:sz w:val="24"/>
          <w:szCs w:val="24"/>
        </w:rPr>
      </w:pPr>
      <w:r w:rsidRPr="008435DD">
        <w:rPr>
          <w:rFonts w:ascii="Arial" w:eastAsia="Calibri" w:hAnsi="Arial" w:cs="Arial"/>
          <w:color w:val="000000"/>
          <w:spacing w:val="-3"/>
          <w:sz w:val="24"/>
          <w:szCs w:val="24"/>
        </w:rPr>
        <w:t>с. Горки</w:t>
      </w:r>
    </w:p>
    <w:p w:rsidR="00586ECC" w:rsidRPr="008435DD" w:rsidRDefault="00586ECC" w:rsidP="00586ECC">
      <w:pPr>
        <w:tabs>
          <w:tab w:val="left" w:pos="-2552"/>
          <w:tab w:val="right" w:pos="10632"/>
        </w:tabs>
        <w:rPr>
          <w:rFonts w:ascii="Arial" w:eastAsia="Calibri" w:hAnsi="Arial" w:cs="Arial"/>
          <w:sz w:val="24"/>
          <w:szCs w:val="24"/>
        </w:rPr>
      </w:pPr>
      <w:r w:rsidRPr="008435DD">
        <w:rPr>
          <w:rFonts w:ascii="Arial" w:eastAsia="Calibri" w:hAnsi="Arial" w:cs="Arial"/>
          <w:sz w:val="24"/>
          <w:szCs w:val="24"/>
        </w:rPr>
        <w:t xml:space="preserve">  от «07» мая  2018 года                                                                   № 66</w:t>
      </w:r>
    </w:p>
    <w:p w:rsidR="00586ECC" w:rsidRPr="008435DD" w:rsidRDefault="00586ECC" w:rsidP="00586ECC">
      <w:pPr>
        <w:tabs>
          <w:tab w:val="left" w:pos="-2552"/>
          <w:tab w:val="right" w:pos="10632"/>
        </w:tabs>
        <w:spacing w:after="0" w:line="240" w:lineRule="auto"/>
        <w:rPr>
          <w:rFonts w:ascii="Arial" w:eastAsia="Calibri" w:hAnsi="Arial" w:cs="Arial"/>
          <w:sz w:val="24"/>
          <w:szCs w:val="24"/>
          <w:lang w:eastAsia="ru-RU"/>
        </w:rPr>
      </w:pPr>
    </w:p>
    <w:p w:rsidR="00586ECC" w:rsidRPr="008435DD" w:rsidRDefault="00586ECC" w:rsidP="00586ECC">
      <w:pPr>
        <w:tabs>
          <w:tab w:val="left" w:pos="-2552"/>
          <w:tab w:val="right" w:pos="10632"/>
        </w:tabs>
        <w:spacing w:after="0" w:line="240" w:lineRule="auto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Об утверждении Положения о порядке предоставления </w:t>
      </w:r>
    </w:p>
    <w:p w:rsidR="00586ECC" w:rsidRPr="008435DD" w:rsidRDefault="00586ECC" w:rsidP="00586ECC">
      <w:pPr>
        <w:tabs>
          <w:tab w:val="left" w:pos="-2552"/>
          <w:tab w:val="right" w:pos="10632"/>
        </w:tabs>
        <w:spacing w:after="0" w:line="240" w:lineRule="auto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>ежегодного оплачиваемого отпуска главе</w:t>
      </w:r>
    </w:p>
    <w:p w:rsidR="00586ECC" w:rsidRPr="008435DD" w:rsidRDefault="00586ECC" w:rsidP="00586ECC">
      <w:pPr>
        <w:tabs>
          <w:tab w:val="left" w:pos="-2552"/>
          <w:tab w:val="right" w:pos="10632"/>
        </w:tabs>
        <w:spacing w:after="0" w:line="240" w:lineRule="auto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>Горского сельского поселения</w:t>
      </w:r>
    </w:p>
    <w:p w:rsidR="00586ECC" w:rsidRPr="008435DD" w:rsidRDefault="00586ECC" w:rsidP="00586ECC">
      <w:pPr>
        <w:tabs>
          <w:tab w:val="left" w:pos="-2552"/>
          <w:tab w:val="right" w:pos="10632"/>
        </w:tabs>
        <w:spacing w:after="0" w:line="240" w:lineRule="auto"/>
        <w:rPr>
          <w:rFonts w:ascii="Arial" w:eastAsia="Calibri" w:hAnsi="Arial" w:cs="Arial"/>
          <w:sz w:val="24"/>
          <w:szCs w:val="24"/>
          <w:lang w:eastAsia="ru-RU"/>
        </w:rPr>
      </w:pPr>
      <w:proofErr w:type="spellStart"/>
      <w:r w:rsidRPr="008435DD">
        <w:rPr>
          <w:rFonts w:ascii="Arial" w:eastAsia="Calibri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 муниципального района</w:t>
      </w:r>
    </w:p>
    <w:p w:rsidR="00586ECC" w:rsidRPr="008435DD" w:rsidRDefault="00586ECC" w:rsidP="00586ECC">
      <w:pPr>
        <w:tabs>
          <w:tab w:val="left" w:pos="-2552"/>
          <w:tab w:val="right" w:pos="10632"/>
        </w:tabs>
        <w:spacing w:after="0" w:line="240" w:lineRule="auto"/>
        <w:rPr>
          <w:rFonts w:ascii="Arial" w:eastAsia="Calibri" w:hAnsi="Arial" w:cs="Arial"/>
          <w:sz w:val="24"/>
          <w:szCs w:val="24"/>
          <w:lang w:eastAsia="ru-RU"/>
        </w:rPr>
      </w:pPr>
    </w:p>
    <w:p w:rsidR="00586ECC" w:rsidRPr="008435DD" w:rsidRDefault="00586ECC" w:rsidP="00586ECC">
      <w:pPr>
        <w:tabs>
          <w:tab w:val="left" w:pos="-2552"/>
          <w:tab w:val="right" w:pos="10632"/>
        </w:tabs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586ECC" w:rsidRPr="008435DD" w:rsidRDefault="00586ECC" w:rsidP="00586EC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Calibri" w:hAnsi="Arial" w:cs="Arial"/>
          <w:bCs/>
          <w:color w:val="26282F"/>
          <w:sz w:val="24"/>
          <w:szCs w:val="24"/>
        </w:rPr>
      </w:pPr>
      <w:r w:rsidRPr="008435DD">
        <w:rPr>
          <w:rFonts w:ascii="Arial" w:eastAsia="Calibri" w:hAnsi="Arial" w:cs="Arial"/>
          <w:bCs/>
          <w:color w:val="26282F"/>
          <w:sz w:val="24"/>
          <w:szCs w:val="24"/>
        </w:rPr>
        <w:t xml:space="preserve">      Руководствуясь  ст. 115 Трудового Кодекса Российской Федерации, пунктом 2 части 1 статьи 3 Закон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 w:rsidRPr="008435DD">
          <w:rPr>
            <w:rFonts w:ascii="Arial" w:eastAsia="Calibri" w:hAnsi="Arial" w:cs="Arial"/>
            <w:bCs/>
            <w:color w:val="26282F"/>
            <w:sz w:val="24"/>
            <w:szCs w:val="24"/>
          </w:rPr>
          <w:t>2010 г</w:t>
        </w:r>
      </w:smartTag>
      <w:r w:rsidRPr="008435DD">
        <w:rPr>
          <w:rFonts w:ascii="Arial" w:eastAsia="Calibri" w:hAnsi="Arial" w:cs="Arial"/>
          <w:bCs/>
          <w:color w:val="26282F"/>
          <w:sz w:val="24"/>
          <w:szCs w:val="24"/>
        </w:rPr>
        <w:t xml:space="preserve">. </w:t>
      </w:r>
    </w:p>
    <w:p w:rsidR="00586ECC" w:rsidRPr="008435DD" w:rsidRDefault="00586ECC" w:rsidP="00586EC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26282F"/>
          <w:sz w:val="24"/>
          <w:szCs w:val="24"/>
        </w:rPr>
      </w:pPr>
      <w:r w:rsidRPr="008435DD">
        <w:rPr>
          <w:rFonts w:ascii="Arial" w:eastAsia="Calibri" w:hAnsi="Arial" w:cs="Arial"/>
          <w:bCs/>
          <w:color w:val="26282F"/>
          <w:sz w:val="24"/>
          <w:szCs w:val="24"/>
        </w:rPr>
        <w:t xml:space="preserve">N 47-З «О гарантиях осуществления полномочий депутата, члена выборного органа местного самоуправления, выборного должностного лица местного </w:t>
      </w:r>
      <w:r w:rsidRPr="008435DD">
        <w:rPr>
          <w:rFonts w:ascii="Arial" w:eastAsia="Calibri" w:hAnsi="Arial" w:cs="Arial"/>
          <w:bCs/>
          <w:color w:val="26282F"/>
          <w:sz w:val="24"/>
          <w:szCs w:val="24"/>
        </w:rPr>
        <w:lastRenderedPageBreak/>
        <w:t xml:space="preserve">самоуправления в Республике Мордовия»,  </w:t>
      </w:r>
      <w:r w:rsidRPr="008435DD">
        <w:rPr>
          <w:rFonts w:ascii="Arial" w:eastAsia="Calibri" w:hAnsi="Arial" w:cs="Arial"/>
          <w:b/>
          <w:bCs/>
          <w:color w:val="26282F"/>
          <w:sz w:val="24"/>
          <w:szCs w:val="24"/>
        </w:rPr>
        <w:t xml:space="preserve">Совет депутатов Горского сельского поселения </w:t>
      </w:r>
      <w:proofErr w:type="spellStart"/>
      <w:r w:rsidRPr="008435DD">
        <w:rPr>
          <w:rFonts w:ascii="Arial" w:eastAsia="Calibri" w:hAnsi="Arial" w:cs="Arial"/>
          <w:b/>
          <w:bCs/>
          <w:color w:val="26282F"/>
          <w:sz w:val="24"/>
          <w:szCs w:val="24"/>
        </w:rPr>
        <w:t>Большеигнатовского</w:t>
      </w:r>
      <w:proofErr w:type="spellEnd"/>
      <w:r w:rsidRPr="008435DD">
        <w:rPr>
          <w:rFonts w:ascii="Arial" w:eastAsia="Calibri" w:hAnsi="Arial" w:cs="Arial"/>
          <w:b/>
          <w:bCs/>
          <w:color w:val="26282F"/>
          <w:sz w:val="24"/>
          <w:szCs w:val="24"/>
        </w:rPr>
        <w:t xml:space="preserve"> муниципального района РЕШИЛ:</w:t>
      </w:r>
    </w:p>
    <w:p w:rsidR="00586ECC" w:rsidRPr="008435DD" w:rsidRDefault="00586ECC" w:rsidP="00586ECC">
      <w:pPr>
        <w:rPr>
          <w:rFonts w:ascii="Arial" w:eastAsia="Calibri" w:hAnsi="Arial" w:cs="Arial"/>
          <w:sz w:val="24"/>
          <w:szCs w:val="24"/>
        </w:rPr>
      </w:pPr>
    </w:p>
    <w:p w:rsidR="00586ECC" w:rsidRPr="008435DD" w:rsidRDefault="00586ECC" w:rsidP="00586ECC">
      <w:pPr>
        <w:shd w:val="clear" w:color="auto" w:fill="FFFFFF"/>
        <w:spacing w:after="0" w:line="240" w:lineRule="auto"/>
        <w:ind w:firstLine="567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ru-RU"/>
        </w:rPr>
      </w:pPr>
      <w:r w:rsidRPr="008435DD"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1. Утвердить Положение о порядке предоставления ежегодного оплачиваемого отпуска главе Горского сельского поселения </w:t>
      </w:r>
      <w:proofErr w:type="spellStart"/>
      <w:r w:rsidRPr="008435DD"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ru-RU"/>
        </w:rPr>
        <w:t>Большеигнатовского</w:t>
      </w:r>
      <w:proofErr w:type="spellEnd"/>
      <w:r w:rsidRPr="008435DD"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муниципального района (прилагается).</w:t>
      </w:r>
    </w:p>
    <w:p w:rsidR="00586ECC" w:rsidRPr="008435DD" w:rsidRDefault="00586ECC" w:rsidP="00586E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Calibri" w:hAnsi="Arial" w:cs="Arial"/>
          <w:sz w:val="24"/>
          <w:szCs w:val="24"/>
        </w:rPr>
      </w:pPr>
      <w:r w:rsidRPr="008435DD">
        <w:rPr>
          <w:rFonts w:ascii="Arial" w:eastAsia="Calibri" w:hAnsi="Arial" w:cs="Arial"/>
          <w:sz w:val="24"/>
          <w:szCs w:val="24"/>
        </w:rPr>
        <w:t xml:space="preserve">   2. Настоящее решение вступает в силу со дня его официального опубликования.</w:t>
      </w:r>
    </w:p>
    <w:p w:rsidR="00586ECC" w:rsidRPr="008435DD" w:rsidRDefault="00586ECC" w:rsidP="00586E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Calibri" w:hAnsi="Arial" w:cs="Arial"/>
          <w:sz w:val="24"/>
          <w:szCs w:val="24"/>
        </w:rPr>
      </w:pPr>
    </w:p>
    <w:p w:rsidR="00586ECC" w:rsidRPr="008435DD" w:rsidRDefault="00586ECC" w:rsidP="00586E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Calibri" w:hAnsi="Arial" w:cs="Arial"/>
          <w:sz w:val="24"/>
          <w:szCs w:val="24"/>
        </w:rPr>
      </w:pPr>
      <w:r w:rsidRPr="008435DD">
        <w:rPr>
          <w:rFonts w:ascii="Arial" w:eastAsia="Calibri" w:hAnsi="Arial" w:cs="Arial"/>
          <w:sz w:val="24"/>
          <w:szCs w:val="24"/>
        </w:rPr>
        <w:t>Глава Горского сельского поселения</w:t>
      </w:r>
    </w:p>
    <w:p w:rsidR="00586ECC" w:rsidRPr="008435DD" w:rsidRDefault="00586ECC" w:rsidP="00586E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8435DD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8435DD">
        <w:rPr>
          <w:rFonts w:ascii="Arial" w:eastAsia="Calibri" w:hAnsi="Arial" w:cs="Arial"/>
          <w:sz w:val="24"/>
          <w:szCs w:val="24"/>
        </w:rPr>
        <w:t xml:space="preserve"> муниципального района                       </w:t>
      </w:r>
      <w:proofErr w:type="spellStart"/>
      <w:r w:rsidRPr="008435DD">
        <w:rPr>
          <w:rFonts w:ascii="Arial" w:eastAsia="Calibri" w:hAnsi="Arial" w:cs="Arial"/>
          <w:sz w:val="24"/>
          <w:szCs w:val="24"/>
        </w:rPr>
        <w:t>Т.А.Жаркова</w:t>
      </w:r>
      <w:proofErr w:type="spellEnd"/>
    </w:p>
    <w:p w:rsidR="00586ECC" w:rsidRPr="008435DD" w:rsidRDefault="00586ECC" w:rsidP="00586ECC">
      <w:pPr>
        <w:rPr>
          <w:rFonts w:ascii="Arial" w:eastAsia="Calibri" w:hAnsi="Arial" w:cs="Arial"/>
          <w:sz w:val="24"/>
          <w:szCs w:val="24"/>
        </w:rPr>
      </w:pPr>
    </w:p>
    <w:p w:rsidR="00586ECC" w:rsidRPr="008435DD" w:rsidRDefault="00586ECC" w:rsidP="00586ECC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ru-RU"/>
        </w:rPr>
      </w:pPr>
    </w:p>
    <w:p w:rsidR="00586ECC" w:rsidRPr="008435DD" w:rsidRDefault="00586ECC" w:rsidP="00586ECC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>Приложение</w:t>
      </w:r>
    </w:p>
    <w:p w:rsidR="00586ECC" w:rsidRPr="008435DD" w:rsidRDefault="00586ECC" w:rsidP="00586ECC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>к решению Совета депутатов</w:t>
      </w:r>
    </w:p>
    <w:p w:rsidR="00586ECC" w:rsidRPr="008435DD" w:rsidRDefault="00586ECC" w:rsidP="00586ECC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ru-RU"/>
        </w:rPr>
      </w:pPr>
      <w:proofErr w:type="spellStart"/>
      <w:r w:rsidRPr="008435DD">
        <w:rPr>
          <w:rFonts w:ascii="Arial" w:eastAsia="Calibri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 муниципального района</w:t>
      </w:r>
    </w:p>
    <w:p w:rsidR="00586ECC" w:rsidRPr="008435DD" w:rsidRDefault="00586ECC" w:rsidP="00586ECC">
      <w:pPr>
        <w:spacing w:after="0" w:line="240" w:lineRule="auto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от  07 мая  2018 № 66</w:t>
      </w:r>
    </w:p>
    <w:p w:rsidR="00586ECC" w:rsidRPr="008435DD" w:rsidRDefault="00586ECC" w:rsidP="00586ECC">
      <w:pPr>
        <w:spacing w:before="100" w:beforeAutospacing="1" w:after="240" w:line="240" w:lineRule="auto"/>
        <w:rPr>
          <w:rFonts w:ascii="Arial" w:eastAsia="Calibri" w:hAnsi="Arial" w:cs="Arial"/>
          <w:sz w:val="24"/>
          <w:szCs w:val="24"/>
          <w:lang w:eastAsia="ru-RU"/>
        </w:rPr>
      </w:pPr>
    </w:p>
    <w:p w:rsidR="00586ECC" w:rsidRPr="008435DD" w:rsidRDefault="00586ECC" w:rsidP="00586ECC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b/>
          <w:sz w:val="24"/>
          <w:szCs w:val="24"/>
          <w:lang w:eastAsia="ru-RU"/>
        </w:rPr>
        <w:t>Положение</w:t>
      </w:r>
    </w:p>
    <w:p w:rsidR="00586ECC" w:rsidRPr="008435DD" w:rsidRDefault="00586ECC" w:rsidP="00586ECC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b/>
          <w:sz w:val="24"/>
          <w:szCs w:val="24"/>
          <w:lang w:eastAsia="ru-RU"/>
        </w:rPr>
        <w:t>о порядке и условиях  предоставления основного и дополнительных оплачиваемых отпусков</w:t>
      </w:r>
    </w:p>
    <w:p w:rsidR="00586ECC" w:rsidRPr="008435DD" w:rsidRDefault="00586ECC" w:rsidP="00586ECC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b/>
          <w:sz w:val="24"/>
          <w:szCs w:val="24"/>
          <w:lang w:eastAsia="ru-RU"/>
        </w:rPr>
        <w:t xml:space="preserve">главе Горского сельского поселения </w:t>
      </w:r>
    </w:p>
    <w:p w:rsidR="00586ECC" w:rsidRPr="008435DD" w:rsidRDefault="00586ECC" w:rsidP="00586ECC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lang w:eastAsia="ru-RU"/>
        </w:rPr>
      </w:pPr>
      <w:proofErr w:type="spellStart"/>
      <w:r w:rsidRPr="008435DD">
        <w:rPr>
          <w:rFonts w:ascii="Arial" w:eastAsia="Calibri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Calibri" w:hAnsi="Arial" w:cs="Arial"/>
          <w:b/>
          <w:sz w:val="24"/>
          <w:szCs w:val="24"/>
          <w:lang w:eastAsia="ru-RU"/>
        </w:rPr>
        <w:t xml:space="preserve"> муниципального района</w:t>
      </w:r>
    </w:p>
    <w:p w:rsidR="00586ECC" w:rsidRPr="008435DD" w:rsidRDefault="00586ECC" w:rsidP="00586ECC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ru-RU"/>
        </w:rPr>
      </w:pPr>
    </w:p>
    <w:p w:rsidR="00586ECC" w:rsidRPr="008435DD" w:rsidRDefault="00586ECC" w:rsidP="00586ECC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>I. Общие положения</w:t>
      </w:r>
    </w:p>
    <w:p w:rsidR="00586ECC" w:rsidRPr="008435DD" w:rsidRDefault="00586ECC" w:rsidP="00586ECC">
      <w:pPr>
        <w:spacing w:before="100" w:beforeAutospacing="1" w:after="24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</w:rPr>
        <w:t xml:space="preserve">1. Настоящее Положение разработано в соответствии с Трудовым кодексом Российской Федерации, Законом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 w:rsidRPr="008435DD">
          <w:rPr>
            <w:rFonts w:ascii="Arial" w:eastAsia="Calibri" w:hAnsi="Arial" w:cs="Arial"/>
            <w:sz w:val="24"/>
            <w:szCs w:val="24"/>
          </w:rPr>
          <w:t>2010 г</w:t>
        </w:r>
      </w:smartTag>
      <w:r w:rsidRPr="008435DD">
        <w:rPr>
          <w:rFonts w:ascii="Arial" w:eastAsia="Calibri" w:hAnsi="Arial" w:cs="Arial"/>
          <w:sz w:val="24"/>
          <w:szCs w:val="24"/>
        </w:rPr>
        <w:t>. № 47-З «О гарантиях  осуществления полномочий депутата, члена выборного органа местного  самоуправления, выборного должностного лица местного самоуправления в Республике Мордовия».</w:t>
      </w:r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</w:p>
    <w:p w:rsidR="00586ECC" w:rsidRPr="008435DD" w:rsidRDefault="00586ECC" w:rsidP="00586ECC">
      <w:pPr>
        <w:spacing w:before="100" w:beforeAutospacing="1" w:after="24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1.2. Настоящее Положение распространяется на выборное должностное лицо местного самоуправления </w:t>
      </w:r>
      <w:proofErr w:type="spellStart"/>
      <w:r w:rsidRPr="008435DD">
        <w:rPr>
          <w:rFonts w:ascii="Arial" w:eastAsia="Calibri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 муниципального района Республики Мордовия – Главу Горского сельского поселения </w:t>
      </w:r>
      <w:proofErr w:type="spellStart"/>
      <w:r w:rsidRPr="008435DD">
        <w:rPr>
          <w:rFonts w:ascii="Arial" w:eastAsia="Calibri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  муниципального района (далее – должностное лицо).</w:t>
      </w:r>
    </w:p>
    <w:p w:rsidR="00586ECC" w:rsidRPr="008435DD" w:rsidRDefault="00586ECC" w:rsidP="00586ECC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>II. Ежегодный оплачиваемый отпуск должностного лица</w:t>
      </w:r>
    </w:p>
    <w:p w:rsidR="00586ECC" w:rsidRPr="008435DD" w:rsidRDefault="00586ECC" w:rsidP="00586ECC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ru-RU"/>
        </w:rPr>
      </w:pPr>
    </w:p>
    <w:p w:rsidR="00586ECC" w:rsidRPr="008435DD" w:rsidRDefault="00586ECC" w:rsidP="00586ECC">
      <w:pPr>
        <w:tabs>
          <w:tab w:val="left" w:pos="840"/>
          <w:tab w:val="left" w:pos="6300"/>
        </w:tabs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ab/>
        <w:t>2. Должностному лицу предоставляется ежегодный оплачиваемый отпуск (далее – отпуск) с сохранением замещаемой должности и среднего денежного содержания.</w:t>
      </w:r>
    </w:p>
    <w:p w:rsidR="00586ECC" w:rsidRPr="008435DD" w:rsidRDefault="00586ECC" w:rsidP="00586ECC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2.1. Отпуск должностного лица состоит из ежегодного основного оплачиваемого отпуска и ежегодного дополнительного оплачиваемого отпуска за ненормированный  рабочий день. </w:t>
      </w:r>
    </w:p>
    <w:p w:rsidR="00586ECC" w:rsidRPr="008435DD" w:rsidRDefault="00586ECC" w:rsidP="00586ECC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2.2. Ежегодный основной оплачиваемый отпуск предоставляется должностному лицу продолжительностью 28 календарных дней. </w:t>
      </w:r>
    </w:p>
    <w:p w:rsidR="00586ECC" w:rsidRPr="008435DD" w:rsidRDefault="00586ECC" w:rsidP="00586ECC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lastRenderedPageBreak/>
        <w:t>2.3. Е</w:t>
      </w:r>
      <w:r w:rsidRPr="008435DD">
        <w:rPr>
          <w:rFonts w:ascii="Arial" w:eastAsia="Calibri" w:hAnsi="Arial" w:cs="Arial"/>
          <w:sz w:val="24"/>
          <w:szCs w:val="24"/>
        </w:rPr>
        <w:t xml:space="preserve">жегодный дополнительный оплачиваемый отпуск </w:t>
      </w:r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за ненормированный  рабочий день </w:t>
      </w:r>
      <w:r w:rsidRPr="008435DD">
        <w:rPr>
          <w:rFonts w:ascii="Arial" w:eastAsia="Calibri" w:hAnsi="Arial" w:cs="Arial"/>
          <w:sz w:val="24"/>
          <w:szCs w:val="24"/>
        </w:rPr>
        <w:t>предоставляется  должностному лицу продолжительностью 17 календарных дней.</w:t>
      </w:r>
    </w:p>
    <w:p w:rsidR="00586ECC" w:rsidRPr="008435DD" w:rsidRDefault="00586ECC" w:rsidP="00586ECC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2.4. При исчислении общей продолжительности отпуска ежегодный дополнительный оплачиваемый отпуск </w:t>
      </w:r>
      <w:r w:rsidRPr="008435DD">
        <w:rPr>
          <w:rFonts w:ascii="Arial" w:eastAsia="Calibri" w:hAnsi="Arial" w:cs="Arial"/>
          <w:sz w:val="24"/>
          <w:szCs w:val="24"/>
        </w:rPr>
        <w:t>за ненормированный рабочий день</w:t>
      </w:r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 суммируется с ежегодным основным оплачиваемым отпуском. Общая продолжительность ежегодного основного оплачиваемого отпуска и ежегодного дополнительного оплачиваемого отпуска </w:t>
      </w:r>
      <w:r w:rsidRPr="008435DD">
        <w:rPr>
          <w:rFonts w:ascii="Arial" w:eastAsia="Calibri" w:hAnsi="Arial" w:cs="Arial"/>
          <w:sz w:val="24"/>
          <w:szCs w:val="24"/>
        </w:rPr>
        <w:t xml:space="preserve">за ненормированный рабочий день </w:t>
      </w:r>
      <w:r w:rsidRPr="008435DD">
        <w:rPr>
          <w:rFonts w:ascii="Arial" w:eastAsia="Calibri" w:hAnsi="Arial" w:cs="Arial"/>
          <w:sz w:val="24"/>
          <w:szCs w:val="24"/>
          <w:lang w:eastAsia="ru-RU"/>
        </w:rPr>
        <w:t>для должностного лица не может превышать 45 календарных дней.</w:t>
      </w:r>
    </w:p>
    <w:p w:rsidR="00586ECC" w:rsidRPr="008435DD" w:rsidRDefault="00586ECC" w:rsidP="00586EC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586ECC" w:rsidRPr="008435DD" w:rsidRDefault="00586ECC" w:rsidP="00586ECC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val="en-US" w:eastAsia="ru-RU"/>
        </w:rPr>
        <w:t>III</w:t>
      </w:r>
      <w:r w:rsidRPr="008435DD">
        <w:rPr>
          <w:rFonts w:ascii="Arial" w:eastAsia="Calibri" w:hAnsi="Arial" w:cs="Arial"/>
          <w:sz w:val="24"/>
          <w:szCs w:val="24"/>
          <w:lang w:eastAsia="ru-RU"/>
        </w:rPr>
        <w:t>. Финансовое обеспечение</w:t>
      </w:r>
    </w:p>
    <w:p w:rsidR="00586ECC" w:rsidRPr="008435DD" w:rsidRDefault="00586ECC" w:rsidP="00586EC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586ECC" w:rsidRPr="008435DD" w:rsidRDefault="00586ECC" w:rsidP="00586ECC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>3.1. Ежегодный основной оплачиваемый отпуск и ежегодный дополнительный оплачиваемые отпуск за ненормированный служебный день предоставляются должностному лицу за счет средств фонда оплаты труда, предусмотренного на содержание органов местного самоуправления.</w:t>
      </w:r>
    </w:p>
    <w:p w:rsidR="00586ECC" w:rsidRPr="008435DD" w:rsidRDefault="00586ECC" w:rsidP="00586EC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586ECC" w:rsidRPr="008435DD" w:rsidRDefault="00586ECC" w:rsidP="00586ECC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>IV. Порядок предоставления отпуска</w:t>
      </w:r>
    </w:p>
    <w:p w:rsidR="00586ECC" w:rsidRPr="008435DD" w:rsidRDefault="00586ECC" w:rsidP="00586EC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586ECC" w:rsidRPr="008435DD" w:rsidRDefault="00586ECC" w:rsidP="00586ECC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>4.1. Отпуск должен предоставляться должностному лицу ежегодно.</w:t>
      </w:r>
    </w:p>
    <w:p w:rsidR="00586ECC" w:rsidRPr="008435DD" w:rsidRDefault="00586ECC" w:rsidP="00586ECC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>4.2. Право на использование отпуска за первый год работы возникает у должностного лица по истечении шести месяцев его непрерывной работы со дня избрания на данную должность.</w:t>
      </w:r>
    </w:p>
    <w:p w:rsidR="00586ECC" w:rsidRPr="008435DD" w:rsidRDefault="00586ECC" w:rsidP="00586ECC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>4.3. 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отпусков, установленной должностным лицом.</w:t>
      </w:r>
    </w:p>
    <w:p w:rsidR="00586ECC" w:rsidRPr="008435DD" w:rsidRDefault="00586ECC" w:rsidP="00586ECC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4.4. Очередность предоставления отпусков определяется ежегодно в соответствии с графиком отпусков администрации Горского сельского поселения </w:t>
      </w:r>
      <w:proofErr w:type="spellStart"/>
      <w:r w:rsidRPr="008435DD">
        <w:rPr>
          <w:rFonts w:ascii="Arial" w:eastAsia="Calibri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 муниципального района, утверждаемым должностным лицом с учетом мнения выборного органа первичной профсоюзной организации не </w:t>
      </w:r>
      <w:proofErr w:type="gramStart"/>
      <w:r w:rsidRPr="008435DD">
        <w:rPr>
          <w:rFonts w:ascii="Arial" w:eastAsia="Calibri" w:hAnsi="Arial" w:cs="Arial"/>
          <w:sz w:val="24"/>
          <w:szCs w:val="24"/>
          <w:lang w:eastAsia="ru-RU"/>
        </w:rPr>
        <w:t>позднее</w:t>
      </w:r>
      <w:proofErr w:type="gramEnd"/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 чем за две недели до наступления календарного года в порядке, установленном статьей 372 Трудового кодекса Российской Федерации для принятия локальных нормативных актов.</w:t>
      </w:r>
    </w:p>
    <w:p w:rsidR="00586ECC" w:rsidRPr="008435DD" w:rsidRDefault="00586ECC" w:rsidP="00586ECC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4.5.  Предоставление отпуска оформляется распоряжением Главы Горского сельского поселения </w:t>
      </w:r>
      <w:proofErr w:type="spellStart"/>
      <w:r w:rsidRPr="008435DD">
        <w:rPr>
          <w:rFonts w:ascii="Arial" w:eastAsia="Calibri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 муниципального района.</w:t>
      </w:r>
    </w:p>
    <w:p w:rsidR="00586ECC" w:rsidRPr="008435DD" w:rsidRDefault="00586ECC" w:rsidP="00586ECC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>4.6. О времени начала отпуска должностное лицо должно быть извещено работником кадровой службы под роспись не позднее, чем за две недели до его начала.</w:t>
      </w:r>
    </w:p>
    <w:p w:rsidR="00586ECC" w:rsidRPr="008435DD" w:rsidRDefault="00586ECC" w:rsidP="00586ECC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4.7. </w:t>
      </w:r>
      <w:bookmarkStart w:id="3" w:name="sub_1250001"/>
      <w:r w:rsidRPr="008435DD">
        <w:rPr>
          <w:rFonts w:ascii="Arial" w:eastAsia="Calibri" w:hAnsi="Arial" w:cs="Arial"/>
          <w:sz w:val="24"/>
          <w:szCs w:val="24"/>
          <w:lang w:eastAsia="ru-RU"/>
        </w:rPr>
        <w:t>Отпуск может быть разделен на части. При этом хотя бы одна из частей этого отпуска должна быть не менее 14 календарных дней.</w:t>
      </w:r>
    </w:p>
    <w:p w:rsidR="00586ECC" w:rsidRPr="008435DD" w:rsidRDefault="00586ECC" w:rsidP="00586EC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586ECC" w:rsidRPr="008435DD" w:rsidRDefault="00586ECC" w:rsidP="00586ECC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>V. Замена отпуска денежной компенсацией</w:t>
      </w:r>
    </w:p>
    <w:p w:rsidR="00586ECC" w:rsidRPr="008435DD" w:rsidRDefault="00586ECC" w:rsidP="00586EC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586ECC" w:rsidRPr="008435DD" w:rsidRDefault="00586ECC" w:rsidP="00586ECC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5.1. </w:t>
      </w:r>
      <w:bookmarkStart w:id="4" w:name="sub_1261"/>
      <w:bookmarkEnd w:id="3"/>
      <w:r w:rsidRPr="008435DD">
        <w:rPr>
          <w:rFonts w:ascii="Arial" w:eastAsia="Calibri" w:hAnsi="Arial" w:cs="Arial"/>
          <w:sz w:val="24"/>
          <w:szCs w:val="24"/>
          <w:lang w:eastAsia="ru-RU"/>
        </w:rPr>
        <w:t>Часть отпуска, превышающая 28 календарных дней, по письменному заявлению должностного лица может быть заменена денежной компенсацией.</w:t>
      </w:r>
    </w:p>
    <w:p w:rsidR="00586ECC" w:rsidRPr="008435DD" w:rsidRDefault="00586ECC" w:rsidP="00586E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  <w:lang w:eastAsia="ru-RU"/>
        </w:rPr>
      </w:pPr>
      <w:bookmarkStart w:id="5" w:name="sub_12602"/>
      <w:bookmarkEnd w:id="4"/>
      <w:r w:rsidRPr="008435DD">
        <w:rPr>
          <w:rFonts w:ascii="Arial" w:eastAsia="Calibri" w:hAnsi="Arial" w:cs="Arial"/>
          <w:sz w:val="24"/>
          <w:szCs w:val="24"/>
          <w:lang w:eastAsia="ru-RU"/>
        </w:rPr>
        <w:t>5.2. При суммировании отпусков или перенесении отпуска на следующий рабочий год денежной компенсацией могут быть заменены часть каждого отпуска, превышающая 28 календарных дней, или любое количество дней из этой части.</w:t>
      </w:r>
      <w:bookmarkStart w:id="6" w:name="sub_1262"/>
      <w:bookmarkEnd w:id="5"/>
    </w:p>
    <w:bookmarkEnd w:id="6"/>
    <w:p w:rsidR="00586ECC" w:rsidRPr="008435DD" w:rsidRDefault="00586ECC" w:rsidP="00586EC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586ECC" w:rsidRPr="008435DD" w:rsidRDefault="00586ECC" w:rsidP="00586ECC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>V</w:t>
      </w:r>
      <w:r w:rsidRPr="008435DD">
        <w:rPr>
          <w:rFonts w:ascii="Arial" w:eastAsia="Calibri" w:hAnsi="Arial" w:cs="Arial"/>
          <w:sz w:val="24"/>
          <w:szCs w:val="24"/>
          <w:lang w:val="en-US" w:eastAsia="ru-RU"/>
        </w:rPr>
        <w:t>I</w:t>
      </w:r>
      <w:r w:rsidRPr="008435DD">
        <w:rPr>
          <w:rFonts w:ascii="Arial" w:eastAsia="Calibri" w:hAnsi="Arial" w:cs="Arial"/>
          <w:sz w:val="24"/>
          <w:szCs w:val="24"/>
          <w:lang w:eastAsia="ru-RU"/>
        </w:rPr>
        <w:t>. Предоставление иных отпусков</w:t>
      </w:r>
    </w:p>
    <w:p w:rsidR="00586ECC" w:rsidRPr="008435DD" w:rsidRDefault="00586ECC" w:rsidP="00586ECC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bookmarkStart w:id="7" w:name="sub_12801"/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6.1. Должностному лицу могут быть представлены иные дополнительные отпуска </w:t>
      </w:r>
      <w:r w:rsidRPr="008435DD">
        <w:rPr>
          <w:rFonts w:ascii="Arial" w:eastAsia="Calibri" w:hAnsi="Arial" w:cs="Arial"/>
          <w:sz w:val="24"/>
          <w:szCs w:val="24"/>
        </w:rPr>
        <w:t xml:space="preserve">с сохранением среднего заработка, а также отпуск без сохранения </w:t>
      </w:r>
      <w:r w:rsidRPr="008435DD">
        <w:rPr>
          <w:rFonts w:ascii="Arial" w:eastAsia="Calibri" w:hAnsi="Arial" w:cs="Arial"/>
          <w:sz w:val="24"/>
          <w:szCs w:val="24"/>
        </w:rPr>
        <w:lastRenderedPageBreak/>
        <w:t xml:space="preserve">заработной платы, отпуск по беременности и родам, отпуск по уходу за ребенком продолжительностью и в порядке, </w:t>
      </w:r>
      <w:proofErr w:type="gramStart"/>
      <w:r w:rsidRPr="008435DD">
        <w:rPr>
          <w:rFonts w:ascii="Arial" w:eastAsia="Calibri" w:hAnsi="Arial" w:cs="Arial"/>
          <w:sz w:val="24"/>
          <w:szCs w:val="24"/>
        </w:rPr>
        <w:t>предусмотренных</w:t>
      </w:r>
      <w:proofErr w:type="gramEnd"/>
      <w:r w:rsidRPr="008435DD">
        <w:rPr>
          <w:rFonts w:ascii="Arial" w:eastAsia="Calibri" w:hAnsi="Arial" w:cs="Arial"/>
          <w:sz w:val="24"/>
          <w:szCs w:val="24"/>
        </w:rPr>
        <w:t xml:space="preserve"> Трудовым кодексом Российской Федерации, иными федеральными законами, законами Республики Мордовия.</w:t>
      </w:r>
    </w:p>
    <w:bookmarkEnd w:id="7"/>
    <w:p w:rsidR="00586ECC" w:rsidRPr="008435DD" w:rsidRDefault="00586ECC" w:rsidP="00586EC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586ECC" w:rsidRPr="008435DD" w:rsidRDefault="00586ECC" w:rsidP="00586ECC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>V</w:t>
      </w:r>
      <w:r w:rsidRPr="008435DD">
        <w:rPr>
          <w:rFonts w:ascii="Arial" w:eastAsia="Calibri" w:hAnsi="Arial" w:cs="Arial"/>
          <w:sz w:val="24"/>
          <w:szCs w:val="24"/>
          <w:lang w:val="en-US" w:eastAsia="ru-RU"/>
        </w:rPr>
        <w:t>II</w:t>
      </w:r>
      <w:r w:rsidRPr="008435DD">
        <w:rPr>
          <w:rFonts w:ascii="Arial" w:eastAsia="Calibri" w:hAnsi="Arial" w:cs="Arial"/>
          <w:sz w:val="24"/>
          <w:szCs w:val="24"/>
          <w:lang w:eastAsia="ru-RU"/>
        </w:rPr>
        <w:t>. Заключительные положения</w:t>
      </w:r>
    </w:p>
    <w:p w:rsidR="00586ECC" w:rsidRPr="008435DD" w:rsidRDefault="00586ECC" w:rsidP="00586EC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586ECC" w:rsidRPr="008435DD" w:rsidRDefault="00586ECC" w:rsidP="00586E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7.1.Должностному лицу в связи с прекращением полномочий главы Горского сельского поселения </w:t>
      </w:r>
      <w:proofErr w:type="spellStart"/>
      <w:r w:rsidRPr="008435DD">
        <w:rPr>
          <w:rFonts w:ascii="Arial" w:eastAsia="Calibri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8435DD">
        <w:rPr>
          <w:rFonts w:ascii="Arial" w:eastAsia="Calibri" w:hAnsi="Arial" w:cs="Arial"/>
          <w:sz w:val="24"/>
          <w:szCs w:val="24"/>
          <w:lang w:eastAsia="ru-RU"/>
        </w:rPr>
        <w:t xml:space="preserve"> муниципального района представляется реализация права на отпуск в порядке, предусмотренном </w:t>
      </w:r>
      <w:r w:rsidRPr="008435DD">
        <w:rPr>
          <w:rFonts w:ascii="Arial" w:eastAsia="Calibri" w:hAnsi="Arial" w:cs="Arial"/>
          <w:sz w:val="24"/>
          <w:szCs w:val="24"/>
        </w:rPr>
        <w:t>Трудовым кодексом Российской Федерации</w:t>
      </w:r>
      <w:r w:rsidRPr="008435DD">
        <w:rPr>
          <w:rFonts w:ascii="Arial" w:eastAsia="Calibri" w:hAnsi="Arial" w:cs="Arial"/>
          <w:sz w:val="24"/>
          <w:szCs w:val="24"/>
          <w:lang w:eastAsia="ru-RU"/>
        </w:rPr>
        <w:t>.</w:t>
      </w:r>
    </w:p>
    <w:p w:rsidR="00586ECC" w:rsidRPr="008435DD" w:rsidRDefault="00586ECC" w:rsidP="00586ECC">
      <w:pPr>
        <w:rPr>
          <w:rFonts w:ascii="Arial" w:hAnsi="Arial" w:cs="Arial"/>
          <w:sz w:val="24"/>
          <w:szCs w:val="24"/>
        </w:rPr>
      </w:pPr>
      <w:r w:rsidRPr="008435DD">
        <w:rPr>
          <w:rFonts w:ascii="Arial" w:eastAsia="Calibri" w:hAnsi="Arial" w:cs="Arial"/>
          <w:sz w:val="24"/>
          <w:szCs w:val="24"/>
          <w:lang w:eastAsia="ru-RU"/>
        </w:rPr>
        <w:t>7.2. Иные вопросы предоставления отпусков должностному лицу, неурегулированные настоящим Положением, регулируется в соответствии с трудовым законодательством.</w:t>
      </w:r>
    </w:p>
    <w:p w:rsidR="00586ECC" w:rsidRPr="008435DD" w:rsidRDefault="00586ECC" w:rsidP="00586ECC">
      <w:pPr>
        <w:widowControl w:val="0"/>
        <w:shd w:val="clear" w:color="auto" w:fill="FFFFFF"/>
        <w:suppressAutoHyphens/>
        <w:spacing w:before="374" w:after="0" w:line="240" w:lineRule="auto"/>
        <w:jc w:val="center"/>
        <w:rPr>
          <w:rFonts w:ascii="Arial" w:eastAsia="Lucida Sans Unicode" w:hAnsi="Arial" w:cs="Arial"/>
          <w:sz w:val="24"/>
          <w:szCs w:val="24"/>
        </w:rPr>
      </w:pPr>
      <w:r w:rsidRPr="008435DD">
        <w:rPr>
          <w:rFonts w:ascii="Arial" w:eastAsia="Lucida Sans Unicode" w:hAnsi="Arial" w:cs="Arial"/>
          <w:b/>
          <w:color w:val="000000"/>
          <w:spacing w:val="9"/>
          <w:sz w:val="24"/>
          <w:szCs w:val="24"/>
        </w:rPr>
        <w:t xml:space="preserve">Совет депутатов Горского сельского поселения </w:t>
      </w:r>
      <w:proofErr w:type="spellStart"/>
      <w:r w:rsidRPr="008435DD">
        <w:rPr>
          <w:rFonts w:ascii="Arial" w:eastAsia="Lucida Sans Unicode" w:hAnsi="Arial" w:cs="Arial"/>
          <w:b/>
          <w:color w:val="000000"/>
          <w:spacing w:val="9"/>
          <w:sz w:val="24"/>
          <w:szCs w:val="24"/>
        </w:rPr>
        <w:t>Большеигнатовского</w:t>
      </w:r>
      <w:proofErr w:type="spellEnd"/>
      <w:r w:rsidRPr="008435DD">
        <w:rPr>
          <w:rFonts w:ascii="Arial" w:eastAsia="Lucida Sans Unicode" w:hAnsi="Arial" w:cs="Arial"/>
          <w:b/>
          <w:color w:val="000000"/>
          <w:spacing w:val="9"/>
          <w:sz w:val="24"/>
          <w:szCs w:val="24"/>
        </w:rPr>
        <w:t xml:space="preserve"> </w:t>
      </w:r>
      <w:r w:rsidRPr="008435DD">
        <w:rPr>
          <w:rFonts w:ascii="Arial" w:eastAsia="Lucida Sans Unicode" w:hAnsi="Arial" w:cs="Arial"/>
          <w:b/>
          <w:color w:val="000000"/>
          <w:spacing w:val="10"/>
          <w:sz w:val="24"/>
          <w:szCs w:val="24"/>
        </w:rPr>
        <w:t>муниципального района               Республики Мордовия</w:t>
      </w:r>
    </w:p>
    <w:p w:rsidR="00586ECC" w:rsidRPr="008435DD" w:rsidRDefault="00586ECC" w:rsidP="00586ECC">
      <w:pPr>
        <w:widowControl w:val="0"/>
        <w:shd w:val="clear" w:color="auto" w:fill="FFFFFF"/>
        <w:suppressAutoHyphens/>
        <w:spacing w:before="374" w:after="0" w:line="240" w:lineRule="auto"/>
        <w:jc w:val="center"/>
        <w:rPr>
          <w:rFonts w:ascii="Arial" w:eastAsia="Lucida Sans Unicode" w:hAnsi="Arial" w:cs="Arial"/>
          <w:b/>
          <w:color w:val="000000"/>
          <w:spacing w:val="-3"/>
          <w:sz w:val="24"/>
          <w:szCs w:val="24"/>
        </w:rPr>
      </w:pPr>
      <w:r w:rsidRPr="008435DD">
        <w:rPr>
          <w:rFonts w:ascii="Arial" w:eastAsia="Lucida Sans Unicode" w:hAnsi="Arial" w:cs="Arial"/>
          <w:b/>
          <w:sz w:val="24"/>
          <w:szCs w:val="24"/>
        </w:rPr>
        <w:t>РЕШЕНИЕ</w:t>
      </w:r>
      <w:r w:rsidRPr="008435DD">
        <w:rPr>
          <w:rFonts w:ascii="Arial" w:eastAsia="Lucida Sans Unicode" w:hAnsi="Arial" w:cs="Arial"/>
          <w:b/>
          <w:color w:val="000000"/>
          <w:sz w:val="24"/>
          <w:szCs w:val="24"/>
        </w:rPr>
        <w:t xml:space="preserve">  </w:t>
      </w:r>
    </w:p>
    <w:p w:rsidR="00586ECC" w:rsidRPr="008435DD" w:rsidRDefault="00586ECC" w:rsidP="00586ECC">
      <w:pPr>
        <w:widowControl w:val="0"/>
        <w:shd w:val="clear" w:color="auto" w:fill="FFFFFF"/>
        <w:tabs>
          <w:tab w:val="left" w:pos="9356"/>
        </w:tabs>
        <w:suppressAutoHyphens/>
        <w:spacing w:before="235" w:after="0" w:line="240" w:lineRule="auto"/>
        <w:ind w:right="-95" w:firstLine="709"/>
        <w:jc w:val="center"/>
        <w:rPr>
          <w:rFonts w:ascii="Arial" w:eastAsia="Lucida Sans Unicode" w:hAnsi="Arial" w:cs="Arial"/>
          <w:color w:val="000000"/>
          <w:spacing w:val="-3"/>
          <w:sz w:val="24"/>
          <w:szCs w:val="24"/>
        </w:rPr>
      </w:pPr>
      <w:r w:rsidRPr="008435DD">
        <w:rPr>
          <w:rFonts w:ascii="Arial" w:eastAsia="Lucida Sans Unicode" w:hAnsi="Arial" w:cs="Arial"/>
          <w:sz w:val="24"/>
          <w:szCs w:val="24"/>
        </w:rPr>
        <w:t>от  07 мая 2018 года                                                                №67</w:t>
      </w:r>
      <w:r w:rsidRPr="008435DD">
        <w:rPr>
          <w:rFonts w:ascii="Arial" w:eastAsia="Lucida Sans Unicode" w:hAnsi="Arial" w:cs="Arial"/>
          <w:color w:val="000000"/>
          <w:spacing w:val="-3"/>
          <w:sz w:val="24"/>
          <w:szCs w:val="24"/>
        </w:rPr>
        <w:t xml:space="preserve">                                                          </w:t>
      </w:r>
    </w:p>
    <w:p w:rsidR="00586ECC" w:rsidRPr="008435DD" w:rsidRDefault="00586ECC" w:rsidP="00586ECC">
      <w:pPr>
        <w:widowControl w:val="0"/>
        <w:shd w:val="clear" w:color="auto" w:fill="FFFFFF"/>
        <w:tabs>
          <w:tab w:val="left" w:pos="9356"/>
        </w:tabs>
        <w:suppressAutoHyphens/>
        <w:spacing w:before="235" w:after="0" w:line="240" w:lineRule="auto"/>
        <w:ind w:right="-95" w:firstLine="709"/>
        <w:jc w:val="center"/>
        <w:rPr>
          <w:rFonts w:ascii="Arial" w:eastAsia="Lucida Sans Unicode" w:hAnsi="Arial" w:cs="Arial"/>
          <w:sz w:val="24"/>
          <w:szCs w:val="24"/>
        </w:rPr>
      </w:pPr>
      <w:r w:rsidRPr="008435DD">
        <w:rPr>
          <w:rFonts w:ascii="Arial" w:eastAsia="Lucida Sans Unicode" w:hAnsi="Arial" w:cs="Arial"/>
          <w:color w:val="000000"/>
          <w:spacing w:val="-3"/>
          <w:sz w:val="24"/>
          <w:szCs w:val="24"/>
        </w:rPr>
        <w:t>с. Горки</w:t>
      </w:r>
    </w:p>
    <w:p w:rsidR="00586ECC" w:rsidRPr="008435DD" w:rsidRDefault="00586ECC" w:rsidP="00586ECC">
      <w:pPr>
        <w:widowControl w:val="0"/>
        <w:suppressAutoHyphens/>
        <w:spacing w:after="0" w:line="240" w:lineRule="auto"/>
        <w:ind w:right="3967"/>
        <w:rPr>
          <w:rFonts w:ascii="Arial" w:eastAsia="Lucida Sans Unicode" w:hAnsi="Arial" w:cs="Arial"/>
          <w:b/>
          <w:bCs/>
          <w:sz w:val="24"/>
          <w:szCs w:val="24"/>
        </w:rPr>
      </w:pPr>
      <w:r w:rsidRPr="008435DD">
        <w:rPr>
          <w:rFonts w:ascii="Arial" w:eastAsia="Lucida Sans Unicode" w:hAnsi="Arial" w:cs="Arial"/>
          <w:b/>
          <w:bCs/>
          <w:sz w:val="24"/>
          <w:szCs w:val="24"/>
        </w:rPr>
        <w:t xml:space="preserve"> Об итогах социально-экономического развития  Горского сельского поселения  </w:t>
      </w:r>
      <w:proofErr w:type="spellStart"/>
      <w:r w:rsidRPr="008435DD">
        <w:rPr>
          <w:rFonts w:ascii="Arial" w:eastAsia="Lucida Sans Unicode" w:hAnsi="Arial" w:cs="Arial"/>
          <w:b/>
          <w:bCs/>
          <w:sz w:val="24"/>
          <w:szCs w:val="24"/>
        </w:rPr>
        <w:t>Большеигнатовского</w:t>
      </w:r>
      <w:proofErr w:type="spellEnd"/>
      <w:r w:rsidRPr="008435DD">
        <w:rPr>
          <w:rFonts w:ascii="Arial" w:eastAsia="Lucida Sans Unicode" w:hAnsi="Arial" w:cs="Arial"/>
          <w:b/>
          <w:bCs/>
          <w:sz w:val="24"/>
          <w:szCs w:val="24"/>
        </w:rPr>
        <w:t xml:space="preserve"> муниципального района Республики Мордовия за 1 квартал 2018 года. </w:t>
      </w:r>
    </w:p>
    <w:p w:rsidR="00586ECC" w:rsidRPr="008435DD" w:rsidRDefault="00586ECC" w:rsidP="00586ECC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4"/>
          <w:szCs w:val="24"/>
        </w:rPr>
      </w:pPr>
    </w:p>
    <w:p w:rsidR="00586ECC" w:rsidRPr="008435DD" w:rsidRDefault="00586ECC" w:rsidP="00586ECC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4"/>
          <w:szCs w:val="24"/>
        </w:rPr>
      </w:pPr>
      <w:r w:rsidRPr="008435DD">
        <w:rPr>
          <w:rFonts w:ascii="Arial" w:eastAsia="Lucida Sans Unicode" w:hAnsi="Arial" w:cs="Arial"/>
          <w:sz w:val="24"/>
          <w:szCs w:val="24"/>
        </w:rPr>
        <w:t xml:space="preserve">      </w:t>
      </w:r>
    </w:p>
    <w:p w:rsidR="00586ECC" w:rsidRPr="008435DD" w:rsidRDefault="00586ECC" w:rsidP="00586ECC">
      <w:pPr>
        <w:widowControl w:val="0"/>
        <w:suppressAutoHyphens/>
        <w:spacing w:after="0" w:line="240" w:lineRule="auto"/>
        <w:ind w:firstLine="540"/>
        <w:jc w:val="both"/>
        <w:rPr>
          <w:rFonts w:ascii="Arial" w:eastAsia="Lucida Sans Unicode" w:hAnsi="Arial" w:cs="Arial"/>
          <w:sz w:val="24"/>
          <w:szCs w:val="24"/>
        </w:rPr>
      </w:pPr>
      <w:r w:rsidRPr="008435DD">
        <w:rPr>
          <w:rFonts w:ascii="Arial" w:eastAsia="Lucida Sans Unicode" w:hAnsi="Arial" w:cs="Arial"/>
          <w:sz w:val="24"/>
          <w:szCs w:val="24"/>
        </w:rPr>
        <w:t xml:space="preserve">              Заслушав доклад заместителя главы Администрации Горского сельского поселения  </w:t>
      </w:r>
      <w:proofErr w:type="spellStart"/>
      <w:r w:rsidRPr="008435DD">
        <w:rPr>
          <w:rFonts w:ascii="Arial" w:eastAsia="Lucida Sans Unicode" w:hAnsi="Arial" w:cs="Arial"/>
          <w:sz w:val="24"/>
          <w:szCs w:val="24"/>
        </w:rPr>
        <w:t>Венедиктовой</w:t>
      </w:r>
      <w:proofErr w:type="spellEnd"/>
      <w:r w:rsidRPr="008435DD">
        <w:rPr>
          <w:rFonts w:ascii="Arial" w:eastAsia="Lucida Sans Unicode" w:hAnsi="Arial" w:cs="Arial"/>
          <w:sz w:val="24"/>
          <w:szCs w:val="24"/>
        </w:rPr>
        <w:t xml:space="preserve"> Любови Николаевны,  Совет депутатов Горского сельского поселения </w:t>
      </w:r>
    </w:p>
    <w:p w:rsidR="00586ECC" w:rsidRPr="008435DD" w:rsidRDefault="00586ECC" w:rsidP="00586ECC">
      <w:pPr>
        <w:widowControl w:val="0"/>
        <w:suppressAutoHyphens/>
        <w:spacing w:after="0" w:line="240" w:lineRule="auto"/>
        <w:ind w:firstLine="540"/>
        <w:jc w:val="both"/>
        <w:rPr>
          <w:rFonts w:ascii="Arial" w:eastAsia="Lucida Sans Unicode" w:hAnsi="Arial" w:cs="Arial"/>
          <w:b/>
          <w:sz w:val="24"/>
          <w:szCs w:val="24"/>
        </w:rPr>
      </w:pPr>
      <w:r w:rsidRPr="008435DD">
        <w:rPr>
          <w:rFonts w:ascii="Arial" w:eastAsia="Lucida Sans Unicode" w:hAnsi="Arial" w:cs="Arial"/>
          <w:b/>
          <w:sz w:val="24"/>
          <w:szCs w:val="24"/>
        </w:rPr>
        <w:t>РЕШИЛ:</w:t>
      </w:r>
    </w:p>
    <w:p w:rsidR="00586ECC" w:rsidRPr="008435DD" w:rsidRDefault="00586ECC" w:rsidP="00586ECC">
      <w:pPr>
        <w:widowControl w:val="0"/>
        <w:suppressAutoHyphens/>
        <w:spacing w:after="0" w:line="240" w:lineRule="auto"/>
        <w:ind w:firstLine="540"/>
        <w:jc w:val="both"/>
        <w:rPr>
          <w:rFonts w:ascii="Arial" w:eastAsia="Lucida Sans Unicode" w:hAnsi="Arial" w:cs="Arial"/>
          <w:b/>
          <w:sz w:val="24"/>
          <w:szCs w:val="24"/>
        </w:rPr>
      </w:pPr>
    </w:p>
    <w:p w:rsidR="00586ECC" w:rsidRPr="008435DD" w:rsidRDefault="00586ECC" w:rsidP="00586ECC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Lucida Sans Unicode" w:hAnsi="Arial" w:cs="Arial"/>
          <w:sz w:val="24"/>
          <w:szCs w:val="24"/>
        </w:rPr>
      </w:pPr>
      <w:r w:rsidRPr="008435DD">
        <w:rPr>
          <w:rFonts w:ascii="Arial" w:eastAsia="Lucida Sans Unicode" w:hAnsi="Arial" w:cs="Arial"/>
          <w:sz w:val="24"/>
          <w:szCs w:val="24"/>
        </w:rPr>
        <w:t>Признать работу администрации Горского сельского поселения по итогам выполнения показателей социально-экономического развития               за 1 квартал  2018 года удовлетворительной  (показатели социально-экономического развития прилагаются).</w:t>
      </w:r>
    </w:p>
    <w:p w:rsidR="00586ECC" w:rsidRPr="008435DD" w:rsidRDefault="00586ECC" w:rsidP="00586ECC">
      <w:pPr>
        <w:widowControl w:val="0"/>
        <w:suppressAutoHyphens/>
        <w:spacing w:after="0" w:line="240" w:lineRule="auto"/>
        <w:ind w:left="360"/>
        <w:rPr>
          <w:rFonts w:ascii="Arial" w:eastAsia="Lucida Sans Unicode" w:hAnsi="Arial" w:cs="Arial"/>
          <w:sz w:val="24"/>
          <w:szCs w:val="24"/>
        </w:rPr>
      </w:pPr>
    </w:p>
    <w:p w:rsidR="00586ECC" w:rsidRPr="008435DD" w:rsidRDefault="00586ECC" w:rsidP="00586ECC">
      <w:pPr>
        <w:widowControl w:val="0"/>
        <w:numPr>
          <w:ilvl w:val="0"/>
          <w:numId w:val="4"/>
        </w:numPr>
        <w:tabs>
          <w:tab w:val="left" w:pos="720"/>
        </w:tabs>
        <w:suppressAutoHyphens/>
        <w:spacing w:after="0" w:line="240" w:lineRule="auto"/>
        <w:rPr>
          <w:rFonts w:ascii="Arial" w:eastAsia="Lucida Sans Unicode" w:hAnsi="Arial" w:cs="Arial"/>
          <w:sz w:val="24"/>
          <w:szCs w:val="24"/>
        </w:rPr>
      </w:pPr>
      <w:r w:rsidRPr="008435DD">
        <w:rPr>
          <w:rFonts w:ascii="Arial" w:eastAsia="Lucida Sans Unicode" w:hAnsi="Arial" w:cs="Arial"/>
          <w:sz w:val="24"/>
          <w:szCs w:val="24"/>
        </w:rPr>
        <w:t>Настоящее решение подлежит официальному опубликованию.</w:t>
      </w:r>
    </w:p>
    <w:p w:rsidR="00586ECC" w:rsidRPr="008435DD" w:rsidRDefault="00586ECC" w:rsidP="00586ECC">
      <w:pPr>
        <w:widowControl w:val="0"/>
        <w:suppressAutoHyphens/>
        <w:spacing w:after="0" w:line="240" w:lineRule="auto"/>
        <w:ind w:left="720"/>
        <w:rPr>
          <w:rFonts w:ascii="Arial" w:eastAsia="Lucida Sans Unicode" w:hAnsi="Arial" w:cs="Arial"/>
          <w:sz w:val="24"/>
          <w:szCs w:val="24"/>
        </w:rPr>
      </w:pPr>
    </w:p>
    <w:p w:rsidR="00586ECC" w:rsidRPr="008435DD" w:rsidRDefault="00586ECC" w:rsidP="00586ECC">
      <w:pPr>
        <w:widowControl w:val="0"/>
        <w:suppressAutoHyphens/>
        <w:spacing w:after="0" w:line="240" w:lineRule="auto"/>
        <w:ind w:left="720"/>
        <w:rPr>
          <w:rFonts w:ascii="Arial" w:eastAsia="Lucida Sans Unicode" w:hAnsi="Arial" w:cs="Arial"/>
          <w:sz w:val="24"/>
          <w:szCs w:val="24"/>
        </w:rPr>
      </w:pPr>
      <w:r w:rsidRPr="008435DD">
        <w:rPr>
          <w:rFonts w:ascii="Arial" w:eastAsia="Lucida Sans Unicode" w:hAnsi="Arial" w:cs="Arial"/>
          <w:sz w:val="24"/>
          <w:szCs w:val="24"/>
        </w:rPr>
        <w:t xml:space="preserve">                              </w:t>
      </w:r>
    </w:p>
    <w:p w:rsidR="00586ECC" w:rsidRPr="008435DD" w:rsidRDefault="00586ECC" w:rsidP="00586ECC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4"/>
          <w:szCs w:val="24"/>
        </w:rPr>
      </w:pPr>
      <w:r w:rsidRPr="008435DD">
        <w:rPr>
          <w:rFonts w:ascii="Arial" w:eastAsia="Lucida Sans Unicode" w:hAnsi="Arial" w:cs="Arial"/>
          <w:sz w:val="24"/>
          <w:szCs w:val="24"/>
        </w:rPr>
        <w:t>Глава Горского сельского поселения</w:t>
      </w:r>
    </w:p>
    <w:p w:rsidR="00586ECC" w:rsidRPr="008435DD" w:rsidRDefault="00586ECC" w:rsidP="00586ECC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4"/>
          <w:szCs w:val="24"/>
        </w:rPr>
      </w:pPr>
      <w:proofErr w:type="spellStart"/>
      <w:r w:rsidRPr="008435DD">
        <w:rPr>
          <w:rFonts w:ascii="Arial" w:eastAsia="Lucida Sans Unicode" w:hAnsi="Arial" w:cs="Arial"/>
          <w:sz w:val="24"/>
          <w:szCs w:val="24"/>
        </w:rPr>
        <w:t>Большеигнатовского</w:t>
      </w:r>
      <w:proofErr w:type="spellEnd"/>
      <w:r w:rsidRPr="008435DD">
        <w:rPr>
          <w:rFonts w:ascii="Arial" w:eastAsia="Lucida Sans Unicode" w:hAnsi="Arial" w:cs="Arial"/>
          <w:sz w:val="24"/>
          <w:szCs w:val="24"/>
        </w:rPr>
        <w:t xml:space="preserve"> муниципального района                                 </w:t>
      </w:r>
      <w:proofErr w:type="spellStart"/>
      <w:r w:rsidRPr="008435DD">
        <w:rPr>
          <w:rFonts w:ascii="Arial" w:eastAsia="Lucida Sans Unicode" w:hAnsi="Arial" w:cs="Arial"/>
          <w:sz w:val="24"/>
          <w:szCs w:val="24"/>
        </w:rPr>
        <w:t>Т.А.Жаркова</w:t>
      </w:r>
      <w:proofErr w:type="spellEnd"/>
    </w:p>
    <w:p w:rsidR="00586ECC" w:rsidRPr="008435DD" w:rsidRDefault="00586ECC" w:rsidP="00586ECC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4"/>
          <w:szCs w:val="24"/>
        </w:rPr>
      </w:pPr>
    </w:p>
    <w:p w:rsidR="00586ECC" w:rsidRPr="008435DD" w:rsidRDefault="00586ECC" w:rsidP="00586ECC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4"/>
          <w:szCs w:val="24"/>
        </w:rPr>
      </w:pPr>
      <w:r w:rsidRPr="008435DD">
        <w:rPr>
          <w:rFonts w:ascii="Arial" w:eastAsia="Lucida Sans Unicode" w:hAnsi="Arial" w:cs="Arial"/>
          <w:sz w:val="24"/>
          <w:szCs w:val="24"/>
        </w:rPr>
        <w:t xml:space="preserve">                  </w:t>
      </w:r>
    </w:p>
    <w:p w:rsidR="00586ECC" w:rsidRPr="008435DD" w:rsidRDefault="00586ECC" w:rsidP="00586ECC">
      <w:pPr>
        <w:widowControl w:val="0"/>
        <w:suppressAutoHyphens/>
        <w:spacing w:after="0" w:line="240" w:lineRule="auto"/>
        <w:ind w:left="5812"/>
        <w:rPr>
          <w:rFonts w:ascii="Arial" w:eastAsia="Lucida Sans Unicode" w:hAnsi="Arial" w:cs="Arial"/>
          <w:sz w:val="24"/>
          <w:szCs w:val="24"/>
        </w:rPr>
      </w:pPr>
      <w:r w:rsidRPr="008435DD">
        <w:rPr>
          <w:rFonts w:ascii="Arial" w:eastAsia="Lucida Sans Unicode" w:hAnsi="Arial" w:cs="Arial"/>
          <w:sz w:val="24"/>
          <w:szCs w:val="24"/>
        </w:rPr>
        <w:t xml:space="preserve">     </w:t>
      </w:r>
    </w:p>
    <w:p w:rsidR="00586ECC" w:rsidRPr="008435DD" w:rsidRDefault="00586ECC" w:rsidP="00586ECC">
      <w:pPr>
        <w:widowControl w:val="0"/>
        <w:suppressAutoHyphens/>
        <w:spacing w:after="0" w:line="240" w:lineRule="auto"/>
        <w:ind w:left="5812"/>
        <w:jc w:val="center"/>
        <w:rPr>
          <w:rFonts w:ascii="Arial" w:eastAsia="Lucida Sans Unicode" w:hAnsi="Arial" w:cs="Arial"/>
          <w:sz w:val="24"/>
          <w:szCs w:val="24"/>
        </w:rPr>
      </w:pPr>
      <w:r w:rsidRPr="008435DD">
        <w:rPr>
          <w:rFonts w:ascii="Arial" w:eastAsia="Lucida Sans Unicode" w:hAnsi="Arial" w:cs="Arial"/>
          <w:sz w:val="24"/>
          <w:szCs w:val="24"/>
        </w:rPr>
        <w:t>Приложение</w:t>
      </w:r>
    </w:p>
    <w:p w:rsidR="00586ECC" w:rsidRPr="008435DD" w:rsidRDefault="00586ECC" w:rsidP="00586ECC">
      <w:pPr>
        <w:widowControl w:val="0"/>
        <w:suppressAutoHyphens/>
        <w:spacing w:after="0" w:line="240" w:lineRule="auto"/>
        <w:ind w:left="5812" w:right="-2"/>
        <w:jc w:val="right"/>
        <w:rPr>
          <w:rFonts w:ascii="Arial" w:eastAsia="Lucida Sans Unicode" w:hAnsi="Arial" w:cs="Arial"/>
          <w:bCs/>
          <w:sz w:val="24"/>
          <w:szCs w:val="24"/>
        </w:rPr>
      </w:pPr>
      <w:r w:rsidRPr="008435DD">
        <w:rPr>
          <w:rFonts w:ascii="Arial" w:eastAsia="Lucida Sans Unicode" w:hAnsi="Arial" w:cs="Arial"/>
          <w:bCs/>
          <w:sz w:val="24"/>
          <w:szCs w:val="24"/>
        </w:rPr>
        <w:t xml:space="preserve">к итогам социально-экономического развития  </w:t>
      </w:r>
      <w:r w:rsidR="008435DD">
        <w:rPr>
          <w:rFonts w:ascii="Arial" w:eastAsia="Lucida Sans Unicode" w:hAnsi="Arial" w:cs="Arial"/>
          <w:bCs/>
          <w:sz w:val="24"/>
          <w:szCs w:val="24"/>
        </w:rPr>
        <w:lastRenderedPageBreak/>
        <w:t>Г</w:t>
      </w:r>
      <w:r w:rsidRPr="008435DD">
        <w:rPr>
          <w:rFonts w:ascii="Arial" w:eastAsia="Lucida Sans Unicode" w:hAnsi="Arial" w:cs="Arial"/>
          <w:bCs/>
          <w:sz w:val="24"/>
          <w:szCs w:val="24"/>
        </w:rPr>
        <w:t xml:space="preserve">орского сельского поселения  </w:t>
      </w:r>
      <w:proofErr w:type="spellStart"/>
      <w:r w:rsidRPr="008435DD">
        <w:rPr>
          <w:rFonts w:ascii="Arial" w:eastAsia="Lucida Sans Unicode" w:hAnsi="Arial" w:cs="Arial"/>
          <w:bCs/>
          <w:sz w:val="24"/>
          <w:szCs w:val="24"/>
        </w:rPr>
        <w:t>Большеигнатовского</w:t>
      </w:r>
      <w:proofErr w:type="spellEnd"/>
      <w:r w:rsidRPr="008435DD">
        <w:rPr>
          <w:rFonts w:ascii="Arial" w:eastAsia="Lucida Sans Unicode" w:hAnsi="Arial" w:cs="Arial"/>
          <w:bCs/>
          <w:sz w:val="24"/>
          <w:szCs w:val="24"/>
        </w:rPr>
        <w:t xml:space="preserve"> муниципального района Республики Мордовия за 1 квартал 2018 года. </w:t>
      </w:r>
    </w:p>
    <w:p w:rsidR="00586ECC" w:rsidRPr="008435DD" w:rsidRDefault="00586ECC" w:rsidP="00586ECC">
      <w:pPr>
        <w:widowControl w:val="0"/>
        <w:suppressAutoHyphens/>
        <w:spacing w:after="0" w:line="240" w:lineRule="auto"/>
        <w:ind w:left="5812"/>
        <w:rPr>
          <w:rFonts w:ascii="Arial" w:eastAsia="Lucida Sans Unicode" w:hAnsi="Arial" w:cs="Arial"/>
          <w:sz w:val="24"/>
          <w:szCs w:val="24"/>
        </w:rPr>
      </w:pPr>
    </w:p>
    <w:p w:rsidR="00586ECC" w:rsidRPr="008435DD" w:rsidRDefault="00586ECC" w:rsidP="00586ECC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sz w:val="24"/>
          <w:szCs w:val="24"/>
        </w:rPr>
      </w:pPr>
      <w:r w:rsidRPr="008435DD">
        <w:rPr>
          <w:rFonts w:ascii="Arial" w:eastAsia="Lucida Sans Unicode" w:hAnsi="Arial" w:cs="Arial"/>
          <w:b/>
          <w:sz w:val="24"/>
          <w:szCs w:val="24"/>
        </w:rPr>
        <w:t xml:space="preserve">Итоги  социально-экономического развития </w:t>
      </w:r>
    </w:p>
    <w:p w:rsidR="00586ECC" w:rsidRPr="008435DD" w:rsidRDefault="00586ECC" w:rsidP="00586ECC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sz w:val="24"/>
          <w:szCs w:val="24"/>
        </w:rPr>
      </w:pPr>
      <w:r w:rsidRPr="008435DD">
        <w:rPr>
          <w:rFonts w:ascii="Arial" w:eastAsia="Lucida Sans Unicode" w:hAnsi="Arial" w:cs="Arial"/>
          <w:b/>
          <w:sz w:val="24"/>
          <w:szCs w:val="24"/>
        </w:rPr>
        <w:t>Горского сельского поселения за  1 квартал 2018 года</w:t>
      </w:r>
    </w:p>
    <w:p w:rsidR="00586ECC" w:rsidRPr="008435DD" w:rsidRDefault="00586ECC" w:rsidP="00586ECC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sz w:val="24"/>
          <w:szCs w:val="24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731"/>
        <w:gridCol w:w="1320"/>
        <w:gridCol w:w="1560"/>
        <w:gridCol w:w="2400"/>
      </w:tblGrid>
      <w:tr w:rsidR="00586ECC" w:rsidRPr="008435DD" w:rsidTr="00586ECC">
        <w:trPr>
          <w:trHeight w:val="330"/>
        </w:trPr>
        <w:tc>
          <w:tcPr>
            <w:tcW w:w="817" w:type="dxa"/>
            <w:vMerge w:val="restart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 w:cs="Arial"/>
                <w:b/>
                <w:sz w:val="24"/>
                <w:szCs w:val="24"/>
              </w:rPr>
            </w:pPr>
          </w:p>
        </w:tc>
        <w:tc>
          <w:tcPr>
            <w:tcW w:w="3731" w:type="dxa"/>
            <w:vMerge w:val="restart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 w:cs="Arial"/>
                <w:b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b/>
                <w:sz w:val="24"/>
                <w:szCs w:val="24"/>
              </w:rPr>
              <w:t>ПОКАЗАТЕЛИ</w:t>
            </w:r>
          </w:p>
        </w:tc>
        <w:tc>
          <w:tcPr>
            <w:tcW w:w="1320" w:type="dxa"/>
            <w:vMerge w:val="restart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ind w:left="132" w:hanging="132"/>
              <w:rPr>
                <w:rFonts w:ascii="Arial" w:eastAsia="Lucida Sans Unicode" w:hAnsi="Arial" w:cs="Arial"/>
                <w:b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b/>
                <w:sz w:val="24"/>
                <w:szCs w:val="24"/>
              </w:rPr>
              <w:t>план</w:t>
            </w:r>
          </w:p>
        </w:tc>
        <w:tc>
          <w:tcPr>
            <w:tcW w:w="1560" w:type="dxa"/>
            <w:vMerge w:val="restart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 w:cs="Arial"/>
                <w:b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b/>
                <w:sz w:val="24"/>
                <w:szCs w:val="24"/>
              </w:rPr>
              <w:t xml:space="preserve">Фактическое </w:t>
            </w:r>
          </w:p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b/>
                <w:sz w:val="24"/>
                <w:szCs w:val="24"/>
              </w:rPr>
              <w:t>выполнение</w:t>
            </w:r>
          </w:p>
        </w:tc>
        <w:tc>
          <w:tcPr>
            <w:tcW w:w="2400" w:type="dxa"/>
            <w:vMerge w:val="restart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 w:cs="Arial"/>
                <w:b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b/>
                <w:sz w:val="24"/>
                <w:szCs w:val="24"/>
              </w:rPr>
              <w:t>Процент выполнения</w:t>
            </w:r>
          </w:p>
        </w:tc>
      </w:tr>
      <w:tr w:rsidR="00586ECC" w:rsidRPr="008435DD" w:rsidTr="00586ECC">
        <w:trPr>
          <w:trHeight w:val="360"/>
        </w:trPr>
        <w:tc>
          <w:tcPr>
            <w:tcW w:w="817" w:type="dxa"/>
            <w:vMerge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 w:cs="Arial"/>
                <w:b/>
                <w:sz w:val="24"/>
                <w:szCs w:val="24"/>
              </w:rPr>
            </w:pPr>
          </w:p>
        </w:tc>
        <w:tc>
          <w:tcPr>
            <w:tcW w:w="3731" w:type="dxa"/>
            <w:vMerge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 w:cs="Arial"/>
                <w:b/>
                <w:sz w:val="24"/>
                <w:szCs w:val="24"/>
              </w:rPr>
            </w:pPr>
          </w:p>
        </w:tc>
        <w:tc>
          <w:tcPr>
            <w:tcW w:w="1320" w:type="dxa"/>
            <w:vMerge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 w:cs="Arial"/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 w:cs="Arial"/>
                <w:b/>
                <w:sz w:val="24"/>
                <w:szCs w:val="24"/>
              </w:rPr>
            </w:pPr>
          </w:p>
        </w:tc>
        <w:tc>
          <w:tcPr>
            <w:tcW w:w="2400" w:type="dxa"/>
            <w:vMerge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 w:cs="Arial"/>
                <w:b/>
                <w:sz w:val="24"/>
                <w:szCs w:val="24"/>
              </w:rPr>
            </w:pPr>
          </w:p>
        </w:tc>
      </w:tr>
      <w:tr w:rsidR="00586ECC" w:rsidRPr="008435DD" w:rsidTr="00586ECC">
        <w:tc>
          <w:tcPr>
            <w:tcW w:w="817" w:type="dxa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2</w:t>
            </w:r>
          </w:p>
        </w:tc>
        <w:tc>
          <w:tcPr>
            <w:tcW w:w="3731" w:type="dxa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proofErr w:type="spellStart"/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Обьем</w:t>
            </w:r>
            <w:proofErr w:type="spellEnd"/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 xml:space="preserve"> оборота розничной торговли (тыс. </w:t>
            </w:r>
            <w:proofErr w:type="spellStart"/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руб</w:t>
            </w:r>
            <w:proofErr w:type="spellEnd"/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)</w:t>
            </w:r>
          </w:p>
        </w:tc>
        <w:tc>
          <w:tcPr>
            <w:tcW w:w="1320" w:type="dxa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b/>
                <w:sz w:val="24"/>
                <w:szCs w:val="24"/>
              </w:rPr>
              <w:t>1679,0</w:t>
            </w:r>
          </w:p>
        </w:tc>
        <w:tc>
          <w:tcPr>
            <w:tcW w:w="1560" w:type="dxa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1684,0</w:t>
            </w:r>
          </w:p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2400" w:type="dxa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100,3</w:t>
            </w:r>
          </w:p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</w:tr>
      <w:tr w:rsidR="00586ECC" w:rsidRPr="008435DD" w:rsidTr="00586ECC">
        <w:tc>
          <w:tcPr>
            <w:tcW w:w="817" w:type="dxa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3</w:t>
            </w:r>
          </w:p>
        </w:tc>
        <w:tc>
          <w:tcPr>
            <w:tcW w:w="3731" w:type="dxa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Реализация водки и ликероводочной продукции (</w:t>
            </w:r>
            <w:proofErr w:type="spellStart"/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дкл</w:t>
            </w:r>
            <w:proofErr w:type="spellEnd"/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)</w:t>
            </w:r>
          </w:p>
        </w:tc>
        <w:tc>
          <w:tcPr>
            <w:tcW w:w="1320" w:type="dxa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0</w:t>
            </w:r>
          </w:p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2400" w:type="dxa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0</w:t>
            </w:r>
          </w:p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</w:tr>
      <w:tr w:rsidR="00586ECC" w:rsidRPr="008435DD" w:rsidTr="00586ECC">
        <w:tc>
          <w:tcPr>
            <w:tcW w:w="817" w:type="dxa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4</w:t>
            </w:r>
          </w:p>
        </w:tc>
        <w:tc>
          <w:tcPr>
            <w:tcW w:w="3731" w:type="dxa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Пив</w:t>
            </w:r>
            <w:proofErr w:type="gramStart"/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о(</w:t>
            </w:r>
            <w:proofErr w:type="spellStart"/>
            <w:proofErr w:type="gramEnd"/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дкл</w:t>
            </w:r>
            <w:proofErr w:type="spellEnd"/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)</w:t>
            </w:r>
          </w:p>
        </w:tc>
        <w:tc>
          <w:tcPr>
            <w:tcW w:w="1320" w:type="dxa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0</w:t>
            </w:r>
          </w:p>
        </w:tc>
        <w:tc>
          <w:tcPr>
            <w:tcW w:w="2400" w:type="dxa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0</w:t>
            </w:r>
          </w:p>
        </w:tc>
      </w:tr>
      <w:tr w:rsidR="00586ECC" w:rsidRPr="008435DD" w:rsidTr="00586ECC">
        <w:tc>
          <w:tcPr>
            <w:tcW w:w="817" w:type="dxa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5</w:t>
            </w:r>
          </w:p>
        </w:tc>
        <w:tc>
          <w:tcPr>
            <w:tcW w:w="3731" w:type="dxa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 xml:space="preserve">Собственные доходы (тыс. </w:t>
            </w:r>
            <w:proofErr w:type="spellStart"/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руб</w:t>
            </w:r>
            <w:proofErr w:type="spellEnd"/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)</w:t>
            </w:r>
          </w:p>
        </w:tc>
        <w:tc>
          <w:tcPr>
            <w:tcW w:w="1320" w:type="dxa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22,5</w:t>
            </w:r>
          </w:p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13,6</w:t>
            </w:r>
          </w:p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2400" w:type="dxa"/>
          </w:tcPr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sz w:val="24"/>
                <w:szCs w:val="24"/>
              </w:rPr>
            </w:pPr>
            <w:r w:rsidRPr="008435DD">
              <w:rPr>
                <w:rFonts w:ascii="Arial" w:eastAsia="Lucida Sans Unicode" w:hAnsi="Arial" w:cs="Arial"/>
                <w:sz w:val="24"/>
                <w:szCs w:val="24"/>
              </w:rPr>
              <w:t>60,4</w:t>
            </w:r>
          </w:p>
          <w:p w:rsidR="00586ECC" w:rsidRPr="008435DD" w:rsidRDefault="00586ECC" w:rsidP="00586E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</w:tr>
    </w:tbl>
    <w:p w:rsidR="00814616" w:rsidRDefault="00814616" w:rsidP="00586ECC">
      <w:pPr>
        <w:rPr>
          <w:rFonts w:ascii="Arial" w:hAnsi="Arial" w:cs="Arial"/>
          <w:sz w:val="24"/>
          <w:szCs w:val="24"/>
        </w:rPr>
      </w:pPr>
    </w:p>
    <w:p w:rsidR="00814616" w:rsidRPr="00814616" w:rsidRDefault="00814616" w:rsidP="00814616">
      <w:pPr>
        <w:rPr>
          <w:rFonts w:ascii="Arial" w:hAnsi="Arial" w:cs="Arial"/>
          <w:sz w:val="24"/>
          <w:szCs w:val="24"/>
        </w:rPr>
      </w:pPr>
    </w:p>
    <w:p w:rsidR="00814616" w:rsidRPr="00814616" w:rsidRDefault="00814616" w:rsidP="00814616">
      <w:pPr>
        <w:rPr>
          <w:rFonts w:ascii="Arial" w:hAnsi="Arial" w:cs="Arial"/>
          <w:sz w:val="24"/>
          <w:szCs w:val="24"/>
        </w:rPr>
      </w:pPr>
    </w:p>
    <w:p w:rsidR="00814616" w:rsidRPr="00814616" w:rsidRDefault="00814616" w:rsidP="00814616">
      <w:pPr>
        <w:rPr>
          <w:rFonts w:ascii="Arial" w:hAnsi="Arial" w:cs="Arial"/>
          <w:sz w:val="24"/>
          <w:szCs w:val="24"/>
        </w:rPr>
      </w:pPr>
    </w:p>
    <w:p w:rsidR="00814616" w:rsidRDefault="00814616" w:rsidP="00814616">
      <w:pPr>
        <w:rPr>
          <w:rFonts w:ascii="Arial" w:hAnsi="Arial" w:cs="Arial"/>
          <w:sz w:val="24"/>
          <w:szCs w:val="24"/>
        </w:rPr>
      </w:pPr>
    </w:p>
    <w:p w:rsidR="00814616" w:rsidRPr="00814616" w:rsidRDefault="00814616" w:rsidP="00814616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jc w:val="right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Главный редактор</w:t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Учредитель:</w:t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      </w:t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Наш адрес:</w:t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br/>
      </w:r>
      <w:proofErr w:type="spellStart"/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Жаркова</w:t>
      </w:r>
      <w:proofErr w:type="spellEnd"/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Т.А.</w:t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Администрация Горского         </w:t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431677,с. Горки,</w:t>
      </w:r>
    </w:p>
    <w:p w:rsidR="00814616" w:rsidRPr="00814616" w:rsidRDefault="00814616" w:rsidP="00814616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сельского поселения</w:t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ул. Энгельса, дом 15</w:t>
      </w:r>
    </w:p>
    <w:p w:rsidR="00814616" w:rsidRPr="00814616" w:rsidRDefault="00814616" w:rsidP="00814616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jc w:val="center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                                           </w:t>
      </w:r>
      <w:proofErr w:type="spellStart"/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Большеигнатовского</w:t>
      </w:r>
      <w:proofErr w:type="spellEnd"/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района,                            РМ</w:t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br/>
        <w:t xml:space="preserve">    </w:t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</w:t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 тел. 2-83-11</w:t>
      </w:r>
    </w:p>
    <w:p w:rsidR="00814616" w:rsidRPr="00814616" w:rsidRDefault="00814616" w:rsidP="00814616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Газета выпускается по мере необходимости</w:t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Тираж  20</w:t>
      </w:r>
      <w:r w:rsidRPr="00814616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</w:t>
      </w:r>
    </w:p>
    <w:p w:rsidR="00814616" w:rsidRPr="00814616" w:rsidRDefault="00814616" w:rsidP="00814616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8"/>
          <w:szCs w:val="28"/>
          <w:lang w:eastAsia="te-IN" w:bidi="te-IN"/>
        </w:rPr>
      </w:pPr>
    </w:p>
    <w:p w:rsidR="007201FF" w:rsidRPr="00814616" w:rsidRDefault="007201FF" w:rsidP="00814616">
      <w:pPr>
        <w:rPr>
          <w:rFonts w:ascii="Arial" w:hAnsi="Arial" w:cs="Arial"/>
          <w:sz w:val="24"/>
          <w:szCs w:val="24"/>
        </w:rPr>
      </w:pPr>
    </w:p>
    <w:sectPr w:rsidR="007201FF" w:rsidRPr="008146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BE2" w:rsidRDefault="00EE2BE2" w:rsidP="008435DD">
      <w:pPr>
        <w:spacing w:after="0" w:line="240" w:lineRule="auto"/>
      </w:pPr>
      <w:r>
        <w:separator/>
      </w:r>
    </w:p>
  </w:endnote>
  <w:endnote w:type="continuationSeparator" w:id="0">
    <w:p w:rsidR="00EE2BE2" w:rsidRDefault="00EE2BE2" w:rsidP="00843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altName w:val="Courier New"/>
    <w:charset w:val="CC"/>
    <w:family w:val="script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BE2" w:rsidRDefault="00EE2BE2" w:rsidP="008435DD">
      <w:pPr>
        <w:spacing w:after="0" w:line="240" w:lineRule="auto"/>
      </w:pPr>
      <w:r>
        <w:separator/>
      </w:r>
    </w:p>
  </w:footnote>
  <w:footnote w:type="continuationSeparator" w:id="0">
    <w:p w:rsidR="00EE2BE2" w:rsidRDefault="00EE2BE2" w:rsidP="008435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singleLevel"/>
    <w:tmpl w:val="0000000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">
    <w:nsid w:val="46B83F7F"/>
    <w:multiLevelType w:val="hybridMultilevel"/>
    <w:tmpl w:val="7E4C8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FF6"/>
    <w:rsid w:val="001F15FF"/>
    <w:rsid w:val="002121EC"/>
    <w:rsid w:val="0024190A"/>
    <w:rsid w:val="00565AFB"/>
    <w:rsid w:val="00586ECC"/>
    <w:rsid w:val="007201FF"/>
    <w:rsid w:val="00814616"/>
    <w:rsid w:val="008435DD"/>
    <w:rsid w:val="00BB2FF6"/>
    <w:rsid w:val="00C70039"/>
    <w:rsid w:val="00EE2BE2"/>
    <w:rsid w:val="00F0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2F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andard">
    <w:name w:val="Standard"/>
    <w:rsid w:val="00BB2FF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2">
    <w:name w:val="Body Text 2"/>
    <w:basedOn w:val="Standard"/>
    <w:link w:val="20"/>
    <w:rsid w:val="00BB2FF6"/>
    <w:pPr>
      <w:tabs>
        <w:tab w:val="left" w:pos="-2552"/>
        <w:tab w:val="right" w:pos="10632"/>
      </w:tabs>
      <w:spacing w:before="240"/>
      <w:jc w:val="center"/>
    </w:pPr>
    <w:rPr>
      <w:b/>
      <w:sz w:val="36"/>
      <w:szCs w:val="20"/>
    </w:rPr>
  </w:style>
  <w:style w:type="character" w:customStyle="1" w:styleId="20">
    <w:name w:val="Основной текст 2 Знак"/>
    <w:basedOn w:val="a0"/>
    <w:link w:val="2"/>
    <w:rsid w:val="00BB2FF6"/>
    <w:rPr>
      <w:rFonts w:ascii="Times New Roman" w:eastAsia="Times New Roman" w:hAnsi="Times New Roman" w:cs="Times New Roman"/>
      <w:b/>
      <w:kern w:val="3"/>
      <w:sz w:val="36"/>
      <w:szCs w:val="20"/>
      <w:lang w:eastAsia="ru-RU"/>
    </w:rPr>
  </w:style>
  <w:style w:type="paragraph" w:customStyle="1" w:styleId="ConsNormal">
    <w:name w:val="ConsNormal"/>
    <w:rsid w:val="00BB2FF6"/>
    <w:pPr>
      <w:widowControl w:val="0"/>
      <w:suppressAutoHyphens/>
      <w:autoSpaceDN w:val="0"/>
      <w:spacing w:after="0" w:line="240" w:lineRule="auto"/>
      <w:ind w:right="19772" w:firstLine="720"/>
      <w:textAlignment w:val="baseline"/>
    </w:pPr>
    <w:rPr>
      <w:rFonts w:ascii="Arial" w:eastAsia="Times New Roman" w:hAnsi="Arial" w:cs="Arial"/>
      <w:kern w:val="3"/>
      <w:sz w:val="32"/>
      <w:szCs w:val="32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586EC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586ECC"/>
  </w:style>
  <w:style w:type="paragraph" w:styleId="a5">
    <w:name w:val="header"/>
    <w:basedOn w:val="a"/>
    <w:link w:val="a6"/>
    <w:uiPriority w:val="99"/>
    <w:unhideWhenUsed/>
    <w:rsid w:val="0084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35DD"/>
  </w:style>
  <w:style w:type="paragraph" w:styleId="a7">
    <w:name w:val="footer"/>
    <w:basedOn w:val="a"/>
    <w:link w:val="a8"/>
    <w:uiPriority w:val="99"/>
    <w:unhideWhenUsed/>
    <w:rsid w:val="0084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35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2F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andard">
    <w:name w:val="Standard"/>
    <w:rsid w:val="00BB2FF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2">
    <w:name w:val="Body Text 2"/>
    <w:basedOn w:val="Standard"/>
    <w:link w:val="20"/>
    <w:rsid w:val="00BB2FF6"/>
    <w:pPr>
      <w:tabs>
        <w:tab w:val="left" w:pos="-2552"/>
        <w:tab w:val="right" w:pos="10632"/>
      </w:tabs>
      <w:spacing w:before="240"/>
      <w:jc w:val="center"/>
    </w:pPr>
    <w:rPr>
      <w:b/>
      <w:sz w:val="36"/>
      <w:szCs w:val="20"/>
    </w:rPr>
  </w:style>
  <w:style w:type="character" w:customStyle="1" w:styleId="20">
    <w:name w:val="Основной текст 2 Знак"/>
    <w:basedOn w:val="a0"/>
    <w:link w:val="2"/>
    <w:rsid w:val="00BB2FF6"/>
    <w:rPr>
      <w:rFonts w:ascii="Times New Roman" w:eastAsia="Times New Roman" w:hAnsi="Times New Roman" w:cs="Times New Roman"/>
      <w:b/>
      <w:kern w:val="3"/>
      <w:sz w:val="36"/>
      <w:szCs w:val="20"/>
      <w:lang w:eastAsia="ru-RU"/>
    </w:rPr>
  </w:style>
  <w:style w:type="paragraph" w:customStyle="1" w:styleId="ConsNormal">
    <w:name w:val="ConsNormal"/>
    <w:rsid w:val="00BB2FF6"/>
    <w:pPr>
      <w:widowControl w:val="0"/>
      <w:suppressAutoHyphens/>
      <w:autoSpaceDN w:val="0"/>
      <w:spacing w:after="0" w:line="240" w:lineRule="auto"/>
      <w:ind w:right="19772" w:firstLine="720"/>
      <w:textAlignment w:val="baseline"/>
    </w:pPr>
    <w:rPr>
      <w:rFonts w:ascii="Arial" w:eastAsia="Times New Roman" w:hAnsi="Arial" w:cs="Arial"/>
      <w:kern w:val="3"/>
      <w:sz w:val="32"/>
      <w:szCs w:val="32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586EC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586ECC"/>
  </w:style>
  <w:style w:type="paragraph" w:styleId="a5">
    <w:name w:val="header"/>
    <w:basedOn w:val="a"/>
    <w:link w:val="a6"/>
    <w:uiPriority w:val="99"/>
    <w:unhideWhenUsed/>
    <w:rsid w:val="0084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35DD"/>
  </w:style>
  <w:style w:type="paragraph" w:styleId="a7">
    <w:name w:val="footer"/>
    <w:basedOn w:val="a"/>
    <w:link w:val="a8"/>
    <w:uiPriority w:val="99"/>
    <w:unhideWhenUsed/>
    <w:rsid w:val="0084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35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17</Pages>
  <Words>4300</Words>
  <Characters>24512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4</cp:revision>
  <dcterms:created xsi:type="dcterms:W3CDTF">2018-10-18T09:01:00Z</dcterms:created>
  <dcterms:modified xsi:type="dcterms:W3CDTF">2018-10-25T11:21:00Z</dcterms:modified>
</cp:coreProperties>
</file>