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E0A" w:rsidRPr="00810E0A" w:rsidRDefault="00810E0A" w:rsidP="00810E0A">
      <w:pPr>
        <w:pStyle w:val="af"/>
        <w:ind w:left="0"/>
        <w:rPr>
          <w:noProof/>
          <w:sz w:val="22"/>
          <w:szCs w:val="22"/>
        </w:rPr>
      </w:pPr>
      <w:r w:rsidRPr="00810E0A">
        <w:rPr>
          <w:noProof/>
          <w:sz w:val="22"/>
          <w:szCs w:val="22"/>
        </w:rPr>
        <w:t xml:space="preserve">   </w:t>
      </w:r>
      <w:r w:rsidRPr="00810E0A">
        <w:rPr>
          <w:noProof/>
          <w:sz w:val="22"/>
          <w:szCs w:val="22"/>
        </w:rPr>
        <w:drawing>
          <wp:inline distT="0" distB="0" distL="0" distR="0" wp14:anchorId="0592C3B1" wp14:editId="6A6A0DED">
            <wp:extent cx="571500" cy="600075"/>
            <wp:effectExtent l="0" t="0" r="0" b="0"/>
            <wp:docPr id="2" name="Рисунок 2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0E0A" w:rsidRPr="00810E0A" w:rsidRDefault="00810E0A" w:rsidP="00810E0A">
      <w:pPr>
        <w:pStyle w:val="af"/>
        <w:ind w:left="0"/>
        <w:rPr>
          <w:sz w:val="22"/>
          <w:szCs w:val="22"/>
        </w:rPr>
      </w:pPr>
      <w:r w:rsidRPr="00810E0A">
        <w:rPr>
          <w:sz w:val="22"/>
          <w:szCs w:val="22"/>
        </w:rPr>
        <w:t xml:space="preserve">  Администрация</w:t>
      </w:r>
    </w:p>
    <w:p w:rsidR="00810E0A" w:rsidRPr="00810E0A" w:rsidRDefault="00810E0A" w:rsidP="00810E0A">
      <w:pPr>
        <w:pStyle w:val="af"/>
        <w:ind w:left="0"/>
        <w:rPr>
          <w:sz w:val="22"/>
          <w:szCs w:val="22"/>
        </w:rPr>
      </w:pPr>
      <w:r w:rsidRPr="00810E0A">
        <w:rPr>
          <w:sz w:val="22"/>
          <w:szCs w:val="22"/>
        </w:rPr>
        <w:t>Большеигнатовского муниципального  района   Республики  Мордовия</w:t>
      </w:r>
    </w:p>
    <w:p w:rsidR="00810E0A" w:rsidRDefault="00810E0A" w:rsidP="00810E0A">
      <w:pPr>
        <w:pStyle w:val="1"/>
        <w:spacing w:before="0" w:after="0"/>
        <w:rPr>
          <w:rFonts w:ascii="Times New Roman" w:hAnsi="Times New Roman"/>
          <w:color w:val="auto"/>
          <w:sz w:val="22"/>
          <w:szCs w:val="22"/>
        </w:rPr>
      </w:pPr>
    </w:p>
    <w:p w:rsidR="00810E0A" w:rsidRPr="00810E0A" w:rsidRDefault="00810E0A" w:rsidP="00810E0A">
      <w:pPr>
        <w:pStyle w:val="1"/>
        <w:spacing w:before="0" w:after="0"/>
        <w:rPr>
          <w:rFonts w:ascii="Times New Roman" w:hAnsi="Times New Roman"/>
          <w:color w:val="auto"/>
          <w:sz w:val="22"/>
          <w:szCs w:val="22"/>
        </w:rPr>
      </w:pPr>
      <w:r w:rsidRPr="00810E0A">
        <w:rPr>
          <w:rFonts w:ascii="Times New Roman" w:hAnsi="Times New Roman"/>
          <w:color w:val="auto"/>
          <w:sz w:val="22"/>
          <w:szCs w:val="22"/>
        </w:rPr>
        <w:t>ПОСТАНОВЛЕНИЕ</w:t>
      </w:r>
    </w:p>
    <w:p w:rsidR="00810E0A" w:rsidRPr="00810E0A" w:rsidRDefault="00810E0A" w:rsidP="00810E0A">
      <w:pPr>
        <w:spacing w:after="0" w:line="240" w:lineRule="auto"/>
      </w:pPr>
    </w:p>
    <w:p w:rsidR="00810E0A" w:rsidRPr="00810E0A" w:rsidRDefault="00810E0A" w:rsidP="00810E0A">
      <w:pPr>
        <w:spacing w:after="0" w:line="240" w:lineRule="auto"/>
        <w:rPr>
          <w:rFonts w:ascii="Times New Roman" w:hAnsi="Times New Roman"/>
        </w:rPr>
      </w:pPr>
      <w:r w:rsidRPr="00810E0A">
        <w:rPr>
          <w:rFonts w:ascii="Times New Roman" w:hAnsi="Times New Roman"/>
        </w:rPr>
        <w:t xml:space="preserve">от  «30» декабря  2020г.                                                                   </w:t>
      </w:r>
      <w:r>
        <w:rPr>
          <w:rFonts w:ascii="Times New Roman" w:hAnsi="Times New Roman"/>
        </w:rPr>
        <w:t xml:space="preserve">           </w:t>
      </w:r>
      <w:r w:rsidRPr="00810E0A">
        <w:rPr>
          <w:rFonts w:ascii="Times New Roman" w:hAnsi="Times New Roman"/>
        </w:rPr>
        <w:t xml:space="preserve">         № 549                                                          </w:t>
      </w:r>
    </w:p>
    <w:p w:rsidR="00810E0A" w:rsidRPr="00810E0A" w:rsidRDefault="00810E0A" w:rsidP="00810E0A">
      <w:pPr>
        <w:spacing w:after="0" w:line="240" w:lineRule="auto"/>
        <w:rPr>
          <w:rFonts w:ascii="Times New Roman" w:hAnsi="Times New Roman"/>
        </w:rPr>
      </w:pPr>
      <w:r w:rsidRPr="00810E0A">
        <w:rPr>
          <w:rFonts w:ascii="Times New Roman" w:hAnsi="Times New Roman"/>
        </w:rPr>
        <w:t xml:space="preserve">                                  </w:t>
      </w:r>
    </w:p>
    <w:p w:rsidR="00810E0A" w:rsidRPr="00810E0A" w:rsidRDefault="00810E0A" w:rsidP="00810E0A">
      <w:pPr>
        <w:spacing w:after="0" w:line="240" w:lineRule="auto"/>
        <w:rPr>
          <w:rFonts w:ascii="Times New Roman" w:hAnsi="Times New Roman"/>
        </w:rPr>
      </w:pPr>
      <w:r w:rsidRPr="00810E0A">
        <w:rPr>
          <w:rFonts w:ascii="Times New Roman" w:hAnsi="Times New Roman"/>
        </w:rPr>
        <w:t xml:space="preserve">                                                           с. Большое Игнатово</w:t>
      </w:r>
    </w:p>
    <w:p w:rsidR="00810E0A" w:rsidRPr="00810E0A" w:rsidRDefault="00810E0A" w:rsidP="00810E0A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345"/>
      </w:tblGrid>
      <w:tr w:rsidR="00810E0A" w:rsidRPr="00810E0A" w:rsidTr="00810E0A">
        <w:trPr>
          <w:trHeight w:val="2430"/>
        </w:trPr>
        <w:tc>
          <w:tcPr>
            <w:tcW w:w="6345" w:type="dxa"/>
          </w:tcPr>
          <w:p w:rsidR="00810E0A" w:rsidRPr="00810E0A" w:rsidRDefault="00810E0A" w:rsidP="00810E0A">
            <w:pPr>
              <w:spacing w:after="0" w:line="240" w:lineRule="auto"/>
              <w:rPr>
                <w:rFonts w:ascii="Times New Roman" w:hAnsi="Times New Roman"/>
              </w:rPr>
            </w:pPr>
            <w:r w:rsidRPr="00810E0A">
              <w:rPr>
                <w:rFonts w:ascii="Times New Roman" w:hAnsi="Times New Roman"/>
              </w:rPr>
              <w:t>Об утверждении перечня объектов капитального строительства Большеигнатовского муниципального района Республики Мордовия, в целях архитектурно-строительного проектирования, строительства, реконструкции, капитального ремонта которых применяются отдельные особенности осуществления закупок и исполнения контрактов, предусмотренные законодательством о контрактной системе в сфере закупок товаров, работ, услуг для обеспечения государственных и муниципальных нужд</w:t>
            </w:r>
          </w:p>
        </w:tc>
      </w:tr>
    </w:tbl>
    <w:p w:rsidR="00810E0A" w:rsidRDefault="00810E0A" w:rsidP="00810E0A">
      <w:pPr>
        <w:spacing w:after="0" w:line="240" w:lineRule="auto"/>
        <w:rPr>
          <w:rFonts w:ascii="Times New Roman" w:hAnsi="Times New Roman"/>
        </w:rPr>
      </w:pPr>
      <w:r w:rsidRPr="00810E0A">
        <w:rPr>
          <w:rFonts w:ascii="Times New Roman" w:hAnsi="Times New Roman"/>
        </w:rPr>
        <w:t xml:space="preserve">       </w:t>
      </w:r>
    </w:p>
    <w:p w:rsidR="00810E0A" w:rsidRPr="00810E0A" w:rsidRDefault="00810E0A" w:rsidP="00810E0A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Pr="00810E0A">
        <w:rPr>
          <w:rFonts w:ascii="Times New Roman" w:hAnsi="Times New Roman"/>
        </w:rPr>
        <w:t xml:space="preserve"> В соответствии с частью 55 статьи 112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нужд», Администрация Большеигнатовского муниципального района ПОСТАНОВЛЯЕТ:</w:t>
      </w:r>
    </w:p>
    <w:p w:rsidR="00810E0A" w:rsidRPr="00810E0A" w:rsidRDefault="00810E0A" w:rsidP="00810E0A">
      <w:pPr>
        <w:numPr>
          <w:ilvl w:val="0"/>
          <w:numId w:val="33"/>
        </w:numPr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810E0A">
        <w:rPr>
          <w:rFonts w:ascii="Times New Roman" w:hAnsi="Times New Roman"/>
        </w:rPr>
        <w:t>Утвердить прилагаемый Перечень объектов капитального строительства Большеигнатовского муниципального района Республики Мордовия, в целях архитектурно-строительного проектирования, строительства, реконструкции, капитального ремонта которых применяются отдельные особенности осуществления закупок и исполнения контрактов, предусмотренные  законодательством о контрактной системе в сфере закупок товаров, работ, услуг для обеспечения государственных и муниципальных нужд (далее – Перечень).</w:t>
      </w:r>
    </w:p>
    <w:p w:rsidR="00810E0A" w:rsidRPr="00810E0A" w:rsidRDefault="00810E0A" w:rsidP="00810E0A">
      <w:pPr>
        <w:numPr>
          <w:ilvl w:val="0"/>
          <w:numId w:val="33"/>
        </w:numPr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810E0A">
        <w:rPr>
          <w:rFonts w:ascii="Times New Roman" w:hAnsi="Times New Roman"/>
        </w:rPr>
        <w:t>Установить, что Администрация Большеигнатовского  муниципального района Республики Мордовия при осуществлении закупок и исполнения контрактов по объектам капитального строительства, включенным в Перечень, уполномочены применять особенности осуществления закупок и исполнения контрактов,  предусмотренные частями 56-63 статьи 112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нужд».</w:t>
      </w:r>
    </w:p>
    <w:p w:rsidR="00810E0A" w:rsidRPr="00810E0A" w:rsidRDefault="00810E0A" w:rsidP="00810E0A">
      <w:pPr>
        <w:numPr>
          <w:ilvl w:val="0"/>
          <w:numId w:val="33"/>
        </w:numPr>
        <w:spacing w:after="0" w:line="240" w:lineRule="auto"/>
        <w:ind w:left="0" w:firstLine="426"/>
        <w:jc w:val="both"/>
        <w:rPr>
          <w:rFonts w:ascii="Times New Roman" w:hAnsi="Times New Roman"/>
          <w:color w:val="000000"/>
        </w:rPr>
      </w:pPr>
      <w:r w:rsidRPr="00810E0A">
        <w:rPr>
          <w:rFonts w:ascii="Times New Roman" w:hAnsi="Times New Roman"/>
          <w:color w:val="000000"/>
        </w:rPr>
        <w:t xml:space="preserve">Контроль за исполнением настоящего постановления возложить на </w:t>
      </w:r>
      <w:r w:rsidRPr="00810E0A">
        <w:rPr>
          <w:rFonts w:ascii="Times New Roman" w:hAnsi="Times New Roman"/>
        </w:rPr>
        <w:t>заместителя Главы Большеигнатовского муниципального района по вопросам энергетики, строительства и жилищно-коммунального хозяйства – А.М. Левщанова.</w:t>
      </w:r>
      <w:r w:rsidRPr="00810E0A">
        <w:rPr>
          <w:rFonts w:ascii="Times New Roman" w:hAnsi="Times New Roman"/>
          <w:color w:val="000000"/>
        </w:rPr>
        <w:t xml:space="preserve"> </w:t>
      </w:r>
    </w:p>
    <w:p w:rsidR="00810E0A" w:rsidRPr="00810E0A" w:rsidRDefault="00810E0A" w:rsidP="00810E0A">
      <w:pPr>
        <w:numPr>
          <w:ilvl w:val="0"/>
          <w:numId w:val="33"/>
        </w:numPr>
        <w:spacing w:after="0" w:line="240" w:lineRule="auto"/>
        <w:ind w:left="0" w:firstLine="426"/>
        <w:jc w:val="both"/>
        <w:rPr>
          <w:rFonts w:ascii="Times New Roman" w:hAnsi="Times New Roman"/>
          <w:color w:val="000000"/>
        </w:rPr>
      </w:pPr>
      <w:r w:rsidRPr="00810E0A">
        <w:rPr>
          <w:rFonts w:ascii="Times New Roman" w:hAnsi="Times New Roman"/>
        </w:rPr>
        <w:t>Настоящее постановление вступает в силу со дня подписания и подлежит официальному опубликованию.</w:t>
      </w:r>
    </w:p>
    <w:p w:rsidR="00810E0A" w:rsidRPr="00810E0A" w:rsidRDefault="00810E0A" w:rsidP="00810E0A">
      <w:pPr>
        <w:spacing w:after="0" w:line="240" w:lineRule="auto"/>
        <w:rPr>
          <w:rFonts w:ascii="Times New Roman" w:hAnsi="Times New Roman"/>
        </w:rPr>
      </w:pPr>
    </w:p>
    <w:p w:rsidR="00810E0A" w:rsidRPr="00810E0A" w:rsidRDefault="00810E0A" w:rsidP="00810E0A">
      <w:pPr>
        <w:spacing w:after="0" w:line="240" w:lineRule="auto"/>
        <w:rPr>
          <w:rFonts w:ascii="Times New Roman" w:hAnsi="Times New Roman"/>
        </w:rPr>
      </w:pPr>
    </w:p>
    <w:p w:rsidR="00810E0A" w:rsidRPr="00810E0A" w:rsidRDefault="00810E0A" w:rsidP="00810E0A">
      <w:pPr>
        <w:spacing w:after="0" w:line="240" w:lineRule="auto"/>
        <w:rPr>
          <w:rFonts w:ascii="Times New Roman" w:hAnsi="Times New Roman"/>
        </w:rPr>
      </w:pPr>
    </w:p>
    <w:p w:rsidR="00810E0A" w:rsidRPr="00810E0A" w:rsidRDefault="00810E0A" w:rsidP="00810E0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pacing w:val="-11"/>
        </w:rPr>
      </w:pPr>
      <w:r w:rsidRPr="00810E0A">
        <w:rPr>
          <w:rFonts w:ascii="Times New Roman" w:hAnsi="Times New Roman"/>
          <w:color w:val="000000"/>
          <w:spacing w:val="-11"/>
        </w:rPr>
        <w:t>Первый заместитель Главы</w:t>
      </w:r>
    </w:p>
    <w:p w:rsidR="00810E0A" w:rsidRPr="00810E0A" w:rsidRDefault="00810E0A" w:rsidP="00810E0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pacing w:val="-11"/>
        </w:rPr>
      </w:pPr>
      <w:r w:rsidRPr="00810E0A">
        <w:rPr>
          <w:rFonts w:ascii="Times New Roman" w:hAnsi="Times New Roman"/>
          <w:color w:val="000000"/>
          <w:spacing w:val="-11"/>
        </w:rPr>
        <w:t xml:space="preserve">Большеигнатовского муниципального района                                    </w:t>
      </w:r>
      <w:r>
        <w:rPr>
          <w:rFonts w:ascii="Times New Roman" w:hAnsi="Times New Roman"/>
          <w:color w:val="000000"/>
          <w:spacing w:val="-11"/>
        </w:rPr>
        <w:t xml:space="preserve">              </w:t>
      </w:r>
      <w:r w:rsidRPr="00810E0A">
        <w:rPr>
          <w:rFonts w:ascii="Times New Roman" w:hAnsi="Times New Roman"/>
          <w:color w:val="000000"/>
          <w:spacing w:val="-11"/>
        </w:rPr>
        <w:t>О.Б. Кудашкина</w:t>
      </w:r>
    </w:p>
    <w:p w:rsidR="00810E0A" w:rsidRPr="00810E0A" w:rsidRDefault="00810E0A" w:rsidP="00810E0A">
      <w:pPr>
        <w:spacing w:after="0" w:line="240" w:lineRule="auto"/>
        <w:rPr>
          <w:rFonts w:ascii="Times New Roman" w:hAnsi="Times New Roman"/>
        </w:rPr>
      </w:pPr>
    </w:p>
    <w:p w:rsidR="00810E0A" w:rsidRPr="00810E0A" w:rsidRDefault="00810E0A" w:rsidP="00810E0A">
      <w:pPr>
        <w:spacing w:after="0" w:line="240" w:lineRule="auto"/>
        <w:rPr>
          <w:rFonts w:ascii="Times New Roman" w:hAnsi="Times New Roman"/>
        </w:rPr>
      </w:pPr>
    </w:p>
    <w:p w:rsidR="00810E0A" w:rsidRPr="00810E0A" w:rsidRDefault="00810E0A" w:rsidP="00810E0A">
      <w:pPr>
        <w:spacing w:after="0" w:line="240" w:lineRule="auto"/>
        <w:rPr>
          <w:rFonts w:ascii="Times New Roman" w:hAnsi="Times New Roman"/>
        </w:rPr>
      </w:pPr>
    </w:p>
    <w:p w:rsidR="00810E0A" w:rsidRPr="00810E0A" w:rsidRDefault="00810E0A" w:rsidP="00810E0A">
      <w:pPr>
        <w:spacing w:after="0" w:line="240" w:lineRule="auto"/>
        <w:rPr>
          <w:rFonts w:ascii="Times New Roman" w:hAnsi="Times New Roman"/>
        </w:rPr>
      </w:pPr>
    </w:p>
    <w:p w:rsidR="00810E0A" w:rsidRPr="00810E0A" w:rsidRDefault="00810E0A" w:rsidP="00810E0A">
      <w:pPr>
        <w:spacing w:after="0" w:line="240" w:lineRule="auto"/>
        <w:rPr>
          <w:rFonts w:ascii="Times New Roman" w:hAnsi="Times New Roman"/>
        </w:rPr>
      </w:pPr>
    </w:p>
    <w:p w:rsidR="00810E0A" w:rsidRPr="00810E0A" w:rsidRDefault="00810E0A" w:rsidP="00810E0A">
      <w:pPr>
        <w:spacing w:after="0" w:line="240" w:lineRule="auto"/>
        <w:rPr>
          <w:rFonts w:ascii="Times New Roman" w:hAnsi="Times New Roman"/>
        </w:rPr>
      </w:pPr>
    </w:p>
    <w:p w:rsidR="00810E0A" w:rsidRPr="00810E0A" w:rsidRDefault="00810E0A" w:rsidP="00810E0A">
      <w:pPr>
        <w:spacing w:after="0" w:line="240" w:lineRule="auto"/>
        <w:jc w:val="right"/>
        <w:rPr>
          <w:rFonts w:ascii="Times New Roman" w:eastAsia="Calibri" w:hAnsi="Times New Roman"/>
        </w:rPr>
      </w:pPr>
      <w:bookmarkStart w:id="0" w:name="_GoBack"/>
      <w:bookmarkEnd w:id="0"/>
      <w:r w:rsidRPr="00810E0A">
        <w:rPr>
          <w:rFonts w:ascii="Times New Roman" w:eastAsia="Calibri" w:hAnsi="Times New Roman"/>
        </w:rPr>
        <w:lastRenderedPageBreak/>
        <w:t xml:space="preserve">Утвержденный </w:t>
      </w:r>
    </w:p>
    <w:p w:rsidR="00810E0A" w:rsidRPr="00810E0A" w:rsidRDefault="00810E0A" w:rsidP="00810E0A">
      <w:pPr>
        <w:spacing w:after="0" w:line="240" w:lineRule="auto"/>
        <w:jc w:val="right"/>
        <w:rPr>
          <w:rFonts w:ascii="Times New Roman" w:eastAsia="Calibri" w:hAnsi="Times New Roman"/>
        </w:rPr>
      </w:pPr>
      <w:r w:rsidRPr="00810E0A">
        <w:rPr>
          <w:rFonts w:ascii="Times New Roman" w:eastAsia="Calibri" w:hAnsi="Times New Roman"/>
        </w:rPr>
        <w:t xml:space="preserve"> постановлением Администрации</w:t>
      </w:r>
    </w:p>
    <w:p w:rsidR="00810E0A" w:rsidRPr="00810E0A" w:rsidRDefault="00810E0A" w:rsidP="00810E0A">
      <w:pPr>
        <w:spacing w:after="0" w:line="240" w:lineRule="auto"/>
        <w:jc w:val="right"/>
        <w:rPr>
          <w:rFonts w:ascii="Times New Roman" w:eastAsia="Calibri" w:hAnsi="Times New Roman"/>
        </w:rPr>
      </w:pPr>
      <w:r w:rsidRPr="00810E0A">
        <w:rPr>
          <w:rFonts w:ascii="Times New Roman" w:eastAsia="Calibri" w:hAnsi="Times New Roman"/>
        </w:rPr>
        <w:t xml:space="preserve">Большеигнатовского муниципального района </w:t>
      </w:r>
    </w:p>
    <w:p w:rsidR="00810E0A" w:rsidRPr="00810E0A" w:rsidRDefault="00810E0A" w:rsidP="00810E0A">
      <w:pPr>
        <w:spacing w:after="0" w:line="240" w:lineRule="auto"/>
        <w:jc w:val="right"/>
        <w:rPr>
          <w:rFonts w:ascii="Times New Roman" w:eastAsia="Calibri" w:hAnsi="Times New Roman"/>
        </w:rPr>
      </w:pPr>
      <w:r w:rsidRPr="00810E0A">
        <w:rPr>
          <w:rFonts w:ascii="Times New Roman" w:eastAsia="Calibri" w:hAnsi="Times New Roman"/>
        </w:rPr>
        <w:t>от 30.12.2020 г. № 549</w:t>
      </w:r>
    </w:p>
    <w:p w:rsidR="00810E0A" w:rsidRPr="00810E0A" w:rsidRDefault="00810E0A" w:rsidP="00810E0A">
      <w:pPr>
        <w:spacing w:after="0" w:line="240" w:lineRule="auto"/>
        <w:jc w:val="right"/>
        <w:rPr>
          <w:rFonts w:ascii="Times New Roman" w:hAnsi="Times New Roman"/>
        </w:rPr>
      </w:pPr>
      <w:r w:rsidRPr="00810E0A">
        <w:rPr>
          <w:rFonts w:ascii="Times New Roman" w:hAnsi="Times New Roman"/>
        </w:rPr>
        <w:t>«Об утверждении перечня объектов капитального</w:t>
      </w:r>
    </w:p>
    <w:p w:rsidR="00810E0A" w:rsidRPr="00810E0A" w:rsidRDefault="00810E0A" w:rsidP="00810E0A">
      <w:pPr>
        <w:spacing w:after="0" w:line="240" w:lineRule="auto"/>
        <w:jc w:val="right"/>
        <w:rPr>
          <w:rFonts w:ascii="Times New Roman" w:hAnsi="Times New Roman"/>
        </w:rPr>
      </w:pPr>
      <w:r w:rsidRPr="00810E0A">
        <w:rPr>
          <w:rFonts w:ascii="Times New Roman" w:hAnsi="Times New Roman"/>
        </w:rPr>
        <w:t xml:space="preserve"> строительства Большеигнатовского муниципального</w:t>
      </w:r>
    </w:p>
    <w:p w:rsidR="00810E0A" w:rsidRPr="00810E0A" w:rsidRDefault="00810E0A" w:rsidP="00810E0A">
      <w:pPr>
        <w:spacing w:after="0" w:line="240" w:lineRule="auto"/>
        <w:jc w:val="right"/>
        <w:rPr>
          <w:rFonts w:ascii="Times New Roman" w:hAnsi="Times New Roman"/>
        </w:rPr>
      </w:pPr>
      <w:r w:rsidRPr="00810E0A">
        <w:rPr>
          <w:rFonts w:ascii="Times New Roman" w:hAnsi="Times New Roman"/>
        </w:rPr>
        <w:t xml:space="preserve"> района Республики Мордовия, в целях архитектурно-</w:t>
      </w:r>
    </w:p>
    <w:p w:rsidR="00810E0A" w:rsidRPr="00810E0A" w:rsidRDefault="00810E0A" w:rsidP="00810E0A">
      <w:pPr>
        <w:spacing w:after="0" w:line="240" w:lineRule="auto"/>
        <w:jc w:val="right"/>
        <w:rPr>
          <w:rFonts w:ascii="Times New Roman" w:hAnsi="Times New Roman"/>
        </w:rPr>
      </w:pPr>
      <w:r w:rsidRPr="00810E0A">
        <w:rPr>
          <w:rFonts w:ascii="Times New Roman" w:hAnsi="Times New Roman"/>
        </w:rPr>
        <w:t xml:space="preserve">строительного проектирования, строительства, </w:t>
      </w:r>
    </w:p>
    <w:p w:rsidR="00810E0A" w:rsidRPr="00810E0A" w:rsidRDefault="00810E0A" w:rsidP="00810E0A">
      <w:pPr>
        <w:spacing w:after="0" w:line="240" w:lineRule="auto"/>
        <w:jc w:val="right"/>
        <w:rPr>
          <w:rFonts w:ascii="Times New Roman" w:hAnsi="Times New Roman"/>
        </w:rPr>
      </w:pPr>
      <w:r w:rsidRPr="00810E0A">
        <w:rPr>
          <w:rFonts w:ascii="Times New Roman" w:hAnsi="Times New Roman"/>
        </w:rPr>
        <w:t>реконструкции, капитального ремонта которых</w:t>
      </w:r>
    </w:p>
    <w:p w:rsidR="00810E0A" w:rsidRPr="00810E0A" w:rsidRDefault="00810E0A" w:rsidP="00810E0A">
      <w:pPr>
        <w:spacing w:after="0" w:line="240" w:lineRule="auto"/>
        <w:jc w:val="right"/>
        <w:rPr>
          <w:rFonts w:ascii="Times New Roman" w:hAnsi="Times New Roman"/>
        </w:rPr>
      </w:pPr>
      <w:r w:rsidRPr="00810E0A">
        <w:rPr>
          <w:rFonts w:ascii="Times New Roman" w:hAnsi="Times New Roman"/>
        </w:rPr>
        <w:t xml:space="preserve"> применяются отдельные особенности </w:t>
      </w:r>
    </w:p>
    <w:p w:rsidR="00810E0A" w:rsidRPr="00810E0A" w:rsidRDefault="00810E0A" w:rsidP="00810E0A">
      <w:pPr>
        <w:spacing w:after="0" w:line="240" w:lineRule="auto"/>
        <w:jc w:val="right"/>
        <w:rPr>
          <w:rFonts w:ascii="Times New Roman" w:hAnsi="Times New Roman"/>
        </w:rPr>
      </w:pPr>
      <w:r w:rsidRPr="00810E0A">
        <w:rPr>
          <w:rFonts w:ascii="Times New Roman" w:hAnsi="Times New Roman"/>
        </w:rPr>
        <w:t>осуществления закупок и исполнения контрактов,</w:t>
      </w:r>
    </w:p>
    <w:p w:rsidR="00810E0A" w:rsidRPr="00810E0A" w:rsidRDefault="00810E0A" w:rsidP="00810E0A">
      <w:pPr>
        <w:spacing w:after="0" w:line="240" w:lineRule="auto"/>
        <w:jc w:val="right"/>
        <w:rPr>
          <w:rFonts w:ascii="Times New Roman" w:hAnsi="Times New Roman"/>
        </w:rPr>
      </w:pPr>
      <w:r w:rsidRPr="00810E0A">
        <w:rPr>
          <w:rFonts w:ascii="Times New Roman" w:hAnsi="Times New Roman"/>
        </w:rPr>
        <w:t xml:space="preserve"> предусмотренные законодательством о контрактной </w:t>
      </w:r>
    </w:p>
    <w:p w:rsidR="00810E0A" w:rsidRPr="00810E0A" w:rsidRDefault="00810E0A" w:rsidP="00810E0A">
      <w:pPr>
        <w:spacing w:after="0" w:line="240" w:lineRule="auto"/>
        <w:jc w:val="right"/>
        <w:rPr>
          <w:rFonts w:ascii="Times New Roman" w:eastAsia="Calibri" w:hAnsi="Times New Roman"/>
        </w:rPr>
      </w:pPr>
      <w:r w:rsidRPr="00810E0A">
        <w:rPr>
          <w:rFonts w:ascii="Times New Roman" w:hAnsi="Times New Roman"/>
        </w:rPr>
        <w:t>системе в сфере закупок товаров, работ, услуг для обеспечения государственных и муниципальных нужд»</w:t>
      </w:r>
    </w:p>
    <w:p w:rsidR="00810E0A" w:rsidRPr="00810E0A" w:rsidRDefault="00810E0A" w:rsidP="00810E0A">
      <w:pPr>
        <w:spacing w:after="0" w:line="240" w:lineRule="auto"/>
        <w:jc w:val="center"/>
        <w:rPr>
          <w:rFonts w:ascii="Times New Roman" w:hAnsi="Times New Roman"/>
        </w:rPr>
      </w:pPr>
    </w:p>
    <w:p w:rsidR="00810E0A" w:rsidRPr="00810E0A" w:rsidRDefault="00810E0A" w:rsidP="00810E0A">
      <w:pPr>
        <w:spacing w:after="0" w:line="240" w:lineRule="auto"/>
        <w:jc w:val="center"/>
        <w:rPr>
          <w:rFonts w:ascii="Times New Roman" w:hAnsi="Times New Roman"/>
        </w:rPr>
      </w:pPr>
    </w:p>
    <w:p w:rsidR="00810E0A" w:rsidRPr="00810E0A" w:rsidRDefault="00810E0A" w:rsidP="00810E0A">
      <w:pPr>
        <w:spacing w:after="0" w:line="240" w:lineRule="auto"/>
        <w:jc w:val="center"/>
        <w:rPr>
          <w:rFonts w:ascii="Times New Roman" w:hAnsi="Times New Roman"/>
          <w:b/>
        </w:rPr>
      </w:pPr>
      <w:r w:rsidRPr="00810E0A">
        <w:rPr>
          <w:rFonts w:ascii="Times New Roman" w:hAnsi="Times New Roman"/>
          <w:b/>
        </w:rPr>
        <w:t>Перечень объектов капитального строительства Большеигнатовского муниципального района Республики Мордовия, в целях архитектурно-строительного проектирования, строительства, реконструкции, капитального ремонта которых применяются отдельные особенности осуществления закупок и исполнения контрактов, предусмотренные законодательством о контрактной системе в сфере закупок товаров, работ, услуг для обеспечения государственных и муниципальных нужд</w:t>
      </w:r>
    </w:p>
    <w:p w:rsidR="00810E0A" w:rsidRPr="00810E0A" w:rsidRDefault="00810E0A" w:rsidP="00810E0A">
      <w:pPr>
        <w:spacing w:after="0" w:line="240" w:lineRule="auto"/>
        <w:rPr>
          <w:rFonts w:ascii="Times New Roman" w:eastAsia="Calibri" w:hAnsi="Times New Roman"/>
          <w:b/>
        </w:rPr>
      </w:pPr>
    </w:p>
    <w:p w:rsidR="00810E0A" w:rsidRPr="00810E0A" w:rsidRDefault="00810E0A" w:rsidP="00810E0A">
      <w:pPr>
        <w:spacing w:after="0" w:line="240" w:lineRule="auto"/>
        <w:ind w:firstLine="708"/>
        <w:rPr>
          <w:rFonts w:ascii="Times New Roman" w:eastAsia="Calibri" w:hAnsi="Times New Roman"/>
        </w:rPr>
      </w:pPr>
      <w:r w:rsidRPr="00810E0A">
        <w:rPr>
          <w:rFonts w:ascii="Times New Roman" w:eastAsia="Calibri" w:hAnsi="Times New Roman"/>
        </w:rPr>
        <w:t>1. Строительство двухквартирного жилого дома по ул. Лесная в с. Большое Игнатово Большеигнатовского муниципального района Республики Мордовия в рамках подпрограммы «Переселение граждан из аварийного жилищного фонда в Большеигнатовском муниципальном районе Республики Мордовия» на 2019-2023гг. муниципальной программы «Жилище» на 2015-2023годы;</w:t>
      </w:r>
    </w:p>
    <w:p w:rsidR="00810E0A" w:rsidRPr="00810E0A" w:rsidRDefault="00810E0A" w:rsidP="00810E0A">
      <w:pPr>
        <w:spacing w:after="0" w:line="240" w:lineRule="auto"/>
        <w:ind w:firstLine="708"/>
        <w:rPr>
          <w:rFonts w:ascii="Times New Roman" w:eastAsia="Calibri" w:hAnsi="Times New Roman"/>
        </w:rPr>
      </w:pPr>
      <w:r w:rsidRPr="00810E0A">
        <w:rPr>
          <w:rFonts w:ascii="Times New Roman" w:eastAsia="Calibri" w:hAnsi="Times New Roman"/>
        </w:rPr>
        <w:t>2. Строительство двухквартирного жилого дома по ул. Лесная в с. Большое Игнатово Большеигнатовского муниципального района Республики Мордовия в рамках подпрограммы «Переселение граждан из аварийного жилищного фонда в Большеигнатовском муниципальном районе Республики Мордовия» на 2019-2023гг. муниципальной программы «Жилище» на 2015-2023годы;</w:t>
      </w:r>
    </w:p>
    <w:p w:rsidR="00810E0A" w:rsidRPr="00810E0A" w:rsidRDefault="00810E0A" w:rsidP="00810E0A">
      <w:pPr>
        <w:spacing w:after="0" w:line="240" w:lineRule="auto"/>
        <w:ind w:firstLine="708"/>
        <w:rPr>
          <w:rFonts w:ascii="Times New Roman" w:eastAsia="Calibri" w:hAnsi="Times New Roman"/>
        </w:rPr>
      </w:pPr>
      <w:r w:rsidRPr="00810E0A">
        <w:rPr>
          <w:rFonts w:ascii="Times New Roman" w:eastAsia="Calibri" w:hAnsi="Times New Roman"/>
        </w:rPr>
        <w:t>3. Строительство двухквартирного жилого дома по ул. Лесная в с. Большое Игнатово Большеигнатовского муниципального района Республики Мордовия в рамках подпрограммы «Переселение граждан из аварийного жилищного фонда в Большеигнатовском муниципальном районе Республики Мордовия» на 2019-2023гг. муниципальной программы «Жилище» на 2015-2023годы;</w:t>
      </w:r>
    </w:p>
    <w:p w:rsidR="00810E0A" w:rsidRPr="00810E0A" w:rsidRDefault="00810E0A" w:rsidP="00810E0A">
      <w:pPr>
        <w:spacing w:after="0" w:line="240" w:lineRule="auto"/>
        <w:ind w:firstLine="708"/>
        <w:rPr>
          <w:rFonts w:ascii="Times New Roman" w:eastAsia="Calibri" w:hAnsi="Times New Roman"/>
        </w:rPr>
      </w:pPr>
      <w:r w:rsidRPr="00810E0A">
        <w:rPr>
          <w:rFonts w:ascii="Times New Roman" w:eastAsia="Calibri" w:hAnsi="Times New Roman"/>
        </w:rPr>
        <w:t>4. Строительство двухквартирного жилого дома по ул. Лесная в с. Большое Игнатово Большеигнатовского муниципального района Республики Мордовия в рамках подпрограммы «Переселение граждан из аварийного жилищного фонда в Большеигнатовском муниципальном районе Республики Мордовия» на 2019-2023гг. муниципальной программы «Жилище» на 2015-2023годы;</w:t>
      </w:r>
    </w:p>
    <w:p w:rsidR="00810E0A" w:rsidRPr="00810E0A" w:rsidRDefault="00810E0A" w:rsidP="00810E0A">
      <w:pPr>
        <w:spacing w:after="0" w:line="240" w:lineRule="auto"/>
        <w:ind w:firstLine="708"/>
        <w:rPr>
          <w:rFonts w:ascii="Times New Roman" w:eastAsia="Calibri" w:hAnsi="Times New Roman"/>
        </w:rPr>
      </w:pPr>
      <w:r w:rsidRPr="00810E0A">
        <w:rPr>
          <w:rFonts w:ascii="Times New Roman" w:eastAsia="Calibri" w:hAnsi="Times New Roman"/>
        </w:rPr>
        <w:t>5. Строительство двухквартирного жилого дома по ул. Лесная в с. Большое Игнатово Большеигнатовского муниципального района Республики Мордовия в рамках подпрограммы «Переселение граждан из аварийного жилищного фонда в Большеигнатовском муниципальном районе Республики Мордовия» на 2019-2023гг. муниципальной программы «Жилище» на 2015-2023годы;</w:t>
      </w:r>
    </w:p>
    <w:p w:rsidR="00810E0A" w:rsidRPr="00810E0A" w:rsidRDefault="00810E0A" w:rsidP="00810E0A">
      <w:pPr>
        <w:spacing w:after="0" w:line="240" w:lineRule="auto"/>
        <w:ind w:firstLine="708"/>
        <w:rPr>
          <w:rFonts w:ascii="Times New Roman" w:eastAsia="Calibri" w:hAnsi="Times New Roman"/>
        </w:rPr>
      </w:pPr>
      <w:r w:rsidRPr="00810E0A">
        <w:rPr>
          <w:rFonts w:ascii="Times New Roman" w:eastAsia="Calibri" w:hAnsi="Times New Roman"/>
        </w:rPr>
        <w:t>6. Строительство двухквартирного жилого дома по ул. Лесная в с. Большое Игнатово Большеигнатовского муниципального района Республики Мордовия в рамках подпрограммы «Переселение граждан из аварийного жилищного фонда в Большеигнатовском муниципальном районе Республики Мордовия» на 2019-2023гг. муниципальной программы «Жилище» на 2015-2023годы.</w:t>
      </w:r>
    </w:p>
    <w:p w:rsidR="00183160" w:rsidRPr="00810E0A" w:rsidRDefault="00183160" w:rsidP="00810E0A">
      <w:pPr>
        <w:spacing w:after="0" w:line="240" w:lineRule="auto"/>
      </w:pPr>
    </w:p>
    <w:sectPr w:rsidR="00183160" w:rsidRPr="00810E0A" w:rsidSect="00810E0A">
      <w:footerReference w:type="default" r:id="rId10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4E1B" w:rsidRDefault="00064E1B" w:rsidP="00AE471C">
      <w:pPr>
        <w:spacing w:after="0" w:line="240" w:lineRule="auto"/>
      </w:pPr>
      <w:r>
        <w:separator/>
      </w:r>
    </w:p>
  </w:endnote>
  <w:endnote w:type="continuationSeparator" w:id="0">
    <w:p w:rsidR="00064E1B" w:rsidRDefault="00064E1B" w:rsidP="00AE4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Bold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ohit Hindi">
    <w:altName w:val="Times New Roman"/>
    <w:charset w:val="01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choolBook">
    <w:altName w:val="Times New Roman"/>
    <w:charset w:val="00"/>
    <w:family w:val="auto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2256" w:rsidRDefault="00AF2256">
    <w:r>
      <w:c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4E1B" w:rsidRDefault="00064E1B" w:rsidP="00AE471C">
      <w:pPr>
        <w:spacing w:after="0" w:line="240" w:lineRule="auto"/>
      </w:pPr>
      <w:r>
        <w:separator/>
      </w:r>
    </w:p>
  </w:footnote>
  <w:footnote w:type="continuationSeparator" w:id="0">
    <w:p w:rsidR="00064E1B" w:rsidRDefault="00064E1B" w:rsidP="00AE47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764"/>
        </w:tabs>
        <w:ind w:left="1821" w:hanging="624"/>
      </w:pPr>
      <w:rPr>
        <w:rFonts w:ascii="Symbol" w:hAnsi="Symbol" w:cs="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</w:lvl>
    <w:lvl w:ilvl="1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>
    <w:nsid w:val="00000005"/>
    <w:multiLevelType w:val="multilevel"/>
    <w:tmpl w:val="00000005"/>
    <w:name w:val="WW8Num5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4.1.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cs="Times New Roman"/>
      </w:rPr>
    </w:lvl>
  </w:abstractNum>
  <w:abstractNum w:abstractNumId="6">
    <w:nsid w:val="00000007"/>
    <w:multiLevelType w:val="single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Symbol" w:hAnsi="Symbol" w:cs="Symbol"/>
        <w:color w:val="auto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cs="Times New Roman"/>
        <w:color w:val="auto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bullet"/>
      <w:lvlText w:val=""/>
      <w:lvlJc w:val="left"/>
      <w:pPr>
        <w:tabs>
          <w:tab w:val="num" w:pos="0"/>
        </w:tabs>
        <w:ind w:left="567" w:firstLine="567"/>
      </w:pPr>
      <w:rPr>
        <w:rFonts w:ascii="Wingdings" w:hAnsi="Wingdings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cs="Symbol"/>
      </w:rPr>
    </w:lvl>
  </w:abstractNum>
  <w:abstractNum w:abstractNumId="10">
    <w:nsid w:val="00002D12"/>
    <w:multiLevelType w:val="hybridMultilevel"/>
    <w:tmpl w:val="7BE80B82"/>
    <w:lvl w:ilvl="0" w:tplc="C5363650">
      <w:start w:val="1"/>
      <w:numFmt w:val="bullet"/>
      <w:lvlText w:val="В"/>
      <w:lvlJc w:val="left"/>
    </w:lvl>
    <w:lvl w:ilvl="1" w:tplc="2BD4E40C">
      <w:numFmt w:val="decimal"/>
      <w:lvlText w:val=""/>
      <w:lvlJc w:val="left"/>
    </w:lvl>
    <w:lvl w:ilvl="2" w:tplc="54F817D8">
      <w:numFmt w:val="decimal"/>
      <w:lvlText w:val=""/>
      <w:lvlJc w:val="left"/>
    </w:lvl>
    <w:lvl w:ilvl="3" w:tplc="3EEC551E">
      <w:numFmt w:val="decimal"/>
      <w:lvlText w:val=""/>
      <w:lvlJc w:val="left"/>
    </w:lvl>
    <w:lvl w:ilvl="4" w:tplc="BA0AA3C2">
      <w:numFmt w:val="decimal"/>
      <w:lvlText w:val=""/>
      <w:lvlJc w:val="left"/>
    </w:lvl>
    <w:lvl w:ilvl="5" w:tplc="EB12C9BC">
      <w:numFmt w:val="decimal"/>
      <w:lvlText w:val=""/>
      <w:lvlJc w:val="left"/>
    </w:lvl>
    <w:lvl w:ilvl="6" w:tplc="CE52DDF6">
      <w:numFmt w:val="decimal"/>
      <w:lvlText w:val=""/>
      <w:lvlJc w:val="left"/>
    </w:lvl>
    <w:lvl w:ilvl="7" w:tplc="D292BAF0">
      <w:numFmt w:val="decimal"/>
      <w:lvlText w:val=""/>
      <w:lvlJc w:val="left"/>
    </w:lvl>
    <w:lvl w:ilvl="8" w:tplc="436266FC">
      <w:numFmt w:val="decimal"/>
      <w:lvlText w:val=""/>
      <w:lvlJc w:val="left"/>
    </w:lvl>
  </w:abstractNum>
  <w:abstractNum w:abstractNumId="11">
    <w:nsid w:val="055F2E73"/>
    <w:multiLevelType w:val="hybridMultilevel"/>
    <w:tmpl w:val="6E567264"/>
    <w:lvl w:ilvl="0" w:tplc="7388ADAE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0F321964"/>
    <w:multiLevelType w:val="hybridMultilevel"/>
    <w:tmpl w:val="C3D67CF6"/>
    <w:lvl w:ilvl="0" w:tplc="D388C41A">
      <w:start w:val="1"/>
      <w:numFmt w:val="decimal"/>
      <w:lvlText w:val="%1."/>
      <w:lvlJc w:val="left"/>
      <w:pPr>
        <w:ind w:left="674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3">
    <w:nsid w:val="107339AE"/>
    <w:multiLevelType w:val="hybridMultilevel"/>
    <w:tmpl w:val="51300EA6"/>
    <w:lvl w:ilvl="0" w:tplc="7FCA0E06">
      <w:start w:val="1"/>
      <w:numFmt w:val="decimal"/>
      <w:lvlText w:val="%1."/>
      <w:lvlJc w:val="left"/>
      <w:pPr>
        <w:tabs>
          <w:tab w:val="num" w:pos="1326"/>
        </w:tabs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4">
    <w:nsid w:val="11994E23"/>
    <w:multiLevelType w:val="hybridMultilevel"/>
    <w:tmpl w:val="EB56E256"/>
    <w:lvl w:ilvl="0" w:tplc="BE3ECB44">
      <w:start w:val="1"/>
      <w:numFmt w:val="decimal"/>
      <w:lvlText w:val="%1."/>
      <w:lvlJc w:val="left"/>
      <w:pPr>
        <w:ind w:left="107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1B024222"/>
    <w:multiLevelType w:val="hybridMultilevel"/>
    <w:tmpl w:val="251AD732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26547F7"/>
    <w:multiLevelType w:val="multilevel"/>
    <w:tmpl w:val="43B28FA2"/>
    <w:lvl w:ilvl="0">
      <w:start w:val="1"/>
      <w:numFmt w:val="decimal"/>
      <w:lvlText w:val="%1."/>
      <w:lvlJc w:val="left"/>
      <w:pPr>
        <w:ind w:left="885" w:hanging="525"/>
      </w:pPr>
      <w:rPr>
        <w:rFonts w:cs="Arial" w:hint="default"/>
      </w:rPr>
    </w:lvl>
    <w:lvl w:ilvl="1">
      <w:start w:val="1"/>
      <w:numFmt w:val="decimal"/>
      <w:isLgl/>
      <w:lvlText w:val="%2."/>
      <w:lvlJc w:val="left"/>
      <w:pPr>
        <w:ind w:left="1288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17">
    <w:nsid w:val="26A543DB"/>
    <w:multiLevelType w:val="hybridMultilevel"/>
    <w:tmpl w:val="254411E8"/>
    <w:lvl w:ilvl="0" w:tplc="9FC03838">
      <w:start w:val="1"/>
      <w:numFmt w:val="decimal"/>
      <w:lvlText w:val="%1."/>
      <w:lvlJc w:val="left"/>
      <w:pPr>
        <w:ind w:left="1188" w:hanging="4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9043F8C"/>
    <w:multiLevelType w:val="hybridMultilevel"/>
    <w:tmpl w:val="5978EB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CDB18C0"/>
    <w:multiLevelType w:val="hybridMultilevel"/>
    <w:tmpl w:val="2452D0C6"/>
    <w:lvl w:ilvl="0" w:tplc="0ABC2CE8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1">
    <w:nsid w:val="2D392F32"/>
    <w:multiLevelType w:val="hybridMultilevel"/>
    <w:tmpl w:val="89F87DEA"/>
    <w:lvl w:ilvl="0" w:tplc="BAA2636A">
      <w:start w:val="1"/>
      <w:numFmt w:val="bullet"/>
      <w:lvlText w:val="־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09"/>
        </w:tabs>
        <w:ind w:left="16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29"/>
        </w:tabs>
        <w:ind w:left="23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49"/>
        </w:tabs>
        <w:ind w:left="30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69"/>
        </w:tabs>
        <w:ind w:left="37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89"/>
        </w:tabs>
        <w:ind w:left="44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09"/>
        </w:tabs>
        <w:ind w:left="52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29"/>
        </w:tabs>
        <w:ind w:left="59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49"/>
        </w:tabs>
        <w:ind w:left="6649" w:hanging="360"/>
      </w:pPr>
      <w:rPr>
        <w:rFonts w:ascii="Wingdings" w:hAnsi="Wingdings" w:hint="default"/>
      </w:rPr>
    </w:lvl>
  </w:abstractNum>
  <w:abstractNum w:abstractNumId="22">
    <w:nsid w:val="2D3A5435"/>
    <w:multiLevelType w:val="hybridMultilevel"/>
    <w:tmpl w:val="2DAA3578"/>
    <w:lvl w:ilvl="0" w:tplc="452E53BE">
      <w:start w:val="2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>
    <w:nsid w:val="2E216640"/>
    <w:multiLevelType w:val="hybridMultilevel"/>
    <w:tmpl w:val="4D4829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18E5BC5"/>
    <w:multiLevelType w:val="hybridMultilevel"/>
    <w:tmpl w:val="E43ED728"/>
    <w:lvl w:ilvl="0" w:tplc="0419000F">
      <w:start w:val="2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528760E"/>
    <w:multiLevelType w:val="multilevel"/>
    <w:tmpl w:val="779286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6">
    <w:nsid w:val="46990CD7"/>
    <w:multiLevelType w:val="hybridMultilevel"/>
    <w:tmpl w:val="085C128C"/>
    <w:lvl w:ilvl="0" w:tplc="D7F45712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27">
    <w:nsid w:val="511C71DF"/>
    <w:multiLevelType w:val="multilevel"/>
    <w:tmpl w:val="AF6C44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91C5B36"/>
    <w:multiLevelType w:val="hybridMultilevel"/>
    <w:tmpl w:val="1BC26404"/>
    <w:lvl w:ilvl="0" w:tplc="2C785F0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5A8618A4">
      <w:start w:val="1"/>
      <w:numFmt w:val="bullet"/>
      <w:lvlText w:val="-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9">
    <w:nsid w:val="5A1A6B9D"/>
    <w:multiLevelType w:val="hybridMultilevel"/>
    <w:tmpl w:val="0E6C9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B3669EA"/>
    <w:multiLevelType w:val="multilevel"/>
    <w:tmpl w:val="049ACEC8"/>
    <w:lvl w:ilvl="0">
      <w:start w:val="1"/>
      <w:numFmt w:val="decimal"/>
      <w:lvlText w:val="%1."/>
      <w:lvlJc w:val="left"/>
      <w:pPr>
        <w:ind w:left="1620" w:hanging="1005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33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3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9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1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75" w:hanging="2160"/>
      </w:pPr>
      <w:rPr>
        <w:rFonts w:hint="default"/>
      </w:rPr>
    </w:lvl>
  </w:abstractNum>
  <w:abstractNum w:abstractNumId="31">
    <w:nsid w:val="5CCE0A7E"/>
    <w:multiLevelType w:val="hybridMultilevel"/>
    <w:tmpl w:val="51D4AB0E"/>
    <w:lvl w:ilvl="0" w:tplc="C9847B44">
      <w:start w:val="1"/>
      <w:numFmt w:val="decimal"/>
      <w:lvlText w:val="%1."/>
      <w:lvlJc w:val="left"/>
      <w:pPr>
        <w:ind w:left="124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2">
    <w:nsid w:val="60A55D2B"/>
    <w:multiLevelType w:val="hybridMultilevel"/>
    <w:tmpl w:val="1AFA3AE8"/>
    <w:lvl w:ilvl="0" w:tplc="859292C2">
      <w:start w:val="1"/>
      <w:numFmt w:val="decimal"/>
      <w:lvlText w:val="%1)"/>
      <w:lvlJc w:val="left"/>
      <w:pPr>
        <w:ind w:left="2482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66D0087A"/>
    <w:multiLevelType w:val="hybridMultilevel"/>
    <w:tmpl w:val="085C128C"/>
    <w:lvl w:ilvl="0" w:tplc="D7F45712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4">
    <w:nsid w:val="67C945CF"/>
    <w:multiLevelType w:val="multilevel"/>
    <w:tmpl w:val="AB763D18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5" w:hanging="720"/>
      </w:p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35">
    <w:nsid w:val="697875E3"/>
    <w:multiLevelType w:val="hybridMultilevel"/>
    <w:tmpl w:val="085C128C"/>
    <w:lvl w:ilvl="0" w:tplc="D7F45712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6">
    <w:nsid w:val="6B740E98"/>
    <w:multiLevelType w:val="multilevel"/>
    <w:tmpl w:val="39306FD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6CC92D9A"/>
    <w:multiLevelType w:val="hybridMultilevel"/>
    <w:tmpl w:val="907E9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9">
    <w:nsid w:val="7001174F"/>
    <w:multiLevelType w:val="hybridMultilevel"/>
    <w:tmpl w:val="DC5C5360"/>
    <w:lvl w:ilvl="0" w:tplc="04190011">
      <w:start w:val="1"/>
      <w:numFmt w:val="decimal"/>
      <w:lvlText w:val="%1)"/>
      <w:lvlJc w:val="left"/>
      <w:pPr>
        <w:ind w:left="214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3567FF2"/>
    <w:multiLevelType w:val="hybridMultilevel"/>
    <w:tmpl w:val="871A8776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7664E7D"/>
    <w:multiLevelType w:val="hybridMultilevel"/>
    <w:tmpl w:val="1948399A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1"/>
  </w:num>
  <w:num w:numId="5">
    <w:abstractNumId w:val="30"/>
    <w:lvlOverride w:ilvl="0">
      <w:startOverride w:val="1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8"/>
  </w:num>
  <w:num w:numId="9">
    <w:abstractNumId w:val="33"/>
  </w:num>
  <w:num w:numId="10">
    <w:abstractNumId w:val="21"/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7"/>
  </w:num>
  <w:num w:numId="13">
    <w:abstractNumId w:val="20"/>
  </w:num>
  <w:num w:numId="14">
    <w:abstractNumId w:val="35"/>
  </w:num>
  <w:num w:numId="15">
    <w:abstractNumId w:val="12"/>
  </w:num>
  <w:num w:numId="16">
    <w:abstractNumId w:val="26"/>
  </w:num>
  <w:num w:numId="17">
    <w:abstractNumId w:val="22"/>
  </w:num>
  <w:num w:numId="18">
    <w:abstractNumId w:val="17"/>
  </w:num>
  <w:num w:numId="1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</w:num>
  <w:num w:numId="21">
    <w:abstractNumId w:val="10"/>
  </w:num>
  <w:num w:numId="22">
    <w:abstractNumId w:val="24"/>
  </w:num>
  <w:num w:numId="23">
    <w:abstractNumId w:val="40"/>
  </w:num>
  <w:num w:numId="24">
    <w:abstractNumId w:val="38"/>
  </w:num>
  <w:num w:numId="25">
    <w:abstractNumId w:val="19"/>
  </w:num>
  <w:num w:numId="26">
    <w:abstractNumId w:val="14"/>
  </w:num>
  <w:num w:numId="27">
    <w:abstractNumId w:val="27"/>
  </w:num>
  <w:num w:numId="28">
    <w:abstractNumId w:val="32"/>
  </w:num>
  <w:num w:numId="29">
    <w:abstractNumId w:val="25"/>
  </w:num>
  <w:num w:numId="30">
    <w:abstractNumId w:val="36"/>
  </w:num>
  <w:num w:numId="31">
    <w:abstractNumId w:val="11"/>
  </w:num>
  <w:num w:numId="32">
    <w:abstractNumId w:val="13"/>
  </w:num>
  <w:num w:numId="33">
    <w:abstractNumId w:val="2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673AC"/>
    <w:rsid w:val="000024B8"/>
    <w:rsid w:val="00003D4B"/>
    <w:rsid w:val="00004E31"/>
    <w:rsid w:val="00007FF8"/>
    <w:rsid w:val="00011180"/>
    <w:rsid w:val="000146D6"/>
    <w:rsid w:val="000174CB"/>
    <w:rsid w:val="00021C07"/>
    <w:rsid w:val="00022A6F"/>
    <w:rsid w:val="000252DD"/>
    <w:rsid w:val="00027620"/>
    <w:rsid w:val="00031676"/>
    <w:rsid w:val="000318EA"/>
    <w:rsid w:val="000324B4"/>
    <w:rsid w:val="00033F6D"/>
    <w:rsid w:val="00034D86"/>
    <w:rsid w:val="00035747"/>
    <w:rsid w:val="00037306"/>
    <w:rsid w:val="00042C61"/>
    <w:rsid w:val="00046387"/>
    <w:rsid w:val="00051C62"/>
    <w:rsid w:val="000528A7"/>
    <w:rsid w:val="00057E02"/>
    <w:rsid w:val="00060E06"/>
    <w:rsid w:val="000622BD"/>
    <w:rsid w:val="0006397C"/>
    <w:rsid w:val="00064E1B"/>
    <w:rsid w:val="00064F75"/>
    <w:rsid w:val="00071BAD"/>
    <w:rsid w:val="00073F59"/>
    <w:rsid w:val="00083D6A"/>
    <w:rsid w:val="00091A56"/>
    <w:rsid w:val="000923CC"/>
    <w:rsid w:val="00095CAC"/>
    <w:rsid w:val="000977AA"/>
    <w:rsid w:val="000A1948"/>
    <w:rsid w:val="000A1E8B"/>
    <w:rsid w:val="000A473D"/>
    <w:rsid w:val="000A7B5C"/>
    <w:rsid w:val="000B0D24"/>
    <w:rsid w:val="000B4698"/>
    <w:rsid w:val="000B769D"/>
    <w:rsid w:val="000C5E82"/>
    <w:rsid w:val="000D2974"/>
    <w:rsid w:val="000D6AF3"/>
    <w:rsid w:val="000D782E"/>
    <w:rsid w:val="000D78E4"/>
    <w:rsid w:val="000E0E00"/>
    <w:rsid w:val="000E2FA9"/>
    <w:rsid w:val="000E33DE"/>
    <w:rsid w:val="000F003B"/>
    <w:rsid w:val="000F0CD1"/>
    <w:rsid w:val="000F0D57"/>
    <w:rsid w:val="000F4D5E"/>
    <w:rsid w:val="000F5F18"/>
    <w:rsid w:val="000F6848"/>
    <w:rsid w:val="001037A0"/>
    <w:rsid w:val="00110700"/>
    <w:rsid w:val="001114EE"/>
    <w:rsid w:val="00114581"/>
    <w:rsid w:val="00114E66"/>
    <w:rsid w:val="00120DE5"/>
    <w:rsid w:val="00121932"/>
    <w:rsid w:val="0012201B"/>
    <w:rsid w:val="001267AB"/>
    <w:rsid w:val="001307BE"/>
    <w:rsid w:val="0013326F"/>
    <w:rsid w:val="00135018"/>
    <w:rsid w:val="001358C4"/>
    <w:rsid w:val="001428CE"/>
    <w:rsid w:val="00147A2C"/>
    <w:rsid w:val="001514C4"/>
    <w:rsid w:val="0015414C"/>
    <w:rsid w:val="00154314"/>
    <w:rsid w:val="00161D5D"/>
    <w:rsid w:val="00176263"/>
    <w:rsid w:val="001763C9"/>
    <w:rsid w:val="00183160"/>
    <w:rsid w:val="00183C8E"/>
    <w:rsid w:val="00190324"/>
    <w:rsid w:val="00190632"/>
    <w:rsid w:val="00190F54"/>
    <w:rsid w:val="0019196E"/>
    <w:rsid w:val="00193620"/>
    <w:rsid w:val="00196073"/>
    <w:rsid w:val="00197087"/>
    <w:rsid w:val="001A00DA"/>
    <w:rsid w:val="001A1984"/>
    <w:rsid w:val="001A1B47"/>
    <w:rsid w:val="001A22BF"/>
    <w:rsid w:val="001A4A15"/>
    <w:rsid w:val="001B10F4"/>
    <w:rsid w:val="001B14C8"/>
    <w:rsid w:val="001B1A5F"/>
    <w:rsid w:val="001B4A2F"/>
    <w:rsid w:val="001B4E79"/>
    <w:rsid w:val="001B58D8"/>
    <w:rsid w:val="001B5C0A"/>
    <w:rsid w:val="001C0924"/>
    <w:rsid w:val="001C26AF"/>
    <w:rsid w:val="001C2D7F"/>
    <w:rsid w:val="001C32C0"/>
    <w:rsid w:val="001D0FD9"/>
    <w:rsid w:val="001D161B"/>
    <w:rsid w:val="001D6AFD"/>
    <w:rsid w:val="001E06CD"/>
    <w:rsid w:val="001F45E9"/>
    <w:rsid w:val="001F6246"/>
    <w:rsid w:val="001F73D7"/>
    <w:rsid w:val="00200AD7"/>
    <w:rsid w:val="00201184"/>
    <w:rsid w:val="002064DF"/>
    <w:rsid w:val="00206E46"/>
    <w:rsid w:val="00211465"/>
    <w:rsid w:val="00212BD9"/>
    <w:rsid w:val="00213057"/>
    <w:rsid w:val="00214A02"/>
    <w:rsid w:val="00221B55"/>
    <w:rsid w:val="00231720"/>
    <w:rsid w:val="0023512D"/>
    <w:rsid w:val="00236BAE"/>
    <w:rsid w:val="0024095D"/>
    <w:rsid w:val="00241B94"/>
    <w:rsid w:val="00246289"/>
    <w:rsid w:val="00247D9F"/>
    <w:rsid w:val="00250CD8"/>
    <w:rsid w:val="00253DF2"/>
    <w:rsid w:val="002560F2"/>
    <w:rsid w:val="00256100"/>
    <w:rsid w:val="002579A5"/>
    <w:rsid w:val="0026533A"/>
    <w:rsid w:val="002665CD"/>
    <w:rsid w:val="002671CB"/>
    <w:rsid w:val="0027091E"/>
    <w:rsid w:val="002738B4"/>
    <w:rsid w:val="00277B2A"/>
    <w:rsid w:val="00280806"/>
    <w:rsid w:val="0028098F"/>
    <w:rsid w:val="00280B7B"/>
    <w:rsid w:val="002847A4"/>
    <w:rsid w:val="00285310"/>
    <w:rsid w:val="00291A33"/>
    <w:rsid w:val="00291BD0"/>
    <w:rsid w:val="002A05D2"/>
    <w:rsid w:val="002A2C55"/>
    <w:rsid w:val="002A60A5"/>
    <w:rsid w:val="002B23B5"/>
    <w:rsid w:val="002B5E10"/>
    <w:rsid w:val="002C396C"/>
    <w:rsid w:val="002C78E6"/>
    <w:rsid w:val="002C7A46"/>
    <w:rsid w:val="002D3C41"/>
    <w:rsid w:val="002D7B48"/>
    <w:rsid w:val="002E108F"/>
    <w:rsid w:val="002E3B0F"/>
    <w:rsid w:val="002E5E24"/>
    <w:rsid w:val="002F1361"/>
    <w:rsid w:val="002F6D10"/>
    <w:rsid w:val="002F7A1F"/>
    <w:rsid w:val="00302B46"/>
    <w:rsid w:val="00303B89"/>
    <w:rsid w:val="00304EFB"/>
    <w:rsid w:val="0030655D"/>
    <w:rsid w:val="0031345F"/>
    <w:rsid w:val="003223C0"/>
    <w:rsid w:val="0032457E"/>
    <w:rsid w:val="0032469D"/>
    <w:rsid w:val="00331631"/>
    <w:rsid w:val="00331733"/>
    <w:rsid w:val="00335BE2"/>
    <w:rsid w:val="00340FEF"/>
    <w:rsid w:val="0034233B"/>
    <w:rsid w:val="00344E4A"/>
    <w:rsid w:val="00346748"/>
    <w:rsid w:val="003522A4"/>
    <w:rsid w:val="00353C10"/>
    <w:rsid w:val="00356F53"/>
    <w:rsid w:val="00361939"/>
    <w:rsid w:val="003638AF"/>
    <w:rsid w:val="00363D83"/>
    <w:rsid w:val="00363EF7"/>
    <w:rsid w:val="0036591D"/>
    <w:rsid w:val="0037404A"/>
    <w:rsid w:val="0037504D"/>
    <w:rsid w:val="00381CF8"/>
    <w:rsid w:val="003859B1"/>
    <w:rsid w:val="0039152F"/>
    <w:rsid w:val="00394790"/>
    <w:rsid w:val="003A001E"/>
    <w:rsid w:val="003A167F"/>
    <w:rsid w:val="003A175C"/>
    <w:rsid w:val="003A2B6A"/>
    <w:rsid w:val="003A2C51"/>
    <w:rsid w:val="003A7A01"/>
    <w:rsid w:val="003B0453"/>
    <w:rsid w:val="003B2571"/>
    <w:rsid w:val="003B48FF"/>
    <w:rsid w:val="003B55CC"/>
    <w:rsid w:val="003B60E4"/>
    <w:rsid w:val="003C452B"/>
    <w:rsid w:val="003C5B9E"/>
    <w:rsid w:val="003C601D"/>
    <w:rsid w:val="003C7282"/>
    <w:rsid w:val="003D1551"/>
    <w:rsid w:val="003D1D00"/>
    <w:rsid w:val="003D4328"/>
    <w:rsid w:val="003D552B"/>
    <w:rsid w:val="003E05D5"/>
    <w:rsid w:val="003E6948"/>
    <w:rsid w:val="003F5CAA"/>
    <w:rsid w:val="003F6836"/>
    <w:rsid w:val="00404213"/>
    <w:rsid w:val="0041269F"/>
    <w:rsid w:val="004135D7"/>
    <w:rsid w:val="00415BE6"/>
    <w:rsid w:val="00427446"/>
    <w:rsid w:val="00433924"/>
    <w:rsid w:val="004349E6"/>
    <w:rsid w:val="004443F0"/>
    <w:rsid w:val="004450B8"/>
    <w:rsid w:val="00451929"/>
    <w:rsid w:val="004569D5"/>
    <w:rsid w:val="00456B67"/>
    <w:rsid w:val="004669B0"/>
    <w:rsid w:val="0047555D"/>
    <w:rsid w:val="0048242B"/>
    <w:rsid w:val="004825A8"/>
    <w:rsid w:val="0048372E"/>
    <w:rsid w:val="00484BE3"/>
    <w:rsid w:val="0048680F"/>
    <w:rsid w:val="00487F7F"/>
    <w:rsid w:val="00490778"/>
    <w:rsid w:val="00490800"/>
    <w:rsid w:val="0049227F"/>
    <w:rsid w:val="00496003"/>
    <w:rsid w:val="00497D0A"/>
    <w:rsid w:val="004A19AD"/>
    <w:rsid w:val="004B107E"/>
    <w:rsid w:val="004B3191"/>
    <w:rsid w:val="004B68C4"/>
    <w:rsid w:val="004C029D"/>
    <w:rsid w:val="004C1B4A"/>
    <w:rsid w:val="004C4460"/>
    <w:rsid w:val="004C4A54"/>
    <w:rsid w:val="004C4A66"/>
    <w:rsid w:val="004D03BE"/>
    <w:rsid w:val="004D1EC1"/>
    <w:rsid w:val="004D4B0C"/>
    <w:rsid w:val="004D7BCC"/>
    <w:rsid w:val="004E111C"/>
    <w:rsid w:val="004E16A4"/>
    <w:rsid w:val="004E7875"/>
    <w:rsid w:val="004F1B26"/>
    <w:rsid w:val="004F1E73"/>
    <w:rsid w:val="004F4CB6"/>
    <w:rsid w:val="004F588E"/>
    <w:rsid w:val="00500272"/>
    <w:rsid w:val="00500B8E"/>
    <w:rsid w:val="00506E41"/>
    <w:rsid w:val="00521849"/>
    <w:rsid w:val="005262CC"/>
    <w:rsid w:val="00530607"/>
    <w:rsid w:val="0053445A"/>
    <w:rsid w:val="00550F1C"/>
    <w:rsid w:val="005610ED"/>
    <w:rsid w:val="00566726"/>
    <w:rsid w:val="00566854"/>
    <w:rsid w:val="0057104C"/>
    <w:rsid w:val="005739BC"/>
    <w:rsid w:val="00573A09"/>
    <w:rsid w:val="00576F62"/>
    <w:rsid w:val="00577DA5"/>
    <w:rsid w:val="00581B6A"/>
    <w:rsid w:val="00584978"/>
    <w:rsid w:val="005931F0"/>
    <w:rsid w:val="005939C5"/>
    <w:rsid w:val="00596E07"/>
    <w:rsid w:val="005A2DCB"/>
    <w:rsid w:val="005A3999"/>
    <w:rsid w:val="005B35CF"/>
    <w:rsid w:val="005B5C9F"/>
    <w:rsid w:val="005C42C8"/>
    <w:rsid w:val="005C5C97"/>
    <w:rsid w:val="005C61B0"/>
    <w:rsid w:val="005C7441"/>
    <w:rsid w:val="005D16B7"/>
    <w:rsid w:val="005E0BE9"/>
    <w:rsid w:val="005E1A7C"/>
    <w:rsid w:val="005E38C3"/>
    <w:rsid w:val="005E6E99"/>
    <w:rsid w:val="005F3004"/>
    <w:rsid w:val="005F3B78"/>
    <w:rsid w:val="006031E4"/>
    <w:rsid w:val="0060548D"/>
    <w:rsid w:val="0060624D"/>
    <w:rsid w:val="00607170"/>
    <w:rsid w:val="00613259"/>
    <w:rsid w:val="006151BD"/>
    <w:rsid w:val="00632408"/>
    <w:rsid w:val="006378D6"/>
    <w:rsid w:val="00643144"/>
    <w:rsid w:val="00644A6C"/>
    <w:rsid w:val="00644D43"/>
    <w:rsid w:val="00645708"/>
    <w:rsid w:val="006458D4"/>
    <w:rsid w:val="00646388"/>
    <w:rsid w:val="00650341"/>
    <w:rsid w:val="00651D38"/>
    <w:rsid w:val="006567B5"/>
    <w:rsid w:val="00656CDF"/>
    <w:rsid w:val="0066289C"/>
    <w:rsid w:val="00664C32"/>
    <w:rsid w:val="00677EDF"/>
    <w:rsid w:val="00680E9B"/>
    <w:rsid w:val="0068190E"/>
    <w:rsid w:val="00682210"/>
    <w:rsid w:val="00682CE0"/>
    <w:rsid w:val="00687CF9"/>
    <w:rsid w:val="00693942"/>
    <w:rsid w:val="006A0FC1"/>
    <w:rsid w:val="006A32E8"/>
    <w:rsid w:val="006A46A1"/>
    <w:rsid w:val="006A61CE"/>
    <w:rsid w:val="006B1B73"/>
    <w:rsid w:val="006B250F"/>
    <w:rsid w:val="006C3110"/>
    <w:rsid w:val="006C427D"/>
    <w:rsid w:val="006C4A2F"/>
    <w:rsid w:val="006C6DA8"/>
    <w:rsid w:val="006C779F"/>
    <w:rsid w:val="006D56C1"/>
    <w:rsid w:val="006E0757"/>
    <w:rsid w:val="006E5EAC"/>
    <w:rsid w:val="006E6317"/>
    <w:rsid w:val="006F3A06"/>
    <w:rsid w:val="006F5925"/>
    <w:rsid w:val="006F6F33"/>
    <w:rsid w:val="007007B3"/>
    <w:rsid w:val="0070155B"/>
    <w:rsid w:val="00703635"/>
    <w:rsid w:val="007044B5"/>
    <w:rsid w:val="00706103"/>
    <w:rsid w:val="00706839"/>
    <w:rsid w:val="00706ED0"/>
    <w:rsid w:val="0071367D"/>
    <w:rsid w:val="00716B06"/>
    <w:rsid w:val="00716D9A"/>
    <w:rsid w:val="0073143B"/>
    <w:rsid w:val="0073156C"/>
    <w:rsid w:val="007340DE"/>
    <w:rsid w:val="00736DBE"/>
    <w:rsid w:val="0073711C"/>
    <w:rsid w:val="00737830"/>
    <w:rsid w:val="00740C66"/>
    <w:rsid w:val="00742925"/>
    <w:rsid w:val="007514F3"/>
    <w:rsid w:val="00752389"/>
    <w:rsid w:val="0075562C"/>
    <w:rsid w:val="00761779"/>
    <w:rsid w:val="00765904"/>
    <w:rsid w:val="007679F2"/>
    <w:rsid w:val="00767E55"/>
    <w:rsid w:val="007765B8"/>
    <w:rsid w:val="00777982"/>
    <w:rsid w:val="00792CBB"/>
    <w:rsid w:val="00792CF8"/>
    <w:rsid w:val="007932E9"/>
    <w:rsid w:val="00797634"/>
    <w:rsid w:val="007A3CCE"/>
    <w:rsid w:val="007A73B4"/>
    <w:rsid w:val="007B7DAF"/>
    <w:rsid w:val="007C0DA8"/>
    <w:rsid w:val="007C17E9"/>
    <w:rsid w:val="007C1812"/>
    <w:rsid w:val="007D11B0"/>
    <w:rsid w:val="007D2C00"/>
    <w:rsid w:val="007D32B9"/>
    <w:rsid w:val="007D5359"/>
    <w:rsid w:val="007E1C84"/>
    <w:rsid w:val="007E44D5"/>
    <w:rsid w:val="007E465C"/>
    <w:rsid w:val="007E6C1A"/>
    <w:rsid w:val="007F0FD7"/>
    <w:rsid w:val="007F1498"/>
    <w:rsid w:val="007F2BDC"/>
    <w:rsid w:val="007F467A"/>
    <w:rsid w:val="00800626"/>
    <w:rsid w:val="008018C7"/>
    <w:rsid w:val="00803106"/>
    <w:rsid w:val="00804F5E"/>
    <w:rsid w:val="008066F7"/>
    <w:rsid w:val="00807421"/>
    <w:rsid w:val="00810D04"/>
    <w:rsid w:val="00810E0A"/>
    <w:rsid w:val="008140D9"/>
    <w:rsid w:val="00814B16"/>
    <w:rsid w:val="00816DDA"/>
    <w:rsid w:val="00821159"/>
    <w:rsid w:val="00822F3F"/>
    <w:rsid w:val="008235A6"/>
    <w:rsid w:val="008266E6"/>
    <w:rsid w:val="00827890"/>
    <w:rsid w:val="00832FBE"/>
    <w:rsid w:val="00841120"/>
    <w:rsid w:val="0084456A"/>
    <w:rsid w:val="0085041B"/>
    <w:rsid w:val="00852F72"/>
    <w:rsid w:val="0085410E"/>
    <w:rsid w:val="00854A01"/>
    <w:rsid w:val="0085731B"/>
    <w:rsid w:val="0086196C"/>
    <w:rsid w:val="00864178"/>
    <w:rsid w:val="0086540B"/>
    <w:rsid w:val="00871625"/>
    <w:rsid w:val="008733F6"/>
    <w:rsid w:val="00873F21"/>
    <w:rsid w:val="00875177"/>
    <w:rsid w:val="00882991"/>
    <w:rsid w:val="00887CA2"/>
    <w:rsid w:val="00892905"/>
    <w:rsid w:val="00892F7A"/>
    <w:rsid w:val="00895786"/>
    <w:rsid w:val="008A033F"/>
    <w:rsid w:val="008A63B5"/>
    <w:rsid w:val="008A7217"/>
    <w:rsid w:val="008B4E1E"/>
    <w:rsid w:val="008B5054"/>
    <w:rsid w:val="008B6EB6"/>
    <w:rsid w:val="008C3362"/>
    <w:rsid w:val="008C4EE1"/>
    <w:rsid w:val="008C6464"/>
    <w:rsid w:val="008C6677"/>
    <w:rsid w:val="008C697C"/>
    <w:rsid w:val="008D3973"/>
    <w:rsid w:val="008D4E77"/>
    <w:rsid w:val="008E1534"/>
    <w:rsid w:val="008E779F"/>
    <w:rsid w:val="008F3376"/>
    <w:rsid w:val="008F77BC"/>
    <w:rsid w:val="009006BB"/>
    <w:rsid w:val="00904E2E"/>
    <w:rsid w:val="00906334"/>
    <w:rsid w:val="0090790F"/>
    <w:rsid w:val="00922090"/>
    <w:rsid w:val="00923C04"/>
    <w:rsid w:val="00926A69"/>
    <w:rsid w:val="00934083"/>
    <w:rsid w:val="0093469A"/>
    <w:rsid w:val="00934D3B"/>
    <w:rsid w:val="00935CD7"/>
    <w:rsid w:val="00944A0D"/>
    <w:rsid w:val="00946436"/>
    <w:rsid w:val="009511EE"/>
    <w:rsid w:val="00952ED5"/>
    <w:rsid w:val="0096046E"/>
    <w:rsid w:val="00961FB7"/>
    <w:rsid w:val="009640CB"/>
    <w:rsid w:val="00964ECD"/>
    <w:rsid w:val="0096552F"/>
    <w:rsid w:val="0096592C"/>
    <w:rsid w:val="00966565"/>
    <w:rsid w:val="0097125C"/>
    <w:rsid w:val="009713B6"/>
    <w:rsid w:val="00972540"/>
    <w:rsid w:val="009759B8"/>
    <w:rsid w:val="00980735"/>
    <w:rsid w:val="00981A67"/>
    <w:rsid w:val="00982E53"/>
    <w:rsid w:val="00986355"/>
    <w:rsid w:val="0099009E"/>
    <w:rsid w:val="00990814"/>
    <w:rsid w:val="00992B08"/>
    <w:rsid w:val="00995131"/>
    <w:rsid w:val="00996B39"/>
    <w:rsid w:val="009A1C5D"/>
    <w:rsid w:val="009A203D"/>
    <w:rsid w:val="009A289E"/>
    <w:rsid w:val="009B13DF"/>
    <w:rsid w:val="009B5A2F"/>
    <w:rsid w:val="009B5F3B"/>
    <w:rsid w:val="009C16A0"/>
    <w:rsid w:val="009C532F"/>
    <w:rsid w:val="009C5782"/>
    <w:rsid w:val="009D21CF"/>
    <w:rsid w:val="009E459F"/>
    <w:rsid w:val="009F48AB"/>
    <w:rsid w:val="00A03CD7"/>
    <w:rsid w:val="00A05839"/>
    <w:rsid w:val="00A07BDC"/>
    <w:rsid w:val="00A104A4"/>
    <w:rsid w:val="00A11395"/>
    <w:rsid w:val="00A268A2"/>
    <w:rsid w:val="00A36AED"/>
    <w:rsid w:val="00A51043"/>
    <w:rsid w:val="00A60C53"/>
    <w:rsid w:val="00A612C0"/>
    <w:rsid w:val="00A63893"/>
    <w:rsid w:val="00A669AB"/>
    <w:rsid w:val="00A672BB"/>
    <w:rsid w:val="00A726EA"/>
    <w:rsid w:val="00A7336E"/>
    <w:rsid w:val="00A75D04"/>
    <w:rsid w:val="00A80A4D"/>
    <w:rsid w:val="00A80D2A"/>
    <w:rsid w:val="00A82BE4"/>
    <w:rsid w:val="00A85726"/>
    <w:rsid w:val="00A9227C"/>
    <w:rsid w:val="00AA2AEE"/>
    <w:rsid w:val="00AA500D"/>
    <w:rsid w:val="00AB3D26"/>
    <w:rsid w:val="00AB557B"/>
    <w:rsid w:val="00AC3338"/>
    <w:rsid w:val="00AC4C84"/>
    <w:rsid w:val="00AC777B"/>
    <w:rsid w:val="00AC7FB6"/>
    <w:rsid w:val="00AD0464"/>
    <w:rsid w:val="00AD21EF"/>
    <w:rsid w:val="00AD5898"/>
    <w:rsid w:val="00AD7017"/>
    <w:rsid w:val="00AD7DA6"/>
    <w:rsid w:val="00AE0291"/>
    <w:rsid w:val="00AE08E5"/>
    <w:rsid w:val="00AE14FA"/>
    <w:rsid w:val="00AE1AF4"/>
    <w:rsid w:val="00AE2F7D"/>
    <w:rsid w:val="00AE4074"/>
    <w:rsid w:val="00AE471C"/>
    <w:rsid w:val="00AF0302"/>
    <w:rsid w:val="00AF2256"/>
    <w:rsid w:val="00AF3F67"/>
    <w:rsid w:val="00AF4725"/>
    <w:rsid w:val="00AF62A5"/>
    <w:rsid w:val="00B04BD6"/>
    <w:rsid w:val="00B057B8"/>
    <w:rsid w:val="00B2093D"/>
    <w:rsid w:val="00B21F96"/>
    <w:rsid w:val="00B23EA0"/>
    <w:rsid w:val="00B2477D"/>
    <w:rsid w:val="00B26016"/>
    <w:rsid w:val="00B26675"/>
    <w:rsid w:val="00B33B12"/>
    <w:rsid w:val="00B33F4E"/>
    <w:rsid w:val="00B459D2"/>
    <w:rsid w:val="00B520A6"/>
    <w:rsid w:val="00B522A6"/>
    <w:rsid w:val="00B5456E"/>
    <w:rsid w:val="00B65E15"/>
    <w:rsid w:val="00B713D7"/>
    <w:rsid w:val="00B75230"/>
    <w:rsid w:val="00B76640"/>
    <w:rsid w:val="00B777DD"/>
    <w:rsid w:val="00B80A70"/>
    <w:rsid w:val="00B83081"/>
    <w:rsid w:val="00B844BE"/>
    <w:rsid w:val="00B85B67"/>
    <w:rsid w:val="00B9048A"/>
    <w:rsid w:val="00B94D69"/>
    <w:rsid w:val="00B94F3C"/>
    <w:rsid w:val="00BA3518"/>
    <w:rsid w:val="00BA571F"/>
    <w:rsid w:val="00BB2335"/>
    <w:rsid w:val="00BC1BA8"/>
    <w:rsid w:val="00BD3D74"/>
    <w:rsid w:val="00BD3F80"/>
    <w:rsid w:val="00BE0A18"/>
    <w:rsid w:val="00BE1745"/>
    <w:rsid w:val="00BE1B87"/>
    <w:rsid w:val="00BE1CDF"/>
    <w:rsid w:val="00BF03B2"/>
    <w:rsid w:val="00BF580B"/>
    <w:rsid w:val="00BF62B1"/>
    <w:rsid w:val="00C00E1E"/>
    <w:rsid w:val="00C01800"/>
    <w:rsid w:val="00C01B06"/>
    <w:rsid w:val="00C03B11"/>
    <w:rsid w:val="00C03D38"/>
    <w:rsid w:val="00C04641"/>
    <w:rsid w:val="00C05CC4"/>
    <w:rsid w:val="00C07230"/>
    <w:rsid w:val="00C0786A"/>
    <w:rsid w:val="00C10A23"/>
    <w:rsid w:val="00C25AF1"/>
    <w:rsid w:val="00C35D41"/>
    <w:rsid w:val="00C564EC"/>
    <w:rsid w:val="00C7212E"/>
    <w:rsid w:val="00C731E1"/>
    <w:rsid w:val="00C747C1"/>
    <w:rsid w:val="00C74B4E"/>
    <w:rsid w:val="00C80B78"/>
    <w:rsid w:val="00C87D38"/>
    <w:rsid w:val="00C93AC9"/>
    <w:rsid w:val="00C96EFE"/>
    <w:rsid w:val="00CA502B"/>
    <w:rsid w:val="00CA7ABE"/>
    <w:rsid w:val="00CB2BAA"/>
    <w:rsid w:val="00CB4C0F"/>
    <w:rsid w:val="00CB67E3"/>
    <w:rsid w:val="00CB70E5"/>
    <w:rsid w:val="00CC2073"/>
    <w:rsid w:val="00CC228A"/>
    <w:rsid w:val="00CC27B0"/>
    <w:rsid w:val="00CC599F"/>
    <w:rsid w:val="00CD16D7"/>
    <w:rsid w:val="00CE2329"/>
    <w:rsid w:val="00CE3B1A"/>
    <w:rsid w:val="00CE7028"/>
    <w:rsid w:val="00CE7487"/>
    <w:rsid w:val="00CE7CB8"/>
    <w:rsid w:val="00CF5048"/>
    <w:rsid w:val="00D010FF"/>
    <w:rsid w:val="00D0385A"/>
    <w:rsid w:val="00D0510F"/>
    <w:rsid w:val="00D0639E"/>
    <w:rsid w:val="00D109E4"/>
    <w:rsid w:val="00D13D47"/>
    <w:rsid w:val="00D20F43"/>
    <w:rsid w:val="00D21705"/>
    <w:rsid w:val="00D22DCB"/>
    <w:rsid w:val="00D26711"/>
    <w:rsid w:val="00D3131A"/>
    <w:rsid w:val="00D34462"/>
    <w:rsid w:val="00D34B62"/>
    <w:rsid w:val="00D41E5E"/>
    <w:rsid w:val="00D4316D"/>
    <w:rsid w:val="00D434B0"/>
    <w:rsid w:val="00D45998"/>
    <w:rsid w:val="00D45E80"/>
    <w:rsid w:val="00D47121"/>
    <w:rsid w:val="00D472FE"/>
    <w:rsid w:val="00D5028E"/>
    <w:rsid w:val="00D51001"/>
    <w:rsid w:val="00D53E58"/>
    <w:rsid w:val="00D55B4D"/>
    <w:rsid w:val="00D61F36"/>
    <w:rsid w:val="00D6483E"/>
    <w:rsid w:val="00D7242A"/>
    <w:rsid w:val="00D802FF"/>
    <w:rsid w:val="00D8281A"/>
    <w:rsid w:val="00D904F0"/>
    <w:rsid w:val="00D9280B"/>
    <w:rsid w:val="00D96937"/>
    <w:rsid w:val="00D978E1"/>
    <w:rsid w:val="00DA4C78"/>
    <w:rsid w:val="00DA5C6A"/>
    <w:rsid w:val="00DA5E9E"/>
    <w:rsid w:val="00DA6A68"/>
    <w:rsid w:val="00DA6B10"/>
    <w:rsid w:val="00DB261E"/>
    <w:rsid w:val="00DB35D1"/>
    <w:rsid w:val="00DB435B"/>
    <w:rsid w:val="00DB7EDF"/>
    <w:rsid w:val="00DC1132"/>
    <w:rsid w:val="00DC15FB"/>
    <w:rsid w:val="00DC1984"/>
    <w:rsid w:val="00DD247E"/>
    <w:rsid w:val="00DD3D4C"/>
    <w:rsid w:val="00DD42E0"/>
    <w:rsid w:val="00DD4F44"/>
    <w:rsid w:val="00DD5C1A"/>
    <w:rsid w:val="00DD7AA7"/>
    <w:rsid w:val="00DE0F35"/>
    <w:rsid w:val="00DE36A7"/>
    <w:rsid w:val="00DE6F7E"/>
    <w:rsid w:val="00DF3325"/>
    <w:rsid w:val="00DF3D64"/>
    <w:rsid w:val="00DF7B88"/>
    <w:rsid w:val="00E04180"/>
    <w:rsid w:val="00E0789A"/>
    <w:rsid w:val="00E1200E"/>
    <w:rsid w:val="00E1251C"/>
    <w:rsid w:val="00E147F4"/>
    <w:rsid w:val="00E15695"/>
    <w:rsid w:val="00E15DCB"/>
    <w:rsid w:val="00E16E37"/>
    <w:rsid w:val="00E26E1E"/>
    <w:rsid w:val="00E27173"/>
    <w:rsid w:val="00E36572"/>
    <w:rsid w:val="00E444D3"/>
    <w:rsid w:val="00E44DAD"/>
    <w:rsid w:val="00E50779"/>
    <w:rsid w:val="00E5276A"/>
    <w:rsid w:val="00E54353"/>
    <w:rsid w:val="00E561DD"/>
    <w:rsid w:val="00E569EF"/>
    <w:rsid w:val="00E621F4"/>
    <w:rsid w:val="00E673AC"/>
    <w:rsid w:val="00E70E97"/>
    <w:rsid w:val="00E814F3"/>
    <w:rsid w:val="00E82BBF"/>
    <w:rsid w:val="00E83ABD"/>
    <w:rsid w:val="00E840B9"/>
    <w:rsid w:val="00E86CF9"/>
    <w:rsid w:val="00E91F56"/>
    <w:rsid w:val="00E926BF"/>
    <w:rsid w:val="00E942F8"/>
    <w:rsid w:val="00E94EFA"/>
    <w:rsid w:val="00EA2102"/>
    <w:rsid w:val="00EB006D"/>
    <w:rsid w:val="00EB247C"/>
    <w:rsid w:val="00EB3BDC"/>
    <w:rsid w:val="00EB47FF"/>
    <w:rsid w:val="00EB6746"/>
    <w:rsid w:val="00EC0D9B"/>
    <w:rsid w:val="00EC1DAB"/>
    <w:rsid w:val="00EC30C4"/>
    <w:rsid w:val="00EC32CB"/>
    <w:rsid w:val="00EC3616"/>
    <w:rsid w:val="00EC67D4"/>
    <w:rsid w:val="00ED2434"/>
    <w:rsid w:val="00ED339C"/>
    <w:rsid w:val="00ED37F4"/>
    <w:rsid w:val="00ED38A8"/>
    <w:rsid w:val="00ED569D"/>
    <w:rsid w:val="00ED5FAC"/>
    <w:rsid w:val="00ED7A9B"/>
    <w:rsid w:val="00EE05FA"/>
    <w:rsid w:val="00EE18A0"/>
    <w:rsid w:val="00EE788D"/>
    <w:rsid w:val="00EF5E54"/>
    <w:rsid w:val="00F00D9B"/>
    <w:rsid w:val="00F01A85"/>
    <w:rsid w:val="00F03649"/>
    <w:rsid w:val="00F05074"/>
    <w:rsid w:val="00F07FCD"/>
    <w:rsid w:val="00F1044F"/>
    <w:rsid w:val="00F20035"/>
    <w:rsid w:val="00F21655"/>
    <w:rsid w:val="00F263D4"/>
    <w:rsid w:val="00F31595"/>
    <w:rsid w:val="00F34A26"/>
    <w:rsid w:val="00F36821"/>
    <w:rsid w:val="00F37A02"/>
    <w:rsid w:val="00F41FF8"/>
    <w:rsid w:val="00F45B2A"/>
    <w:rsid w:val="00F45D21"/>
    <w:rsid w:val="00F526A4"/>
    <w:rsid w:val="00F53E63"/>
    <w:rsid w:val="00F54101"/>
    <w:rsid w:val="00F57396"/>
    <w:rsid w:val="00F66D1C"/>
    <w:rsid w:val="00F67F06"/>
    <w:rsid w:val="00F67F8F"/>
    <w:rsid w:val="00F70A89"/>
    <w:rsid w:val="00F7311C"/>
    <w:rsid w:val="00F74F5C"/>
    <w:rsid w:val="00F767EC"/>
    <w:rsid w:val="00F84609"/>
    <w:rsid w:val="00F8629E"/>
    <w:rsid w:val="00F93AC2"/>
    <w:rsid w:val="00F966EA"/>
    <w:rsid w:val="00FA4F81"/>
    <w:rsid w:val="00FB0C1D"/>
    <w:rsid w:val="00FB1FB3"/>
    <w:rsid w:val="00FB33B0"/>
    <w:rsid w:val="00FB38C9"/>
    <w:rsid w:val="00FB4F46"/>
    <w:rsid w:val="00FB6091"/>
    <w:rsid w:val="00FB7975"/>
    <w:rsid w:val="00FC2946"/>
    <w:rsid w:val="00FC3347"/>
    <w:rsid w:val="00FC6B6F"/>
    <w:rsid w:val="00FD0168"/>
    <w:rsid w:val="00FD2221"/>
    <w:rsid w:val="00FE02FE"/>
    <w:rsid w:val="00FE381F"/>
    <w:rsid w:val="00FE61A4"/>
    <w:rsid w:val="00FE6460"/>
    <w:rsid w:val="00FE6DD8"/>
    <w:rsid w:val="00FE7547"/>
    <w:rsid w:val="00FF0906"/>
    <w:rsid w:val="00FF0D0D"/>
    <w:rsid w:val="00FF104E"/>
    <w:rsid w:val="00FF1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 Bullet 2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1C"/>
  </w:style>
  <w:style w:type="paragraph" w:styleId="1">
    <w:name w:val="heading 1"/>
    <w:basedOn w:val="a"/>
    <w:next w:val="a"/>
    <w:link w:val="10"/>
    <w:uiPriority w:val="99"/>
    <w:qFormat/>
    <w:rsid w:val="007679F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521849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E543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644A6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521849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unhideWhenUsed/>
    <w:qFormat/>
    <w:rsid w:val="00521849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unhideWhenUsed/>
    <w:qFormat/>
    <w:rsid w:val="0025610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nhideWhenUsed/>
    <w:qFormat/>
    <w:rsid w:val="0025610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8235A6"/>
    <w:pPr>
      <w:keepNext/>
      <w:keepLines/>
      <w:widowControl w:val="0"/>
      <w:autoSpaceDE w:val="0"/>
      <w:autoSpaceDN w:val="0"/>
      <w:adjustRightInd w:val="0"/>
      <w:spacing w:before="200" w:after="0" w:line="240" w:lineRule="auto"/>
      <w:ind w:firstLine="720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679F2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rsid w:val="005218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rsid w:val="00644A6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52184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0"/>
    <w:link w:val="6"/>
    <w:rsid w:val="0052184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3">
    <w:name w:val="Balloon Text"/>
    <w:basedOn w:val="a"/>
    <w:link w:val="a4"/>
    <w:uiPriority w:val="99"/>
    <w:unhideWhenUsed/>
    <w:rsid w:val="00E67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E673AC"/>
    <w:rPr>
      <w:rFonts w:ascii="Tahoma" w:hAnsi="Tahoma" w:cs="Tahoma"/>
      <w:sz w:val="16"/>
      <w:szCs w:val="16"/>
    </w:rPr>
  </w:style>
  <w:style w:type="character" w:customStyle="1" w:styleId="a5">
    <w:name w:val="Гипертекстовая ссылка"/>
    <w:basedOn w:val="a0"/>
    <w:rsid w:val="00E673AC"/>
    <w:rPr>
      <w:rFonts w:cs="Times New Roman"/>
      <w:b/>
      <w:color w:val="106BBE"/>
    </w:rPr>
  </w:style>
  <w:style w:type="paragraph" w:customStyle="1" w:styleId="ConsPlusNormal">
    <w:name w:val="ConsPlusNormal"/>
    <w:rsid w:val="00E673AC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a6">
    <w:name w:val="header"/>
    <w:basedOn w:val="a"/>
    <w:link w:val="a7"/>
    <w:unhideWhenUsed/>
    <w:rsid w:val="00E67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rsid w:val="00E673AC"/>
  </w:style>
  <w:style w:type="character" w:styleId="a8">
    <w:name w:val="page number"/>
    <w:basedOn w:val="a0"/>
    <w:rsid w:val="00E673AC"/>
  </w:style>
  <w:style w:type="paragraph" w:customStyle="1" w:styleId="a9">
    <w:name w:val="Нормальный (таблица)"/>
    <w:basedOn w:val="a"/>
    <w:next w:val="a"/>
    <w:uiPriority w:val="99"/>
    <w:rsid w:val="007679F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a">
    <w:name w:val="Прижатый влево"/>
    <w:basedOn w:val="a"/>
    <w:next w:val="a"/>
    <w:uiPriority w:val="99"/>
    <w:rsid w:val="007679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b">
    <w:name w:val="List Paragraph"/>
    <w:basedOn w:val="a"/>
    <w:uiPriority w:val="34"/>
    <w:qFormat/>
    <w:rsid w:val="005218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Strong"/>
    <w:basedOn w:val="a0"/>
    <w:qFormat/>
    <w:rsid w:val="00521849"/>
    <w:rPr>
      <w:b/>
      <w:bCs/>
    </w:rPr>
  </w:style>
  <w:style w:type="paragraph" w:styleId="21">
    <w:name w:val="Body Text 2"/>
    <w:basedOn w:val="a"/>
    <w:link w:val="22"/>
    <w:unhideWhenUsed/>
    <w:rsid w:val="0052184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rsid w:val="00521849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No Spacing"/>
    <w:uiPriority w:val="1"/>
    <w:qFormat/>
    <w:rsid w:val="005A2DCB"/>
    <w:pPr>
      <w:spacing w:after="0" w:line="240" w:lineRule="auto"/>
    </w:pPr>
    <w:rPr>
      <w:rFonts w:ascii="Calibri" w:eastAsia="Times New Roman" w:hAnsi="Calibri" w:cs="Times New Roman"/>
    </w:rPr>
  </w:style>
  <w:style w:type="table" w:styleId="ae">
    <w:name w:val="Table Grid"/>
    <w:basedOn w:val="a1"/>
    <w:uiPriority w:val="59"/>
    <w:rsid w:val="005A2DC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804F5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">
    <w:name w:val="caption"/>
    <w:basedOn w:val="a"/>
    <w:next w:val="a"/>
    <w:qFormat/>
    <w:rsid w:val="00644A6C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styleId="af0">
    <w:name w:val="Hyperlink"/>
    <w:uiPriority w:val="99"/>
    <w:unhideWhenUsed/>
    <w:rsid w:val="00250CD8"/>
    <w:rPr>
      <w:color w:val="0000FF"/>
      <w:u w:val="single"/>
    </w:rPr>
  </w:style>
  <w:style w:type="paragraph" w:styleId="af1">
    <w:name w:val="Body Text"/>
    <w:basedOn w:val="a"/>
    <w:link w:val="af2"/>
    <w:unhideWhenUsed/>
    <w:rsid w:val="00D109E4"/>
    <w:pPr>
      <w:spacing w:after="120"/>
    </w:pPr>
  </w:style>
  <w:style w:type="character" w:customStyle="1" w:styleId="af2">
    <w:name w:val="Основной текст Знак"/>
    <w:basedOn w:val="a0"/>
    <w:link w:val="af1"/>
    <w:rsid w:val="00D109E4"/>
  </w:style>
  <w:style w:type="character" w:styleId="af3">
    <w:name w:val="Emphasis"/>
    <w:basedOn w:val="a0"/>
    <w:uiPriority w:val="20"/>
    <w:qFormat/>
    <w:rsid w:val="00D109E4"/>
    <w:rPr>
      <w:rFonts w:cs="Times New Roman"/>
      <w:i/>
      <w:iCs/>
    </w:rPr>
  </w:style>
  <w:style w:type="paragraph" w:customStyle="1" w:styleId="af4">
    <w:name w:val="Таблицы (моноширинный)"/>
    <w:basedOn w:val="a"/>
    <w:next w:val="a"/>
    <w:uiPriority w:val="99"/>
    <w:rsid w:val="001358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unformattext">
    <w:name w:val="un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5">
    <w:name w:val="Цветовое выделение"/>
    <w:uiPriority w:val="99"/>
    <w:rsid w:val="001358C4"/>
    <w:rPr>
      <w:b/>
      <w:color w:val="26282F"/>
    </w:rPr>
  </w:style>
  <w:style w:type="paragraph" w:customStyle="1" w:styleId="aleft1">
    <w:name w:val="aleft1"/>
    <w:basedOn w:val="a"/>
    <w:rsid w:val="001358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6">
    <w:name w:val="Заглавие"/>
    <w:basedOn w:val="a"/>
    <w:rsid w:val="001358C4"/>
    <w:pPr>
      <w:suppressAutoHyphens/>
      <w:spacing w:after="0" w:line="100" w:lineRule="atLeast"/>
      <w:jc w:val="center"/>
    </w:pPr>
    <w:rPr>
      <w:rFonts w:ascii="Times New Roman" w:eastAsia="Times New Roman" w:hAnsi="Times New Roman" w:cs="Times New Roman"/>
      <w:color w:val="00000A"/>
      <w:sz w:val="28"/>
      <w:szCs w:val="24"/>
    </w:rPr>
  </w:style>
  <w:style w:type="paragraph" w:customStyle="1" w:styleId="formattext">
    <w:name w:val="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7">
    <w:name w:val="Основной текст + Полужирный"/>
    <w:aliases w:val="Курсив"/>
    <w:basedOn w:val="af2"/>
    <w:rsid w:val="001358C4"/>
    <w:rPr>
      <w:rFonts w:ascii="Times New Roman" w:eastAsia="Times New Roman" w:hAnsi="Times New Roman" w:cs="Times New Roman"/>
      <w:b/>
      <w:bCs/>
      <w:i/>
      <w:iCs/>
      <w:spacing w:val="-3"/>
      <w:sz w:val="26"/>
      <w:szCs w:val="26"/>
      <w:lang w:eastAsia="ru-RU" w:bidi="ar-SA"/>
    </w:rPr>
  </w:style>
  <w:style w:type="character" w:customStyle="1" w:styleId="23">
    <w:name w:val="Основной текст (2)_"/>
    <w:basedOn w:val="a0"/>
    <w:link w:val="24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358C4"/>
    <w:pPr>
      <w:widowControl w:val="0"/>
      <w:shd w:val="clear" w:color="auto" w:fill="FFFFFF"/>
      <w:spacing w:after="0" w:line="324" w:lineRule="exact"/>
      <w:ind w:firstLine="680"/>
      <w:jc w:val="both"/>
    </w:pPr>
    <w:rPr>
      <w:b/>
      <w:bCs/>
      <w:i/>
      <w:iCs/>
      <w:spacing w:val="-3"/>
      <w:sz w:val="26"/>
      <w:szCs w:val="26"/>
    </w:rPr>
  </w:style>
  <w:style w:type="character" w:customStyle="1" w:styleId="25">
    <w:name w:val="Основной текст (2) + Не полужирный"/>
    <w:aliases w:val="Не курсив"/>
    <w:basedOn w:val="23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character" w:customStyle="1" w:styleId="af8">
    <w:name w:val="Оглавление_"/>
    <w:basedOn w:val="a0"/>
    <w:link w:val="af9"/>
    <w:rsid w:val="001358C4"/>
    <w:rPr>
      <w:spacing w:val="-3"/>
      <w:sz w:val="26"/>
      <w:szCs w:val="26"/>
      <w:shd w:val="clear" w:color="auto" w:fill="FFFFFF"/>
    </w:rPr>
  </w:style>
  <w:style w:type="paragraph" w:customStyle="1" w:styleId="af9">
    <w:name w:val="Оглавление"/>
    <w:basedOn w:val="a"/>
    <w:link w:val="af8"/>
    <w:rsid w:val="001358C4"/>
    <w:pPr>
      <w:widowControl w:val="0"/>
      <w:shd w:val="clear" w:color="auto" w:fill="FFFFFF"/>
      <w:spacing w:after="0" w:line="324" w:lineRule="exact"/>
      <w:jc w:val="both"/>
    </w:pPr>
    <w:rPr>
      <w:spacing w:val="-3"/>
      <w:sz w:val="26"/>
      <w:szCs w:val="26"/>
    </w:rPr>
  </w:style>
  <w:style w:type="paragraph" w:styleId="afa">
    <w:name w:val="Normal (Web)"/>
    <w:basedOn w:val="a"/>
    <w:rsid w:val="00706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4042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fb">
    <w:name w:val="Текст (справка)"/>
    <w:basedOn w:val="a"/>
    <w:next w:val="a"/>
    <w:uiPriority w:val="99"/>
    <w:rsid w:val="00AA500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c">
    <w:name w:val="Комментарий"/>
    <w:basedOn w:val="afb"/>
    <w:next w:val="a"/>
    <w:uiPriority w:val="99"/>
    <w:rsid w:val="00AA500D"/>
  </w:style>
  <w:style w:type="paragraph" w:customStyle="1" w:styleId="afd">
    <w:name w:val="Информация о версии"/>
    <w:basedOn w:val="afc"/>
    <w:next w:val="a"/>
    <w:uiPriority w:val="99"/>
    <w:rsid w:val="00AA500D"/>
    <w:pPr>
      <w:spacing w:before="75"/>
      <w:ind w:right="0"/>
      <w:jc w:val="both"/>
    </w:pPr>
    <w:rPr>
      <w:i/>
      <w:iCs/>
      <w:color w:val="353842"/>
      <w:shd w:val="clear" w:color="auto" w:fill="F0F0F0"/>
    </w:rPr>
  </w:style>
  <w:style w:type="paragraph" w:customStyle="1" w:styleId="afe">
    <w:name w:val="Текст информации об изменениях"/>
    <w:basedOn w:val="a"/>
    <w:next w:val="a"/>
    <w:uiPriority w:val="99"/>
    <w:rsid w:val="00AA500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color w:val="353842"/>
      <w:sz w:val="20"/>
      <w:szCs w:val="20"/>
    </w:rPr>
  </w:style>
  <w:style w:type="paragraph" w:customStyle="1" w:styleId="aff">
    <w:name w:val="Информация об изменениях"/>
    <w:basedOn w:val="afe"/>
    <w:next w:val="a"/>
    <w:uiPriority w:val="99"/>
    <w:rsid w:val="00AA500D"/>
  </w:style>
  <w:style w:type="paragraph" w:customStyle="1" w:styleId="aff0">
    <w:name w:val="Подзаголовок для информации об изменениях"/>
    <w:basedOn w:val="afe"/>
    <w:next w:val="a"/>
    <w:uiPriority w:val="99"/>
    <w:rsid w:val="00AA500D"/>
  </w:style>
  <w:style w:type="character" w:customStyle="1" w:styleId="aff1">
    <w:name w:val="Цветовое выделение для Текст"/>
    <w:uiPriority w:val="99"/>
    <w:rsid w:val="00AA500D"/>
    <w:rPr>
      <w:rFonts w:ascii="Times New Roman CYR" w:hAnsi="Times New Roman CYR"/>
    </w:rPr>
  </w:style>
  <w:style w:type="paragraph" w:styleId="aff2">
    <w:name w:val="footer"/>
    <w:basedOn w:val="a"/>
    <w:link w:val="aff3"/>
    <w:uiPriority w:val="99"/>
    <w:unhideWhenUsed/>
    <w:rsid w:val="00AA500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f3">
    <w:name w:val="Нижний колонтитул Знак"/>
    <w:basedOn w:val="a0"/>
    <w:link w:val="aff2"/>
    <w:uiPriority w:val="99"/>
    <w:rsid w:val="00AA500D"/>
    <w:rPr>
      <w:rFonts w:ascii="Times New Roman CYR" w:eastAsia="Times New Roman" w:hAnsi="Times New Roman CYR" w:cs="Times New Roman"/>
      <w:sz w:val="24"/>
      <w:szCs w:val="24"/>
    </w:rPr>
  </w:style>
  <w:style w:type="paragraph" w:styleId="26">
    <w:name w:val="List 2"/>
    <w:basedOn w:val="a"/>
    <w:uiPriority w:val="99"/>
    <w:rsid w:val="00AA50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_9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uiPriority w:val="99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rsid w:val="00AA500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1">
    <w:name w:val="Название объекта1"/>
    <w:basedOn w:val="a"/>
    <w:next w:val="a"/>
    <w:rsid w:val="00AA500D"/>
    <w:pPr>
      <w:tabs>
        <w:tab w:val="left" w:pos="9639"/>
      </w:tabs>
      <w:suppressAutoHyphens/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ar-SA"/>
    </w:rPr>
  </w:style>
  <w:style w:type="character" w:customStyle="1" w:styleId="27">
    <w:name w:val="Основной текст (2) + Полужирный"/>
    <w:basedOn w:val="23"/>
    <w:rsid w:val="00AA500D"/>
    <w:rPr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30">
    <w:name w:val="Заголовок 3 Знак"/>
    <w:basedOn w:val="a0"/>
    <w:link w:val="3"/>
    <w:rsid w:val="00E543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f4">
    <w:name w:val="Body Text Indent"/>
    <w:aliases w:val="Основной текст 1,Нумерованный список !!,Надин стиль,Body Text Indent,Iniiaiie oaeno 1"/>
    <w:basedOn w:val="a"/>
    <w:link w:val="aff5"/>
    <w:unhideWhenUsed/>
    <w:rsid w:val="00E54353"/>
    <w:pPr>
      <w:spacing w:after="120"/>
      <w:ind w:left="283"/>
    </w:pPr>
  </w:style>
  <w:style w:type="character" w:customStyle="1" w:styleId="aff5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ff4"/>
    <w:rsid w:val="00E54353"/>
  </w:style>
  <w:style w:type="paragraph" w:styleId="aff6">
    <w:name w:val="footnote text"/>
    <w:basedOn w:val="a"/>
    <w:link w:val="aff7"/>
    <w:unhideWhenUsed/>
    <w:rsid w:val="00E54353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ff7">
    <w:name w:val="Текст сноски Знак"/>
    <w:basedOn w:val="a0"/>
    <w:link w:val="aff6"/>
    <w:rsid w:val="00E54353"/>
    <w:rPr>
      <w:rFonts w:eastAsiaTheme="minorHAnsi"/>
      <w:sz w:val="20"/>
      <w:szCs w:val="20"/>
      <w:lang w:eastAsia="en-US"/>
    </w:rPr>
  </w:style>
  <w:style w:type="character" w:styleId="aff8">
    <w:name w:val="footnote reference"/>
    <w:rsid w:val="00E54353"/>
    <w:rPr>
      <w:vertAlign w:val="superscript"/>
    </w:rPr>
  </w:style>
  <w:style w:type="numbering" w:customStyle="1" w:styleId="12">
    <w:name w:val="Нет списка1"/>
    <w:next w:val="a2"/>
    <w:uiPriority w:val="99"/>
    <w:semiHidden/>
    <w:unhideWhenUsed/>
    <w:rsid w:val="00E54353"/>
  </w:style>
  <w:style w:type="paragraph" w:customStyle="1" w:styleId="headertext">
    <w:name w:val="headertext"/>
    <w:basedOn w:val="a"/>
    <w:rsid w:val="00E54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9">
    <w:name w:val="FollowedHyperlink"/>
    <w:basedOn w:val="a0"/>
    <w:uiPriority w:val="99"/>
    <w:unhideWhenUsed/>
    <w:rsid w:val="00E54353"/>
    <w:rPr>
      <w:color w:val="800080"/>
      <w:u w:val="single"/>
    </w:rPr>
  </w:style>
  <w:style w:type="paragraph" w:customStyle="1" w:styleId="affa">
    <w:name w:val="Заголовок"/>
    <w:basedOn w:val="a"/>
    <w:next w:val="a"/>
    <w:rsid w:val="00E54353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Calibri" w:hAnsi="Verdana" w:cs="Verdana"/>
      <w:b/>
      <w:bCs/>
      <w:color w:val="0058A9"/>
      <w:shd w:val="clear" w:color="auto" w:fill="F0F0F0"/>
      <w:lang w:eastAsia="en-US"/>
    </w:rPr>
  </w:style>
  <w:style w:type="paragraph" w:customStyle="1" w:styleId="ConsPlusNonformat">
    <w:name w:val="ConsPlusNonformat"/>
    <w:rsid w:val="00E543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3">
    <w:name w:val="Без интервала1"/>
    <w:rsid w:val="00E54353"/>
    <w:pPr>
      <w:spacing w:after="0" w:line="240" w:lineRule="auto"/>
    </w:pPr>
    <w:rPr>
      <w:rFonts w:ascii="Calibri" w:eastAsia="Times New Roman" w:hAnsi="Calibri" w:cs="Times New Roman"/>
    </w:rPr>
  </w:style>
  <w:style w:type="paragraph" w:styleId="affb">
    <w:name w:val="Title"/>
    <w:basedOn w:val="a"/>
    <w:link w:val="affc"/>
    <w:qFormat/>
    <w:rsid w:val="00D7242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c">
    <w:name w:val="Название Знак"/>
    <w:basedOn w:val="a0"/>
    <w:link w:val="affb"/>
    <w:rsid w:val="00D7242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Cell">
    <w:name w:val="ConsPlusCell"/>
    <w:rsid w:val="009713B6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eastAsia="ar-SA"/>
    </w:rPr>
  </w:style>
  <w:style w:type="paragraph" w:customStyle="1" w:styleId="14">
    <w:name w:val="Цитата1"/>
    <w:basedOn w:val="a"/>
    <w:rsid w:val="009713B6"/>
    <w:pPr>
      <w:suppressAutoHyphens/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WW8Num1z0">
    <w:name w:val="WW8Num1z0"/>
    <w:rsid w:val="004F1E73"/>
    <w:rPr>
      <w:rFonts w:ascii="Symbol" w:hAnsi="Symbol" w:cs="Symbol"/>
    </w:rPr>
  </w:style>
  <w:style w:type="character" w:customStyle="1" w:styleId="WW8Num1z2">
    <w:name w:val="WW8Num1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2z0">
    <w:name w:val="WW8Num2z0"/>
    <w:rsid w:val="004F1E73"/>
    <w:rPr>
      <w:rFonts w:ascii="Symbol" w:hAnsi="Symbol" w:cs="Symbol"/>
    </w:rPr>
  </w:style>
  <w:style w:type="character" w:customStyle="1" w:styleId="WW8Num3z0">
    <w:name w:val="WW8Num3z0"/>
    <w:rsid w:val="004F1E73"/>
    <w:rPr>
      <w:rFonts w:ascii="Symbol" w:hAnsi="Symbol" w:cs="Symbol"/>
    </w:rPr>
  </w:style>
  <w:style w:type="character" w:customStyle="1" w:styleId="WW8Num4z0">
    <w:name w:val="WW8Num4z0"/>
    <w:rsid w:val="004F1E73"/>
  </w:style>
  <w:style w:type="character" w:customStyle="1" w:styleId="WW8Num4z1">
    <w:name w:val="WW8Num4z1"/>
    <w:rsid w:val="004F1E73"/>
  </w:style>
  <w:style w:type="character" w:customStyle="1" w:styleId="WW8Num4z2">
    <w:name w:val="WW8Num4z2"/>
    <w:rsid w:val="004F1E73"/>
  </w:style>
  <w:style w:type="character" w:customStyle="1" w:styleId="WW8Num4z3">
    <w:name w:val="WW8Num4z3"/>
    <w:rsid w:val="004F1E73"/>
  </w:style>
  <w:style w:type="character" w:customStyle="1" w:styleId="WW8Num4z4">
    <w:name w:val="WW8Num4z4"/>
    <w:rsid w:val="004F1E73"/>
  </w:style>
  <w:style w:type="character" w:customStyle="1" w:styleId="WW8Num4z5">
    <w:name w:val="WW8Num4z5"/>
    <w:rsid w:val="004F1E73"/>
  </w:style>
  <w:style w:type="character" w:customStyle="1" w:styleId="WW8Num4z6">
    <w:name w:val="WW8Num4z6"/>
    <w:rsid w:val="004F1E73"/>
  </w:style>
  <w:style w:type="character" w:customStyle="1" w:styleId="WW8Num4z7">
    <w:name w:val="WW8Num4z7"/>
    <w:rsid w:val="004F1E73"/>
  </w:style>
  <w:style w:type="character" w:customStyle="1" w:styleId="WW8Num4z8">
    <w:name w:val="WW8Num4z8"/>
    <w:rsid w:val="004F1E73"/>
  </w:style>
  <w:style w:type="character" w:customStyle="1" w:styleId="WW8Num5z0">
    <w:name w:val="WW8Num5z0"/>
    <w:rsid w:val="004F1E73"/>
    <w:rPr>
      <w:rFonts w:cs="Times New Roman"/>
    </w:rPr>
  </w:style>
  <w:style w:type="character" w:customStyle="1" w:styleId="WW8Num6z0">
    <w:name w:val="WW8Num6z0"/>
    <w:rsid w:val="004F1E73"/>
    <w:rPr>
      <w:rFonts w:ascii="Times New Roman" w:eastAsia="Times New Roman" w:hAnsi="Times New Roman" w:cs="Times New Roman"/>
    </w:rPr>
  </w:style>
  <w:style w:type="character" w:customStyle="1" w:styleId="WW8Num7z0">
    <w:name w:val="WW8Num7z0"/>
    <w:rsid w:val="004F1E73"/>
    <w:rPr>
      <w:rFonts w:ascii="Symbol" w:hAnsi="Symbol" w:cs="Symbol"/>
      <w:color w:val="auto"/>
    </w:rPr>
  </w:style>
  <w:style w:type="character" w:customStyle="1" w:styleId="WW8Num8z0">
    <w:name w:val="WW8Num8z0"/>
    <w:rsid w:val="004F1E73"/>
    <w:rPr>
      <w:rFonts w:ascii="Times New Roman" w:hAnsi="Times New Roman" w:cs="Times New Roman"/>
      <w:color w:val="auto"/>
    </w:rPr>
  </w:style>
  <w:style w:type="character" w:customStyle="1" w:styleId="WW8Num9z0">
    <w:name w:val="WW8Num9z0"/>
    <w:rsid w:val="004F1E73"/>
  </w:style>
  <w:style w:type="character" w:customStyle="1" w:styleId="WW8Num10z0">
    <w:name w:val="WW8Num10z0"/>
    <w:rsid w:val="004F1E73"/>
    <w:rPr>
      <w:rFonts w:ascii="Symbol" w:hAnsi="Symbol" w:cs="Symbol"/>
    </w:rPr>
  </w:style>
  <w:style w:type="character" w:customStyle="1" w:styleId="WW8Num3z1">
    <w:name w:val="WW8Num3z1"/>
    <w:rsid w:val="004F1E73"/>
    <w:rPr>
      <w:rFonts w:ascii="Courier New" w:hAnsi="Courier New" w:cs="Courier New"/>
    </w:rPr>
  </w:style>
  <w:style w:type="character" w:customStyle="1" w:styleId="WW8Num3z2">
    <w:name w:val="WW8Num3z2"/>
    <w:rsid w:val="004F1E73"/>
    <w:rPr>
      <w:rFonts w:ascii="Wingdings" w:hAnsi="Wingdings" w:cs="Wingdings"/>
    </w:rPr>
  </w:style>
  <w:style w:type="character" w:customStyle="1" w:styleId="WW8Num5z2">
    <w:name w:val="WW8Num5z2"/>
    <w:rsid w:val="004F1E73"/>
    <w:rPr>
      <w:rFonts w:ascii="Times New Roman" w:eastAsia="MS Mincho" w:hAnsi="Times New Roman" w:cs="Times New Roman"/>
    </w:rPr>
  </w:style>
  <w:style w:type="character" w:customStyle="1" w:styleId="WW8Num6z1">
    <w:name w:val="WW8Num6z1"/>
    <w:rsid w:val="004F1E73"/>
    <w:rPr>
      <w:rFonts w:ascii="Courier New" w:hAnsi="Courier New" w:cs="Courier New"/>
    </w:rPr>
  </w:style>
  <w:style w:type="character" w:customStyle="1" w:styleId="WW8Num6z2">
    <w:name w:val="WW8Num6z2"/>
    <w:rsid w:val="004F1E73"/>
    <w:rPr>
      <w:rFonts w:ascii="Wingdings" w:hAnsi="Wingdings" w:cs="Wingdings"/>
    </w:rPr>
  </w:style>
  <w:style w:type="character" w:customStyle="1" w:styleId="WW8Num6z3">
    <w:name w:val="WW8Num6z3"/>
    <w:rsid w:val="004F1E73"/>
    <w:rPr>
      <w:rFonts w:ascii="Symbol" w:hAnsi="Symbol" w:cs="Symbol"/>
    </w:rPr>
  </w:style>
  <w:style w:type="character" w:customStyle="1" w:styleId="WW8Num7z1">
    <w:name w:val="WW8Num7z1"/>
    <w:rsid w:val="004F1E73"/>
    <w:rPr>
      <w:rFonts w:cs="Times New Roman"/>
    </w:rPr>
  </w:style>
  <w:style w:type="character" w:customStyle="1" w:styleId="WW8Num8z1">
    <w:name w:val="WW8Num8z1"/>
    <w:rsid w:val="004F1E73"/>
    <w:rPr>
      <w:rFonts w:ascii="Courier New" w:hAnsi="Courier New" w:cs="Courier New"/>
    </w:rPr>
  </w:style>
  <w:style w:type="character" w:customStyle="1" w:styleId="WW8Num8z2">
    <w:name w:val="WW8Num8z2"/>
    <w:rsid w:val="004F1E73"/>
    <w:rPr>
      <w:rFonts w:ascii="Wingdings" w:hAnsi="Wingdings" w:cs="Wingdings"/>
    </w:rPr>
  </w:style>
  <w:style w:type="character" w:customStyle="1" w:styleId="WW8Num8z3">
    <w:name w:val="WW8Num8z3"/>
    <w:rsid w:val="004F1E73"/>
    <w:rPr>
      <w:rFonts w:ascii="Symbol" w:hAnsi="Symbol" w:cs="Symbol"/>
    </w:rPr>
  </w:style>
  <w:style w:type="character" w:customStyle="1" w:styleId="WW8Num9z1">
    <w:name w:val="WW8Num9z1"/>
    <w:rsid w:val="004F1E73"/>
  </w:style>
  <w:style w:type="character" w:customStyle="1" w:styleId="WW8Num9z2">
    <w:name w:val="WW8Num9z2"/>
    <w:rsid w:val="004F1E73"/>
  </w:style>
  <w:style w:type="character" w:customStyle="1" w:styleId="WW8Num9z3">
    <w:name w:val="WW8Num9z3"/>
    <w:rsid w:val="004F1E73"/>
  </w:style>
  <w:style w:type="character" w:customStyle="1" w:styleId="WW8Num9z4">
    <w:name w:val="WW8Num9z4"/>
    <w:rsid w:val="004F1E73"/>
  </w:style>
  <w:style w:type="character" w:customStyle="1" w:styleId="WW8Num9z5">
    <w:name w:val="WW8Num9z5"/>
    <w:rsid w:val="004F1E73"/>
  </w:style>
  <w:style w:type="character" w:customStyle="1" w:styleId="WW8Num9z6">
    <w:name w:val="WW8Num9z6"/>
    <w:rsid w:val="004F1E73"/>
  </w:style>
  <w:style w:type="character" w:customStyle="1" w:styleId="WW8Num9z7">
    <w:name w:val="WW8Num9z7"/>
    <w:rsid w:val="004F1E73"/>
  </w:style>
  <w:style w:type="character" w:customStyle="1" w:styleId="WW8Num9z8">
    <w:name w:val="WW8Num9z8"/>
    <w:rsid w:val="004F1E73"/>
  </w:style>
  <w:style w:type="character" w:customStyle="1" w:styleId="WW8Num10z1">
    <w:name w:val="WW8Num10z1"/>
    <w:rsid w:val="004F1E73"/>
    <w:rPr>
      <w:rFonts w:ascii="Courier New" w:hAnsi="Courier New" w:cs="Courier New"/>
    </w:rPr>
  </w:style>
  <w:style w:type="character" w:customStyle="1" w:styleId="WW8Num10z2">
    <w:name w:val="WW8Num10z2"/>
    <w:rsid w:val="004F1E73"/>
    <w:rPr>
      <w:rFonts w:ascii="Wingdings" w:hAnsi="Wingdings" w:cs="Wingdings"/>
    </w:rPr>
  </w:style>
  <w:style w:type="character" w:customStyle="1" w:styleId="WW8Num11z0">
    <w:name w:val="WW8Num11z0"/>
    <w:rsid w:val="004F1E73"/>
    <w:rPr>
      <w:rFonts w:ascii="Wingdings" w:hAnsi="Wingdings" w:cs="Wingdings"/>
    </w:rPr>
  </w:style>
  <w:style w:type="character" w:customStyle="1" w:styleId="WW8Num11z1">
    <w:name w:val="WW8Num11z1"/>
    <w:rsid w:val="004F1E73"/>
    <w:rPr>
      <w:rFonts w:ascii="Courier New" w:hAnsi="Courier New" w:cs="Courier New"/>
    </w:rPr>
  </w:style>
  <w:style w:type="character" w:customStyle="1" w:styleId="WW8Num11z3">
    <w:name w:val="WW8Num11z3"/>
    <w:rsid w:val="004F1E73"/>
    <w:rPr>
      <w:rFonts w:ascii="Symbol" w:hAnsi="Symbol" w:cs="Symbol"/>
    </w:rPr>
  </w:style>
  <w:style w:type="character" w:customStyle="1" w:styleId="WW8Num12z0">
    <w:name w:val="WW8Num12z0"/>
    <w:rsid w:val="004F1E73"/>
    <w:rPr>
      <w:rFonts w:cs="Times New Roman"/>
    </w:rPr>
  </w:style>
  <w:style w:type="character" w:customStyle="1" w:styleId="WW8Num12z2">
    <w:name w:val="WW8Num12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13z0">
    <w:name w:val="WW8Num13z0"/>
    <w:rsid w:val="004F1E73"/>
    <w:rPr>
      <w:rFonts w:cs="Times New Roman"/>
    </w:rPr>
  </w:style>
  <w:style w:type="character" w:customStyle="1" w:styleId="WW8Num13z1">
    <w:name w:val="WW8Num13z1"/>
    <w:rsid w:val="004F1E73"/>
    <w:rPr>
      <w:rFonts w:ascii="Symbol" w:hAnsi="Symbol" w:cs="Symbol"/>
    </w:rPr>
  </w:style>
  <w:style w:type="character" w:customStyle="1" w:styleId="WW8Num14z0">
    <w:name w:val="WW8Num14z0"/>
    <w:rsid w:val="004F1E73"/>
    <w:rPr>
      <w:rFonts w:cs="Times New Roman"/>
    </w:rPr>
  </w:style>
  <w:style w:type="character" w:customStyle="1" w:styleId="WW8Num15z0">
    <w:name w:val="WW8Num15z0"/>
    <w:rsid w:val="004F1E73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F1E73"/>
    <w:rPr>
      <w:rFonts w:cs="Times New Roman"/>
    </w:rPr>
  </w:style>
  <w:style w:type="character" w:customStyle="1" w:styleId="WW8Num16z0">
    <w:name w:val="WW8Num16z0"/>
    <w:rsid w:val="004F1E73"/>
    <w:rPr>
      <w:rFonts w:ascii="Symbol" w:hAnsi="Symbol" w:cs="Symbol"/>
      <w:color w:val="auto"/>
    </w:rPr>
  </w:style>
  <w:style w:type="character" w:customStyle="1" w:styleId="WW8Num16z1">
    <w:name w:val="WW8Num16z1"/>
    <w:rsid w:val="004F1E73"/>
    <w:rPr>
      <w:rFonts w:ascii="Courier New" w:hAnsi="Courier New" w:cs="Courier New"/>
      <w:color w:val="auto"/>
    </w:rPr>
  </w:style>
  <w:style w:type="character" w:customStyle="1" w:styleId="WW8Num16z2">
    <w:name w:val="WW8Num16z2"/>
    <w:rsid w:val="004F1E73"/>
    <w:rPr>
      <w:rFonts w:ascii="Wingdings" w:hAnsi="Wingdings" w:cs="Wingdings"/>
    </w:rPr>
  </w:style>
  <w:style w:type="character" w:customStyle="1" w:styleId="WW8Num16z3">
    <w:name w:val="WW8Num16z3"/>
    <w:rsid w:val="004F1E73"/>
    <w:rPr>
      <w:rFonts w:ascii="Symbol" w:hAnsi="Symbol" w:cs="Symbol"/>
    </w:rPr>
  </w:style>
  <w:style w:type="character" w:customStyle="1" w:styleId="WW8Num16z4">
    <w:name w:val="WW8Num16z4"/>
    <w:rsid w:val="004F1E73"/>
    <w:rPr>
      <w:rFonts w:ascii="Courier New" w:hAnsi="Courier New" w:cs="Courier New"/>
    </w:rPr>
  </w:style>
  <w:style w:type="character" w:customStyle="1" w:styleId="WW8Num17z0">
    <w:name w:val="WW8Num17z0"/>
    <w:rsid w:val="004F1E73"/>
    <w:rPr>
      <w:rFonts w:ascii="Symbol" w:hAnsi="Symbol" w:cs="Symbol"/>
      <w:color w:val="auto"/>
    </w:rPr>
  </w:style>
  <w:style w:type="character" w:customStyle="1" w:styleId="WW8Num17z1">
    <w:name w:val="WW8Num17z1"/>
    <w:rsid w:val="004F1E73"/>
    <w:rPr>
      <w:rFonts w:ascii="Courier New" w:hAnsi="Courier New" w:cs="Courier New"/>
    </w:rPr>
  </w:style>
  <w:style w:type="character" w:customStyle="1" w:styleId="WW8Num17z2">
    <w:name w:val="WW8Num17z2"/>
    <w:rsid w:val="004F1E73"/>
    <w:rPr>
      <w:rFonts w:ascii="Wingdings" w:hAnsi="Wingdings" w:cs="Wingdings"/>
    </w:rPr>
  </w:style>
  <w:style w:type="character" w:customStyle="1" w:styleId="WW8Num17z3">
    <w:name w:val="WW8Num17z3"/>
    <w:rsid w:val="004F1E73"/>
    <w:rPr>
      <w:rFonts w:ascii="Symbol" w:hAnsi="Symbol" w:cs="Symbol"/>
    </w:rPr>
  </w:style>
  <w:style w:type="character" w:customStyle="1" w:styleId="WW8Num18z0">
    <w:name w:val="WW8Num18z0"/>
    <w:rsid w:val="004F1E73"/>
    <w:rPr>
      <w:rFonts w:ascii="Times New Roman" w:hAnsi="Times New Roman" w:cs="Times New Roman"/>
    </w:rPr>
  </w:style>
  <w:style w:type="character" w:customStyle="1" w:styleId="WW8Num18z1">
    <w:name w:val="WW8Num18z1"/>
    <w:rsid w:val="004F1E73"/>
    <w:rPr>
      <w:rFonts w:ascii="Courier New" w:hAnsi="Courier New" w:cs="Courier New"/>
    </w:rPr>
  </w:style>
  <w:style w:type="character" w:customStyle="1" w:styleId="WW8Num18z2">
    <w:name w:val="WW8Num18z2"/>
    <w:rsid w:val="004F1E73"/>
    <w:rPr>
      <w:rFonts w:ascii="Wingdings" w:hAnsi="Wingdings" w:cs="Wingdings"/>
    </w:rPr>
  </w:style>
  <w:style w:type="character" w:customStyle="1" w:styleId="WW8Num18z3">
    <w:name w:val="WW8Num18z3"/>
    <w:rsid w:val="004F1E73"/>
    <w:rPr>
      <w:rFonts w:ascii="Symbol" w:hAnsi="Symbol" w:cs="Symbol"/>
    </w:rPr>
  </w:style>
  <w:style w:type="character" w:customStyle="1" w:styleId="WW8Num19z0">
    <w:name w:val="WW8Num19z0"/>
    <w:rsid w:val="004F1E73"/>
  </w:style>
  <w:style w:type="character" w:customStyle="1" w:styleId="WW8Num19z1">
    <w:name w:val="WW8Num19z1"/>
    <w:rsid w:val="004F1E73"/>
  </w:style>
  <w:style w:type="character" w:customStyle="1" w:styleId="WW8Num19z2">
    <w:name w:val="WW8Num19z2"/>
    <w:rsid w:val="004F1E73"/>
  </w:style>
  <w:style w:type="character" w:customStyle="1" w:styleId="WW8Num19z3">
    <w:name w:val="WW8Num19z3"/>
    <w:rsid w:val="004F1E73"/>
  </w:style>
  <w:style w:type="character" w:customStyle="1" w:styleId="WW8Num19z4">
    <w:name w:val="WW8Num19z4"/>
    <w:rsid w:val="004F1E73"/>
  </w:style>
  <w:style w:type="character" w:customStyle="1" w:styleId="WW8Num19z5">
    <w:name w:val="WW8Num19z5"/>
    <w:rsid w:val="004F1E73"/>
  </w:style>
  <w:style w:type="character" w:customStyle="1" w:styleId="WW8Num19z6">
    <w:name w:val="WW8Num19z6"/>
    <w:rsid w:val="004F1E73"/>
  </w:style>
  <w:style w:type="character" w:customStyle="1" w:styleId="WW8Num19z7">
    <w:name w:val="WW8Num19z7"/>
    <w:rsid w:val="004F1E73"/>
  </w:style>
  <w:style w:type="character" w:customStyle="1" w:styleId="WW8Num19z8">
    <w:name w:val="WW8Num19z8"/>
    <w:rsid w:val="004F1E73"/>
  </w:style>
  <w:style w:type="character" w:customStyle="1" w:styleId="WW8Num20z0">
    <w:name w:val="WW8Num20z0"/>
    <w:rsid w:val="004F1E73"/>
    <w:rPr>
      <w:rFonts w:ascii="Symbol" w:hAnsi="Symbol" w:cs="Symbol"/>
    </w:rPr>
  </w:style>
  <w:style w:type="character" w:customStyle="1" w:styleId="WW8Num20z1">
    <w:name w:val="WW8Num20z1"/>
    <w:rsid w:val="004F1E73"/>
    <w:rPr>
      <w:rFonts w:ascii="Courier New" w:hAnsi="Courier New" w:cs="Courier New"/>
    </w:rPr>
  </w:style>
  <w:style w:type="character" w:customStyle="1" w:styleId="WW8Num20z2">
    <w:name w:val="WW8Num20z2"/>
    <w:rsid w:val="004F1E73"/>
    <w:rPr>
      <w:rFonts w:ascii="Wingdings" w:hAnsi="Wingdings" w:cs="Wingdings"/>
    </w:rPr>
  </w:style>
  <w:style w:type="character" w:customStyle="1" w:styleId="WW8Num21z0">
    <w:name w:val="WW8Num21z0"/>
    <w:rsid w:val="004F1E73"/>
    <w:rPr>
      <w:rFonts w:cs="Times New Roman"/>
    </w:rPr>
  </w:style>
  <w:style w:type="character" w:customStyle="1" w:styleId="WW8Num21z1">
    <w:name w:val="WW8Num21z1"/>
    <w:rsid w:val="004F1E73"/>
    <w:rPr>
      <w:rFonts w:ascii="Symbol" w:hAnsi="Symbol" w:cs="Symbol"/>
      <w:color w:val="auto"/>
    </w:rPr>
  </w:style>
  <w:style w:type="character" w:customStyle="1" w:styleId="WW8Num22z0">
    <w:name w:val="WW8Num22z0"/>
    <w:rsid w:val="004F1E73"/>
    <w:rPr>
      <w:rFonts w:ascii="Wingdings" w:hAnsi="Wingdings" w:cs="Wingdings"/>
    </w:rPr>
  </w:style>
  <w:style w:type="character" w:customStyle="1" w:styleId="WW8Num22z1">
    <w:name w:val="WW8Num22z1"/>
    <w:rsid w:val="004F1E73"/>
    <w:rPr>
      <w:rFonts w:cs="Times New Roman"/>
    </w:rPr>
  </w:style>
  <w:style w:type="character" w:customStyle="1" w:styleId="WW8Num22z3">
    <w:name w:val="WW8Num22z3"/>
    <w:rsid w:val="004F1E73"/>
    <w:rPr>
      <w:rFonts w:ascii="Symbol" w:hAnsi="Symbol" w:cs="Symbol"/>
    </w:rPr>
  </w:style>
  <w:style w:type="character" w:customStyle="1" w:styleId="WW8Num22z4">
    <w:name w:val="WW8Num22z4"/>
    <w:rsid w:val="004F1E73"/>
    <w:rPr>
      <w:rFonts w:ascii="Courier New" w:hAnsi="Courier New" w:cs="Courier New"/>
    </w:rPr>
  </w:style>
  <w:style w:type="character" w:customStyle="1" w:styleId="WW8Num23z0">
    <w:name w:val="WW8Num23z0"/>
    <w:rsid w:val="004F1E73"/>
    <w:rPr>
      <w:rFonts w:ascii="Wingdings" w:hAnsi="Wingdings" w:cs="Wingdings"/>
      <w:color w:val="auto"/>
    </w:rPr>
  </w:style>
  <w:style w:type="character" w:customStyle="1" w:styleId="WW8Num23z1">
    <w:name w:val="WW8Num23z1"/>
    <w:rsid w:val="004F1E73"/>
    <w:rPr>
      <w:rFonts w:ascii="Courier New" w:hAnsi="Courier New" w:cs="Courier New"/>
    </w:rPr>
  </w:style>
  <w:style w:type="character" w:customStyle="1" w:styleId="WW8Num23z2">
    <w:name w:val="WW8Num23z2"/>
    <w:rsid w:val="004F1E73"/>
    <w:rPr>
      <w:rFonts w:ascii="Wingdings" w:hAnsi="Wingdings" w:cs="Wingdings"/>
    </w:rPr>
  </w:style>
  <w:style w:type="character" w:customStyle="1" w:styleId="WW8Num23z3">
    <w:name w:val="WW8Num23z3"/>
    <w:rsid w:val="004F1E73"/>
    <w:rPr>
      <w:rFonts w:ascii="Symbol" w:hAnsi="Symbol" w:cs="Symbol"/>
    </w:rPr>
  </w:style>
  <w:style w:type="character" w:customStyle="1" w:styleId="WW8Num24z0">
    <w:name w:val="WW8Num24z0"/>
    <w:rsid w:val="004F1E73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F1E73"/>
    <w:rPr>
      <w:rFonts w:ascii="Symbol" w:hAnsi="Symbol" w:cs="Symbol"/>
    </w:rPr>
  </w:style>
  <w:style w:type="character" w:customStyle="1" w:styleId="WW8Num24z2">
    <w:name w:val="WW8Num24z2"/>
    <w:rsid w:val="004F1E73"/>
    <w:rPr>
      <w:rFonts w:ascii="Wingdings" w:hAnsi="Wingdings" w:cs="Wingdings"/>
    </w:rPr>
  </w:style>
  <w:style w:type="character" w:customStyle="1" w:styleId="WW8Num24z4">
    <w:name w:val="WW8Num24z4"/>
    <w:rsid w:val="004F1E73"/>
    <w:rPr>
      <w:rFonts w:ascii="Courier New" w:hAnsi="Courier New" w:cs="Courier New"/>
    </w:rPr>
  </w:style>
  <w:style w:type="character" w:customStyle="1" w:styleId="WW8Num25z0">
    <w:name w:val="WW8Num25z0"/>
    <w:rsid w:val="004F1E73"/>
    <w:rPr>
      <w:rFonts w:cs="Times New Roman"/>
    </w:rPr>
  </w:style>
  <w:style w:type="character" w:customStyle="1" w:styleId="WW8Num26z0">
    <w:name w:val="WW8Num26z0"/>
    <w:rsid w:val="004F1E73"/>
    <w:rPr>
      <w:rFonts w:ascii="Symbol" w:eastAsia="Times New Roman" w:hAnsi="Symbol" w:cs="Symbol"/>
    </w:rPr>
  </w:style>
  <w:style w:type="character" w:customStyle="1" w:styleId="WW8Num26z1">
    <w:name w:val="WW8Num26z1"/>
    <w:rsid w:val="004F1E73"/>
    <w:rPr>
      <w:rFonts w:ascii="Courier New" w:hAnsi="Courier New" w:cs="Courier New"/>
    </w:rPr>
  </w:style>
  <w:style w:type="character" w:customStyle="1" w:styleId="WW8Num26z2">
    <w:name w:val="WW8Num26z2"/>
    <w:rsid w:val="004F1E73"/>
    <w:rPr>
      <w:rFonts w:ascii="Wingdings" w:hAnsi="Wingdings" w:cs="Wingdings"/>
    </w:rPr>
  </w:style>
  <w:style w:type="character" w:customStyle="1" w:styleId="WW8Num26z3">
    <w:name w:val="WW8Num26z3"/>
    <w:rsid w:val="004F1E73"/>
    <w:rPr>
      <w:rFonts w:ascii="Symbol" w:hAnsi="Symbol" w:cs="Symbol"/>
    </w:rPr>
  </w:style>
  <w:style w:type="character" w:customStyle="1" w:styleId="WW8Num27z0">
    <w:name w:val="WW8Num27z0"/>
    <w:rsid w:val="004F1E73"/>
    <w:rPr>
      <w:rFonts w:ascii="Courier New" w:hAnsi="Courier New" w:cs="Courier New"/>
    </w:rPr>
  </w:style>
  <w:style w:type="character" w:customStyle="1" w:styleId="WW8Num27z2">
    <w:name w:val="WW8Num27z2"/>
    <w:rsid w:val="004F1E73"/>
    <w:rPr>
      <w:rFonts w:ascii="Wingdings" w:hAnsi="Wingdings" w:cs="Wingdings"/>
    </w:rPr>
  </w:style>
  <w:style w:type="character" w:customStyle="1" w:styleId="WW8Num27z3">
    <w:name w:val="WW8Num27z3"/>
    <w:rsid w:val="004F1E73"/>
    <w:rPr>
      <w:rFonts w:ascii="Symbol" w:hAnsi="Symbol" w:cs="Symbol"/>
    </w:rPr>
  </w:style>
  <w:style w:type="character" w:customStyle="1" w:styleId="15">
    <w:name w:val="Основной шрифт абзаца1"/>
    <w:rsid w:val="004F1E73"/>
  </w:style>
  <w:style w:type="character" w:customStyle="1" w:styleId="Heading2Char">
    <w:name w:val="Heading 2 Char"/>
    <w:rsid w:val="004F1E73"/>
    <w:rPr>
      <w:rFonts w:ascii="Arial" w:hAnsi="Arial" w:cs="Arial"/>
      <w:b/>
      <w:bCs/>
      <w:i/>
      <w:iCs/>
      <w:sz w:val="28"/>
      <w:szCs w:val="28"/>
      <w:lang w:val="ru-RU" w:bidi="ar-SA"/>
    </w:rPr>
  </w:style>
  <w:style w:type="character" w:customStyle="1" w:styleId="BodyTextKeepChar">
    <w:name w:val="Body Text Keep Char"/>
    <w:rsid w:val="004F1E73"/>
    <w:rPr>
      <w:spacing w:val="-5"/>
      <w:sz w:val="24"/>
      <w:szCs w:val="24"/>
      <w:lang w:val="ru-RU" w:bidi="ar-SA"/>
    </w:rPr>
  </w:style>
  <w:style w:type="character" w:customStyle="1" w:styleId="81">
    <w:name w:val="Знак Знак8"/>
    <w:rsid w:val="004F1E73"/>
    <w:rPr>
      <w:sz w:val="24"/>
      <w:szCs w:val="24"/>
      <w:lang w:val="ru-RU" w:bidi="ar-SA"/>
    </w:rPr>
  </w:style>
  <w:style w:type="character" w:customStyle="1" w:styleId="91">
    <w:name w:val="Знак Знак9"/>
    <w:rsid w:val="004F1E73"/>
    <w:rPr>
      <w:sz w:val="32"/>
      <w:szCs w:val="32"/>
      <w:lang w:val="ru-RU" w:bidi="ar-SA"/>
    </w:rPr>
  </w:style>
  <w:style w:type="character" w:customStyle="1" w:styleId="71">
    <w:name w:val="Знак Знак7"/>
    <w:rsid w:val="004F1E73"/>
    <w:rPr>
      <w:rFonts w:ascii="Times New Roman Bold" w:hAnsi="Times New Roman Bold" w:cs="Times New Roman Bold"/>
      <w:b/>
      <w:sz w:val="28"/>
      <w:szCs w:val="26"/>
      <w:lang w:val="ru-RU" w:bidi="ar-SA"/>
    </w:rPr>
  </w:style>
  <w:style w:type="character" w:customStyle="1" w:styleId="affd">
    <w:name w:val="Знак Знак"/>
    <w:rsid w:val="004F1E73"/>
    <w:rPr>
      <w:rFonts w:ascii="Times New Roman Bold" w:eastAsia="MS Mincho" w:hAnsi="Times New Roman Bold" w:cs="Times New Roman Bold"/>
      <w:b/>
      <w:bCs/>
      <w:i/>
      <w:sz w:val="26"/>
      <w:szCs w:val="26"/>
      <w:lang w:val="ru-RU" w:eastAsia="ja-JP" w:bidi="ar-SA"/>
    </w:rPr>
  </w:style>
  <w:style w:type="character" w:customStyle="1" w:styleId="61">
    <w:name w:val="Знак Знак6"/>
    <w:rsid w:val="004F1E73"/>
    <w:rPr>
      <w:rFonts w:eastAsia="MS Mincho"/>
      <w:b/>
      <w:sz w:val="32"/>
      <w:szCs w:val="32"/>
      <w:lang w:val="ru-RU" w:eastAsia="ja-JP" w:bidi="ar-SA"/>
    </w:rPr>
  </w:style>
  <w:style w:type="character" w:customStyle="1" w:styleId="51">
    <w:name w:val="Знак Знак5"/>
    <w:rsid w:val="004F1E73"/>
    <w:rPr>
      <w:rFonts w:ascii="Garamond" w:hAnsi="Garamond" w:cs="Garamond"/>
      <w:kern w:val="1"/>
      <w:sz w:val="26"/>
      <w:szCs w:val="26"/>
      <w:lang w:val="en-US" w:bidi="ar-SA"/>
    </w:rPr>
  </w:style>
  <w:style w:type="character" w:customStyle="1" w:styleId="BodyTextChar">
    <w:name w:val="Body Text Char Знак"/>
    <w:rsid w:val="004F1E73"/>
    <w:rPr>
      <w:sz w:val="24"/>
      <w:szCs w:val="24"/>
      <w:lang w:val="ru-RU" w:bidi="ar-SA"/>
    </w:rPr>
  </w:style>
  <w:style w:type="character" w:customStyle="1" w:styleId="41">
    <w:name w:val="Знак Знак4"/>
    <w:rsid w:val="004F1E73"/>
    <w:rPr>
      <w:sz w:val="24"/>
      <w:szCs w:val="24"/>
      <w:lang w:val="ru-RU" w:bidi="ar-SA"/>
    </w:rPr>
  </w:style>
  <w:style w:type="character" w:customStyle="1" w:styleId="Char">
    <w:name w:val="Char Знак"/>
    <w:rsid w:val="004F1E73"/>
    <w:rPr>
      <w:rFonts w:cs="Verdana"/>
      <w:lang w:val="ru-RU" w:bidi="ar-SA"/>
    </w:rPr>
  </w:style>
  <w:style w:type="character" w:customStyle="1" w:styleId="32">
    <w:name w:val="Знак Знак3"/>
    <w:rsid w:val="004F1E73"/>
    <w:rPr>
      <w:sz w:val="16"/>
      <w:szCs w:val="16"/>
      <w:lang w:val="ru-RU" w:bidi="ar-SA"/>
    </w:rPr>
  </w:style>
  <w:style w:type="character" w:customStyle="1" w:styleId="StylefortabletextChar">
    <w:name w:val="Style for table text Char"/>
    <w:rsid w:val="004F1E73"/>
    <w:rPr>
      <w:lang w:val="en-AU" w:bidi="ar-SA"/>
    </w:rPr>
  </w:style>
  <w:style w:type="character" w:customStyle="1" w:styleId="28">
    <w:name w:val="Знак Знак2"/>
    <w:rsid w:val="004F1E73"/>
    <w:rPr>
      <w:rFonts w:cs="Verdana"/>
      <w:sz w:val="24"/>
      <w:szCs w:val="24"/>
      <w:lang w:val="ru-RU" w:bidi="ar-SA"/>
    </w:rPr>
  </w:style>
  <w:style w:type="character" w:customStyle="1" w:styleId="29">
    <w:name w:val="Стиль Заголовок 2 Знак"/>
    <w:rsid w:val="004F1E73"/>
    <w:rPr>
      <w:rFonts w:ascii="Times New Roman Bold" w:hAnsi="Times New Roman Bold" w:cs="Arial"/>
      <w:b/>
      <w:bCs/>
      <w:sz w:val="28"/>
      <w:szCs w:val="26"/>
      <w:lang w:val="ru-RU" w:bidi="ar-SA"/>
    </w:rPr>
  </w:style>
  <w:style w:type="character" w:customStyle="1" w:styleId="paragraph">
    <w:name w:val="paragraph"/>
    <w:rsid w:val="004F1E73"/>
    <w:rPr>
      <w:rFonts w:cs="Times New Roman"/>
    </w:rPr>
  </w:style>
  <w:style w:type="character" w:customStyle="1" w:styleId="16">
    <w:name w:val="Знак Знак1"/>
    <w:rsid w:val="004F1E73"/>
    <w:rPr>
      <w:sz w:val="24"/>
      <w:szCs w:val="24"/>
      <w:lang w:val="ru-RU" w:bidi="ar-SA"/>
    </w:rPr>
  </w:style>
  <w:style w:type="character" w:customStyle="1" w:styleId="CharChar11">
    <w:name w:val="Char Char11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newstext">
    <w:name w:val="newstext"/>
    <w:rsid w:val="004F1E73"/>
    <w:rPr>
      <w:rFonts w:cs="Times New Roman"/>
    </w:rPr>
  </w:style>
  <w:style w:type="character" w:customStyle="1" w:styleId="100">
    <w:name w:val="Знак Знак10"/>
    <w:rsid w:val="004F1E73"/>
    <w:rPr>
      <w:rFonts w:ascii="Times New Roman Bold" w:hAnsi="Times New Roman Bold" w:cs="Times New Roman Bold"/>
      <w:b/>
      <w:caps/>
      <w:sz w:val="26"/>
      <w:lang w:val="ru-RU" w:bidi="ar-SA"/>
    </w:rPr>
  </w:style>
  <w:style w:type="character" w:customStyle="1" w:styleId="content31">
    <w:name w:val="content31"/>
    <w:rsid w:val="004F1E73"/>
    <w:rPr>
      <w:rFonts w:cs="Times New Roman"/>
    </w:rPr>
  </w:style>
  <w:style w:type="character" w:customStyle="1" w:styleId="TableTextChar">
    <w:name w:val="Table Text Char"/>
    <w:rsid w:val="004F1E73"/>
    <w:rPr>
      <w:sz w:val="24"/>
      <w:szCs w:val="24"/>
      <w:lang w:val="ru-RU" w:bidi="ar-SA"/>
    </w:rPr>
  </w:style>
  <w:style w:type="character" w:customStyle="1" w:styleId="MARYChar">
    <w:name w:val="MARY текст таблицы Char"/>
    <w:rsid w:val="004F1E73"/>
    <w:rPr>
      <w:sz w:val="22"/>
      <w:lang w:val="ru-RU" w:bidi="ar-SA"/>
    </w:rPr>
  </w:style>
  <w:style w:type="character" w:customStyle="1" w:styleId="CharChar">
    <w:name w:val="Char Char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affe">
    <w:name w:val="Пункт Знак"/>
    <w:rsid w:val="004F1E73"/>
    <w:rPr>
      <w:rFonts w:cs="Times New Roman"/>
      <w:sz w:val="28"/>
      <w:lang w:val="ru-RU" w:bidi="ar-SA"/>
    </w:rPr>
  </w:style>
  <w:style w:type="character" w:customStyle="1" w:styleId="afff">
    <w:name w:val="комментарий"/>
    <w:rsid w:val="004F1E73"/>
    <w:rPr>
      <w:rFonts w:cs="Times New Roman"/>
      <w:b/>
      <w:i/>
      <w:shd w:val="clear" w:color="auto" w:fill="FFFF99"/>
    </w:rPr>
  </w:style>
  <w:style w:type="character" w:customStyle="1" w:styleId="CharChar4">
    <w:name w:val="Char Char4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CharChar3">
    <w:name w:val="Char Char3"/>
    <w:rsid w:val="004F1E7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4F1E73"/>
    <w:rPr>
      <w:rFonts w:cs="Times New Roman"/>
      <w:spacing w:val="-5"/>
      <w:sz w:val="24"/>
      <w:lang w:val="en-AU" w:bidi="ar-SA"/>
    </w:rPr>
  </w:style>
  <w:style w:type="character" w:customStyle="1" w:styleId="150">
    <w:name w:val="Знак Знак15"/>
    <w:rsid w:val="004F1E73"/>
    <w:rPr>
      <w:rFonts w:ascii="Times New Roman Bold" w:hAnsi="Times New Roman Bold" w:cs="Arial"/>
      <w:b/>
      <w:bCs/>
      <w:kern w:val="1"/>
      <w:sz w:val="26"/>
      <w:szCs w:val="26"/>
    </w:rPr>
  </w:style>
  <w:style w:type="character" w:customStyle="1" w:styleId="140">
    <w:name w:val="Знак Знак14"/>
    <w:rsid w:val="004F1E7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4F1E7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10">
    <w:name w:val="Знак Знак91"/>
    <w:rsid w:val="004F1E73"/>
    <w:rPr>
      <w:rFonts w:ascii="Times New Roman" w:hAnsi="Times New Roman" w:cs="Times New Roman"/>
      <w:sz w:val="24"/>
      <w:szCs w:val="24"/>
    </w:rPr>
  </w:style>
  <w:style w:type="character" w:customStyle="1" w:styleId="810">
    <w:name w:val="Знак Знак81"/>
    <w:rsid w:val="004F1E73"/>
    <w:rPr>
      <w:rFonts w:ascii="Times New Roman" w:hAnsi="Times New Roman" w:cs="Times New Roman"/>
      <w:spacing w:val="-5"/>
      <w:sz w:val="20"/>
      <w:szCs w:val="20"/>
      <w:lang w:val="en-AU"/>
    </w:rPr>
  </w:style>
  <w:style w:type="character" w:customStyle="1" w:styleId="2a">
    <w:name w:val="Заголовок №2_"/>
    <w:rsid w:val="004F1E73"/>
    <w:rPr>
      <w:b/>
      <w:bCs/>
      <w:sz w:val="26"/>
      <w:szCs w:val="26"/>
      <w:lang w:bidi="ar-SA"/>
    </w:rPr>
  </w:style>
  <w:style w:type="paragraph" w:styleId="afff0">
    <w:name w:val="List"/>
    <w:basedOn w:val="a"/>
    <w:uiPriority w:val="99"/>
    <w:rsid w:val="004F1E73"/>
    <w:pPr>
      <w:suppressAutoHyphens/>
      <w:spacing w:after="0" w:line="240" w:lineRule="auto"/>
      <w:ind w:left="283" w:hanging="283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7">
    <w:name w:val="Указатель1"/>
    <w:basedOn w:val="a"/>
    <w:rsid w:val="004F1E73"/>
    <w:pPr>
      <w:suppressLineNumbers/>
      <w:suppressAutoHyphens/>
      <w:spacing w:after="0" w:line="240" w:lineRule="auto"/>
    </w:pPr>
    <w:rPr>
      <w:rFonts w:ascii="Times New Roman" w:eastAsia="Times New Roman" w:hAnsi="Times New Roman" w:cs="Lohit Hindi"/>
      <w:sz w:val="24"/>
      <w:szCs w:val="24"/>
      <w:lang w:eastAsia="zh-CN"/>
    </w:rPr>
  </w:style>
  <w:style w:type="paragraph" w:customStyle="1" w:styleId="BodyTextKeep">
    <w:name w:val="Body Text Keep"/>
    <w:basedOn w:val="af1"/>
    <w:rsid w:val="004F1E73"/>
    <w:pPr>
      <w:suppressAutoHyphens/>
      <w:spacing w:before="120" w:line="240" w:lineRule="auto"/>
      <w:ind w:left="567"/>
      <w:jc w:val="both"/>
    </w:pPr>
    <w:rPr>
      <w:rFonts w:ascii="Times New Roman" w:eastAsia="Times New Roman" w:hAnsi="Times New Roman" w:cs="Times New Roman"/>
      <w:spacing w:val="-5"/>
      <w:sz w:val="24"/>
      <w:szCs w:val="24"/>
      <w:lang w:eastAsia="zh-CN"/>
    </w:rPr>
  </w:style>
  <w:style w:type="paragraph" w:customStyle="1" w:styleId="Aacaenyeonoie">
    <w:name w:val="Aac aeny?eo no?ie"/>
    <w:basedOn w:val="a"/>
    <w:next w:val="a"/>
    <w:rsid w:val="004F1E73"/>
    <w:pPr>
      <w:suppressAutoHyphens/>
      <w:autoSpaceDE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1">
    <w:name w:val="Содержимое таблицы"/>
    <w:basedOn w:val="a"/>
    <w:rsid w:val="004F1E7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afff2">
    <w:name w:val="Знак Знак Знак Знак"/>
    <w:basedOn w:val="a"/>
    <w:rsid w:val="004F1E73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3">
    <w:name w:val="Заголовок статьи"/>
    <w:basedOn w:val="a"/>
    <w:next w:val="a"/>
    <w:rsid w:val="004F1E73"/>
    <w:pPr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ff4">
    <w:name w:val="Знак Знак Знак Знак Знак Знак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Web">
    <w:name w:val="Обычный (Web)"/>
    <w:basedOn w:val="a"/>
    <w:rsid w:val="004F1E73"/>
    <w:pPr>
      <w:suppressAutoHyphens/>
      <w:spacing w:before="280" w:after="280" w:line="240" w:lineRule="auto"/>
    </w:pPr>
    <w:rPr>
      <w:rFonts w:ascii="Tahoma" w:eastAsia="Times New Roman" w:hAnsi="Tahoma" w:cs="Tahoma"/>
      <w:color w:val="212121"/>
      <w:sz w:val="18"/>
      <w:szCs w:val="18"/>
      <w:lang w:eastAsia="zh-CN"/>
    </w:rPr>
  </w:style>
  <w:style w:type="paragraph" w:customStyle="1" w:styleId="114">
    <w:name w:val="Стиль Шапка таблицы_1 + 14 пт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310">
    <w:name w:val="Основной текст с отступом 31"/>
    <w:basedOn w:val="a"/>
    <w:rsid w:val="004F1E7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BodyText21">
    <w:name w:val="Body Text 2.Основной текст 1"/>
    <w:basedOn w:val="a"/>
    <w:rsid w:val="004F1E73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Stylefortableheading">
    <w:name w:val="Style for table heading"/>
    <w:basedOn w:val="a"/>
    <w:rsid w:val="004F1E7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zh-CN"/>
    </w:rPr>
  </w:style>
  <w:style w:type="paragraph" w:customStyle="1" w:styleId="Stylefortabletext">
    <w:name w:val="Style for table text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zh-CN"/>
    </w:rPr>
  </w:style>
  <w:style w:type="paragraph" w:customStyle="1" w:styleId="afff5">
    <w:name w:val="Знак Знак Знак Знак Знак Знак Знак Знак Знак Знак"/>
    <w:basedOn w:val="a"/>
    <w:rsid w:val="004F1E73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311">
    <w:name w:val="Список 31"/>
    <w:basedOn w:val="afff0"/>
    <w:rsid w:val="004F1E73"/>
    <w:pPr>
      <w:tabs>
        <w:tab w:val="left" w:pos="720"/>
        <w:tab w:val="left" w:pos="1134"/>
      </w:tabs>
      <w:spacing w:line="360" w:lineRule="auto"/>
      <w:ind w:left="720" w:hanging="360"/>
      <w:jc w:val="both"/>
    </w:pPr>
    <w:rPr>
      <w:rFonts w:cs="Times New Roman"/>
      <w:spacing w:val="-5"/>
      <w:szCs w:val="20"/>
      <w:lang w:val="en-AU"/>
    </w:rPr>
  </w:style>
  <w:style w:type="paragraph" w:customStyle="1" w:styleId="2b">
    <w:name w:val="Стиль Заголовок 2"/>
    <w:basedOn w:val="2"/>
    <w:rsid w:val="004F1E73"/>
    <w:pPr>
      <w:keepLines w:val="0"/>
      <w:suppressAutoHyphens/>
      <w:spacing w:before="240" w:after="240" w:line="360" w:lineRule="auto"/>
      <w:ind w:left="1440" w:hanging="360"/>
      <w:jc w:val="both"/>
    </w:pPr>
    <w:rPr>
      <w:rFonts w:ascii="Times New Roman Bold" w:eastAsia="Times New Roman" w:hAnsi="Times New Roman Bold" w:cs="Times New Roman Bold"/>
      <w:color w:val="auto"/>
      <w:sz w:val="28"/>
      <w:lang w:eastAsia="zh-CN"/>
    </w:rPr>
  </w:style>
  <w:style w:type="paragraph" w:customStyle="1" w:styleId="18">
    <w:name w:val="Стиль Заголовок 1"/>
    <w:basedOn w:val="1"/>
    <w:rsid w:val="004F1E73"/>
    <w:pPr>
      <w:keepNext/>
      <w:widowControl/>
      <w:suppressAutoHyphens/>
      <w:autoSpaceDE/>
      <w:autoSpaceDN/>
      <w:adjustRightInd/>
      <w:spacing w:before="0" w:after="120" w:line="360" w:lineRule="auto"/>
      <w:ind w:left="720" w:hanging="360"/>
      <w:jc w:val="both"/>
    </w:pPr>
    <w:rPr>
      <w:rFonts w:ascii="Times New Roman Bold" w:hAnsi="Times New Roman Bold" w:cs="Arial"/>
      <w:color w:val="auto"/>
      <w:kern w:val="1"/>
      <w:sz w:val="32"/>
      <w:szCs w:val="26"/>
      <w:lang w:eastAsia="zh-CN"/>
    </w:rPr>
  </w:style>
  <w:style w:type="paragraph" w:customStyle="1" w:styleId="19">
    <w:name w:val="Абзац списка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CommentText1">
    <w:name w:val="Comment Text1"/>
    <w:basedOn w:val="a"/>
    <w:rsid w:val="004F1E73"/>
    <w:pPr>
      <w:suppressAutoHyphens/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zh-CN"/>
    </w:rPr>
  </w:style>
  <w:style w:type="paragraph" w:customStyle="1" w:styleId="List31">
    <w:name w:val="List 31"/>
    <w:basedOn w:val="a"/>
    <w:rsid w:val="004F1E73"/>
    <w:pPr>
      <w:tabs>
        <w:tab w:val="num" w:pos="0"/>
      </w:tabs>
      <w:suppressAutoHyphens/>
      <w:spacing w:before="60" w:after="60" w:line="360" w:lineRule="auto"/>
      <w:ind w:left="432" w:hanging="432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Picture">
    <w:name w:val="Picture"/>
    <w:basedOn w:val="a"/>
    <w:next w:val="11"/>
    <w:rsid w:val="004F1E73"/>
    <w:pPr>
      <w:suppressAutoHyphens/>
      <w:spacing w:before="120" w:after="240" w:line="360" w:lineRule="auto"/>
      <w:jc w:val="center"/>
    </w:pPr>
    <w:rPr>
      <w:rFonts w:ascii="Times New Roman Bold" w:eastAsia="Times New Roman" w:hAnsi="Times New Roman Bold" w:cs="Times New Roman Bold"/>
      <w:b/>
      <w:i/>
      <w:spacing w:val="-5"/>
      <w:sz w:val="24"/>
      <w:szCs w:val="20"/>
      <w:lang w:val="en-AU" w:eastAsia="zh-CN"/>
    </w:rPr>
  </w:style>
  <w:style w:type="paragraph" w:customStyle="1" w:styleId="SourceNoteText">
    <w:name w:val="Source/Note Text"/>
    <w:basedOn w:val="a"/>
    <w:rsid w:val="004F1E73"/>
    <w:pPr>
      <w:tabs>
        <w:tab w:val="left" w:pos="743"/>
        <w:tab w:val="left" w:pos="1168"/>
      </w:tabs>
      <w:suppressAutoHyphens/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zh-CN"/>
    </w:rPr>
  </w:style>
  <w:style w:type="paragraph" w:customStyle="1" w:styleId="210">
    <w:name w:val="Список 21"/>
    <w:basedOn w:val="a"/>
    <w:rsid w:val="004F1E73"/>
    <w:pPr>
      <w:suppressAutoHyphens/>
      <w:spacing w:after="0" w:line="240" w:lineRule="auto"/>
      <w:ind w:left="720" w:hanging="36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32">
    <w:name w:val="List 32"/>
    <w:basedOn w:val="a"/>
    <w:rsid w:val="004F1E73"/>
    <w:pPr>
      <w:suppressAutoHyphens/>
      <w:spacing w:after="120" w:line="36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a">
    <w:name w:val="Маркированный список1"/>
    <w:basedOn w:val="a"/>
    <w:rsid w:val="004F1E73"/>
    <w:pPr>
      <w:tabs>
        <w:tab w:val="left" w:pos="360"/>
      </w:tabs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Bullet2">
    <w:name w:val="Bullet_2"/>
    <w:basedOn w:val="a"/>
    <w:rsid w:val="004F1E73"/>
    <w:pPr>
      <w:keepNext/>
      <w:keepLines/>
      <w:tabs>
        <w:tab w:val="left" w:pos="795"/>
      </w:tabs>
      <w:suppressAutoHyphens/>
      <w:spacing w:after="0" w:line="240" w:lineRule="auto"/>
      <w:ind w:left="1871" w:hanging="435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customStyle="1" w:styleId="211">
    <w:name w:val="Основной текст 21"/>
    <w:basedOn w:val="a"/>
    <w:rsid w:val="004F1E73"/>
    <w:pPr>
      <w:suppressAutoHyphens/>
      <w:spacing w:before="120" w:after="120" w:line="360" w:lineRule="auto"/>
      <w:jc w:val="center"/>
    </w:pPr>
    <w:rPr>
      <w:rFonts w:ascii="Times New Roman Bold" w:eastAsia="Times New Roman" w:hAnsi="Times New Roman Bold" w:cs="Times New Roman Bold"/>
      <w:b/>
      <w:caps/>
      <w:sz w:val="26"/>
      <w:szCs w:val="20"/>
      <w:lang w:eastAsia="zh-CN"/>
    </w:rPr>
  </w:style>
  <w:style w:type="paragraph" w:customStyle="1" w:styleId="Contributorslist32006GL">
    <w:name w:val="Contributors list 3 2006GL"/>
    <w:basedOn w:val="a"/>
    <w:next w:val="a"/>
    <w:rsid w:val="004F1E73"/>
    <w:pPr>
      <w:suppressAutoHyphens/>
      <w:autoSpaceDE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text2006GL">
    <w:name w:val="Table text 2006GL"/>
    <w:basedOn w:val="Default"/>
    <w:next w:val="Default"/>
    <w:rsid w:val="004F1E73"/>
    <w:pPr>
      <w:suppressAutoHyphens/>
      <w:autoSpaceDN/>
      <w:adjustRightInd/>
      <w:spacing w:after="60"/>
    </w:pPr>
    <w:rPr>
      <w:rFonts w:eastAsia="Times New Roman"/>
      <w:color w:val="auto"/>
      <w:lang w:eastAsia="zh-CN"/>
    </w:rPr>
  </w:style>
  <w:style w:type="paragraph" w:customStyle="1" w:styleId="Tabledata2006GL">
    <w:name w:val="Table data 2006GL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">
    <w:name w:val="Table Text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2006GL0">
    <w:name w:val="Table text 2006GL ....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Equationdefinition2006GL">
    <w:name w:val="Equation definition 2006GL"/>
    <w:basedOn w:val="Default"/>
    <w:next w:val="Default"/>
    <w:rsid w:val="004F1E73"/>
    <w:pPr>
      <w:tabs>
        <w:tab w:val="left" w:pos="3303"/>
      </w:tabs>
      <w:suppressAutoHyphens/>
      <w:autoSpaceDN/>
      <w:adjustRightInd/>
      <w:spacing w:after="120"/>
    </w:pPr>
    <w:rPr>
      <w:rFonts w:eastAsia="Times New Roman"/>
      <w:color w:val="auto"/>
      <w:lang w:eastAsia="zh-CN"/>
    </w:rPr>
  </w:style>
  <w:style w:type="paragraph" w:customStyle="1" w:styleId="List1">
    <w:name w:val="List 1"/>
    <w:basedOn w:val="afff0"/>
    <w:rsid w:val="004F1E73"/>
    <w:pPr>
      <w:tabs>
        <w:tab w:val="left" w:pos="284"/>
        <w:tab w:val="left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</w:rPr>
  </w:style>
  <w:style w:type="paragraph" w:customStyle="1" w:styleId="List41">
    <w:name w:val="List 41"/>
    <w:basedOn w:val="210"/>
    <w:rsid w:val="004F1E73"/>
    <w:pPr>
      <w:tabs>
        <w:tab w:val="left" w:pos="720"/>
        <w:tab w:val="left" w:pos="1633"/>
      </w:tabs>
      <w:spacing w:before="60" w:after="60"/>
      <w:ind w:left="1491" w:right="40" w:hanging="357"/>
      <w:jc w:val="both"/>
    </w:pPr>
    <w:rPr>
      <w:szCs w:val="20"/>
      <w:lang w:val="en-US"/>
    </w:rPr>
  </w:style>
  <w:style w:type="paragraph" w:customStyle="1" w:styleId="StyleBodyText">
    <w:name w:val="Style Body Text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AU" w:eastAsia="zh-CN"/>
    </w:rPr>
  </w:style>
  <w:style w:type="paragraph" w:customStyle="1" w:styleId="Styleforpicturestext">
    <w:name w:val="Style for pictures text"/>
    <w:basedOn w:val="a"/>
    <w:rsid w:val="004F1E73"/>
    <w:pPr>
      <w:keepNext/>
      <w:suppressAutoHyphens/>
      <w:spacing w:before="120" w:after="240" w:line="240" w:lineRule="auto"/>
      <w:jc w:val="center"/>
    </w:pPr>
    <w:rPr>
      <w:rFonts w:ascii="SchoolBook" w:eastAsia="Times New Roman" w:hAnsi="SchoolBook" w:cs="SchoolBook"/>
      <w:b/>
      <w:sz w:val="24"/>
      <w:szCs w:val="24"/>
      <w:lang w:eastAsia="zh-CN"/>
    </w:rPr>
  </w:style>
  <w:style w:type="paragraph" w:customStyle="1" w:styleId="ConsNonformat">
    <w:name w:val="ConsNonformat"/>
    <w:rsid w:val="004F1E73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Title">
    <w:name w:val="ConsTitle"/>
    <w:rsid w:val="004F1E7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rsid w:val="004F1E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212">
    <w:name w:val="Основной текст с отступом 21"/>
    <w:basedOn w:val="a"/>
    <w:rsid w:val="004F1E73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suppressAutoHyphens/>
      <w:spacing w:after="0" w:line="240" w:lineRule="auto"/>
      <w:ind w:left="-280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MARY1">
    <w:name w:val="MARY обычн 1 интерв без отст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MARY">
    <w:name w:val="MARY заголовок таблицы"/>
    <w:basedOn w:val="a"/>
    <w:rsid w:val="004F1E73"/>
    <w:pPr>
      <w:keepNext/>
      <w:suppressAutoHyphens/>
      <w:autoSpaceDE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MARY0">
    <w:name w:val="MARY текст таблицы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MARY2">
    <w:name w:val="MARY текст табл"/>
    <w:basedOn w:val="a"/>
    <w:rsid w:val="004F1E73"/>
    <w:pPr>
      <w:keepNext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lang w:eastAsia="zh-CN"/>
    </w:rPr>
  </w:style>
  <w:style w:type="paragraph" w:customStyle="1" w:styleId="MARY3">
    <w:name w:val="MARY примечание к табл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  <w:lang w:eastAsia="zh-CN"/>
    </w:rPr>
  </w:style>
  <w:style w:type="paragraph" w:customStyle="1" w:styleId="Mary4">
    <w:name w:val="Mary обычн с отст"/>
    <w:basedOn w:val="a"/>
    <w:rsid w:val="004F1E73"/>
    <w:pPr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ullet1">
    <w:name w:val="Bullet1"/>
    <w:basedOn w:val="a"/>
    <w:next w:val="a"/>
    <w:rsid w:val="004F1E73"/>
    <w:pPr>
      <w:keepNext/>
      <w:keepLines/>
      <w:suppressAutoHyphens/>
      <w:spacing w:after="0" w:line="240" w:lineRule="auto"/>
      <w:ind w:left="360" w:hanging="360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styleId="2c">
    <w:name w:val="List Bullet 2"/>
    <w:basedOn w:val="a"/>
    <w:rsid w:val="004F1E73"/>
    <w:pPr>
      <w:tabs>
        <w:tab w:val="left" w:pos="3303"/>
      </w:tabs>
      <w:suppressAutoHyphens/>
      <w:spacing w:after="60" w:line="240" w:lineRule="auto"/>
      <w:ind w:left="3303" w:hanging="360"/>
      <w:jc w:val="both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Subheading">
    <w:name w:val="Subheading"/>
    <w:basedOn w:val="af1"/>
    <w:next w:val="af1"/>
    <w:rsid w:val="004F1E73"/>
    <w:pPr>
      <w:keepNext/>
      <w:suppressAutoHyphens/>
      <w:spacing w:after="80" w:line="240" w:lineRule="auto"/>
      <w:jc w:val="both"/>
    </w:pPr>
    <w:rPr>
      <w:rFonts w:ascii="Garamond" w:eastAsia="Times New Roman" w:hAnsi="Garamond" w:cs="Garamond"/>
      <w:b/>
      <w:bCs/>
      <w:kern w:val="1"/>
      <w:sz w:val="24"/>
      <w:szCs w:val="24"/>
      <w:lang w:val="en-US" w:eastAsia="zh-CN"/>
    </w:rPr>
  </w:style>
  <w:style w:type="paragraph" w:customStyle="1" w:styleId="TableorFigureEnd">
    <w:name w:val="Table or Figure End"/>
    <w:basedOn w:val="a"/>
    <w:next w:val="af1"/>
    <w:rsid w:val="004F1E73"/>
    <w:pPr>
      <w:pBdr>
        <w:top w:val="single" w:sz="4" w:space="1" w:color="000000"/>
      </w:pBdr>
      <w:tabs>
        <w:tab w:val="right" w:leader="dot" w:pos="8296"/>
      </w:tabs>
      <w:suppressAutoHyphens/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zh-CN"/>
    </w:rPr>
  </w:style>
  <w:style w:type="paragraph" w:customStyle="1" w:styleId="1b">
    <w:name w:val="Дата1"/>
    <w:basedOn w:val="a"/>
    <w:next w:val="a"/>
    <w:rsid w:val="004F1E73"/>
    <w:pPr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52">
    <w:name w:val="List Bullet 5"/>
    <w:basedOn w:val="a"/>
    <w:rsid w:val="004F1E73"/>
    <w:pPr>
      <w:tabs>
        <w:tab w:val="left" w:pos="720"/>
        <w:tab w:val="left" w:pos="1620"/>
      </w:tabs>
      <w:suppressAutoHyphens/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BulletFirst">
    <w:name w:val="List Bullet First"/>
    <w:basedOn w:val="1a"/>
    <w:next w:val="1a"/>
    <w:rsid w:val="004F1E73"/>
    <w:pPr>
      <w:spacing w:before="80" w:after="160"/>
      <w:ind w:left="0"/>
    </w:pPr>
    <w:rPr>
      <w:sz w:val="20"/>
    </w:rPr>
  </w:style>
  <w:style w:type="paragraph" w:styleId="2d">
    <w:name w:val="toc 2"/>
    <w:basedOn w:val="a"/>
    <w:next w:val="a"/>
    <w:rsid w:val="004F1E73"/>
    <w:pPr>
      <w:suppressAutoHyphens/>
      <w:spacing w:after="0" w:line="240" w:lineRule="auto"/>
      <w:ind w:left="240"/>
    </w:pPr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customStyle="1" w:styleId="TOCBase">
    <w:name w:val="TOC Base"/>
    <w:basedOn w:val="2d"/>
    <w:rsid w:val="004F1E73"/>
    <w:pPr>
      <w:spacing w:before="240" w:after="60"/>
      <w:ind w:left="0"/>
      <w:jc w:val="both"/>
    </w:pPr>
    <w:rPr>
      <w:b/>
      <w:bCs/>
      <w:lang w:val="en-US"/>
    </w:rPr>
  </w:style>
  <w:style w:type="paragraph" w:customStyle="1" w:styleId="62">
    <w:name w:val="????????? 6"/>
    <w:basedOn w:val="a"/>
    <w:next w:val="a"/>
    <w:rsid w:val="004F1E73"/>
    <w:pPr>
      <w:keepNext/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HTML">
    <w:name w:val="HTML Preformatted"/>
    <w:basedOn w:val="a"/>
    <w:link w:val="HTML0"/>
    <w:uiPriority w:val="99"/>
    <w:rsid w:val="004F1E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0"/>
    <w:link w:val="HTML"/>
    <w:uiPriority w:val="99"/>
    <w:rsid w:val="004F1E73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StyleBodyTextKeepBold">
    <w:name w:val="Style Body Text Keep + Bold"/>
    <w:basedOn w:val="BodyTextKeep"/>
    <w:rsid w:val="004F1E73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e">
    <w:name w:val="Обычный2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fff6">
    <w:name w:val="Пункт"/>
    <w:basedOn w:val="a"/>
    <w:rsid w:val="004F1E73"/>
    <w:pPr>
      <w:tabs>
        <w:tab w:val="left" w:pos="1134"/>
      </w:tabs>
      <w:suppressAutoHyphens/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7">
    <w:name w:val="Îñíîâíîé òåêñò"/>
    <w:basedOn w:val="a"/>
    <w:rsid w:val="004F1E73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Bullet3">
    <w:name w:val="Bullet3"/>
    <w:basedOn w:val="a"/>
    <w:rsid w:val="004F1E73"/>
    <w:pPr>
      <w:tabs>
        <w:tab w:val="left" w:pos="360"/>
      </w:tabs>
      <w:suppressAutoHyphens/>
      <w:spacing w:before="280" w:after="28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c">
    <w:name w:val="Маркир1"/>
    <w:basedOn w:val="a"/>
    <w:rsid w:val="004F1E73"/>
    <w:pPr>
      <w:widowControl w:val="0"/>
      <w:suppressAutoHyphens/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29">
    <w:name w:val="xl29"/>
    <w:basedOn w:val="a"/>
    <w:rsid w:val="004F1E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val="en-US" w:eastAsia="zh-CN"/>
    </w:rPr>
  </w:style>
  <w:style w:type="paragraph" w:customStyle="1" w:styleId="410">
    <w:name w:val="Список 41"/>
    <w:basedOn w:val="afff0"/>
    <w:rsid w:val="004F1E73"/>
    <w:pPr>
      <w:tabs>
        <w:tab w:val="left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510">
    <w:name w:val="Список 51"/>
    <w:basedOn w:val="afff0"/>
    <w:rsid w:val="004F1E73"/>
    <w:pPr>
      <w:tabs>
        <w:tab w:val="left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1d">
    <w:name w:val="Обычный1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Boxtext">
    <w:name w:val="Box text"/>
    <w:basedOn w:val="a"/>
    <w:rsid w:val="004F1E73"/>
    <w:pPr>
      <w:suppressAutoHyphens/>
      <w:spacing w:before="30" w:after="30" w:line="240" w:lineRule="auto"/>
      <w:jc w:val="both"/>
    </w:pPr>
    <w:rPr>
      <w:rFonts w:ascii="Garamond" w:eastAsia="Times New Roman" w:hAnsi="Garamond" w:cs="Garamond"/>
      <w:lang w:val="en-US" w:eastAsia="zh-CN"/>
    </w:rPr>
  </w:style>
  <w:style w:type="paragraph" w:customStyle="1" w:styleId="text-1">
    <w:name w:val="text-1"/>
    <w:basedOn w:val="a"/>
    <w:rsid w:val="004F1E73"/>
    <w:pPr>
      <w:suppressAutoHyphens/>
      <w:spacing w:before="280" w:after="280" w:line="240" w:lineRule="auto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e">
    <w:name w:val="Знак Знак Знак Знак Знак Знак1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8">
    <w:name w:val="Знак Знак Знак Знак Знак Знак Знак Знак Знак Знак Знак Знак Знак Знак Знак Знак"/>
    <w:basedOn w:val="a"/>
    <w:rsid w:val="004F1E73"/>
    <w:pPr>
      <w:widowControl w:val="0"/>
      <w:tabs>
        <w:tab w:val="left" w:pos="1315"/>
      </w:tabs>
      <w:suppressAutoHyphens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zh-CN"/>
    </w:rPr>
  </w:style>
  <w:style w:type="paragraph" w:customStyle="1" w:styleId="2f">
    <w:name w:val="Заголовок №2"/>
    <w:basedOn w:val="a"/>
    <w:rsid w:val="004F1E73"/>
    <w:pPr>
      <w:shd w:val="clear" w:color="auto" w:fill="FFFFFF"/>
      <w:suppressAutoHyphens/>
      <w:spacing w:before="1080" w:after="0" w:line="322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fff9">
    <w:name w:val="Заголовок таблицы"/>
    <w:basedOn w:val="afff1"/>
    <w:rsid w:val="004F1E73"/>
    <w:pPr>
      <w:jc w:val="center"/>
    </w:pPr>
    <w:rPr>
      <w:b/>
      <w:bCs/>
    </w:rPr>
  </w:style>
  <w:style w:type="paragraph" w:customStyle="1" w:styleId="afffa">
    <w:name w:val="Содержимое врезки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f">
    <w:name w:val="Знак1 Знак Знак Знак Знак Знак Знак Знак Знак Знак"/>
    <w:basedOn w:val="a"/>
    <w:next w:val="a"/>
    <w:semiHidden/>
    <w:rsid w:val="004F1E73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4F1E7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customStyle="1" w:styleId="-">
    <w:name w:val="Интернет-ссылка"/>
    <w:rsid w:val="0086196C"/>
    <w:rPr>
      <w:color w:val="0000FF"/>
      <w:u w:val="single"/>
    </w:rPr>
  </w:style>
  <w:style w:type="character" w:customStyle="1" w:styleId="s11">
    <w:name w:val="s_11"/>
    <w:rsid w:val="0086196C"/>
  </w:style>
  <w:style w:type="character" w:customStyle="1" w:styleId="s10">
    <w:name w:val="s_10"/>
    <w:rsid w:val="0086196C"/>
  </w:style>
  <w:style w:type="paragraph" w:customStyle="1" w:styleId="pc">
    <w:name w:val="pc"/>
    <w:basedOn w:val="a"/>
    <w:rsid w:val="00434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b">
    <w:name w:val="Знак Знак Знак Знак Знак Знак Знак"/>
    <w:basedOn w:val="a"/>
    <w:rsid w:val="00B522A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f0">
    <w:name w:val="заголово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1">
    <w:name w:val="заголовёee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f0">
    <w:name w:val="Body Text Indent 2"/>
    <w:basedOn w:val="a"/>
    <w:link w:val="2f1"/>
    <w:unhideWhenUsed/>
    <w:rsid w:val="00214A02"/>
    <w:pPr>
      <w:spacing w:after="120" w:line="480" w:lineRule="auto"/>
      <w:ind w:left="283"/>
    </w:pPr>
    <w:rPr>
      <w:rFonts w:eastAsiaTheme="minorHAnsi"/>
      <w:lang w:eastAsia="en-US"/>
    </w:rPr>
  </w:style>
  <w:style w:type="character" w:customStyle="1" w:styleId="2f1">
    <w:name w:val="Основной текст с отступом 2 Знак"/>
    <w:basedOn w:val="a0"/>
    <w:link w:val="2f0"/>
    <w:rsid w:val="00214A02"/>
    <w:rPr>
      <w:rFonts w:eastAsiaTheme="minorHAnsi"/>
      <w:lang w:eastAsia="en-US"/>
    </w:rPr>
  </w:style>
  <w:style w:type="paragraph" w:customStyle="1" w:styleId="FR1">
    <w:name w:val="FR1"/>
    <w:rsid w:val="00214A02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c">
    <w:name w:val="Знак Знак Знак Знак"/>
    <w:basedOn w:val="a"/>
    <w:rsid w:val="00680E9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11">
    <w:name w:val="Основной текст + 11"/>
    <w:aliases w:val="5 pt,Не полужирный,Интервал 0 pt,Основной текст + 10"/>
    <w:basedOn w:val="af2"/>
    <w:rsid w:val="00680E9B"/>
    <w:rPr>
      <w:b/>
      <w:bCs/>
      <w:spacing w:val="3"/>
      <w:sz w:val="23"/>
      <w:szCs w:val="23"/>
      <w:shd w:val="clear" w:color="auto" w:fill="FFFFFF"/>
    </w:rPr>
  </w:style>
  <w:style w:type="character" w:customStyle="1" w:styleId="1f1">
    <w:name w:val="Основной текст Знак1"/>
    <w:basedOn w:val="a0"/>
    <w:uiPriority w:val="99"/>
    <w:rsid w:val="00680E9B"/>
    <w:rPr>
      <w:sz w:val="24"/>
      <w:szCs w:val="24"/>
    </w:rPr>
  </w:style>
  <w:style w:type="character" w:customStyle="1" w:styleId="afffd">
    <w:name w:val="Основной текст_"/>
    <w:basedOn w:val="a0"/>
    <w:rsid w:val="00680E9B"/>
    <w:rPr>
      <w:rFonts w:cs="Times New Roman"/>
      <w:spacing w:val="2"/>
      <w:lang w:bidi="ar-SA"/>
    </w:rPr>
  </w:style>
  <w:style w:type="character" w:customStyle="1" w:styleId="afffe">
    <w:name w:val="Активная гипертекстовая ссылка"/>
    <w:rsid w:val="001C26AF"/>
    <w:rPr>
      <w:b/>
      <w:bCs/>
      <w:color w:val="106BBE"/>
      <w:u w:val="single"/>
    </w:rPr>
  </w:style>
  <w:style w:type="paragraph" w:customStyle="1" w:styleId="affff">
    <w:name w:val="Внимание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0">
    <w:name w:val="Внимание: криминал!!"/>
    <w:basedOn w:val="affff"/>
    <w:next w:val="a"/>
    <w:rsid w:val="001C26AF"/>
  </w:style>
  <w:style w:type="paragraph" w:customStyle="1" w:styleId="affff1">
    <w:name w:val="Внимание: недобросовестность!"/>
    <w:basedOn w:val="affff"/>
    <w:next w:val="a"/>
    <w:rsid w:val="001C26AF"/>
  </w:style>
  <w:style w:type="character" w:customStyle="1" w:styleId="affff2">
    <w:name w:val="Выделение для Базового Поиска"/>
    <w:uiPriority w:val="99"/>
    <w:rsid w:val="001C26AF"/>
    <w:rPr>
      <w:b/>
      <w:bCs/>
      <w:color w:val="0058A9"/>
    </w:rPr>
  </w:style>
  <w:style w:type="character" w:customStyle="1" w:styleId="affff3">
    <w:name w:val="Выделение для Базового Поиска (курсив)"/>
    <w:uiPriority w:val="99"/>
    <w:rsid w:val="001C26AF"/>
    <w:rPr>
      <w:b/>
      <w:bCs/>
      <w:i/>
      <w:iCs/>
      <w:color w:val="0058A9"/>
    </w:rPr>
  </w:style>
  <w:style w:type="paragraph" w:customStyle="1" w:styleId="affff4">
    <w:name w:val="Дочерний элемент списк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fff5">
    <w:name w:val="Основное меню (преемственное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6">
    <w:name w:val="Заголовок группы контролов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fff7">
    <w:name w:val="Заголовок для информации об изменениях"/>
    <w:basedOn w:val="1"/>
    <w:next w:val="a"/>
    <w:uiPriority w:val="99"/>
    <w:rsid w:val="001C26AF"/>
    <w:pPr>
      <w:spacing w:before="0"/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  <w:shd w:val="clear" w:color="auto" w:fill="FFFFFF"/>
    </w:rPr>
  </w:style>
  <w:style w:type="paragraph" w:customStyle="1" w:styleId="affff8">
    <w:name w:val="Заголовок распахивающейся части диалог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fff9">
    <w:name w:val="Заголовок своего сообщения"/>
    <w:basedOn w:val="af5"/>
    <w:rsid w:val="001C26AF"/>
    <w:rPr>
      <w:b/>
      <w:bCs/>
      <w:color w:val="26282F"/>
    </w:rPr>
  </w:style>
  <w:style w:type="character" w:customStyle="1" w:styleId="affffa">
    <w:name w:val="Заголовок чужого сообщения"/>
    <w:rsid w:val="001C26AF"/>
    <w:rPr>
      <w:b/>
      <w:bCs/>
      <w:color w:val="FF0000"/>
    </w:rPr>
  </w:style>
  <w:style w:type="paragraph" w:customStyle="1" w:styleId="affffb">
    <w:name w:val="Заголовок ЭР (ле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fffc">
    <w:name w:val="Заголовок ЭР (правое окно)"/>
    <w:basedOn w:val="affffb"/>
    <w:next w:val="a"/>
    <w:uiPriority w:val="99"/>
    <w:rsid w:val="001C26AF"/>
    <w:pPr>
      <w:spacing w:after="0"/>
      <w:jc w:val="left"/>
    </w:pPr>
  </w:style>
  <w:style w:type="paragraph" w:customStyle="1" w:styleId="affffd">
    <w:name w:val="Интерактивный заголовок"/>
    <w:basedOn w:val="affa"/>
    <w:next w:val="a"/>
    <w:rsid w:val="001C26AF"/>
    <w:pPr>
      <w:widowControl w:val="0"/>
    </w:pPr>
    <w:rPr>
      <w:rFonts w:eastAsia="Times New Roman"/>
      <w:u w:val="single"/>
      <w:lang w:eastAsia="ru-RU"/>
    </w:rPr>
  </w:style>
  <w:style w:type="paragraph" w:customStyle="1" w:styleId="affffe">
    <w:name w:val="Информация об изменениях документа"/>
    <w:basedOn w:val="afc"/>
    <w:next w:val="a"/>
    <w:rsid w:val="001C26AF"/>
    <w:pPr>
      <w:spacing w:before="75"/>
      <w:ind w:right="0"/>
      <w:jc w:val="both"/>
    </w:pPr>
    <w:rPr>
      <w:rFonts w:ascii="Arial" w:hAnsi="Arial" w:cs="Arial"/>
      <w:i/>
      <w:iCs/>
      <w:color w:val="353842"/>
      <w:shd w:val="clear" w:color="auto" w:fill="F0F0F0"/>
    </w:rPr>
  </w:style>
  <w:style w:type="paragraph" w:customStyle="1" w:styleId="afffff">
    <w:name w:val="Текст (лев. подпись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ff0">
    <w:name w:val="Колонтитул (левый)"/>
    <w:basedOn w:val="afffff"/>
    <w:next w:val="a"/>
    <w:rsid w:val="001C26AF"/>
    <w:rPr>
      <w:sz w:val="14"/>
      <w:szCs w:val="14"/>
    </w:rPr>
  </w:style>
  <w:style w:type="paragraph" w:customStyle="1" w:styleId="afffff1">
    <w:name w:val="Текст (прав. подпись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2">
    <w:name w:val="Колонтитул (правый)"/>
    <w:basedOn w:val="afffff1"/>
    <w:next w:val="a"/>
    <w:rsid w:val="001C26AF"/>
    <w:rPr>
      <w:sz w:val="14"/>
      <w:szCs w:val="14"/>
    </w:rPr>
  </w:style>
  <w:style w:type="paragraph" w:customStyle="1" w:styleId="afffff3">
    <w:name w:val="Комментарий пользователя"/>
    <w:basedOn w:val="afc"/>
    <w:next w:val="a"/>
    <w:rsid w:val="001C26AF"/>
    <w:pPr>
      <w:spacing w:before="75"/>
      <w:ind w:right="0"/>
    </w:pPr>
    <w:rPr>
      <w:rFonts w:ascii="Arial" w:hAnsi="Arial" w:cs="Arial"/>
      <w:color w:val="353842"/>
      <w:shd w:val="clear" w:color="auto" w:fill="FFDFE0"/>
    </w:rPr>
  </w:style>
  <w:style w:type="paragraph" w:customStyle="1" w:styleId="afffff4">
    <w:name w:val="Куда обратиться?"/>
    <w:basedOn w:val="affff"/>
    <w:next w:val="a"/>
    <w:uiPriority w:val="99"/>
    <w:rsid w:val="001C26AF"/>
  </w:style>
  <w:style w:type="paragraph" w:customStyle="1" w:styleId="afffff5">
    <w:name w:val="Моноширинный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6">
    <w:name w:val="Найденные слова"/>
    <w:rsid w:val="001C26AF"/>
    <w:rPr>
      <w:b/>
      <w:bCs/>
      <w:color w:val="26282F"/>
      <w:shd w:val="clear" w:color="auto" w:fill="FFF580"/>
    </w:rPr>
  </w:style>
  <w:style w:type="paragraph" w:customStyle="1" w:styleId="afffff7">
    <w:name w:val="Напишите нам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fff8">
    <w:name w:val="Не вступил в силу"/>
    <w:rsid w:val="001C26AF"/>
    <w:rPr>
      <w:b/>
      <w:bCs/>
      <w:color w:val="000000"/>
      <w:shd w:val="clear" w:color="auto" w:fill="D8EDE8"/>
    </w:rPr>
  </w:style>
  <w:style w:type="paragraph" w:customStyle="1" w:styleId="afffff9">
    <w:name w:val="Необходимые документы"/>
    <w:basedOn w:val="affff"/>
    <w:next w:val="a"/>
    <w:uiPriority w:val="99"/>
    <w:rsid w:val="001C26AF"/>
    <w:pPr>
      <w:ind w:firstLine="118"/>
    </w:pPr>
  </w:style>
  <w:style w:type="character" w:customStyle="1" w:styleId="afffffa">
    <w:name w:val="Опечатки"/>
    <w:rsid w:val="001C26AF"/>
    <w:rPr>
      <w:color w:val="FF0000"/>
    </w:rPr>
  </w:style>
  <w:style w:type="paragraph" w:customStyle="1" w:styleId="afffffb">
    <w:name w:val="Переменная часть"/>
    <w:basedOn w:val="affff5"/>
    <w:next w:val="a"/>
    <w:rsid w:val="001C26AF"/>
    <w:rPr>
      <w:sz w:val="18"/>
      <w:szCs w:val="18"/>
    </w:rPr>
  </w:style>
  <w:style w:type="paragraph" w:customStyle="1" w:styleId="afffffc">
    <w:name w:val="Подвал для информации об изменениях"/>
    <w:basedOn w:val="1"/>
    <w:next w:val="a"/>
    <w:uiPriority w:val="99"/>
    <w:rsid w:val="001C26AF"/>
    <w:pPr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</w:rPr>
  </w:style>
  <w:style w:type="paragraph" w:customStyle="1" w:styleId="afffffd">
    <w:name w:val="Подчёркнутый текст"/>
    <w:basedOn w:val="a"/>
    <w:next w:val="a"/>
    <w:uiPriority w:val="99"/>
    <w:rsid w:val="001C26AF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e">
    <w:name w:val="Постоянная часть"/>
    <w:basedOn w:val="affff5"/>
    <w:next w:val="a"/>
    <w:rsid w:val="001C26AF"/>
    <w:rPr>
      <w:sz w:val="20"/>
      <w:szCs w:val="20"/>
    </w:rPr>
  </w:style>
  <w:style w:type="paragraph" w:customStyle="1" w:styleId="affffff">
    <w:name w:val="Пример."/>
    <w:basedOn w:val="affff"/>
    <w:next w:val="a"/>
    <w:uiPriority w:val="99"/>
    <w:rsid w:val="001C26AF"/>
  </w:style>
  <w:style w:type="paragraph" w:customStyle="1" w:styleId="affffff0">
    <w:name w:val="Примечание."/>
    <w:basedOn w:val="affff"/>
    <w:next w:val="a"/>
    <w:uiPriority w:val="99"/>
    <w:rsid w:val="001C26AF"/>
  </w:style>
  <w:style w:type="character" w:customStyle="1" w:styleId="affffff1">
    <w:name w:val="Продолжение ссылки"/>
    <w:basedOn w:val="a5"/>
    <w:rsid w:val="001C26AF"/>
    <w:rPr>
      <w:rFonts w:cs="Times New Roman"/>
      <w:b/>
      <w:bCs/>
      <w:color w:val="106BBE"/>
    </w:rPr>
  </w:style>
  <w:style w:type="paragraph" w:customStyle="1" w:styleId="affffff2">
    <w:name w:val="Словарная статья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3">
    <w:name w:val="Сравнение редакций"/>
    <w:basedOn w:val="af5"/>
    <w:rsid w:val="001C26AF"/>
    <w:rPr>
      <w:b/>
      <w:bCs/>
      <w:color w:val="26282F"/>
    </w:rPr>
  </w:style>
  <w:style w:type="character" w:customStyle="1" w:styleId="affffff4">
    <w:name w:val="Сравнение редакций. Добавленный фрагмент"/>
    <w:rsid w:val="001C26AF"/>
    <w:rPr>
      <w:color w:val="000000"/>
      <w:shd w:val="clear" w:color="auto" w:fill="C1D7FF"/>
    </w:rPr>
  </w:style>
  <w:style w:type="character" w:customStyle="1" w:styleId="affffff5">
    <w:name w:val="Сравнение редакций. Удаленный фрагмент"/>
    <w:rsid w:val="001C26AF"/>
    <w:rPr>
      <w:color w:val="000000"/>
      <w:shd w:val="clear" w:color="auto" w:fill="C4C413"/>
    </w:rPr>
  </w:style>
  <w:style w:type="paragraph" w:customStyle="1" w:styleId="affffff6">
    <w:name w:val="Ссылка на официальную публикацию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7">
    <w:name w:val="Ссылка на утративший силу документ"/>
    <w:uiPriority w:val="99"/>
    <w:rsid w:val="001C26AF"/>
    <w:rPr>
      <w:b/>
      <w:bCs/>
      <w:color w:val="749232"/>
    </w:rPr>
  </w:style>
  <w:style w:type="paragraph" w:customStyle="1" w:styleId="affffff8">
    <w:name w:val="Текст в таблице"/>
    <w:basedOn w:val="a9"/>
    <w:next w:val="a"/>
    <w:rsid w:val="001C26AF"/>
    <w:pPr>
      <w:ind w:firstLine="500"/>
    </w:pPr>
  </w:style>
  <w:style w:type="paragraph" w:customStyle="1" w:styleId="affffff9">
    <w:name w:val="Текст ЭР (см. такж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fffa">
    <w:name w:val="Технический комментарий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fffb">
    <w:name w:val="Утратил силу"/>
    <w:rsid w:val="001C26AF"/>
    <w:rPr>
      <w:b/>
      <w:bCs/>
      <w:strike/>
      <w:color w:val="666600"/>
    </w:rPr>
  </w:style>
  <w:style w:type="paragraph" w:customStyle="1" w:styleId="affffffc">
    <w:name w:val="Формул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ffd">
    <w:name w:val="Центрированный (таблица)"/>
    <w:basedOn w:val="a9"/>
    <w:next w:val="a"/>
    <w:rsid w:val="001C26AF"/>
    <w:pPr>
      <w:jc w:val="center"/>
    </w:pPr>
  </w:style>
  <w:style w:type="paragraph" w:customStyle="1" w:styleId="-0">
    <w:name w:val="ЭР-содержание (пра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pple-converted-space">
    <w:name w:val="apple-converted-space"/>
    <w:rsid w:val="001C26AF"/>
  </w:style>
  <w:style w:type="paragraph" w:customStyle="1" w:styleId="empty">
    <w:name w:val="empty"/>
    <w:basedOn w:val="a"/>
    <w:uiPriority w:val="99"/>
    <w:rsid w:val="001C2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4">
    <w:name w:val="s_104"/>
    <w:rsid w:val="001C26AF"/>
  </w:style>
  <w:style w:type="character" w:customStyle="1" w:styleId="70">
    <w:name w:val="Заголовок 7 Знак"/>
    <w:basedOn w:val="a0"/>
    <w:link w:val="7"/>
    <w:rsid w:val="0025610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rsid w:val="0025610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affffffe">
    <w:name w:val="Объект"/>
    <w:basedOn w:val="a"/>
    <w:next w:val="a"/>
    <w:rsid w:val="00256100"/>
    <w:pPr>
      <w:widowControl w:val="0"/>
      <w:autoSpaceDE w:val="0"/>
      <w:autoSpaceDN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blk">
    <w:name w:val="blk"/>
    <w:rsid w:val="00256100"/>
  </w:style>
  <w:style w:type="paragraph" w:customStyle="1" w:styleId="220">
    <w:name w:val="Основной текст 22"/>
    <w:basedOn w:val="a"/>
    <w:rsid w:val="002738B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f2">
    <w:name w:val="Название Знак1"/>
    <w:basedOn w:val="a0"/>
    <w:locked/>
    <w:rsid w:val="002738B4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f2">
    <w:name w:val="Нет списка2"/>
    <w:next w:val="a2"/>
    <w:uiPriority w:val="99"/>
    <w:semiHidden/>
    <w:unhideWhenUsed/>
    <w:rsid w:val="00946436"/>
  </w:style>
  <w:style w:type="paragraph" w:customStyle="1" w:styleId="s16">
    <w:name w:val="s_16"/>
    <w:basedOn w:val="a"/>
    <w:rsid w:val="00257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63">
    <w:name w:val="Основной текст (6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Tahoma105pt">
    <w:name w:val="Основной текст (2) + Tahoma;10;5 pt"/>
    <w:basedOn w:val="a0"/>
    <w:rsid w:val="004825A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2pt">
    <w:name w:val="Основной текст (3) + 12 pt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3">
    <w:name w:val="Основной текст (3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15pt">
    <w:name w:val="Основной текст (2) + 11;5 pt"/>
    <w:rsid w:val="00980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table" w:customStyle="1" w:styleId="1f3">
    <w:name w:val="Сетка таблицы1"/>
    <w:basedOn w:val="a1"/>
    <w:next w:val="ae"/>
    <w:rsid w:val="00E82BBF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x-phmenubutton">
    <w:name w:val="x-ph__menu__button"/>
    <w:basedOn w:val="a0"/>
    <w:rsid w:val="00E82BBF"/>
  </w:style>
  <w:style w:type="paragraph" w:customStyle="1" w:styleId="64">
    <w:name w:val="Обычный6"/>
    <w:rsid w:val="00E86CF9"/>
    <w:pPr>
      <w:snapToGri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FontStyle53">
    <w:name w:val="Font Style53"/>
    <w:uiPriority w:val="99"/>
    <w:rsid w:val="0032469D"/>
    <w:rPr>
      <w:rFonts w:ascii="Times New Roman" w:hAnsi="Times New Roman" w:cs="Times New Roman"/>
      <w:sz w:val="26"/>
      <w:szCs w:val="26"/>
    </w:rPr>
  </w:style>
  <w:style w:type="paragraph" w:customStyle="1" w:styleId="Style20">
    <w:name w:val="Style20"/>
    <w:basedOn w:val="a"/>
    <w:uiPriority w:val="99"/>
    <w:rsid w:val="0032469D"/>
    <w:pPr>
      <w:widowControl w:val="0"/>
      <w:autoSpaceDE w:val="0"/>
      <w:autoSpaceDN w:val="0"/>
      <w:adjustRightInd w:val="0"/>
      <w:spacing w:after="0" w:line="240" w:lineRule="auto"/>
    </w:pPr>
    <w:rPr>
      <w:rFonts w:ascii="Consolas" w:eastAsia="Times New Roman" w:hAnsi="Consolas" w:cs="Times New Roman"/>
      <w:sz w:val="24"/>
      <w:szCs w:val="24"/>
    </w:rPr>
  </w:style>
  <w:style w:type="paragraph" w:customStyle="1" w:styleId="afffffff">
    <w:name w:val="Абзац_пост"/>
    <w:basedOn w:val="a"/>
    <w:rsid w:val="0032469D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customStyle="1" w:styleId="xl65">
    <w:name w:val="xl6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246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32469D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3246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32469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"/>
    <w:rsid w:val="0032469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32469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32469D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3">
    <w:name w:val="xl9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32469D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32469D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8">
    <w:name w:val="xl9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32469D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32469D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32469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32469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32469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32469D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a"/>
    <w:rsid w:val="003246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3246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3246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32469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32469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32469D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32469D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3246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rame">
    <w:name w:val="grame"/>
    <w:basedOn w:val="a0"/>
    <w:rsid w:val="00DC1984"/>
  </w:style>
  <w:style w:type="character" w:customStyle="1" w:styleId="53">
    <w:name w:val="Основной текст (5)_"/>
    <w:basedOn w:val="a0"/>
    <w:link w:val="54"/>
    <w:uiPriority w:val="99"/>
    <w:locked/>
    <w:rsid w:val="00110700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54">
    <w:name w:val="Основной текст (5)"/>
    <w:basedOn w:val="a"/>
    <w:link w:val="53"/>
    <w:uiPriority w:val="99"/>
    <w:rsid w:val="00110700"/>
    <w:pPr>
      <w:widowControl w:val="0"/>
      <w:shd w:val="clear" w:color="auto" w:fill="FFFFFF"/>
      <w:spacing w:after="180" w:line="206" w:lineRule="exact"/>
      <w:jc w:val="center"/>
    </w:pPr>
    <w:rPr>
      <w:rFonts w:ascii="Times New Roman" w:hAnsi="Times New Roman" w:cs="Times New Roman"/>
      <w:b/>
      <w:bCs/>
      <w:sz w:val="18"/>
      <w:szCs w:val="18"/>
    </w:rPr>
  </w:style>
  <w:style w:type="character" w:customStyle="1" w:styleId="5Georgia">
    <w:name w:val="Основной текст (5) + Georgia"/>
    <w:aliases w:val="8,5 pt1,Не полужирный1"/>
    <w:basedOn w:val="53"/>
    <w:uiPriority w:val="99"/>
    <w:rsid w:val="00110700"/>
    <w:rPr>
      <w:rFonts w:ascii="Georgia" w:hAnsi="Georgia" w:cs="Georgia"/>
      <w:b w:val="0"/>
      <w:bCs w:val="0"/>
      <w:sz w:val="17"/>
      <w:szCs w:val="17"/>
      <w:shd w:val="clear" w:color="auto" w:fill="FFFFFF"/>
    </w:rPr>
  </w:style>
  <w:style w:type="character" w:customStyle="1" w:styleId="92">
    <w:name w:val="Основной текст (9)_"/>
    <w:basedOn w:val="a0"/>
    <w:link w:val="93"/>
    <w:uiPriority w:val="99"/>
    <w:locked/>
    <w:rsid w:val="00110700"/>
    <w:rPr>
      <w:rFonts w:ascii="Times New Roman" w:hAnsi="Times New Roman"/>
      <w:spacing w:val="-10"/>
      <w:sz w:val="19"/>
      <w:szCs w:val="19"/>
      <w:shd w:val="clear" w:color="auto" w:fill="FFFFFF"/>
    </w:rPr>
  </w:style>
  <w:style w:type="character" w:customStyle="1" w:styleId="99pt">
    <w:name w:val="Основной текст (9) + 9 pt"/>
    <w:aliases w:val="Интервал 0 pt1"/>
    <w:basedOn w:val="92"/>
    <w:uiPriority w:val="99"/>
    <w:rsid w:val="00110700"/>
    <w:rPr>
      <w:rFonts w:ascii="Times New Roman" w:hAnsi="Times New Roman"/>
      <w:spacing w:val="0"/>
      <w:sz w:val="18"/>
      <w:szCs w:val="18"/>
      <w:shd w:val="clear" w:color="auto" w:fill="FFFFFF"/>
    </w:rPr>
  </w:style>
  <w:style w:type="paragraph" w:customStyle="1" w:styleId="93">
    <w:name w:val="Основной текст (9)"/>
    <w:basedOn w:val="a"/>
    <w:link w:val="92"/>
    <w:uiPriority w:val="99"/>
    <w:rsid w:val="00110700"/>
    <w:pPr>
      <w:widowControl w:val="0"/>
      <w:shd w:val="clear" w:color="auto" w:fill="FFFFFF"/>
      <w:spacing w:after="0" w:line="202" w:lineRule="exact"/>
    </w:pPr>
    <w:rPr>
      <w:rFonts w:ascii="Times New Roman" w:hAnsi="Times New Roman"/>
      <w:spacing w:val="-10"/>
      <w:sz w:val="19"/>
      <w:szCs w:val="19"/>
    </w:rPr>
  </w:style>
  <w:style w:type="character" w:customStyle="1" w:styleId="90">
    <w:name w:val="Заголовок 9 Знак"/>
    <w:basedOn w:val="a0"/>
    <w:link w:val="9"/>
    <w:uiPriority w:val="9"/>
    <w:rsid w:val="008235A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s3">
    <w:name w:val="s_3"/>
    <w:basedOn w:val="a"/>
    <w:uiPriority w:val="99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6">
    <w:name w:val="Style16"/>
    <w:basedOn w:val="a"/>
    <w:uiPriority w:val="99"/>
    <w:rsid w:val="008235A6"/>
    <w:pPr>
      <w:widowControl w:val="0"/>
      <w:autoSpaceDE w:val="0"/>
      <w:autoSpaceDN w:val="0"/>
      <w:adjustRightInd w:val="0"/>
      <w:spacing w:after="0" w:line="27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8">
    <w:name w:val="Font Style28"/>
    <w:uiPriority w:val="99"/>
    <w:rsid w:val="008235A6"/>
    <w:rPr>
      <w:rFonts w:ascii="Times New Roman" w:hAnsi="Times New Roman" w:cs="Times New Roman" w:hint="default"/>
      <w:i/>
      <w:iCs/>
      <w:sz w:val="24"/>
      <w:szCs w:val="24"/>
    </w:rPr>
  </w:style>
  <w:style w:type="paragraph" w:customStyle="1" w:styleId="xl63">
    <w:name w:val="xl6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7">
    <w:name w:val="xl117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9">
    <w:name w:val="xl11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2">
    <w:name w:val="xl122"/>
    <w:basedOn w:val="a"/>
    <w:rsid w:val="008235A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6">
    <w:name w:val="xl12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9">
    <w:name w:val="xl12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1">
    <w:name w:val="xl131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4">
    <w:name w:val="xl134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1">
    <w:name w:val="xl141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2">
    <w:name w:val="xl142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"/>
    <w:rsid w:val="008235A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8235A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6">
    <w:name w:val="xl156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7">
    <w:name w:val="xl157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8235A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6">
    <w:name w:val="xl16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7">
    <w:name w:val="xl167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8235A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0">
    <w:name w:val="xl170"/>
    <w:basedOn w:val="a"/>
    <w:rsid w:val="008235A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1">
    <w:name w:val="xl171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xl172">
    <w:name w:val="xl172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xl173">
    <w:name w:val="xl173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4">
    <w:name w:val="xl174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5">
    <w:name w:val="xl17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6">
    <w:name w:val="xl17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7">
    <w:name w:val="xl177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8">
    <w:name w:val="xl17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9">
    <w:name w:val="xl179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34">
    <w:name w:val="Body Text Indent 3"/>
    <w:basedOn w:val="a"/>
    <w:link w:val="35"/>
    <w:rsid w:val="00A05839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5">
    <w:name w:val="Основной текст с отступом 3 Знак"/>
    <w:basedOn w:val="a0"/>
    <w:link w:val="34"/>
    <w:rsid w:val="00A05839"/>
    <w:rPr>
      <w:rFonts w:ascii="Times New Roman" w:eastAsia="Times New Roman" w:hAnsi="Times New Roman" w:cs="Times New Roman"/>
      <w:sz w:val="28"/>
      <w:szCs w:val="24"/>
    </w:rPr>
  </w:style>
  <w:style w:type="paragraph" w:styleId="36">
    <w:name w:val="Body Text 3"/>
    <w:basedOn w:val="a"/>
    <w:link w:val="37"/>
    <w:rsid w:val="00A0583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7">
    <w:name w:val="Основной текст 3 Знак"/>
    <w:basedOn w:val="a0"/>
    <w:link w:val="36"/>
    <w:rsid w:val="00A05839"/>
    <w:rPr>
      <w:rFonts w:ascii="Times New Roman" w:eastAsia="Times New Roman" w:hAnsi="Times New Roman" w:cs="Times New Roman"/>
      <w:sz w:val="16"/>
      <w:szCs w:val="16"/>
    </w:rPr>
  </w:style>
  <w:style w:type="paragraph" w:customStyle="1" w:styleId="s22">
    <w:name w:val="s_22"/>
    <w:basedOn w:val="a"/>
    <w:rsid w:val="00A058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0">
    <w:name w:val="Знак"/>
    <w:basedOn w:val="a"/>
    <w:rsid w:val="00487F7F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paragraph" w:customStyle="1" w:styleId="text">
    <w:name w:val="text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printj">
    <w:name w:val="printj"/>
    <w:basedOn w:val="a"/>
    <w:rsid w:val="00487F7F"/>
    <w:pPr>
      <w:suppressAutoHyphens/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1">
    <w:name w:val="WW8Num1z1"/>
    <w:rsid w:val="00487F7F"/>
  </w:style>
  <w:style w:type="character" w:customStyle="1" w:styleId="WW8Num1z3">
    <w:name w:val="WW8Num1z3"/>
    <w:rsid w:val="00487F7F"/>
  </w:style>
  <w:style w:type="character" w:customStyle="1" w:styleId="WW8Num1z4">
    <w:name w:val="WW8Num1z4"/>
    <w:rsid w:val="00487F7F"/>
  </w:style>
  <w:style w:type="character" w:customStyle="1" w:styleId="WW8Num1z5">
    <w:name w:val="WW8Num1z5"/>
    <w:rsid w:val="00487F7F"/>
  </w:style>
  <w:style w:type="character" w:customStyle="1" w:styleId="WW8Num1z6">
    <w:name w:val="WW8Num1z6"/>
    <w:rsid w:val="00487F7F"/>
  </w:style>
  <w:style w:type="character" w:customStyle="1" w:styleId="WW8Num1z7">
    <w:name w:val="WW8Num1z7"/>
    <w:rsid w:val="00487F7F"/>
  </w:style>
  <w:style w:type="character" w:customStyle="1" w:styleId="WW8Num1z8">
    <w:name w:val="WW8Num1z8"/>
    <w:rsid w:val="00487F7F"/>
  </w:style>
  <w:style w:type="character" w:customStyle="1" w:styleId="WW8Num2z1">
    <w:name w:val="WW8Num2z1"/>
    <w:rsid w:val="00487F7F"/>
  </w:style>
  <w:style w:type="character" w:customStyle="1" w:styleId="WW8Num2z2">
    <w:name w:val="WW8Num2z2"/>
    <w:rsid w:val="00487F7F"/>
  </w:style>
  <w:style w:type="character" w:customStyle="1" w:styleId="WW8Num2z3">
    <w:name w:val="WW8Num2z3"/>
    <w:rsid w:val="00487F7F"/>
  </w:style>
  <w:style w:type="character" w:customStyle="1" w:styleId="WW8Num2z4">
    <w:name w:val="WW8Num2z4"/>
    <w:rsid w:val="00487F7F"/>
  </w:style>
  <w:style w:type="character" w:customStyle="1" w:styleId="WW8Num2z5">
    <w:name w:val="WW8Num2z5"/>
    <w:rsid w:val="00487F7F"/>
  </w:style>
  <w:style w:type="character" w:customStyle="1" w:styleId="WW8Num2z6">
    <w:name w:val="WW8Num2z6"/>
    <w:rsid w:val="00487F7F"/>
  </w:style>
  <w:style w:type="character" w:customStyle="1" w:styleId="WW8Num2z7">
    <w:name w:val="WW8Num2z7"/>
    <w:rsid w:val="00487F7F"/>
  </w:style>
  <w:style w:type="character" w:customStyle="1" w:styleId="WW8Num2z8">
    <w:name w:val="WW8Num2z8"/>
    <w:rsid w:val="00487F7F"/>
  </w:style>
  <w:style w:type="character" w:customStyle="1" w:styleId="55">
    <w:name w:val="Основной шрифт абзаца5"/>
    <w:rsid w:val="00487F7F"/>
  </w:style>
  <w:style w:type="character" w:customStyle="1" w:styleId="42">
    <w:name w:val="Основной шрифт абзаца4"/>
    <w:rsid w:val="00487F7F"/>
  </w:style>
  <w:style w:type="character" w:customStyle="1" w:styleId="WW8Num5z1">
    <w:name w:val="WW8Num5z1"/>
    <w:rsid w:val="00487F7F"/>
  </w:style>
  <w:style w:type="character" w:customStyle="1" w:styleId="WW8Num5z3">
    <w:name w:val="WW8Num5z3"/>
    <w:rsid w:val="00487F7F"/>
  </w:style>
  <w:style w:type="character" w:customStyle="1" w:styleId="WW8Num5z4">
    <w:name w:val="WW8Num5z4"/>
    <w:rsid w:val="00487F7F"/>
  </w:style>
  <w:style w:type="character" w:customStyle="1" w:styleId="WW8Num5z5">
    <w:name w:val="WW8Num5z5"/>
    <w:rsid w:val="00487F7F"/>
  </w:style>
  <w:style w:type="character" w:customStyle="1" w:styleId="WW8Num5z6">
    <w:name w:val="WW8Num5z6"/>
    <w:rsid w:val="00487F7F"/>
  </w:style>
  <w:style w:type="character" w:customStyle="1" w:styleId="WW8Num5z7">
    <w:name w:val="WW8Num5z7"/>
    <w:rsid w:val="00487F7F"/>
  </w:style>
  <w:style w:type="character" w:customStyle="1" w:styleId="WW8Num5z8">
    <w:name w:val="WW8Num5z8"/>
    <w:rsid w:val="00487F7F"/>
  </w:style>
  <w:style w:type="character" w:customStyle="1" w:styleId="WW8Num6z4">
    <w:name w:val="WW8Num6z4"/>
    <w:rsid w:val="00487F7F"/>
  </w:style>
  <w:style w:type="character" w:customStyle="1" w:styleId="WW8Num6z5">
    <w:name w:val="WW8Num6z5"/>
    <w:rsid w:val="00487F7F"/>
  </w:style>
  <w:style w:type="character" w:customStyle="1" w:styleId="WW8Num6z6">
    <w:name w:val="WW8Num6z6"/>
    <w:rsid w:val="00487F7F"/>
  </w:style>
  <w:style w:type="character" w:customStyle="1" w:styleId="WW8Num6z7">
    <w:name w:val="WW8Num6z7"/>
    <w:rsid w:val="00487F7F"/>
  </w:style>
  <w:style w:type="character" w:customStyle="1" w:styleId="WW8Num6z8">
    <w:name w:val="WW8Num6z8"/>
    <w:rsid w:val="00487F7F"/>
  </w:style>
  <w:style w:type="character" w:customStyle="1" w:styleId="WW8Num7z2">
    <w:name w:val="WW8Num7z2"/>
    <w:rsid w:val="00487F7F"/>
  </w:style>
  <w:style w:type="character" w:customStyle="1" w:styleId="WW8Num7z3">
    <w:name w:val="WW8Num7z3"/>
    <w:rsid w:val="00487F7F"/>
  </w:style>
  <w:style w:type="character" w:customStyle="1" w:styleId="WW8Num7z4">
    <w:name w:val="WW8Num7z4"/>
    <w:rsid w:val="00487F7F"/>
  </w:style>
  <w:style w:type="character" w:customStyle="1" w:styleId="WW8Num7z5">
    <w:name w:val="WW8Num7z5"/>
    <w:rsid w:val="00487F7F"/>
  </w:style>
  <w:style w:type="character" w:customStyle="1" w:styleId="WW8Num7z6">
    <w:name w:val="WW8Num7z6"/>
    <w:rsid w:val="00487F7F"/>
  </w:style>
  <w:style w:type="character" w:customStyle="1" w:styleId="WW8Num7z7">
    <w:name w:val="WW8Num7z7"/>
    <w:rsid w:val="00487F7F"/>
  </w:style>
  <w:style w:type="character" w:customStyle="1" w:styleId="WW8Num7z8">
    <w:name w:val="WW8Num7z8"/>
    <w:rsid w:val="00487F7F"/>
  </w:style>
  <w:style w:type="character" w:customStyle="1" w:styleId="WW8Num8z4">
    <w:name w:val="WW8Num8z4"/>
    <w:rsid w:val="00487F7F"/>
  </w:style>
  <w:style w:type="character" w:customStyle="1" w:styleId="WW8Num8z5">
    <w:name w:val="WW8Num8z5"/>
    <w:rsid w:val="00487F7F"/>
  </w:style>
  <w:style w:type="character" w:customStyle="1" w:styleId="WW8Num8z6">
    <w:name w:val="WW8Num8z6"/>
    <w:rsid w:val="00487F7F"/>
  </w:style>
  <w:style w:type="character" w:customStyle="1" w:styleId="WW8Num8z7">
    <w:name w:val="WW8Num8z7"/>
    <w:rsid w:val="00487F7F"/>
  </w:style>
  <w:style w:type="character" w:customStyle="1" w:styleId="WW8Num8z8">
    <w:name w:val="WW8Num8z8"/>
    <w:rsid w:val="00487F7F"/>
  </w:style>
  <w:style w:type="character" w:customStyle="1" w:styleId="WW8Num10z3">
    <w:name w:val="WW8Num10z3"/>
    <w:rsid w:val="00487F7F"/>
  </w:style>
  <w:style w:type="character" w:customStyle="1" w:styleId="WW8Num10z4">
    <w:name w:val="WW8Num10z4"/>
    <w:rsid w:val="00487F7F"/>
  </w:style>
  <w:style w:type="character" w:customStyle="1" w:styleId="WW8Num10z5">
    <w:name w:val="WW8Num10z5"/>
    <w:rsid w:val="00487F7F"/>
  </w:style>
  <w:style w:type="character" w:customStyle="1" w:styleId="WW8Num10z6">
    <w:name w:val="WW8Num10z6"/>
    <w:rsid w:val="00487F7F"/>
  </w:style>
  <w:style w:type="character" w:customStyle="1" w:styleId="WW8Num10z7">
    <w:name w:val="WW8Num10z7"/>
    <w:rsid w:val="00487F7F"/>
  </w:style>
  <w:style w:type="character" w:customStyle="1" w:styleId="WW8Num10z8">
    <w:name w:val="WW8Num10z8"/>
    <w:rsid w:val="00487F7F"/>
  </w:style>
  <w:style w:type="character" w:customStyle="1" w:styleId="38">
    <w:name w:val="Основной шрифт абзаца3"/>
    <w:rsid w:val="00487F7F"/>
  </w:style>
  <w:style w:type="character" w:customStyle="1" w:styleId="afffffff1">
    <w:name w:val="Без интервала Знак"/>
    <w:rsid w:val="00487F7F"/>
    <w:rPr>
      <w:rFonts w:ascii="Calibri" w:hAnsi="Calibri"/>
      <w:sz w:val="22"/>
      <w:lang w:val="ru-RU" w:eastAsia="ar-SA" w:bidi="ar-SA"/>
    </w:rPr>
  </w:style>
  <w:style w:type="character" w:customStyle="1" w:styleId="120">
    <w:name w:val="Основной шрифт абзаца12"/>
    <w:rsid w:val="00487F7F"/>
  </w:style>
  <w:style w:type="character" w:customStyle="1" w:styleId="afffffff2">
    <w:name w:val="Öâåòîâîå âûäåëåíèå"/>
    <w:rsid w:val="00487F7F"/>
    <w:rPr>
      <w:b/>
      <w:color w:val="26282F"/>
      <w:sz w:val="26"/>
    </w:rPr>
  </w:style>
  <w:style w:type="character" w:customStyle="1" w:styleId="FontStyle11">
    <w:name w:val="Font Style11"/>
    <w:rsid w:val="00487F7F"/>
    <w:rPr>
      <w:rFonts w:ascii="Times New Roman" w:hAnsi="Times New Roman"/>
      <w:sz w:val="26"/>
    </w:rPr>
  </w:style>
  <w:style w:type="character" w:customStyle="1" w:styleId="2f3">
    <w:name w:val="Основной шрифт абзаца2"/>
    <w:rsid w:val="00487F7F"/>
  </w:style>
  <w:style w:type="character" w:customStyle="1" w:styleId="afffffff3">
    <w:name w:val="Символ нумерации"/>
    <w:rsid w:val="00487F7F"/>
  </w:style>
  <w:style w:type="paragraph" w:customStyle="1" w:styleId="43">
    <w:name w:val="Название4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44">
    <w:name w:val="Указатель4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39">
    <w:name w:val="Название3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3a">
    <w:name w:val="Указатель3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2f4">
    <w:name w:val="Название2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2f5">
    <w:name w:val="Указатель2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112">
    <w:name w:val="Заголовок 11"/>
    <w:basedOn w:val="a"/>
    <w:next w:val="a"/>
    <w:rsid w:val="00487F7F"/>
    <w:pPr>
      <w:widowControl w:val="0"/>
      <w:suppressAutoHyphens/>
      <w:spacing w:before="108" w:after="108" w:line="240" w:lineRule="auto"/>
      <w:jc w:val="center"/>
    </w:pPr>
    <w:rPr>
      <w:rFonts w:ascii="Times New Roman" w:eastAsia="Times New Roman" w:hAnsi="Times New Roman" w:cs="Times New Roman"/>
      <w:b/>
      <w:bCs/>
      <w:color w:val="26282F"/>
      <w:kern w:val="1"/>
      <w:sz w:val="24"/>
      <w:szCs w:val="24"/>
      <w:lang w:eastAsia="ar-SA"/>
    </w:rPr>
  </w:style>
  <w:style w:type="paragraph" w:customStyle="1" w:styleId="u">
    <w:name w:val="u"/>
    <w:basedOn w:val="a"/>
    <w:rsid w:val="00487F7F"/>
    <w:pPr>
      <w:suppressAutoHyphens/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"/>
    <w:rsid w:val="00487F7F"/>
    <w:pPr>
      <w:widowControl w:val="0"/>
      <w:suppressAutoHyphens/>
      <w:autoSpaceDE w:val="0"/>
      <w:spacing w:after="0" w:line="326" w:lineRule="exac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Iauiue">
    <w:name w:val="Iau?iue"/>
    <w:rsid w:val="00487F7F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paragraph" w:customStyle="1" w:styleId="1f4">
    <w:name w:val="Название1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afffffff4">
    <w:name w:val="Нормальный"/>
    <w:rsid w:val="00487F7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styleId="afffffff5">
    <w:name w:val="line number"/>
    <w:uiPriority w:val="99"/>
    <w:unhideWhenUsed/>
    <w:rsid w:val="00487F7F"/>
    <w:rPr>
      <w:rFonts w:cs="Times New Roman"/>
    </w:rPr>
  </w:style>
  <w:style w:type="paragraph" w:customStyle="1" w:styleId="afffffff6">
    <w:name w:val="Базовый"/>
    <w:rsid w:val="00487F7F"/>
    <w:pPr>
      <w:widowControl w:val="0"/>
      <w:tabs>
        <w:tab w:val="left" w:pos="706"/>
      </w:tabs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</w:rPr>
  </w:style>
  <w:style w:type="paragraph" w:customStyle="1" w:styleId="font5">
    <w:name w:val="font5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">
    <w:name w:val="xl22"/>
    <w:basedOn w:val="a"/>
    <w:rsid w:val="00487F7F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3">
    <w:name w:val="xl23"/>
    <w:basedOn w:val="a"/>
    <w:rsid w:val="00487F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4">
    <w:name w:val="xl24"/>
    <w:basedOn w:val="a"/>
    <w:rsid w:val="00487F7F"/>
    <w:pP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5">
    <w:name w:val="xl2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">
    <w:name w:val="xl2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">
    <w:name w:val="xl2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30">
    <w:name w:val="xl3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"/>
    <w:rsid w:val="00487F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"/>
    <w:rsid w:val="00487F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5">
    <w:name w:val="xl35"/>
    <w:basedOn w:val="a"/>
    <w:rsid w:val="00487F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"/>
    <w:rsid w:val="00487F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7">
    <w:name w:val="xl37"/>
    <w:basedOn w:val="a"/>
    <w:rsid w:val="00487F7F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"/>
    <w:rsid w:val="00487F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9">
    <w:name w:val="xl39"/>
    <w:basedOn w:val="a"/>
    <w:rsid w:val="00487F7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0">
    <w:name w:val="xl40"/>
    <w:basedOn w:val="a"/>
    <w:rsid w:val="00487F7F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1">
    <w:name w:val="xl41"/>
    <w:basedOn w:val="a"/>
    <w:rsid w:val="00487F7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2">
    <w:name w:val="xl42"/>
    <w:basedOn w:val="a"/>
    <w:rsid w:val="00487F7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3">
    <w:name w:val="xl43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4">
    <w:name w:val="xl44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5">
    <w:name w:val="xl4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6">
    <w:name w:val="xl4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7">
    <w:name w:val="xl4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8">
    <w:name w:val="xl4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">
    <w:name w:val="xl49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">
    <w:name w:val="xl5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">
    <w:name w:val="xl5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2">
    <w:name w:val="xl5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fffffff7">
    <w:name w:val="Plain Text"/>
    <w:basedOn w:val="a"/>
    <w:link w:val="afffffff8"/>
    <w:rsid w:val="0006397C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fffff8">
    <w:name w:val="Текст Знак"/>
    <w:basedOn w:val="a0"/>
    <w:link w:val="afffffff7"/>
    <w:rsid w:val="0006397C"/>
    <w:rPr>
      <w:rFonts w:ascii="Courier New" w:eastAsia="Times New Roman" w:hAnsi="Courier New" w:cs="Times New Roman"/>
      <w:sz w:val="20"/>
      <w:szCs w:val="20"/>
    </w:rPr>
  </w:style>
  <w:style w:type="paragraph" w:customStyle="1" w:styleId="1f5">
    <w:name w:val="Знак1 Знак Знак Знак"/>
    <w:basedOn w:val="a"/>
    <w:rsid w:val="0006397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ffff9">
    <w:name w:val="Знак"/>
    <w:basedOn w:val="a"/>
    <w:rsid w:val="00D96937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 w:cs="Times New Roman"/>
      <w:b/>
      <w:bCs/>
      <w:i/>
      <w:iCs/>
      <w:sz w:val="24"/>
      <w:szCs w:val="24"/>
      <w:lang w:val="en-US" w:eastAsia="en-US"/>
    </w:rPr>
  </w:style>
  <w:style w:type="character" w:customStyle="1" w:styleId="3b">
    <w:name w:val="Основной текст (3)_"/>
    <w:basedOn w:val="a0"/>
    <w:rsid w:val="00E156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ews-pagenavigationicon">
    <w:name w:val="news-page__navigation_icon"/>
    <w:rsid w:val="00864178"/>
  </w:style>
  <w:style w:type="paragraph" w:customStyle="1" w:styleId="consplusnonformat0">
    <w:name w:val="consplusnonformat"/>
    <w:basedOn w:val="a"/>
    <w:rsid w:val="004C1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FB3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A">
    <w:name w:val="! AAA !"/>
    <w:rsid w:val="00FF1DF4"/>
    <w:pPr>
      <w:spacing w:after="120" w:line="240" w:lineRule="auto"/>
      <w:jc w:val="both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character" w:customStyle="1" w:styleId="101">
    <w:name w:val="Стиль 10пт"/>
    <w:rsid w:val="00FF1DF4"/>
    <w:rPr>
      <w:sz w:val="24"/>
    </w:rPr>
  </w:style>
  <w:style w:type="paragraph" w:customStyle="1" w:styleId="afffffffa">
    <w:name w:val="Вертикальный отступ"/>
    <w:basedOn w:val="a"/>
    <w:rsid w:val="00FF1DF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afffffffb">
    <w:name w:val="Интерфейс"/>
    <w:basedOn w:val="a"/>
    <w:next w:val="a"/>
    <w:rsid w:val="00FF1DF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EBE9ED"/>
    </w:rPr>
  </w:style>
  <w:style w:type="character" w:styleId="afffffffc">
    <w:name w:val="annotation reference"/>
    <w:semiHidden/>
    <w:rsid w:val="00FF1DF4"/>
    <w:rPr>
      <w:sz w:val="16"/>
      <w:szCs w:val="16"/>
    </w:rPr>
  </w:style>
  <w:style w:type="paragraph" w:styleId="afffffffd">
    <w:name w:val="annotation text"/>
    <w:basedOn w:val="a"/>
    <w:link w:val="afffffffe"/>
    <w:semiHidden/>
    <w:rsid w:val="00FF1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e">
    <w:name w:val="Текст примечания Знак"/>
    <w:basedOn w:val="a0"/>
    <w:link w:val="afffffffd"/>
    <w:semiHidden/>
    <w:rsid w:val="00FF1DF4"/>
    <w:rPr>
      <w:rFonts w:ascii="Times New Roman" w:eastAsia="Times New Roman" w:hAnsi="Times New Roman" w:cs="Times New Roman"/>
      <w:sz w:val="20"/>
      <w:szCs w:val="20"/>
    </w:rPr>
  </w:style>
  <w:style w:type="paragraph" w:styleId="affffffff">
    <w:name w:val="annotation subject"/>
    <w:basedOn w:val="afffffffd"/>
    <w:next w:val="afffffffd"/>
    <w:link w:val="affffffff0"/>
    <w:semiHidden/>
    <w:rsid w:val="00FF1DF4"/>
    <w:rPr>
      <w:b/>
      <w:bCs/>
    </w:rPr>
  </w:style>
  <w:style w:type="character" w:customStyle="1" w:styleId="affffffff0">
    <w:name w:val="Тема примечания Знак"/>
    <w:basedOn w:val="afffffffe"/>
    <w:link w:val="affffffff"/>
    <w:semiHidden/>
    <w:rsid w:val="00FF1DF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81">
    <w:name w:val="xl181"/>
    <w:basedOn w:val="a"/>
    <w:rsid w:val="00D472FE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D472F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3">
    <w:name w:val="xl183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0">
    <w:name w:val="xl190"/>
    <w:basedOn w:val="a"/>
    <w:rsid w:val="00D472FE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472FE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472FE"/>
    <w:pPr>
      <w:pBdr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472F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9">
    <w:name w:val="xl199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0">
    <w:name w:val="xl200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4">
    <w:name w:val="xl204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5">
    <w:name w:val="xl20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6">
    <w:name w:val="xl206"/>
    <w:basedOn w:val="a"/>
    <w:rsid w:val="00D472F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D472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8">
    <w:name w:val="xl208"/>
    <w:basedOn w:val="a"/>
    <w:rsid w:val="00D472F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D472F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D472F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5">
    <w:name w:val="Основной текст (4)_"/>
    <w:link w:val="46"/>
    <w:locked/>
    <w:rsid w:val="008F3376"/>
    <w:rPr>
      <w:b/>
      <w:bCs/>
      <w:spacing w:val="11"/>
      <w:sz w:val="23"/>
      <w:szCs w:val="23"/>
      <w:shd w:val="clear" w:color="auto" w:fill="FFFFFF"/>
    </w:rPr>
  </w:style>
  <w:style w:type="paragraph" w:customStyle="1" w:styleId="46">
    <w:name w:val="Основной текст (4)"/>
    <w:basedOn w:val="a"/>
    <w:link w:val="45"/>
    <w:rsid w:val="008F3376"/>
    <w:pPr>
      <w:widowControl w:val="0"/>
      <w:shd w:val="clear" w:color="auto" w:fill="FFFFFF"/>
      <w:spacing w:before="420" w:after="420" w:line="317" w:lineRule="exact"/>
    </w:pPr>
    <w:rPr>
      <w:b/>
      <w:bCs/>
      <w:spacing w:val="11"/>
      <w:sz w:val="23"/>
      <w:szCs w:val="23"/>
    </w:rPr>
  </w:style>
  <w:style w:type="table" w:customStyle="1" w:styleId="2f6">
    <w:name w:val="Сетка таблицы2"/>
    <w:basedOn w:val="a1"/>
    <w:next w:val="ae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c">
    <w:name w:val="Сетка таблицы3"/>
    <w:basedOn w:val="a1"/>
    <w:next w:val="ae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DB94AE-4A77-42CE-A72E-8BB9C029A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2783</TotalTime>
  <Pages>2</Pages>
  <Words>844</Words>
  <Characters>4813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PK-05</dc:creator>
  <cp:lastModifiedBy>Пользователь Windows</cp:lastModifiedBy>
  <cp:revision>500</cp:revision>
  <dcterms:created xsi:type="dcterms:W3CDTF">2020-01-14T13:18:00Z</dcterms:created>
  <dcterms:modified xsi:type="dcterms:W3CDTF">2021-02-16T10:07:00Z</dcterms:modified>
</cp:coreProperties>
</file>