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3C6" w:rsidRPr="008E43C6" w:rsidRDefault="008E43C6" w:rsidP="008E43C6">
      <w:pPr>
        <w:pStyle w:val="af"/>
        <w:ind w:left="0"/>
        <w:rPr>
          <w:b w:val="0"/>
          <w:noProof/>
          <w:sz w:val="22"/>
          <w:szCs w:val="22"/>
        </w:rPr>
      </w:pPr>
      <w:r w:rsidRPr="008E43C6">
        <w:rPr>
          <w:b w:val="0"/>
          <w:noProof/>
          <w:sz w:val="22"/>
          <w:szCs w:val="22"/>
        </w:rPr>
        <w:drawing>
          <wp:inline distT="0" distB="0" distL="0" distR="0" wp14:anchorId="45788AD8" wp14:editId="3C7364CC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43C6" w:rsidRPr="008E43C6" w:rsidRDefault="008E43C6" w:rsidP="008E43C6">
      <w:pPr>
        <w:pStyle w:val="af"/>
        <w:ind w:left="0"/>
        <w:rPr>
          <w:sz w:val="22"/>
          <w:szCs w:val="22"/>
        </w:rPr>
      </w:pPr>
      <w:r w:rsidRPr="008E43C6">
        <w:rPr>
          <w:sz w:val="22"/>
          <w:szCs w:val="22"/>
        </w:rPr>
        <w:t>Администрация Большеигнатовского</w:t>
      </w:r>
      <w:r>
        <w:rPr>
          <w:sz w:val="22"/>
          <w:szCs w:val="22"/>
        </w:rPr>
        <w:t xml:space="preserve"> </w:t>
      </w:r>
      <w:r w:rsidRPr="008E43C6">
        <w:rPr>
          <w:sz w:val="22"/>
          <w:szCs w:val="22"/>
        </w:rPr>
        <w:t>муниципального района Республики Мордовия</w:t>
      </w:r>
    </w:p>
    <w:p w:rsidR="008E43C6" w:rsidRPr="008E43C6" w:rsidRDefault="008E43C6" w:rsidP="008E43C6">
      <w:pPr>
        <w:pStyle w:val="1"/>
        <w:spacing w:before="0"/>
        <w:rPr>
          <w:b w:val="0"/>
          <w:bCs w:val="0"/>
          <w:sz w:val="22"/>
          <w:szCs w:val="22"/>
        </w:rPr>
      </w:pPr>
      <w:r w:rsidRPr="008E43C6">
        <w:rPr>
          <w:sz w:val="22"/>
          <w:szCs w:val="22"/>
        </w:rPr>
        <w:t>ПОСТАНОВЛЕНИЕ</w:t>
      </w:r>
    </w:p>
    <w:p w:rsidR="008E43C6" w:rsidRPr="008E43C6" w:rsidRDefault="008E43C6" w:rsidP="008E43C6">
      <w:pPr>
        <w:shd w:val="clear" w:color="auto" w:fill="FFFFFF"/>
        <w:rPr>
          <w:rFonts w:ascii="Times New Roman" w:hAnsi="Times New Roman" w:cs="Times New Roman"/>
          <w:bCs/>
        </w:rPr>
      </w:pPr>
      <w:r w:rsidRPr="008E43C6">
        <w:rPr>
          <w:rFonts w:ascii="Times New Roman" w:hAnsi="Times New Roman" w:cs="Times New Roman"/>
        </w:rPr>
        <w:t xml:space="preserve">  от   «16» марта </w:t>
      </w:r>
      <w:r w:rsidRPr="008E43C6">
        <w:rPr>
          <w:rFonts w:ascii="Times New Roman" w:hAnsi="Times New Roman" w:cs="Times New Roman"/>
          <w:bCs/>
        </w:rPr>
        <w:t xml:space="preserve"> 2021 года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     </w:t>
      </w:r>
      <w:r w:rsidRPr="008E43C6">
        <w:rPr>
          <w:rFonts w:ascii="Times New Roman" w:hAnsi="Times New Roman" w:cs="Times New Roman"/>
          <w:bCs/>
        </w:rPr>
        <w:t xml:space="preserve">     №  94                                     </w:t>
      </w:r>
    </w:p>
    <w:p w:rsidR="008E43C6" w:rsidRPr="008E43C6" w:rsidRDefault="008E43C6" w:rsidP="008E43C6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pacing w:val="-1"/>
        </w:rPr>
      </w:pPr>
      <w:r w:rsidRPr="008E43C6">
        <w:rPr>
          <w:rFonts w:ascii="Times New Roman" w:hAnsi="Times New Roman" w:cs="Times New Roman"/>
          <w:bCs/>
          <w:color w:val="000000"/>
          <w:spacing w:val="-1"/>
        </w:rPr>
        <w:t>с. Большое Игнатово</w:t>
      </w:r>
    </w:p>
    <w:p w:rsidR="008E43C6" w:rsidRPr="008E43C6" w:rsidRDefault="008E43C6" w:rsidP="008E43C6">
      <w:pPr>
        <w:spacing w:after="0" w:line="240" w:lineRule="auto"/>
        <w:ind w:right="-5"/>
        <w:rPr>
          <w:rFonts w:ascii="Times New Roman" w:hAnsi="Times New Roman" w:cs="Times New Roman"/>
        </w:rPr>
      </w:pPr>
      <w:r w:rsidRPr="008E43C6">
        <w:rPr>
          <w:rFonts w:ascii="Times New Roman" w:hAnsi="Times New Roman" w:cs="Times New Roman"/>
        </w:rPr>
        <w:t xml:space="preserve">О внесении изменений в постановление Администрации </w:t>
      </w:r>
    </w:p>
    <w:p w:rsidR="008E43C6" w:rsidRPr="008E43C6" w:rsidRDefault="008E43C6" w:rsidP="008E43C6">
      <w:pPr>
        <w:spacing w:after="0" w:line="240" w:lineRule="auto"/>
        <w:ind w:right="-5"/>
        <w:rPr>
          <w:rFonts w:ascii="Times New Roman" w:hAnsi="Times New Roman" w:cs="Times New Roman"/>
        </w:rPr>
      </w:pPr>
      <w:r w:rsidRPr="008E43C6">
        <w:rPr>
          <w:rFonts w:ascii="Times New Roman" w:hAnsi="Times New Roman" w:cs="Times New Roman"/>
        </w:rPr>
        <w:t xml:space="preserve">Большеигнатовского муниципального района от 17.08.2019 г. </w:t>
      </w:r>
    </w:p>
    <w:p w:rsidR="008E43C6" w:rsidRPr="008E43C6" w:rsidRDefault="008E43C6" w:rsidP="008E43C6">
      <w:pPr>
        <w:spacing w:after="0" w:line="240" w:lineRule="auto"/>
        <w:ind w:right="-5"/>
        <w:rPr>
          <w:rFonts w:ascii="Times New Roman" w:hAnsi="Times New Roman" w:cs="Times New Roman"/>
        </w:rPr>
      </w:pPr>
      <w:r w:rsidRPr="008E43C6">
        <w:rPr>
          <w:rFonts w:ascii="Times New Roman" w:hAnsi="Times New Roman" w:cs="Times New Roman"/>
        </w:rPr>
        <w:t xml:space="preserve">№ 358 «О комиссии по соблюдению требований к служебному </w:t>
      </w:r>
    </w:p>
    <w:p w:rsidR="008E43C6" w:rsidRPr="008E43C6" w:rsidRDefault="008E43C6" w:rsidP="008E43C6">
      <w:pPr>
        <w:spacing w:after="0" w:line="240" w:lineRule="auto"/>
        <w:ind w:right="-5"/>
        <w:rPr>
          <w:rFonts w:ascii="Times New Roman" w:hAnsi="Times New Roman" w:cs="Times New Roman"/>
        </w:rPr>
      </w:pPr>
      <w:r w:rsidRPr="008E43C6">
        <w:rPr>
          <w:rFonts w:ascii="Times New Roman" w:hAnsi="Times New Roman" w:cs="Times New Roman"/>
        </w:rPr>
        <w:t xml:space="preserve">поведению муниципальных служащих </w:t>
      </w:r>
    </w:p>
    <w:p w:rsidR="008E43C6" w:rsidRPr="008E43C6" w:rsidRDefault="008E43C6" w:rsidP="008E43C6">
      <w:pPr>
        <w:spacing w:after="0" w:line="240" w:lineRule="auto"/>
        <w:ind w:right="-5"/>
        <w:rPr>
          <w:rFonts w:ascii="Times New Roman" w:hAnsi="Times New Roman" w:cs="Times New Roman"/>
        </w:rPr>
      </w:pPr>
      <w:r w:rsidRPr="008E43C6">
        <w:rPr>
          <w:rFonts w:ascii="Times New Roman" w:hAnsi="Times New Roman" w:cs="Times New Roman"/>
        </w:rPr>
        <w:t xml:space="preserve">Большеигнатовского муниципального района </w:t>
      </w:r>
    </w:p>
    <w:p w:rsidR="008E43C6" w:rsidRPr="008E43C6" w:rsidRDefault="008E43C6" w:rsidP="008E43C6">
      <w:pPr>
        <w:spacing w:after="0" w:line="240" w:lineRule="auto"/>
        <w:ind w:right="-5"/>
        <w:rPr>
          <w:rFonts w:ascii="Times New Roman" w:hAnsi="Times New Roman" w:cs="Times New Roman"/>
        </w:rPr>
      </w:pPr>
      <w:r w:rsidRPr="008E43C6">
        <w:rPr>
          <w:rFonts w:ascii="Times New Roman" w:hAnsi="Times New Roman" w:cs="Times New Roman"/>
        </w:rPr>
        <w:t>и урегулированию конфликта интересов»</w:t>
      </w:r>
    </w:p>
    <w:p w:rsidR="008E43C6" w:rsidRPr="008E43C6" w:rsidRDefault="008E43C6" w:rsidP="008E43C6">
      <w:pPr>
        <w:jc w:val="both"/>
        <w:rPr>
          <w:rFonts w:ascii="Times New Roman" w:hAnsi="Times New Roman" w:cs="Times New Roman"/>
        </w:rPr>
      </w:pPr>
    </w:p>
    <w:p w:rsidR="008E43C6" w:rsidRPr="008E43C6" w:rsidRDefault="008E43C6" w:rsidP="008E43C6">
      <w:pPr>
        <w:ind w:left="180"/>
        <w:jc w:val="center"/>
        <w:rPr>
          <w:rFonts w:ascii="Times New Roman" w:hAnsi="Times New Roman" w:cs="Times New Roman"/>
          <w:b/>
        </w:rPr>
      </w:pPr>
      <w:r w:rsidRPr="008E43C6">
        <w:rPr>
          <w:rFonts w:ascii="Times New Roman" w:hAnsi="Times New Roman" w:cs="Times New Roman"/>
        </w:rPr>
        <w:t xml:space="preserve">Администрация Большеигнатовского муниципального района </w:t>
      </w:r>
      <w:r w:rsidRPr="008E43C6">
        <w:rPr>
          <w:rFonts w:ascii="Times New Roman" w:hAnsi="Times New Roman" w:cs="Times New Roman"/>
          <w:b/>
        </w:rPr>
        <w:t>постановляет:</w:t>
      </w:r>
    </w:p>
    <w:p w:rsidR="008E43C6" w:rsidRPr="008E43C6" w:rsidRDefault="008E43C6" w:rsidP="00997E1F">
      <w:pPr>
        <w:pStyle w:val="ab"/>
        <w:numPr>
          <w:ilvl w:val="0"/>
          <w:numId w:val="1"/>
        </w:numPr>
        <w:ind w:left="0" w:right="-5" w:firstLine="709"/>
        <w:jc w:val="both"/>
        <w:rPr>
          <w:sz w:val="22"/>
          <w:szCs w:val="22"/>
        </w:rPr>
      </w:pPr>
      <w:r w:rsidRPr="008E43C6">
        <w:rPr>
          <w:sz w:val="22"/>
          <w:szCs w:val="22"/>
        </w:rPr>
        <w:t>Внести изменения в состав комиссии по соблюдению требований к служебному поведению муниципальных служащих  Большеигнатовского муниципального района  и урегулированию конфликта интересов, утвержденный постановлением Администрации Большеигнатовского муниципального района от 17.08.2019 года № 358 «О комиссии по соблюдению требований к служебному поведению муниципальных служащих Большеигнатовского муниципального района» следующего содержания:</w:t>
      </w:r>
    </w:p>
    <w:p w:rsidR="008E43C6" w:rsidRPr="008E43C6" w:rsidRDefault="008E43C6" w:rsidP="008E43C6">
      <w:pPr>
        <w:pStyle w:val="ab"/>
        <w:ind w:left="709" w:right="-5"/>
        <w:jc w:val="both"/>
        <w:rPr>
          <w:sz w:val="22"/>
          <w:szCs w:val="22"/>
        </w:rPr>
      </w:pPr>
      <w:r w:rsidRPr="008E43C6">
        <w:rPr>
          <w:bCs/>
          <w:sz w:val="22"/>
          <w:szCs w:val="22"/>
        </w:rPr>
        <w:t>- слова «Бутяева А.В.» заменить словами:  «Темаева А.И.».</w:t>
      </w:r>
    </w:p>
    <w:p w:rsidR="008E43C6" w:rsidRPr="008E43C6" w:rsidRDefault="008E43C6" w:rsidP="008E43C6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</w:rPr>
      </w:pPr>
      <w:r w:rsidRPr="008E43C6">
        <w:rPr>
          <w:rFonts w:ascii="Times New Roman" w:hAnsi="Times New Roman" w:cs="Times New Roman"/>
        </w:rPr>
        <w:t>2.  Настоящее постановление вступает в силу со дня его официального опубликования</w:t>
      </w:r>
    </w:p>
    <w:p w:rsidR="008E43C6" w:rsidRPr="008E43C6" w:rsidRDefault="008E43C6" w:rsidP="008E43C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E43C6" w:rsidRPr="008E43C6" w:rsidRDefault="008E43C6" w:rsidP="008E43C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E43C6">
        <w:rPr>
          <w:rFonts w:ascii="Times New Roman" w:hAnsi="Times New Roman" w:cs="Times New Roman"/>
        </w:rPr>
        <w:t xml:space="preserve">Глава Большеигнатовского </w:t>
      </w:r>
    </w:p>
    <w:p w:rsidR="008E43C6" w:rsidRPr="008E43C6" w:rsidRDefault="008E43C6" w:rsidP="008E43C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E43C6">
        <w:rPr>
          <w:rFonts w:ascii="Times New Roman" w:hAnsi="Times New Roman" w:cs="Times New Roman"/>
        </w:rPr>
        <w:t xml:space="preserve">муниципального района                                                 </w:t>
      </w:r>
      <w:r>
        <w:rPr>
          <w:rFonts w:ascii="Times New Roman" w:hAnsi="Times New Roman" w:cs="Times New Roman"/>
        </w:rPr>
        <w:t xml:space="preserve">                       </w:t>
      </w:r>
      <w:r w:rsidRPr="008E43C6">
        <w:rPr>
          <w:rFonts w:ascii="Times New Roman" w:hAnsi="Times New Roman" w:cs="Times New Roman"/>
        </w:rPr>
        <w:t xml:space="preserve">          Т.Н. Полозова</w:t>
      </w:r>
    </w:p>
    <w:p w:rsidR="008E43C6" w:rsidRPr="008E43C6" w:rsidRDefault="008E43C6" w:rsidP="008E43C6">
      <w:pPr>
        <w:pStyle w:val="af"/>
        <w:ind w:left="0"/>
        <w:rPr>
          <w:sz w:val="22"/>
          <w:szCs w:val="22"/>
        </w:rPr>
      </w:pPr>
      <w:r w:rsidRPr="008E43C6">
        <w:rPr>
          <w:b w:val="0"/>
          <w:noProof/>
          <w:sz w:val="22"/>
          <w:szCs w:val="22"/>
        </w:rPr>
        <w:drawing>
          <wp:inline distT="0" distB="0" distL="0" distR="0" wp14:anchorId="1E320662" wp14:editId="002BA59D">
            <wp:extent cx="533400" cy="609600"/>
            <wp:effectExtent l="0" t="0" r="0" b="0"/>
            <wp:docPr id="4" name="Рисунок 4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43C6" w:rsidRPr="008E43C6" w:rsidRDefault="008E43C6" w:rsidP="008E43C6">
      <w:pPr>
        <w:pStyle w:val="af"/>
        <w:ind w:left="0"/>
        <w:rPr>
          <w:sz w:val="22"/>
          <w:szCs w:val="22"/>
        </w:rPr>
      </w:pPr>
      <w:r w:rsidRPr="008E43C6">
        <w:rPr>
          <w:sz w:val="22"/>
          <w:szCs w:val="22"/>
        </w:rPr>
        <w:t>Администрация Большеигнатовского</w:t>
      </w:r>
      <w:r>
        <w:rPr>
          <w:sz w:val="22"/>
          <w:szCs w:val="22"/>
        </w:rPr>
        <w:t xml:space="preserve"> </w:t>
      </w:r>
      <w:r w:rsidRPr="008E43C6">
        <w:rPr>
          <w:sz w:val="22"/>
          <w:szCs w:val="22"/>
        </w:rPr>
        <w:t xml:space="preserve"> муниципального района Республики Мордовия</w:t>
      </w:r>
    </w:p>
    <w:p w:rsidR="008E43C6" w:rsidRPr="008E43C6" w:rsidRDefault="008E43C6" w:rsidP="008E43C6">
      <w:pPr>
        <w:spacing w:after="0"/>
        <w:rPr>
          <w:rFonts w:ascii="Times New Roman" w:hAnsi="Times New Roman" w:cs="Times New Roman"/>
        </w:rPr>
      </w:pPr>
    </w:p>
    <w:p w:rsidR="008E43C6" w:rsidRPr="008E43C6" w:rsidRDefault="008E43C6" w:rsidP="008E43C6">
      <w:pPr>
        <w:pStyle w:val="1"/>
        <w:spacing w:before="0" w:after="0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8E43C6">
        <w:rPr>
          <w:rFonts w:ascii="Times New Roman" w:hAnsi="Times New Roman" w:cs="Times New Roman"/>
          <w:b w:val="0"/>
          <w:bCs w:val="0"/>
          <w:sz w:val="22"/>
          <w:szCs w:val="22"/>
        </w:rPr>
        <w:t>ПОСТАНОВЛЕНИЕ</w:t>
      </w:r>
    </w:p>
    <w:p w:rsidR="008E43C6" w:rsidRPr="008E43C6" w:rsidRDefault="008E43C6" w:rsidP="008E43C6">
      <w:pPr>
        <w:shd w:val="clear" w:color="auto" w:fill="FFFFFF"/>
        <w:spacing w:after="0"/>
        <w:ind w:left="3922"/>
        <w:rPr>
          <w:rFonts w:ascii="Times New Roman" w:hAnsi="Times New Roman" w:cs="Times New Roman"/>
          <w:color w:val="000000"/>
          <w:spacing w:val="-1"/>
        </w:rPr>
      </w:pPr>
    </w:p>
    <w:p w:rsidR="008E43C6" w:rsidRPr="008E43C6" w:rsidRDefault="008E43C6" w:rsidP="008E43C6">
      <w:pPr>
        <w:shd w:val="clear" w:color="auto" w:fill="FFFFFF"/>
        <w:spacing w:after="0"/>
        <w:rPr>
          <w:rFonts w:ascii="Times New Roman" w:hAnsi="Times New Roman" w:cs="Times New Roman"/>
          <w:bCs/>
        </w:rPr>
      </w:pPr>
      <w:r w:rsidRPr="008E43C6">
        <w:rPr>
          <w:rFonts w:ascii="Times New Roman" w:hAnsi="Times New Roman" w:cs="Times New Roman"/>
        </w:rPr>
        <w:t xml:space="preserve">   от   «16»  марта  </w:t>
      </w:r>
      <w:r w:rsidRPr="008E43C6">
        <w:rPr>
          <w:rFonts w:ascii="Times New Roman" w:hAnsi="Times New Roman" w:cs="Times New Roman"/>
          <w:bCs/>
        </w:rPr>
        <w:t xml:space="preserve">2021 г.   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           </w:t>
      </w:r>
      <w:r w:rsidRPr="008E43C6">
        <w:rPr>
          <w:rFonts w:ascii="Times New Roman" w:hAnsi="Times New Roman" w:cs="Times New Roman"/>
          <w:bCs/>
        </w:rPr>
        <w:t xml:space="preserve">   № 95                                                                                                                              </w:t>
      </w:r>
    </w:p>
    <w:p w:rsidR="008E43C6" w:rsidRPr="008E43C6" w:rsidRDefault="008E43C6" w:rsidP="008E43C6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000000"/>
          <w:spacing w:val="-1"/>
        </w:rPr>
      </w:pPr>
      <w:r w:rsidRPr="008E43C6">
        <w:rPr>
          <w:rFonts w:ascii="Times New Roman" w:hAnsi="Times New Roman" w:cs="Times New Roman"/>
          <w:bCs/>
          <w:color w:val="000000"/>
          <w:spacing w:val="-1"/>
        </w:rPr>
        <w:t>с. Большое Игнатово</w:t>
      </w:r>
    </w:p>
    <w:p w:rsidR="008E43C6" w:rsidRPr="008E43C6" w:rsidRDefault="008E43C6" w:rsidP="008E43C6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bCs/>
          <w:color w:val="000000"/>
          <w:spacing w:val="-1"/>
        </w:rPr>
      </w:pPr>
    </w:p>
    <w:p w:rsidR="008E43C6" w:rsidRPr="008E43C6" w:rsidRDefault="008E43C6" w:rsidP="008E43C6">
      <w:pPr>
        <w:spacing w:after="0" w:line="240" w:lineRule="auto"/>
        <w:rPr>
          <w:rFonts w:ascii="Times New Roman" w:hAnsi="Times New Roman" w:cs="Times New Roman"/>
        </w:rPr>
      </w:pPr>
      <w:r w:rsidRPr="008E43C6">
        <w:rPr>
          <w:rFonts w:ascii="Times New Roman" w:hAnsi="Times New Roman" w:cs="Times New Roman"/>
        </w:rPr>
        <w:t xml:space="preserve">    О внесении изменений в  постановление</w:t>
      </w:r>
    </w:p>
    <w:p w:rsidR="008E43C6" w:rsidRPr="008E43C6" w:rsidRDefault="008E43C6" w:rsidP="008E43C6">
      <w:pPr>
        <w:spacing w:after="0" w:line="240" w:lineRule="auto"/>
        <w:rPr>
          <w:rFonts w:ascii="Times New Roman" w:hAnsi="Times New Roman" w:cs="Times New Roman"/>
        </w:rPr>
      </w:pPr>
      <w:r w:rsidRPr="008E43C6">
        <w:rPr>
          <w:rFonts w:ascii="Times New Roman" w:hAnsi="Times New Roman" w:cs="Times New Roman"/>
        </w:rPr>
        <w:t xml:space="preserve">   Администрации Большеигнатовского </w:t>
      </w:r>
    </w:p>
    <w:p w:rsidR="008E43C6" w:rsidRPr="008E43C6" w:rsidRDefault="008E43C6" w:rsidP="008E43C6">
      <w:pPr>
        <w:spacing w:after="0" w:line="240" w:lineRule="auto"/>
        <w:rPr>
          <w:rFonts w:ascii="Times New Roman" w:hAnsi="Times New Roman" w:cs="Times New Roman"/>
        </w:rPr>
      </w:pPr>
      <w:r w:rsidRPr="008E43C6">
        <w:rPr>
          <w:rFonts w:ascii="Times New Roman" w:hAnsi="Times New Roman" w:cs="Times New Roman"/>
        </w:rPr>
        <w:t xml:space="preserve">   муниципального района от 08.07.2014 г № 320</w:t>
      </w:r>
    </w:p>
    <w:p w:rsidR="008E43C6" w:rsidRPr="008E43C6" w:rsidRDefault="008E43C6" w:rsidP="008E43C6">
      <w:pPr>
        <w:spacing w:after="0" w:line="240" w:lineRule="auto"/>
        <w:rPr>
          <w:rFonts w:ascii="Times New Roman" w:hAnsi="Times New Roman" w:cs="Times New Roman"/>
        </w:rPr>
      </w:pPr>
      <w:r w:rsidRPr="008E43C6">
        <w:rPr>
          <w:rFonts w:ascii="Times New Roman" w:hAnsi="Times New Roman" w:cs="Times New Roman"/>
        </w:rPr>
        <w:t xml:space="preserve">   «О создании комиссии по рассмотрению документов</w:t>
      </w:r>
    </w:p>
    <w:p w:rsidR="008E43C6" w:rsidRPr="008E43C6" w:rsidRDefault="008E43C6" w:rsidP="008E43C6">
      <w:pPr>
        <w:spacing w:after="0" w:line="240" w:lineRule="auto"/>
        <w:rPr>
          <w:rFonts w:ascii="Times New Roman" w:hAnsi="Times New Roman" w:cs="Times New Roman"/>
        </w:rPr>
      </w:pPr>
      <w:r w:rsidRPr="008E43C6">
        <w:rPr>
          <w:rFonts w:ascii="Times New Roman" w:hAnsi="Times New Roman" w:cs="Times New Roman"/>
        </w:rPr>
        <w:t xml:space="preserve">   об установлении пенсии за выслугу лет лицам, замещающим    </w:t>
      </w:r>
    </w:p>
    <w:p w:rsidR="008E43C6" w:rsidRPr="008E43C6" w:rsidRDefault="008E43C6" w:rsidP="008E43C6">
      <w:pPr>
        <w:spacing w:after="0" w:line="240" w:lineRule="auto"/>
        <w:rPr>
          <w:rFonts w:ascii="Times New Roman" w:hAnsi="Times New Roman" w:cs="Times New Roman"/>
        </w:rPr>
      </w:pPr>
      <w:r w:rsidRPr="008E43C6">
        <w:rPr>
          <w:rFonts w:ascii="Times New Roman" w:hAnsi="Times New Roman" w:cs="Times New Roman"/>
        </w:rPr>
        <w:t xml:space="preserve">   муниципальные должности и должности муниципальной</w:t>
      </w:r>
    </w:p>
    <w:p w:rsidR="008E43C6" w:rsidRPr="008E43C6" w:rsidRDefault="008E43C6" w:rsidP="008E43C6">
      <w:pPr>
        <w:spacing w:after="0" w:line="240" w:lineRule="auto"/>
        <w:rPr>
          <w:rFonts w:ascii="Times New Roman" w:hAnsi="Times New Roman" w:cs="Times New Roman"/>
        </w:rPr>
      </w:pPr>
      <w:r w:rsidRPr="008E43C6">
        <w:rPr>
          <w:rFonts w:ascii="Times New Roman" w:hAnsi="Times New Roman" w:cs="Times New Roman"/>
        </w:rPr>
        <w:t xml:space="preserve">   службы в органах местного самоуправления Большеигнатовского   </w:t>
      </w:r>
    </w:p>
    <w:p w:rsidR="008E43C6" w:rsidRPr="008E43C6" w:rsidRDefault="008E43C6" w:rsidP="008E43C6">
      <w:pPr>
        <w:spacing w:after="0" w:line="240" w:lineRule="auto"/>
        <w:rPr>
          <w:rFonts w:ascii="Times New Roman" w:hAnsi="Times New Roman" w:cs="Times New Roman"/>
        </w:rPr>
      </w:pPr>
      <w:r w:rsidRPr="008E43C6">
        <w:rPr>
          <w:rFonts w:ascii="Times New Roman" w:hAnsi="Times New Roman" w:cs="Times New Roman"/>
        </w:rPr>
        <w:t xml:space="preserve">    муниципального района»</w:t>
      </w:r>
    </w:p>
    <w:p w:rsidR="008E43C6" w:rsidRPr="008E43C6" w:rsidRDefault="008E43C6" w:rsidP="008E43C6">
      <w:pPr>
        <w:spacing w:after="0"/>
        <w:ind w:left="180"/>
        <w:jc w:val="both"/>
        <w:rPr>
          <w:rFonts w:ascii="Times New Roman" w:hAnsi="Times New Roman" w:cs="Times New Roman"/>
        </w:rPr>
      </w:pPr>
    </w:p>
    <w:p w:rsidR="008E43C6" w:rsidRPr="008E43C6" w:rsidRDefault="008E43C6" w:rsidP="008E43C6">
      <w:pPr>
        <w:spacing w:after="0"/>
        <w:jc w:val="center"/>
        <w:rPr>
          <w:rFonts w:ascii="Times New Roman" w:hAnsi="Times New Roman" w:cs="Times New Roman"/>
        </w:rPr>
      </w:pPr>
      <w:r w:rsidRPr="008E43C6">
        <w:rPr>
          <w:rFonts w:ascii="Times New Roman" w:hAnsi="Times New Roman" w:cs="Times New Roman"/>
        </w:rPr>
        <w:t>Администрация Большеигнатовского муниципального района</w:t>
      </w:r>
    </w:p>
    <w:p w:rsidR="008E43C6" w:rsidRPr="008E43C6" w:rsidRDefault="008E43C6" w:rsidP="008E43C6">
      <w:pPr>
        <w:spacing w:after="0"/>
        <w:jc w:val="center"/>
        <w:rPr>
          <w:rFonts w:ascii="Times New Roman" w:hAnsi="Times New Roman" w:cs="Times New Roman"/>
        </w:rPr>
      </w:pPr>
      <w:r w:rsidRPr="008E43C6">
        <w:rPr>
          <w:rFonts w:ascii="Times New Roman" w:hAnsi="Times New Roman" w:cs="Times New Roman"/>
        </w:rPr>
        <w:t xml:space="preserve">  </w:t>
      </w:r>
      <w:r w:rsidRPr="008E43C6">
        <w:rPr>
          <w:rFonts w:ascii="Times New Roman" w:hAnsi="Times New Roman" w:cs="Times New Roman"/>
          <w:b/>
        </w:rPr>
        <w:t>ПОСТАНОВЛЯЕТ:</w:t>
      </w:r>
    </w:p>
    <w:p w:rsidR="008E43C6" w:rsidRPr="008E43C6" w:rsidRDefault="008E43C6" w:rsidP="00997E1F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8E43C6">
        <w:rPr>
          <w:rFonts w:ascii="Times New Roman" w:hAnsi="Times New Roman" w:cs="Times New Roman"/>
        </w:rPr>
        <w:t xml:space="preserve">Внести изменения в состав комиссии по рассмотрению    документов об установлении пенсии за выслугу лет лицам, замещающим   муниципальные должности и </w:t>
      </w:r>
      <w:r w:rsidRPr="008E43C6">
        <w:rPr>
          <w:rFonts w:ascii="Times New Roman" w:hAnsi="Times New Roman" w:cs="Times New Roman"/>
        </w:rPr>
        <w:lastRenderedPageBreak/>
        <w:t xml:space="preserve">должности муниципальной службы в органах   местного самоуправления Большеигнатовского муниципального района,   утвержденный постановлением  Администрации Большеигнатовского  </w:t>
      </w:r>
    </w:p>
    <w:p w:rsidR="008E43C6" w:rsidRDefault="008E43C6" w:rsidP="008E43C6">
      <w:pPr>
        <w:spacing w:after="0"/>
        <w:jc w:val="both"/>
        <w:rPr>
          <w:rFonts w:ascii="Times New Roman" w:hAnsi="Times New Roman" w:cs="Times New Roman"/>
        </w:rPr>
      </w:pPr>
      <w:r w:rsidRPr="008E43C6">
        <w:rPr>
          <w:rFonts w:ascii="Times New Roman" w:hAnsi="Times New Roman" w:cs="Times New Roman"/>
        </w:rPr>
        <w:t xml:space="preserve">муниципального района от 08.07.2014г  № 320 «О создании комиссии по  рассмотрению документов об установлении пенсии за выслугу лет лицам,  замещающим муниципальные должности и должности муниципальнойслужбы в органах местного самоуправления Большеигнатовского    муниципального района», изложив его в следующей редакции: </w:t>
      </w:r>
    </w:p>
    <w:p w:rsidR="008E43C6" w:rsidRPr="008E43C6" w:rsidRDefault="008E43C6" w:rsidP="008E43C6">
      <w:pPr>
        <w:spacing w:after="0"/>
        <w:jc w:val="both"/>
        <w:rPr>
          <w:rFonts w:ascii="Times New Roman" w:hAnsi="Times New Roman" w:cs="Times New Roman"/>
        </w:rPr>
      </w:pPr>
    </w:p>
    <w:tbl>
      <w:tblPr>
        <w:tblW w:w="9464" w:type="dxa"/>
        <w:jc w:val="center"/>
        <w:tblLook w:val="00A0" w:firstRow="1" w:lastRow="0" w:firstColumn="1" w:lastColumn="0" w:noHBand="0" w:noVBand="0"/>
      </w:tblPr>
      <w:tblGrid>
        <w:gridCol w:w="2796"/>
        <w:gridCol w:w="310"/>
        <w:gridCol w:w="6358"/>
      </w:tblGrid>
      <w:tr w:rsidR="008E43C6" w:rsidRPr="008E43C6" w:rsidTr="0046000D">
        <w:trPr>
          <w:jc w:val="center"/>
        </w:trPr>
        <w:tc>
          <w:tcPr>
            <w:tcW w:w="2796" w:type="dxa"/>
          </w:tcPr>
          <w:p w:rsidR="008E43C6" w:rsidRPr="008E43C6" w:rsidRDefault="008E43C6" w:rsidP="008E43C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E43C6">
              <w:rPr>
                <w:rFonts w:ascii="Times New Roman" w:hAnsi="Times New Roman" w:cs="Times New Roman"/>
              </w:rPr>
              <w:t>Поняева И.М.</w:t>
            </w:r>
          </w:p>
        </w:tc>
        <w:tc>
          <w:tcPr>
            <w:tcW w:w="310" w:type="dxa"/>
          </w:tcPr>
          <w:p w:rsidR="008E43C6" w:rsidRPr="008E43C6" w:rsidRDefault="008E43C6" w:rsidP="008E43C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E43C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358" w:type="dxa"/>
          </w:tcPr>
          <w:p w:rsidR="008E43C6" w:rsidRPr="008E43C6" w:rsidRDefault="008E43C6" w:rsidP="008E43C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E43C6">
              <w:rPr>
                <w:rFonts w:ascii="Times New Roman" w:hAnsi="Times New Roman" w:cs="Times New Roman"/>
              </w:rPr>
              <w:t xml:space="preserve">руководитель аппарата Администрации Большеигнатовского муниципального района, </w:t>
            </w:r>
            <w:r w:rsidRPr="008E43C6">
              <w:rPr>
                <w:rFonts w:ascii="Times New Roman" w:hAnsi="Times New Roman" w:cs="Times New Roman"/>
                <w:b/>
              </w:rPr>
              <w:t>председатель комиссии</w:t>
            </w:r>
            <w:r w:rsidRPr="008E43C6">
              <w:rPr>
                <w:rFonts w:ascii="Times New Roman" w:hAnsi="Times New Roman" w:cs="Times New Roman"/>
              </w:rPr>
              <w:t>;</w:t>
            </w:r>
          </w:p>
        </w:tc>
      </w:tr>
      <w:tr w:rsidR="008E43C6" w:rsidRPr="008E43C6" w:rsidTr="0046000D">
        <w:trPr>
          <w:jc w:val="center"/>
        </w:trPr>
        <w:tc>
          <w:tcPr>
            <w:tcW w:w="2796" w:type="dxa"/>
          </w:tcPr>
          <w:p w:rsidR="008E43C6" w:rsidRPr="008E43C6" w:rsidRDefault="008E43C6" w:rsidP="008E43C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E43C6">
              <w:rPr>
                <w:rFonts w:ascii="Times New Roman" w:hAnsi="Times New Roman" w:cs="Times New Roman"/>
              </w:rPr>
              <w:t>Ляхманова Н.В.</w:t>
            </w:r>
          </w:p>
        </w:tc>
        <w:tc>
          <w:tcPr>
            <w:tcW w:w="310" w:type="dxa"/>
          </w:tcPr>
          <w:p w:rsidR="008E43C6" w:rsidRPr="008E43C6" w:rsidRDefault="008E43C6" w:rsidP="008E43C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E43C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358" w:type="dxa"/>
          </w:tcPr>
          <w:p w:rsidR="008E43C6" w:rsidRPr="008E43C6" w:rsidRDefault="008E43C6" w:rsidP="008E43C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E43C6">
              <w:rPr>
                <w:rFonts w:ascii="Times New Roman" w:hAnsi="Times New Roman" w:cs="Times New Roman"/>
              </w:rPr>
              <w:t xml:space="preserve">начальник отдела организационной и кадровой работы Администрации Большеигнатовского муниципального района, </w:t>
            </w:r>
            <w:r w:rsidRPr="008E43C6">
              <w:rPr>
                <w:rFonts w:ascii="Times New Roman" w:hAnsi="Times New Roman" w:cs="Times New Roman"/>
                <w:b/>
              </w:rPr>
              <w:t>заместитель председателя  комиссии;</w:t>
            </w:r>
          </w:p>
        </w:tc>
      </w:tr>
      <w:tr w:rsidR="008E43C6" w:rsidRPr="008E43C6" w:rsidTr="0046000D">
        <w:trPr>
          <w:jc w:val="center"/>
        </w:trPr>
        <w:tc>
          <w:tcPr>
            <w:tcW w:w="2796" w:type="dxa"/>
          </w:tcPr>
          <w:p w:rsidR="008E43C6" w:rsidRPr="008E43C6" w:rsidRDefault="008E43C6" w:rsidP="008E43C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E43C6">
              <w:rPr>
                <w:rFonts w:ascii="Times New Roman" w:hAnsi="Times New Roman" w:cs="Times New Roman"/>
              </w:rPr>
              <w:t>Темаева А.И.</w:t>
            </w:r>
          </w:p>
        </w:tc>
        <w:tc>
          <w:tcPr>
            <w:tcW w:w="310" w:type="dxa"/>
          </w:tcPr>
          <w:p w:rsidR="008E43C6" w:rsidRPr="008E43C6" w:rsidRDefault="008E43C6" w:rsidP="008E43C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E43C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358" w:type="dxa"/>
          </w:tcPr>
          <w:p w:rsidR="008E43C6" w:rsidRPr="008E43C6" w:rsidRDefault="008E43C6" w:rsidP="008E43C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E43C6">
              <w:rPr>
                <w:rFonts w:ascii="Times New Roman" w:hAnsi="Times New Roman" w:cs="Times New Roman"/>
              </w:rPr>
              <w:t xml:space="preserve">главный специалист отдела организационной и кадровой работы Администрации Большеигнатовского муниципального района, </w:t>
            </w:r>
            <w:r w:rsidRPr="008E43C6">
              <w:rPr>
                <w:rFonts w:ascii="Times New Roman" w:hAnsi="Times New Roman" w:cs="Times New Roman"/>
                <w:b/>
              </w:rPr>
              <w:t>секретарь комиссии;</w:t>
            </w:r>
          </w:p>
        </w:tc>
      </w:tr>
      <w:tr w:rsidR="008E43C6" w:rsidRPr="008E43C6" w:rsidTr="0046000D">
        <w:trPr>
          <w:jc w:val="center"/>
        </w:trPr>
        <w:tc>
          <w:tcPr>
            <w:tcW w:w="9464" w:type="dxa"/>
            <w:gridSpan w:val="3"/>
          </w:tcPr>
          <w:p w:rsidR="008E43C6" w:rsidRPr="008E43C6" w:rsidRDefault="008E43C6" w:rsidP="008E43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E43C6" w:rsidRPr="008E43C6" w:rsidRDefault="008E43C6" w:rsidP="008E43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E43C6">
              <w:rPr>
                <w:rFonts w:ascii="Times New Roman" w:hAnsi="Times New Roman" w:cs="Times New Roman"/>
                <w:b/>
              </w:rPr>
              <w:t>Члены комиссии:</w:t>
            </w:r>
          </w:p>
        </w:tc>
      </w:tr>
      <w:tr w:rsidR="008E43C6" w:rsidRPr="008E43C6" w:rsidTr="0046000D">
        <w:trPr>
          <w:jc w:val="center"/>
        </w:trPr>
        <w:tc>
          <w:tcPr>
            <w:tcW w:w="2796" w:type="dxa"/>
          </w:tcPr>
          <w:p w:rsidR="008E43C6" w:rsidRPr="008E43C6" w:rsidRDefault="008E43C6" w:rsidP="008E43C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E43C6">
              <w:rPr>
                <w:rFonts w:ascii="Times New Roman" w:hAnsi="Times New Roman" w:cs="Times New Roman"/>
              </w:rPr>
              <w:t>Полькина Н.В.</w:t>
            </w:r>
          </w:p>
        </w:tc>
        <w:tc>
          <w:tcPr>
            <w:tcW w:w="310" w:type="dxa"/>
          </w:tcPr>
          <w:p w:rsidR="008E43C6" w:rsidRPr="008E43C6" w:rsidRDefault="008E43C6" w:rsidP="008E43C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E43C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358" w:type="dxa"/>
          </w:tcPr>
          <w:p w:rsidR="008E43C6" w:rsidRPr="008E43C6" w:rsidRDefault="008E43C6" w:rsidP="008E43C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E43C6">
              <w:rPr>
                <w:rFonts w:ascii="Times New Roman" w:hAnsi="Times New Roman" w:cs="Times New Roman"/>
              </w:rPr>
              <w:t>начальник отдела бухгалтерии – главный бухгалтер Администрации Большеигнатовского муниципального района;</w:t>
            </w:r>
          </w:p>
        </w:tc>
      </w:tr>
      <w:tr w:rsidR="008E43C6" w:rsidRPr="008E43C6" w:rsidTr="0046000D">
        <w:trPr>
          <w:jc w:val="center"/>
        </w:trPr>
        <w:tc>
          <w:tcPr>
            <w:tcW w:w="2796" w:type="dxa"/>
          </w:tcPr>
          <w:p w:rsidR="008E43C6" w:rsidRPr="008E43C6" w:rsidRDefault="008E43C6" w:rsidP="008E43C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E43C6">
              <w:rPr>
                <w:rFonts w:ascii="Times New Roman" w:hAnsi="Times New Roman" w:cs="Times New Roman"/>
              </w:rPr>
              <w:t>Вакурова Т.А.</w:t>
            </w:r>
          </w:p>
        </w:tc>
        <w:tc>
          <w:tcPr>
            <w:tcW w:w="310" w:type="dxa"/>
          </w:tcPr>
          <w:p w:rsidR="008E43C6" w:rsidRPr="008E43C6" w:rsidRDefault="008E43C6" w:rsidP="008E43C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E43C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358" w:type="dxa"/>
          </w:tcPr>
          <w:p w:rsidR="008E43C6" w:rsidRPr="008E43C6" w:rsidRDefault="008E43C6" w:rsidP="008E43C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E43C6">
              <w:rPr>
                <w:rFonts w:ascii="Times New Roman" w:hAnsi="Times New Roman" w:cs="Times New Roman"/>
              </w:rPr>
              <w:t>начальник юридического отдела Администрации Большеигнатовского мунициапльного района;</w:t>
            </w:r>
          </w:p>
        </w:tc>
      </w:tr>
      <w:tr w:rsidR="008E43C6" w:rsidRPr="008E43C6" w:rsidTr="0046000D">
        <w:trPr>
          <w:jc w:val="center"/>
        </w:trPr>
        <w:tc>
          <w:tcPr>
            <w:tcW w:w="2796" w:type="dxa"/>
          </w:tcPr>
          <w:p w:rsidR="008E43C6" w:rsidRPr="008E43C6" w:rsidRDefault="008E43C6" w:rsidP="008E43C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E43C6">
              <w:rPr>
                <w:rFonts w:ascii="Times New Roman" w:hAnsi="Times New Roman" w:cs="Times New Roman"/>
              </w:rPr>
              <w:t>Кутурова Е.А.</w:t>
            </w:r>
          </w:p>
        </w:tc>
        <w:tc>
          <w:tcPr>
            <w:tcW w:w="310" w:type="dxa"/>
          </w:tcPr>
          <w:p w:rsidR="008E43C6" w:rsidRPr="008E43C6" w:rsidRDefault="008E43C6" w:rsidP="008E43C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E43C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358" w:type="dxa"/>
          </w:tcPr>
          <w:p w:rsidR="008E43C6" w:rsidRPr="008E43C6" w:rsidRDefault="008E43C6" w:rsidP="008E43C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E43C6">
              <w:rPr>
                <w:rFonts w:ascii="Times New Roman" w:hAnsi="Times New Roman" w:cs="Times New Roman"/>
              </w:rPr>
              <w:t>начальник финансового управления Администрации Большеигнатовского муниципального района.</w:t>
            </w:r>
          </w:p>
        </w:tc>
      </w:tr>
    </w:tbl>
    <w:p w:rsidR="008E43C6" w:rsidRPr="008E43C6" w:rsidRDefault="008E43C6" w:rsidP="008E43C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E43C6" w:rsidRPr="008E43C6" w:rsidRDefault="008E43C6" w:rsidP="008E43C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E43C6">
        <w:rPr>
          <w:rFonts w:ascii="Times New Roman" w:hAnsi="Times New Roman" w:cs="Times New Roman"/>
        </w:rPr>
        <w:t xml:space="preserve">          2. Признать утратившим силу постановление Администрации Большеигнатовского муниципального района от 17.09.2019 г № 384 «О внесении изменений в в постановление администрации Большеигнатовского </w:t>
      </w:r>
    </w:p>
    <w:p w:rsidR="008E43C6" w:rsidRPr="008E43C6" w:rsidRDefault="008E43C6" w:rsidP="008E43C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E43C6">
        <w:rPr>
          <w:rFonts w:ascii="Times New Roman" w:hAnsi="Times New Roman" w:cs="Times New Roman"/>
        </w:rPr>
        <w:t>муниципального района от 08.07.2014 г № 320 «О создании комиссии по рассмотрению документов  об установлении пенсии за выслугу лет лицам, замещающим  муниципальные должности и должности муниципальной</w:t>
      </w:r>
    </w:p>
    <w:p w:rsidR="008E43C6" w:rsidRPr="008E43C6" w:rsidRDefault="008E43C6" w:rsidP="008E43C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E43C6">
        <w:rPr>
          <w:rFonts w:ascii="Times New Roman" w:hAnsi="Times New Roman" w:cs="Times New Roman"/>
        </w:rPr>
        <w:t>службы в органах местного самоуправления Большеигнатовского    муниципального района»</w:t>
      </w:r>
    </w:p>
    <w:p w:rsidR="008E43C6" w:rsidRPr="008E43C6" w:rsidRDefault="008E43C6" w:rsidP="008E43C6">
      <w:pPr>
        <w:spacing w:after="0" w:line="240" w:lineRule="auto"/>
        <w:ind w:left="405"/>
        <w:jc w:val="both"/>
        <w:rPr>
          <w:rFonts w:ascii="Times New Roman" w:hAnsi="Times New Roman" w:cs="Times New Roman"/>
        </w:rPr>
      </w:pPr>
      <w:r w:rsidRPr="008E43C6">
        <w:rPr>
          <w:rFonts w:ascii="Times New Roman" w:hAnsi="Times New Roman" w:cs="Times New Roman"/>
        </w:rPr>
        <w:t xml:space="preserve">     3. Настоящее постановление вступает в силу со дня его официального опубликования.</w:t>
      </w:r>
    </w:p>
    <w:p w:rsidR="008E43C6" w:rsidRPr="008E43C6" w:rsidRDefault="008E43C6" w:rsidP="008E43C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E43C6" w:rsidRPr="008E43C6" w:rsidRDefault="008E43C6" w:rsidP="008E43C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E43C6" w:rsidRPr="008E43C6" w:rsidRDefault="008E43C6" w:rsidP="008E43C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E43C6">
        <w:rPr>
          <w:rFonts w:ascii="Times New Roman" w:hAnsi="Times New Roman" w:cs="Times New Roman"/>
        </w:rPr>
        <w:t xml:space="preserve">Глава Большеигнатовского </w:t>
      </w:r>
    </w:p>
    <w:p w:rsidR="008E43C6" w:rsidRPr="008E43C6" w:rsidRDefault="008E43C6" w:rsidP="008E43C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E43C6">
        <w:rPr>
          <w:rFonts w:ascii="Times New Roman" w:hAnsi="Times New Roman" w:cs="Times New Roman"/>
        </w:rPr>
        <w:t xml:space="preserve">муниципального района                                            </w:t>
      </w:r>
      <w:r>
        <w:rPr>
          <w:rFonts w:ascii="Times New Roman" w:hAnsi="Times New Roman" w:cs="Times New Roman"/>
        </w:rPr>
        <w:t xml:space="preserve">                                      </w:t>
      </w:r>
      <w:r w:rsidRPr="008E43C6">
        <w:rPr>
          <w:rFonts w:ascii="Times New Roman" w:hAnsi="Times New Roman" w:cs="Times New Roman"/>
        </w:rPr>
        <w:t xml:space="preserve">    Т.Н.Полозова</w:t>
      </w:r>
    </w:p>
    <w:p w:rsidR="008E43C6" w:rsidRDefault="008E43C6" w:rsidP="008E43C6">
      <w:pPr>
        <w:spacing w:line="240" w:lineRule="auto"/>
      </w:pPr>
    </w:p>
    <w:p w:rsidR="000260D1" w:rsidRPr="000260D1" w:rsidRDefault="000260D1" w:rsidP="000260D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r w:rsidRPr="000260D1">
        <w:rPr>
          <w:rFonts w:ascii="Times New Roman" w:hAnsi="Times New Roman" w:cs="Times New Roman"/>
          <w:b/>
          <w:noProof/>
          <w:color w:val="000000"/>
          <w:spacing w:val="-8"/>
        </w:rPr>
        <w:drawing>
          <wp:inline distT="0" distB="0" distL="0" distR="0" wp14:anchorId="2F846E00" wp14:editId="067CB325">
            <wp:extent cx="552450" cy="590550"/>
            <wp:effectExtent l="19050" t="0" r="0" b="0"/>
            <wp:docPr id="6" name="Рисунок 6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60D1" w:rsidRPr="000260D1" w:rsidRDefault="000260D1" w:rsidP="000260D1">
      <w:pPr>
        <w:shd w:val="clear" w:color="auto" w:fill="FFFFFF"/>
        <w:ind w:right="-65"/>
        <w:jc w:val="center"/>
        <w:rPr>
          <w:rFonts w:ascii="Times New Roman" w:hAnsi="Times New Roman" w:cs="Times New Roman"/>
          <w:color w:val="000000"/>
          <w:spacing w:val="-10"/>
        </w:rPr>
      </w:pPr>
      <w:r w:rsidRPr="000260D1">
        <w:rPr>
          <w:rFonts w:ascii="Times New Roman" w:hAnsi="Times New Roman" w:cs="Times New Roman"/>
          <w:color w:val="000000"/>
          <w:spacing w:val="-8"/>
        </w:rPr>
        <w:t xml:space="preserve">      Администрация  Большеигнатовского му</w:t>
      </w:r>
      <w:r w:rsidRPr="000260D1">
        <w:rPr>
          <w:rFonts w:ascii="Times New Roman" w:hAnsi="Times New Roman" w:cs="Times New Roman"/>
          <w:color w:val="000000"/>
          <w:spacing w:val="-10"/>
        </w:rPr>
        <w:t>ниципального района</w:t>
      </w:r>
      <w:r w:rsidRPr="000260D1">
        <w:rPr>
          <w:rFonts w:ascii="Times New Roman" w:hAnsi="Times New Roman" w:cs="Times New Roman"/>
          <w:color w:val="000000"/>
          <w:spacing w:val="-11"/>
        </w:rPr>
        <w:t xml:space="preserve">  Республики Мордовия</w:t>
      </w:r>
    </w:p>
    <w:p w:rsidR="000260D1" w:rsidRPr="000260D1" w:rsidRDefault="000260D1" w:rsidP="000260D1">
      <w:pPr>
        <w:shd w:val="clear" w:color="auto" w:fill="FFFFFF"/>
        <w:ind w:left="1560" w:right="1259" w:hanging="505"/>
        <w:jc w:val="center"/>
        <w:rPr>
          <w:rFonts w:ascii="Times New Roman" w:hAnsi="Times New Roman" w:cs="Times New Roman"/>
          <w:color w:val="000000"/>
          <w:spacing w:val="-11"/>
        </w:rPr>
      </w:pPr>
      <w:r w:rsidRPr="000260D1">
        <w:rPr>
          <w:rFonts w:ascii="Times New Roman" w:hAnsi="Times New Roman" w:cs="Times New Roman"/>
          <w:color w:val="000000"/>
          <w:spacing w:val="-11"/>
        </w:rPr>
        <w:t>ПОСТАНОВЛЕНИЕ</w:t>
      </w:r>
    </w:p>
    <w:p w:rsidR="000260D1" w:rsidRPr="000260D1" w:rsidRDefault="000260D1" w:rsidP="000260D1">
      <w:pPr>
        <w:shd w:val="clear" w:color="auto" w:fill="FFFFFF"/>
        <w:ind w:right="1"/>
        <w:rPr>
          <w:rFonts w:ascii="Times New Roman" w:hAnsi="Times New Roman" w:cs="Times New Roman"/>
        </w:rPr>
      </w:pPr>
      <w:r w:rsidRPr="000260D1">
        <w:rPr>
          <w:rFonts w:ascii="Times New Roman" w:hAnsi="Times New Roman" w:cs="Times New Roman"/>
          <w:color w:val="000000"/>
          <w:spacing w:val="-2"/>
        </w:rPr>
        <w:t xml:space="preserve">от  </w:t>
      </w:r>
      <w:r w:rsidRPr="000260D1">
        <w:rPr>
          <w:rFonts w:ascii="Times New Roman" w:hAnsi="Times New Roman" w:cs="Times New Roman"/>
          <w:color w:val="000000"/>
        </w:rPr>
        <w:t xml:space="preserve">«16» марта </w:t>
      </w:r>
      <w:r w:rsidRPr="000260D1">
        <w:rPr>
          <w:rFonts w:ascii="Times New Roman" w:hAnsi="Times New Roman" w:cs="Times New Roman"/>
          <w:color w:val="000000"/>
          <w:spacing w:val="-4"/>
        </w:rPr>
        <w:t>2021 года</w:t>
      </w:r>
      <w:r w:rsidRPr="000260D1">
        <w:rPr>
          <w:rFonts w:ascii="Times New Roman" w:hAnsi="Times New Roman" w:cs="Times New Roman"/>
          <w:color w:val="000000"/>
        </w:rPr>
        <w:t xml:space="preserve">                                                 </w:t>
      </w:r>
      <w:r>
        <w:rPr>
          <w:rFonts w:ascii="Times New Roman" w:hAnsi="Times New Roman" w:cs="Times New Roman"/>
          <w:color w:val="000000"/>
        </w:rPr>
        <w:t xml:space="preserve">                                     </w:t>
      </w:r>
      <w:r w:rsidRPr="000260D1">
        <w:rPr>
          <w:rFonts w:ascii="Times New Roman" w:hAnsi="Times New Roman" w:cs="Times New Roman"/>
          <w:color w:val="000000"/>
        </w:rPr>
        <w:t xml:space="preserve">        </w:t>
      </w:r>
      <w:r w:rsidRPr="000260D1">
        <w:rPr>
          <w:rFonts w:ascii="Times New Roman" w:hAnsi="Times New Roman" w:cs="Times New Roman"/>
          <w:color w:val="000000"/>
          <w:spacing w:val="-7"/>
        </w:rPr>
        <w:t>№  98</w:t>
      </w:r>
    </w:p>
    <w:p w:rsidR="000260D1" w:rsidRPr="000260D1" w:rsidRDefault="000260D1" w:rsidP="000260D1">
      <w:pPr>
        <w:shd w:val="clear" w:color="auto" w:fill="FFFFFF"/>
        <w:ind w:left="1560" w:right="1259" w:hanging="505"/>
        <w:jc w:val="center"/>
        <w:rPr>
          <w:rFonts w:ascii="Times New Roman" w:hAnsi="Times New Roman" w:cs="Times New Roman"/>
        </w:rPr>
      </w:pPr>
      <w:r w:rsidRPr="000260D1">
        <w:rPr>
          <w:rFonts w:ascii="Times New Roman" w:hAnsi="Times New Roman" w:cs="Times New Roman"/>
          <w:color w:val="000000"/>
          <w:spacing w:val="-11"/>
        </w:rPr>
        <w:t>с. Большое  Игнатово</w:t>
      </w:r>
    </w:p>
    <w:p w:rsidR="000260D1" w:rsidRPr="000260D1" w:rsidRDefault="000260D1" w:rsidP="000260D1">
      <w:pPr>
        <w:shd w:val="clear" w:color="auto" w:fill="FFFFFF"/>
        <w:spacing w:after="0" w:line="240" w:lineRule="auto"/>
        <w:ind w:right="2976"/>
        <w:jc w:val="both"/>
        <w:rPr>
          <w:rFonts w:ascii="Times New Roman" w:eastAsia="Times New Roman" w:hAnsi="Times New Roman" w:cs="Times New Roman"/>
          <w:color w:val="000000"/>
        </w:rPr>
      </w:pPr>
      <w:r w:rsidRPr="000260D1">
        <w:rPr>
          <w:rFonts w:ascii="Times New Roman" w:eastAsia="Times New Roman" w:hAnsi="Times New Roman" w:cs="Times New Roman"/>
          <w:color w:val="000000"/>
        </w:rPr>
        <w:t>О внесении изменений в постановление Администрации  Большеигнатовского муниципального района Республики Мордовия от 24.04.2019 г. № 178  «О создании комиссии по проведению Всероссийской переписи населения</w:t>
      </w:r>
    </w:p>
    <w:p w:rsidR="000260D1" w:rsidRPr="000260D1" w:rsidRDefault="000260D1" w:rsidP="000260D1">
      <w:pPr>
        <w:shd w:val="clear" w:color="auto" w:fill="FFFFFF"/>
        <w:spacing w:after="0" w:line="240" w:lineRule="auto"/>
        <w:ind w:right="2976"/>
        <w:jc w:val="both"/>
        <w:rPr>
          <w:rFonts w:ascii="Times New Roman" w:eastAsia="Times New Roman" w:hAnsi="Times New Roman" w:cs="Times New Roman"/>
          <w:color w:val="000000"/>
        </w:rPr>
      </w:pPr>
      <w:r w:rsidRPr="000260D1">
        <w:rPr>
          <w:rFonts w:ascii="Times New Roman" w:eastAsia="Times New Roman" w:hAnsi="Times New Roman" w:cs="Times New Roman"/>
          <w:color w:val="000000"/>
        </w:rPr>
        <w:t>2020 года на территории Большеигнатовского</w:t>
      </w:r>
    </w:p>
    <w:p w:rsidR="000260D1" w:rsidRPr="000260D1" w:rsidRDefault="000260D1" w:rsidP="000260D1">
      <w:pPr>
        <w:shd w:val="clear" w:color="auto" w:fill="FFFFFF"/>
        <w:spacing w:after="0" w:line="240" w:lineRule="auto"/>
        <w:ind w:right="2976"/>
        <w:jc w:val="both"/>
        <w:rPr>
          <w:rFonts w:ascii="Times New Roman" w:eastAsia="Times New Roman" w:hAnsi="Times New Roman" w:cs="Times New Roman"/>
          <w:color w:val="000000"/>
        </w:rPr>
      </w:pPr>
      <w:r w:rsidRPr="000260D1">
        <w:rPr>
          <w:rFonts w:ascii="Times New Roman" w:eastAsia="Times New Roman" w:hAnsi="Times New Roman" w:cs="Times New Roman"/>
          <w:color w:val="000000"/>
        </w:rPr>
        <w:t>муниципального района»</w:t>
      </w:r>
    </w:p>
    <w:p w:rsidR="000260D1" w:rsidRPr="000260D1" w:rsidRDefault="000260D1" w:rsidP="000260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0260D1" w:rsidRPr="000260D1" w:rsidRDefault="000260D1" w:rsidP="000260D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0260D1">
        <w:rPr>
          <w:rFonts w:ascii="Times New Roman" w:eastAsia="Times New Roman" w:hAnsi="Times New Roman" w:cs="Times New Roman"/>
          <w:color w:val="000000"/>
        </w:rPr>
        <w:t>В целях исполнения Постановления Правительства Российской Федерации от 7 декабря 2019 г. № 1608 «Об организации Всероссийской переписи населения 2020 года», Администрация Большеигнатовского муниципального района постановляет:</w:t>
      </w:r>
    </w:p>
    <w:p w:rsidR="000260D1" w:rsidRPr="000260D1" w:rsidRDefault="000260D1" w:rsidP="000260D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</w:p>
    <w:p w:rsidR="000260D1" w:rsidRPr="000260D1" w:rsidRDefault="000260D1" w:rsidP="000260D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0260D1">
        <w:rPr>
          <w:rFonts w:ascii="Times New Roman" w:eastAsia="Times New Roman" w:hAnsi="Times New Roman" w:cs="Times New Roman"/>
          <w:color w:val="000000"/>
        </w:rPr>
        <w:t>1. Внести в состав комиссии по проведению Всероссийской переписи населения 2020 года на территории Большеигнатовского муниципального района, утвержденный постановлением Администрации  Большеигнатовского муниципального района  Республики Мордовия от 24.04.2019 г. № 178  «О создании комиссии по проведению Всероссийской переписи населения 2020 года на территории Большеигнатовского муниципального района» (далее-Комиссия) следующие изменения:</w:t>
      </w:r>
    </w:p>
    <w:p w:rsidR="000260D1" w:rsidRPr="000260D1" w:rsidRDefault="000260D1" w:rsidP="000260D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0260D1">
        <w:rPr>
          <w:rFonts w:ascii="Times New Roman" w:eastAsia="Times New Roman" w:hAnsi="Times New Roman" w:cs="Times New Roman"/>
          <w:color w:val="000000"/>
        </w:rPr>
        <w:t>1.1. Ввести в состав Комиссии:</w:t>
      </w:r>
    </w:p>
    <w:p w:rsidR="000260D1" w:rsidRPr="000260D1" w:rsidRDefault="000260D1" w:rsidP="000260D1">
      <w:pPr>
        <w:shd w:val="clear" w:color="auto" w:fill="FFFFFF"/>
        <w:spacing w:after="0" w:line="240" w:lineRule="auto"/>
        <w:ind w:firstLine="567"/>
        <w:jc w:val="both"/>
        <w:rPr>
          <w:rFonts w:eastAsiaTheme="minorHAnsi"/>
          <w:lang w:eastAsia="en-US"/>
        </w:rPr>
      </w:pPr>
      <w:r w:rsidRPr="000260D1">
        <w:t xml:space="preserve"> - </w:t>
      </w:r>
      <w:r w:rsidRPr="000260D1">
        <w:rPr>
          <w:rFonts w:ascii="Times New Roman" w:eastAsia="Times New Roman" w:hAnsi="Times New Roman" w:cs="Times New Roman"/>
          <w:color w:val="000000"/>
        </w:rPr>
        <w:t>Ефремова Василия Ивановича - подполковника полиции, начальника Ичалковского ОВО - филиала ФГКУ «ОВО ВНГ России по Республике Мордовия» (по согласованию).</w:t>
      </w:r>
    </w:p>
    <w:p w:rsidR="000260D1" w:rsidRPr="000260D1" w:rsidRDefault="000260D1" w:rsidP="000260D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0260D1">
        <w:rPr>
          <w:rFonts w:ascii="Times New Roman" w:eastAsia="Times New Roman" w:hAnsi="Times New Roman" w:cs="Times New Roman"/>
          <w:color w:val="000000"/>
        </w:rPr>
        <w:t>2. Настоящее вступает в силу после его официального опубликования.</w:t>
      </w:r>
    </w:p>
    <w:p w:rsidR="000260D1" w:rsidRPr="000260D1" w:rsidRDefault="000260D1" w:rsidP="000260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0260D1" w:rsidRPr="000260D1" w:rsidRDefault="000260D1" w:rsidP="000260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0260D1" w:rsidRPr="000260D1" w:rsidRDefault="000260D1" w:rsidP="000260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0260D1">
        <w:rPr>
          <w:rFonts w:ascii="Times New Roman" w:eastAsia="Times New Roman" w:hAnsi="Times New Roman" w:cs="Times New Roman"/>
          <w:color w:val="000000"/>
        </w:rPr>
        <w:t xml:space="preserve">Глава Большеигнатовского </w:t>
      </w:r>
    </w:p>
    <w:p w:rsidR="000260D1" w:rsidRPr="000260D1" w:rsidRDefault="000260D1" w:rsidP="000260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0260D1">
        <w:rPr>
          <w:rFonts w:ascii="Times New Roman" w:eastAsia="Times New Roman" w:hAnsi="Times New Roman" w:cs="Times New Roman"/>
          <w:color w:val="000000"/>
        </w:rPr>
        <w:t xml:space="preserve">муниципального района                                                      </w:t>
      </w:r>
      <w:r>
        <w:rPr>
          <w:rFonts w:ascii="Times New Roman" w:eastAsia="Times New Roman" w:hAnsi="Times New Roman" w:cs="Times New Roman"/>
          <w:color w:val="000000"/>
        </w:rPr>
        <w:t xml:space="preserve">                 </w:t>
      </w:r>
      <w:r w:rsidRPr="000260D1">
        <w:rPr>
          <w:rFonts w:ascii="Times New Roman" w:eastAsia="Times New Roman" w:hAnsi="Times New Roman" w:cs="Times New Roman"/>
          <w:color w:val="000000"/>
        </w:rPr>
        <w:t xml:space="preserve">         Т.Н.Полозова </w:t>
      </w:r>
    </w:p>
    <w:p w:rsidR="000260D1" w:rsidRDefault="000260D1" w:rsidP="000260D1"/>
    <w:p w:rsidR="00C34CA4" w:rsidRPr="00C34CA4" w:rsidRDefault="00C34CA4" w:rsidP="00C34CA4">
      <w:pPr>
        <w:spacing w:after="0"/>
        <w:jc w:val="center"/>
        <w:outlineLvl w:val="0"/>
        <w:rPr>
          <w:rFonts w:ascii="Times New Roman" w:eastAsia="Arial Unicode MS" w:hAnsi="Times New Roman" w:cs="Times New Roman"/>
          <w:b/>
          <w:position w:val="2"/>
        </w:rPr>
      </w:pPr>
      <w:r w:rsidRPr="00C34CA4">
        <w:rPr>
          <w:rFonts w:ascii="Times New Roman" w:eastAsia="Arial Unicode MS" w:hAnsi="Times New Roman" w:cs="Times New Roman"/>
          <w:b/>
          <w:position w:val="2"/>
        </w:rPr>
        <w:t xml:space="preserve">Прокуратурой Большеигнатовского района </w:t>
      </w:r>
    </w:p>
    <w:p w:rsidR="00C34CA4" w:rsidRPr="00C34CA4" w:rsidRDefault="00C34CA4" w:rsidP="00C34CA4">
      <w:pPr>
        <w:spacing w:after="0"/>
        <w:jc w:val="center"/>
        <w:outlineLvl w:val="0"/>
        <w:rPr>
          <w:rFonts w:ascii="Times New Roman" w:eastAsia="Arial Unicode MS" w:hAnsi="Times New Roman" w:cs="Times New Roman"/>
          <w:b/>
          <w:position w:val="2"/>
        </w:rPr>
      </w:pPr>
      <w:r w:rsidRPr="00C34CA4">
        <w:rPr>
          <w:rFonts w:ascii="Times New Roman" w:eastAsia="Arial Unicode MS" w:hAnsi="Times New Roman" w:cs="Times New Roman"/>
          <w:b/>
          <w:position w:val="2"/>
        </w:rPr>
        <w:t>выявлены нарушения в сфере реализации приоритетного национального проекта «Здравоохранение»</w:t>
      </w:r>
    </w:p>
    <w:p w:rsidR="00C34CA4" w:rsidRPr="00C34CA4" w:rsidRDefault="00C34CA4" w:rsidP="00CC4DD9">
      <w:pPr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position w:val="2"/>
        </w:rPr>
      </w:pPr>
    </w:p>
    <w:p w:rsidR="00C34CA4" w:rsidRPr="00C34CA4" w:rsidRDefault="00C34CA4" w:rsidP="00CC4DD9">
      <w:pPr>
        <w:shd w:val="clear" w:color="auto" w:fill="FFFFFF"/>
        <w:suppressAutoHyphens/>
        <w:spacing w:after="0" w:line="240" w:lineRule="auto"/>
        <w:ind w:right="-32" w:firstLine="709"/>
        <w:jc w:val="both"/>
        <w:rPr>
          <w:rFonts w:ascii="Times New Roman" w:hAnsi="Times New Roman" w:cs="Times New Roman"/>
          <w:lang w:eastAsia="x-none"/>
        </w:rPr>
      </w:pPr>
      <w:r w:rsidRPr="00C34CA4">
        <w:rPr>
          <w:rFonts w:ascii="Times New Roman" w:hAnsi="Times New Roman" w:cs="Times New Roman"/>
          <w:lang w:eastAsia="x-none"/>
        </w:rPr>
        <w:t>Прокуратурой Большеигнатовского района проведена проверка соблюдения законодательства в сфере реализации национального проекта «Здравоохранение» в деятельности ГБУЗ РМ «Ичалковская ЦРБ», в ходе которой установлено следующее.</w:t>
      </w:r>
    </w:p>
    <w:p w:rsidR="00C34CA4" w:rsidRPr="00C34CA4" w:rsidRDefault="00C34CA4" w:rsidP="00CC4DD9">
      <w:pPr>
        <w:shd w:val="clear" w:color="auto" w:fill="FFFFFF"/>
        <w:suppressAutoHyphens/>
        <w:spacing w:after="0" w:line="240" w:lineRule="auto"/>
        <w:ind w:right="-32" w:firstLine="709"/>
        <w:jc w:val="both"/>
        <w:rPr>
          <w:rFonts w:ascii="Times New Roman" w:hAnsi="Times New Roman" w:cs="Times New Roman"/>
          <w:lang w:eastAsia="x-none"/>
        </w:rPr>
      </w:pPr>
      <w:r w:rsidRPr="00C34CA4">
        <w:rPr>
          <w:rFonts w:ascii="Times New Roman" w:hAnsi="Times New Roman" w:cs="Times New Roman"/>
          <w:lang w:eastAsia="x-none"/>
        </w:rPr>
        <w:t>Указом Президента Российской Федерации от 7 мая 2018 г. № 204 «О национальных целях и стратегических задачах развития Российской Федерации на период до 2024 года», Правительству Российской Федерации постановлено создание новых фельдшерских, фельдшерско-акушерских пунктов и врачебных амбулаторий для обеспечения оптимальной доступности для населения (в том числе для жителей населенных пунктов, расположенных в отдаленных местностях) медицинских организаций, оказывающих первичную медико-санитарную помощь.</w:t>
      </w:r>
    </w:p>
    <w:p w:rsidR="00C34CA4" w:rsidRPr="00C34CA4" w:rsidRDefault="00C34CA4" w:rsidP="00CC4DD9">
      <w:pPr>
        <w:shd w:val="clear" w:color="auto" w:fill="FFFFFF"/>
        <w:suppressAutoHyphens/>
        <w:spacing w:after="0" w:line="240" w:lineRule="auto"/>
        <w:ind w:right="-32" w:firstLine="709"/>
        <w:jc w:val="both"/>
        <w:rPr>
          <w:rFonts w:ascii="Times New Roman" w:hAnsi="Times New Roman" w:cs="Times New Roman"/>
          <w:lang w:eastAsia="x-none"/>
        </w:rPr>
      </w:pPr>
      <w:r w:rsidRPr="00C34CA4">
        <w:rPr>
          <w:rFonts w:ascii="Times New Roman" w:hAnsi="Times New Roman" w:cs="Times New Roman"/>
          <w:lang w:eastAsia="x-none"/>
        </w:rPr>
        <w:t>В декабре 2020 года в селах Андреевка, Новое Баево и Протасово Большеигнатовского муниципального района введены в эксплуатацию фельдшерско-акушерский пункты, построенные в рамках национального проекта «Здравоохранение» для оказания первичной, в том числе доврачебной, врачебной и специализированной, медико-санитарной помощи, организации и выполнении следующих работ (услуг): при оказании первичной доврачебной медико-санитарной помощи в амбулаторных условиях по: акушерскому делу, неотложной медицинской помощи, вакцинации (проведению профилактических прививок).</w:t>
      </w:r>
    </w:p>
    <w:p w:rsidR="00C34CA4" w:rsidRPr="00C34CA4" w:rsidRDefault="00C34CA4" w:rsidP="00CC4DD9">
      <w:pPr>
        <w:shd w:val="clear" w:color="auto" w:fill="FFFFFF"/>
        <w:suppressAutoHyphens/>
        <w:spacing w:after="0" w:line="240" w:lineRule="auto"/>
        <w:ind w:right="-32" w:firstLine="709"/>
        <w:jc w:val="both"/>
        <w:rPr>
          <w:rFonts w:ascii="Times New Roman" w:hAnsi="Times New Roman" w:cs="Times New Roman"/>
          <w:lang w:eastAsia="x-none"/>
        </w:rPr>
      </w:pPr>
      <w:r w:rsidRPr="00C34CA4">
        <w:rPr>
          <w:rFonts w:ascii="Times New Roman" w:hAnsi="Times New Roman" w:cs="Times New Roman"/>
          <w:lang w:eastAsia="x-none"/>
        </w:rPr>
        <w:t>Однако, в нарушение требований законодательства о лицензировании ГБУЗ РМ «Ичалковская ЦРБ» с 11.01.2021 допущено функционирование указанных фельдшерско-акушерских пунктов в селах Андреевка, Новое Баево и Протасово Большеигнатовского муниципального района, в которых производился прием граждан и оказывалась медицинская помощь без лицензии.</w:t>
      </w:r>
    </w:p>
    <w:p w:rsidR="00C34CA4" w:rsidRPr="00C34CA4" w:rsidRDefault="00C34CA4" w:rsidP="00CC4DD9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</w:rPr>
      </w:pPr>
      <w:r w:rsidRPr="00C34CA4">
        <w:rPr>
          <w:rFonts w:ascii="Times New Roman" w:hAnsi="Times New Roman" w:cs="Times New Roman"/>
          <w:spacing w:val="-4"/>
        </w:rPr>
        <w:t>По результатам рассмотрения представления, внесенного прокурором района главному врачу указанного учреждения здравоохранения, в отношении 3 указанных фельдшерско-акушерских пунктов получены необходимые лицензии.</w:t>
      </w:r>
    </w:p>
    <w:p w:rsidR="00C34CA4" w:rsidRPr="00035FDC" w:rsidRDefault="00C34CA4" w:rsidP="00CC4DD9">
      <w:pPr>
        <w:spacing w:after="0" w:line="240" w:lineRule="auto"/>
        <w:ind w:firstLine="709"/>
        <w:jc w:val="both"/>
        <w:rPr>
          <w:rFonts w:ascii="Times New Roman" w:hAnsi="Times New Roman" w:cs="Times New Roman"/>
          <w:lang w:eastAsia="x-none"/>
        </w:rPr>
      </w:pPr>
      <w:r w:rsidRPr="00C34CA4">
        <w:rPr>
          <w:rFonts w:ascii="Times New Roman" w:hAnsi="Times New Roman" w:cs="Times New Roman"/>
          <w:spacing w:val="-4"/>
        </w:rPr>
        <w:t xml:space="preserve">Кроме того, по постановлению прокурора района главный врач </w:t>
      </w:r>
      <w:r w:rsidRPr="00C34CA4">
        <w:rPr>
          <w:rFonts w:ascii="Times New Roman" w:hAnsi="Times New Roman" w:cs="Times New Roman"/>
          <w:lang w:eastAsia="x-none"/>
        </w:rPr>
        <w:t xml:space="preserve">ГБУЗ РМ «Ичалковская ЦРБ» привлечен к административной ответственности по ч. 1 ст. 19.20 Кодекса Российской Федерации </w:t>
      </w:r>
      <w:r w:rsidRPr="00035FDC">
        <w:rPr>
          <w:rFonts w:ascii="Times New Roman" w:hAnsi="Times New Roman" w:cs="Times New Roman"/>
          <w:lang w:eastAsia="x-none"/>
        </w:rPr>
        <w:t>об административных правонарушениях с назначением наказания в виде предупреждения.</w:t>
      </w:r>
    </w:p>
    <w:p w:rsidR="00035FDC" w:rsidRDefault="00035FDC" w:rsidP="00CC4DD9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35FDC" w:rsidRPr="00035FDC" w:rsidRDefault="00035FDC" w:rsidP="00035FD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35FDC">
        <w:rPr>
          <w:rFonts w:ascii="Times New Roman" w:hAnsi="Times New Roman" w:cs="Times New Roman"/>
          <w:b/>
        </w:rPr>
        <w:t xml:space="preserve">Прокуратура Большеигнатовского района разъясняет: </w:t>
      </w:r>
    </w:p>
    <w:p w:rsidR="00035FDC" w:rsidRPr="00035FDC" w:rsidRDefault="00035FDC" w:rsidP="00035FD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35FDC">
        <w:rPr>
          <w:rFonts w:ascii="Times New Roman" w:hAnsi="Times New Roman" w:cs="Times New Roman"/>
          <w:b/>
        </w:rPr>
        <w:t>до 1 октября 2021 г. включительно продлено действие временных порядков признания лица инвалидом и установления степени утраты профессиональной трудоспособности</w:t>
      </w:r>
    </w:p>
    <w:p w:rsidR="00035FDC" w:rsidRPr="00035FDC" w:rsidRDefault="00035FDC" w:rsidP="00035FDC">
      <w:pPr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</w:p>
    <w:p w:rsidR="00035FDC" w:rsidRPr="00035FDC" w:rsidRDefault="00035FDC" w:rsidP="00035FD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35FDC">
        <w:rPr>
          <w:rFonts w:ascii="Times New Roman" w:hAnsi="Times New Roman" w:cs="Times New Roman"/>
        </w:rPr>
        <w:lastRenderedPageBreak/>
        <w:t>Постановлением Правительства РФ от 11 февраля 2021 № 155 внесены изменения в пункт 3 постановления Правительства Российской Федерации от 16 октября 2020 г. № 1697 и пункт 3 постановления Правительства Российской Федерации от 24 октября 2020 г. № 1730.</w:t>
      </w:r>
    </w:p>
    <w:p w:rsidR="00035FDC" w:rsidRPr="00035FDC" w:rsidRDefault="00035FDC" w:rsidP="00035FD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35FDC">
        <w:rPr>
          <w:rFonts w:ascii="Times New Roman" w:hAnsi="Times New Roman" w:cs="Times New Roman"/>
        </w:rPr>
        <w:t>Внесенными извещениями до 1 октября 2021 г. включительно продлено действие временных порядков признания лица инвалидом и установления степени утраты профессиональной трудоспособности в результате несчастных случаев на производстве и профзаболеваний</w:t>
      </w:r>
    </w:p>
    <w:p w:rsidR="00035FDC" w:rsidRPr="00035FDC" w:rsidRDefault="00035FDC" w:rsidP="00035FD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35FDC">
        <w:rPr>
          <w:rFonts w:ascii="Times New Roman" w:hAnsi="Times New Roman" w:cs="Times New Roman"/>
        </w:rPr>
        <w:t xml:space="preserve">Ранее, действие указанных правовых норм заканчивалось 1 марта 2021 года. </w:t>
      </w:r>
    </w:p>
    <w:p w:rsidR="00035FDC" w:rsidRPr="00035FDC" w:rsidRDefault="00035FDC" w:rsidP="00035FD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35FDC">
        <w:rPr>
          <w:rFonts w:ascii="Times New Roman" w:hAnsi="Times New Roman" w:cs="Times New Roman"/>
        </w:rPr>
        <w:t>Временные порядки утверждены в целях предотвращения распространения новой коронавирусной инфекции в РФ и обеспечения санитарно-эпидемиологического благополучия населения РФ, а также принятия мер по реализации прав инвалидов на социальную защиту, граждан на возмещение вреда, причиненного здоровью работников в результате несчастных случаев на производстве и профессиональных заболеваний.</w:t>
      </w:r>
    </w:p>
    <w:p w:rsidR="00035FDC" w:rsidRPr="00B22D9B" w:rsidRDefault="00035FDC" w:rsidP="00035FDC">
      <w:pPr>
        <w:ind w:firstLine="709"/>
        <w:jc w:val="both"/>
      </w:pPr>
    </w:p>
    <w:p w:rsidR="00C34CA4" w:rsidRPr="00C34CA4" w:rsidRDefault="00C34CA4" w:rsidP="00C34CA4">
      <w:pPr>
        <w:spacing w:after="0"/>
        <w:ind w:firstLine="709"/>
        <w:jc w:val="both"/>
        <w:rPr>
          <w:rFonts w:ascii="Times New Roman" w:hAnsi="Times New Roman" w:cs="Times New Roman"/>
          <w:spacing w:val="-4"/>
        </w:rPr>
      </w:pPr>
    </w:p>
    <w:p w:rsidR="00C34CA4" w:rsidRDefault="00C34CA4" w:rsidP="000260D1"/>
    <w:p w:rsidR="000260D1" w:rsidRPr="008E43C6" w:rsidRDefault="000260D1" w:rsidP="008E43C6">
      <w:pPr>
        <w:spacing w:line="240" w:lineRule="auto"/>
      </w:pPr>
    </w:p>
    <w:sectPr w:rsidR="000260D1" w:rsidRPr="008E43C6" w:rsidSect="008A0984">
      <w:headerReference w:type="default" r:id="rId10"/>
      <w:pgSz w:w="11906" w:h="16838"/>
      <w:pgMar w:top="1134" w:right="850" w:bottom="1134" w:left="1701" w:header="709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0777" w:rsidRDefault="005E0777" w:rsidP="00AE471C">
      <w:pPr>
        <w:spacing w:after="0" w:line="240" w:lineRule="auto"/>
      </w:pPr>
      <w:r>
        <w:separator/>
      </w:r>
    </w:p>
  </w:endnote>
  <w:endnote w:type="continuationSeparator" w:id="0">
    <w:p w:rsidR="005E0777" w:rsidRDefault="005E0777" w:rsidP="00AE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 Bold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ohit Hindi">
    <w:altName w:val="Times New Roman"/>
    <w:charset w:val="01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choolBook">
    <w:altName w:val="Times New Roman"/>
    <w:charset w:val="00"/>
    <w:family w:val="auto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0777" w:rsidRDefault="005E0777" w:rsidP="00AE471C">
      <w:pPr>
        <w:spacing w:after="0" w:line="240" w:lineRule="auto"/>
      </w:pPr>
      <w:r>
        <w:separator/>
      </w:r>
    </w:p>
  </w:footnote>
  <w:footnote w:type="continuationSeparator" w:id="0">
    <w:p w:rsidR="005E0777" w:rsidRDefault="005E0777" w:rsidP="00AE4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50BE" w:rsidRDefault="005E0777">
    <w:pPr>
      <w:pStyle w:val="a6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09.1pt;margin-top:.05pt;width:1.1pt;height:15.9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" stroked="f">
          <v:fill opacity="0"/>
          <v:textbox inset="0,0,0,0">
            <w:txbxContent>
              <w:p w:rsidR="003550BE" w:rsidRDefault="003550BE">
                <w:pPr>
                  <w:pStyle w:val="a6"/>
                </w:pPr>
              </w:p>
            </w:txbxContent>
          </v:textbox>
          <w10:wrap type="square" side="largest" anchorx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4.1.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</w:abstractNum>
  <w:abstractNum w:abstractNumId="6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color w:val="auto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cs="Times New Roman"/>
        <w:color w:val="auto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567" w:firstLine="567"/>
      </w:pPr>
      <w:rPr>
        <w:rFonts w:ascii="Wingdings" w:hAnsi="Wingdings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cs="Symbol"/>
      </w:rPr>
    </w:lvl>
  </w:abstractNum>
  <w:abstractNum w:abstractNumId="10">
    <w:nsid w:val="04A319C8"/>
    <w:multiLevelType w:val="hybridMultilevel"/>
    <w:tmpl w:val="9A1E050E"/>
    <w:lvl w:ilvl="0" w:tplc="A4FA966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1">
    <w:nsid w:val="3C1818C6"/>
    <w:multiLevelType w:val="hybridMultilevel"/>
    <w:tmpl w:val="4216C524"/>
    <w:lvl w:ilvl="0" w:tplc="AAF4E074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11"/>
  </w:num>
  <w:num w:numId="2">
    <w:abstractNumId w:val="1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73AC"/>
    <w:rsid w:val="000024B8"/>
    <w:rsid w:val="00002830"/>
    <w:rsid w:val="00003D4B"/>
    <w:rsid w:val="00004E31"/>
    <w:rsid w:val="00007FF8"/>
    <w:rsid w:val="00011180"/>
    <w:rsid w:val="000146D6"/>
    <w:rsid w:val="000174CB"/>
    <w:rsid w:val="00021C07"/>
    <w:rsid w:val="00022A6F"/>
    <w:rsid w:val="000252DD"/>
    <w:rsid w:val="000260D1"/>
    <w:rsid w:val="00027620"/>
    <w:rsid w:val="00031676"/>
    <w:rsid w:val="000318EA"/>
    <w:rsid w:val="000324B4"/>
    <w:rsid w:val="00033F6D"/>
    <w:rsid w:val="00034D86"/>
    <w:rsid w:val="00035747"/>
    <w:rsid w:val="00035FDC"/>
    <w:rsid w:val="00037306"/>
    <w:rsid w:val="00042C61"/>
    <w:rsid w:val="00046387"/>
    <w:rsid w:val="00051C62"/>
    <w:rsid w:val="000528A7"/>
    <w:rsid w:val="00052B6E"/>
    <w:rsid w:val="00057E02"/>
    <w:rsid w:val="00060E06"/>
    <w:rsid w:val="000622BD"/>
    <w:rsid w:val="0006397C"/>
    <w:rsid w:val="00064F75"/>
    <w:rsid w:val="00071BAD"/>
    <w:rsid w:val="00073F59"/>
    <w:rsid w:val="00083D6A"/>
    <w:rsid w:val="00091A56"/>
    <w:rsid w:val="000923CC"/>
    <w:rsid w:val="00095CAC"/>
    <w:rsid w:val="000977AA"/>
    <w:rsid w:val="000A1948"/>
    <w:rsid w:val="000A1E8B"/>
    <w:rsid w:val="000A473D"/>
    <w:rsid w:val="000A7B5C"/>
    <w:rsid w:val="000B0D24"/>
    <w:rsid w:val="000B4698"/>
    <w:rsid w:val="000B7478"/>
    <w:rsid w:val="000B769D"/>
    <w:rsid w:val="000C4F93"/>
    <w:rsid w:val="000C5E82"/>
    <w:rsid w:val="000D2974"/>
    <w:rsid w:val="000D6AF3"/>
    <w:rsid w:val="000D782E"/>
    <w:rsid w:val="000D78E4"/>
    <w:rsid w:val="000E0E00"/>
    <w:rsid w:val="000E2FA9"/>
    <w:rsid w:val="000E33DE"/>
    <w:rsid w:val="000F003B"/>
    <w:rsid w:val="000F0CD1"/>
    <w:rsid w:val="000F0D57"/>
    <w:rsid w:val="000F4D5E"/>
    <w:rsid w:val="000F5F18"/>
    <w:rsid w:val="000F6848"/>
    <w:rsid w:val="001037A0"/>
    <w:rsid w:val="00107778"/>
    <w:rsid w:val="00110700"/>
    <w:rsid w:val="001114EE"/>
    <w:rsid w:val="00114581"/>
    <w:rsid w:val="00114E66"/>
    <w:rsid w:val="001161D6"/>
    <w:rsid w:val="00120DE5"/>
    <w:rsid w:val="00121932"/>
    <w:rsid w:val="0012201B"/>
    <w:rsid w:val="001267AB"/>
    <w:rsid w:val="001307BE"/>
    <w:rsid w:val="0013326F"/>
    <w:rsid w:val="00135018"/>
    <w:rsid w:val="001358C4"/>
    <w:rsid w:val="001428CE"/>
    <w:rsid w:val="00142F75"/>
    <w:rsid w:val="00147953"/>
    <w:rsid w:val="00147A2C"/>
    <w:rsid w:val="001514C4"/>
    <w:rsid w:val="0015414C"/>
    <w:rsid w:val="00154314"/>
    <w:rsid w:val="00161D5D"/>
    <w:rsid w:val="00176263"/>
    <w:rsid w:val="001763C9"/>
    <w:rsid w:val="00183160"/>
    <w:rsid w:val="00183C8E"/>
    <w:rsid w:val="00190324"/>
    <w:rsid w:val="00190632"/>
    <w:rsid w:val="00190F54"/>
    <w:rsid w:val="0019196E"/>
    <w:rsid w:val="00193620"/>
    <w:rsid w:val="00196073"/>
    <w:rsid w:val="00197087"/>
    <w:rsid w:val="001A00DA"/>
    <w:rsid w:val="001A1984"/>
    <w:rsid w:val="001A1B47"/>
    <w:rsid w:val="001A22BF"/>
    <w:rsid w:val="001A4A15"/>
    <w:rsid w:val="001B10F4"/>
    <w:rsid w:val="001B14C8"/>
    <w:rsid w:val="001B1A5F"/>
    <w:rsid w:val="001B4A2F"/>
    <w:rsid w:val="001B4E79"/>
    <w:rsid w:val="001B58D8"/>
    <w:rsid w:val="001B5C0A"/>
    <w:rsid w:val="001C0924"/>
    <w:rsid w:val="001C26AF"/>
    <w:rsid w:val="001C2D7F"/>
    <w:rsid w:val="001C32C0"/>
    <w:rsid w:val="001D0FD9"/>
    <w:rsid w:val="001D161B"/>
    <w:rsid w:val="001D6AFD"/>
    <w:rsid w:val="001E06CD"/>
    <w:rsid w:val="001F3745"/>
    <w:rsid w:val="001F45E9"/>
    <w:rsid w:val="001F6246"/>
    <w:rsid w:val="001F73D7"/>
    <w:rsid w:val="00200AD7"/>
    <w:rsid w:val="00201184"/>
    <w:rsid w:val="002064DF"/>
    <w:rsid w:val="00206E46"/>
    <w:rsid w:val="00211465"/>
    <w:rsid w:val="00212BD9"/>
    <w:rsid w:val="00213057"/>
    <w:rsid w:val="00214A02"/>
    <w:rsid w:val="00221B55"/>
    <w:rsid w:val="00231720"/>
    <w:rsid w:val="0023512D"/>
    <w:rsid w:val="00236BAE"/>
    <w:rsid w:val="0024095D"/>
    <w:rsid w:val="00241B94"/>
    <w:rsid w:val="00246289"/>
    <w:rsid w:val="00247D9F"/>
    <w:rsid w:val="00250CD8"/>
    <w:rsid w:val="00253DF2"/>
    <w:rsid w:val="002560F2"/>
    <w:rsid w:val="00256100"/>
    <w:rsid w:val="002579A5"/>
    <w:rsid w:val="0026533A"/>
    <w:rsid w:val="002665CD"/>
    <w:rsid w:val="002671CB"/>
    <w:rsid w:val="002700DB"/>
    <w:rsid w:val="0027091E"/>
    <w:rsid w:val="002738B4"/>
    <w:rsid w:val="00277B2A"/>
    <w:rsid w:val="00280806"/>
    <w:rsid w:val="0028098F"/>
    <w:rsid w:val="00280B7B"/>
    <w:rsid w:val="002847A4"/>
    <w:rsid w:val="00285310"/>
    <w:rsid w:val="00291A33"/>
    <w:rsid w:val="00291BD0"/>
    <w:rsid w:val="002A05D2"/>
    <w:rsid w:val="002A2C55"/>
    <w:rsid w:val="002A60A5"/>
    <w:rsid w:val="002B23B5"/>
    <w:rsid w:val="002B5E10"/>
    <w:rsid w:val="002C396C"/>
    <w:rsid w:val="002C78E6"/>
    <w:rsid w:val="002C7A46"/>
    <w:rsid w:val="002D3C41"/>
    <w:rsid w:val="002D5E8C"/>
    <w:rsid w:val="002D7B48"/>
    <w:rsid w:val="002E108F"/>
    <w:rsid w:val="002E3B0F"/>
    <w:rsid w:val="002E5E24"/>
    <w:rsid w:val="002F1361"/>
    <w:rsid w:val="002F6D10"/>
    <w:rsid w:val="002F7A1F"/>
    <w:rsid w:val="00301BC5"/>
    <w:rsid w:val="00302B46"/>
    <w:rsid w:val="00303B89"/>
    <w:rsid w:val="00304EFB"/>
    <w:rsid w:val="0030655D"/>
    <w:rsid w:val="0031345F"/>
    <w:rsid w:val="003223C0"/>
    <w:rsid w:val="0032457E"/>
    <w:rsid w:val="0032469D"/>
    <w:rsid w:val="00331631"/>
    <w:rsid w:val="00331733"/>
    <w:rsid w:val="003350E5"/>
    <w:rsid w:val="00335BE2"/>
    <w:rsid w:val="00340FEF"/>
    <w:rsid w:val="0034233B"/>
    <w:rsid w:val="00344E4A"/>
    <w:rsid w:val="00346748"/>
    <w:rsid w:val="003522A4"/>
    <w:rsid w:val="00353C10"/>
    <w:rsid w:val="003550BE"/>
    <w:rsid w:val="00356F53"/>
    <w:rsid w:val="00361939"/>
    <w:rsid w:val="003638AF"/>
    <w:rsid w:val="00363D83"/>
    <w:rsid w:val="00363EF7"/>
    <w:rsid w:val="003650F1"/>
    <w:rsid w:val="0036591D"/>
    <w:rsid w:val="00367EC6"/>
    <w:rsid w:val="0037404A"/>
    <w:rsid w:val="0037504D"/>
    <w:rsid w:val="00381CF8"/>
    <w:rsid w:val="003859B1"/>
    <w:rsid w:val="0039111C"/>
    <w:rsid w:val="0039152F"/>
    <w:rsid w:val="00394790"/>
    <w:rsid w:val="003A001E"/>
    <w:rsid w:val="003A167F"/>
    <w:rsid w:val="003A175C"/>
    <w:rsid w:val="003A2B6A"/>
    <w:rsid w:val="003A2C51"/>
    <w:rsid w:val="003A7A01"/>
    <w:rsid w:val="003B0453"/>
    <w:rsid w:val="003B2571"/>
    <w:rsid w:val="003B48FF"/>
    <w:rsid w:val="003B55CC"/>
    <w:rsid w:val="003B60E4"/>
    <w:rsid w:val="003C452B"/>
    <w:rsid w:val="003C5B9E"/>
    <w:rsid w:val="003C601D"/>
    <w:rsid w:val="003C7282"/>
    <w:rsid w:val="003D1551"/>
    <w:rsid w:val="003D1D00"/>
    <w:rsid w:val="003D4328"/>
    <w:rsid w:val="003D552B"/>
    <w:rsid w:val="003E05D5"/>
    <w:rsid w:val="003E6948"/>
    <w:rsid w:val="003F5CAA"/>
    <w:rsid w:val="003F6836"/>
    <w:rsid w:val="00404213"/>
    <w:rsid w:val="0041269F"/>
    <w:rsid w:val="004135D7"/>
    <w:rsid w:val="00415BE6"/>
    <w:rsid w:val="00427446"/>
    <w:rsid w:val="00433924"/>
    <w:rsid w:val="004349E6"/>
    <w:rsid w:val="004443F0"/>
    <w:rsid w:val="004450B8"/>
    <w:rsid w:val="00451929"/>
    <w:rsid w:val="00455222"/>
    <w:rsid w:val="004569D5"/>
    <w:rsid w:val="00456B67"/>
    <w:rsid w:val="004669B0"/>
    <w:rsid w:val="0047555D"/>
    <w:rsid w:val="0048242B"/>
    <w:rsid w:val="004825A8"/>
    <w:rsid w:val="0048372E"/>
    <w:rsid w:val="00484BE3"/>
    <w:rsid w:val="0048680F"/>
    <w:rsid w:val="00486D6D"/>
    <w:rsid w:val="00487F7F"/>
    <w:rsid w:val="00490778"/>
    <w:rsid w:val="00490800"/>
    <w:rsid w:val="0049227F"/>
    <w:rsid w:val="0049409A"/>
    <w:rsid w:val="00496003"/>
    <w:rsid w:val="00497D0A"/>
    <w:rsid w:val="004A06C1"/>
    <w:rsid w:val="004A19AD"/>
    <w:rsid w:val="004B107E"/>
    <w:rsid w:val="004B3191"/>
    <w:rsid w:val="004B68C4"/>
    <w:rsid w:val="004C029D"/>
    <w:rsid w:val="004C1B4A"/>
    <w:rsid w:val="004C4460"/>
    <w:rsid w:val="004C4A54"/>
    <w:rsid w:val="004C4A66"/>
    <w:rsid w:val="004C6FF0"/>
    <w:rsid w:val="004D03BE"/>
    <w:rsid w:val="004D1EC1"/>
    <w:rsid w:val="004D2D91"/>
    <w:rsid w:val="004D4B0C"/>
    <w:rsid w:val="004D7BCC"/>
    <w:rsid w:val="004E111C"/>
    <w:rsid w:val="004E16A4"/>
    <w:rsid w:val="004E537F"/>
    <w:rsid w:val="004E7875"/>
    <w:rsid w:val="004F1B26"/>
    <w:rsid w:val="004F1E73"/>
    <w:rsid w:val="004F4CB6"/>
    <w:rsid w:val="004F588E"/>
    <w:rsid w:val="00500272"/>
    <w:rsid w:val="00500B8E"/>
    <w:rsid w:val="00506E41"/>
    <w:rsid w:val="00521849"/>
    <w:rsid w:val="005262CC"/>
    <w:rsid w:val="00530607"/>
    <w:rsid w:val="0053445A"/>
    <w:rsid w:val="005433F6"/>
    <w:rsid w:val="00547DF9"/>
    <w:rsid w:val="00550F1C"/>
    <w:rsid w:val="005610ED"/>
    <w:rsid w:val="00566726"/>
    <w:rsid w:val="00566854"/>
    <w:rsid w:val="0057104C"/>
    <w:rsid w:val="005739BC"/>
    <w:rsid w:val="00573A09"/>
    <w:rsid w:val="00576F62"/>
    <w:rsid w:val="00577DA5"/>
    <w:rsid w:val="00581B6A"/>
    <w:rsid w:val="00584978"/>
    <w:rsid w:val="005931F0"/>
    <w:rsid w:val="005939C5"/>
    <w:rsid w:val="00596E07"/>
    <w:rsid w:val="005A2DCB"/>
    <w:rsid w:val="005A3999"/>
    <w:rsid w:val="005B35CF"/>
    <w:rsid w:val="005B5C9F"/>
    <w:rsid w:val="005B6236"/>
    <w:rsid w:val="005C42C8"/>
    <w:rsid w:val="005C5C97"/>
    <w:rsid w:val="005C61B0"/>
    <w:rsid w:val="005C7441"/>
    <w:rsid w:val="005D16B7"/>
    <w:rsid w:val="005D2BB7"/>
    <w:rsid w:val="005E0777"/>
    <w:rsid w:val="005E0BE9"/>
    <w:rsid w:val="005E1059"/>
    <w:rsid w:val="005E1A7C"/>
    <w:rsid w:val="005E38C3"/>
    <w:rsid w:val="005E6E99"/>
    <w:rsid w:val="005F3004"/>
    <w:rsid w:val="005F3B78"/>
    <w:rsid w:val="006031E4"/>
    <w:rsid w:val="0060548D"/>
    <w:rsid w:val="0060624D"/>
    <w:rsid w:val="00607170"/>
    <w:rsid w:val="0061100D"/>
    <w:rsid w:val="00613259"/>
    <w:rsid w:val="006151BD"/>
    <w:rsid w:val="00632408"/>
    <w:rsid w:val="00635860"/>
    <w:rsid w:val="006378D6"/>
    <w:rsid w:val="00641E36"/>
    <w:rsid w:val="00643144"/>
    <w:rsid w:val="00644A6C"/>
    <w:rsid w:val="00644D43"/>
    <w:rsid w:val="00645708"/>
    <w:rsid w:val="006458D4"/>
    <w:rsid w:val="00646388"/>
    <w:rsid w:val="00650341"/>
    <w:rsid w:val="00651D38"/>
    <w:rsid w:val="006567B5"/>
    <w:rsid w:val="00656CDF"/>
    <w:rsid w:val="0066289C"/>
    <w:rsid w:val="00664C32"/>
    <w:rsid w:val="00677EDF"/>
    <w:rsid w:val="00680E9B"/>
    <w:rsid w:val="0068190E"/>
    <w:rsid w:val="00681E4B"/>
    <w:rsid w:val="00682210"/>
    <w:rsid w:val="00682CE0"/>
    <w:rsid w:val="00687CF9"/>
    <w:rsid w:val="00693942"/>
    <w:rsid w:val="006A0FC1"/>
    <w:rsid w:val="006A32E8"/>
    <w:rsid w:val="006A46A1"/>
    <w:rsid w:val="006A61CE"/>
    <w:rsid w:val="006B1B73"/>
    <w:rsid w:val="006B250F"/>
    <w:rsid w:val="006B71C4"/>
    <w:rsid w:val="006C3110"/>
    <w:rsid w:val="006C427D"/>
    <w:rsid w:val="006C4A2F"/>
    <w:rsid w:val="006C609C"/>
    <w:rsid w:val="006C6DA8"/>
    <w:rsid w:val="006C779F"/>
    <w:rsid w:val="006D56C1"/>
    <w:rsid w:val="006E0757"/>
    <w:rsid w:val="006E5EAC"/>
    <w:rsid w:val="006E6317"/>
    <w:rsid w:val="006F3A06"/>
    <w:rsid w:val="006F5925"/>
    <w:rsid w:val="006F6F33"/>
    <w:rsid w:val="007007B3"/>
    <w:rsid w:val="0070155B"/>
    <w:rsid w:val="00701E0F"/>
    <w:rsid w:val="00703635"/>
    <w:rsid w:val="007044B5"/>
    <w:rsid w:val="00706103"/>
    <w:rsid w:val="00706839"/>
    <w:rsid w:val="00706ED0"/>
    <w:rsid w:val="0071367D"/>
    <w:rsid w:val="00716B06"/>
    <w:rsid w:val="00716D9A"/>
    <w:rsid w:val="00720C0C"/>
    <w:rsid w:val="00724130"/>
    <w:rsid w:val="0073143B"/>
    <w:rsid w:val="0073156C"/>
    <w:rsid w:val="007340DE"/>
    <w:rsid w:val="00734BFE"/>
    <w:rsid w:val="00736DBE"/>
    <w:rsid w:val="0073711C"/>
    <w:rsid w:val="00737830"/>
    <w:rsid w:val="00740C66"/>
    <w:rsid w:val="00742925"/>
    <w:rsid w:val="007514F3"/>
    <w:rsid w:val="00752389"/>
    <w:rsid w:val="0075562C"/>
    <w:rsid w:val="00761779"/>
    <w:rsid w:val="00765904"/>
    <w:rsid w:val="007679F2"/>
    <w:rsid w:val="00767E55"/>
    <w:rsid w:val="00774F71"/>
    <w:rsid w:val="007765B8"/>
    <w:rsid w:val="00777982"/>
    <w:rsid w:val="00792CBB"/>
    <w:rsid w:val="00792CF8"/>
    <w:rsid w:val="007932E9"/>
    <w:rsid w:val="00797634"/>
    <w:rsid w:val="007A3CCE"/>
    <w:rsid w:val="007A73B4"/>
    <w:rsid w:val="007B32B3"/>
    <w:rsid w:val="007B7DAF"/>
    <w:rsid w:val="007C0DA8"/>
    <w:rsid w:val="007C17E9"/>
    <w:rsid w:val="007C1812"/>
    <w:rsid w:val="007D11B0"/>
    <w:rsid w:val="007D2C00"/>
    <w:rsid w:val="007D32B9"/>
    <w:rsid w:val="007D5359"/>
    <w:rsid w:val="007E1C84"/>
    <w:rsid w:val="007E44D5"/>
    <w:rsid w:val="007E465C"/>
    <w:rsid w:val="007E6C1A"/>
    <w:rsid w:val="007F0FD7"/>
    <w:rsid w:val="007F1498"/>
    <w:rsid w:val="007F2BDC"/>
    <w:rsid w:val="007F467A"/>
    <w:rsid w:val="007F52E4"/>
    <w:rsid w:val="0080005D"/>
    <w:rsid w:val="00800626"/>
    <w:rsid w:val="008018C7"/>
    <w:rsid w:val="00803106"/>
    <w:rsid w:val="00804F5E"/>
    <w:rsid w:val="008066F7"/>
    <w:rsid w:val="00807421"/>
    <w:rsid w:val="00810D04"/>
    <w:rsid w:val="008140D9"/>
    <w:rsid w:val="00814B16"/>
    <w:rsid w:val="00816DDA"/>
    <w:rsid w:val="00821159"/>
    <w:rsid w:val="00822F3F"/>
    <w:rsid w:val="008235A6"/>
    <w:rsid w:val="008266E6"/>
    <w:rsid w:val="00827890"/>
    <w:rsid w:val="00832FBE"/>
    <w:rsid w:val="00841120"/>
    <w:rsid w:val="0084456A"/>
    <w:rsid w:val="0085041B"/>
    <w:rsid w:val="00852F72"/>
    <w:rsid w:val="0085380B"/>
    <w:rsid w:val="0085410E"/>
    <w:rsid w:val="00854A01"/>
    <w:rsid w:val="0085731B"/>
    <w:rsid w:val="0086196C"/>
    <w:rsid w:val="00864178"/>
    <w:rsid w:val="0086540B"/>
    <w:rsid w:val="00871625"/>
    <w:rsid w:val="008733F6"/>
    <w:rsid w:val="00873F21"/>
    <w:rsid w:val="00875177"/>
    <w:rsid w:val="0087601A"/>
    <w:rsid w:val="00882991"/>
    <w:rsid w:val="00887CA2"/>
    <w:rsid w:val="00892905"/>
    <w:rsid w:val="00892F7A"/>
    <w:rsid w:val="00895786"/>
    <w:rsid w:val="008A033F"/>
    <w:rsid w:val="008A0984"/>
    <w:rsid w:val="008A63B5"/>
    <w:rsid w:val="008A7217"/>
    <w:rsid w:val="008B4E1E"/>
    <w:rsid w:val="008B5054"/>
    <w:rsid w:val="008B6EB6"/>
    <w:rsid w:val="008B6EE9"/>
    <w:rsid w:val="008C3362"/>
    <w:rsid w:val="008C4E57"/>
    <w:rsid w:val="008C4EE1"/>
    <w:rsid w:val="008C6464"/>
    <w:rsid w:val="008C6677"/>
    <w:rsid w:val="008C697C"/>
    <w:rsid w:val="008D3973"/>
    <w:rsid w:val="008D4E77"/>
    <w:rsid w:val="008E1534"/>
    <w:rsid w:val="008E43C6"/>
    <w:rsid w:val="008E5704"/>
    <w:rsid w:val="008E779F"/>
    <w:rsid w:val="008F3376"/>
    <w:rsid w:val="008F77BC"/>
    <w:rsid w:val="009006BB"/>
    <w:rsid w:val="00904E2E"/>
    <w:rsid w:val="00906334"/>
    <w:rsid w:val="0090790F"/>
    <w:rsid w:val="00922090"/>
    <w:rsid w:val="00923C04"/>
    <w:rsid w:val="00925A81"/>
    <w:rsid w:val="00926282"/>
    <w:rsid w:val="00926A69"/>
    <w:rsid w:val="00931510"/>
    <w:rsid w:val="00934083"/>
    <w:rsid w:val="0093469A"/>
    <w:rsid w:val="00934D3B"/>
    <w:rsid w:val="00935CD7"/>
    <w:rsid w:val="00944A0D"/>
    <w:rsid w:val="00946436"/>
    <w:rsid w:val="009511EE"/>
    <w:rsid w:val="00952ED5"/>
    <w:rsid w:val="0096046E"/>
    <w:rsid w:val="00961FB7"/>
    <w:rsid w:val="009640CB"/>
    <w:rsid w:val="00964ECD"/>
    <w:rsid w:val="0096552F"/>
    <w:rsid w:val="0096592C"/>
    <w:rsid w:val="00966565"/>
    <w:rsid w:val="0097125C"/>
    <w:rsid w:val="009713B6"/>
    <w:rsid w:val="00972540"/>
    <w:rsid w:val="009759B8"/>
    <w:rsid w:val="00980735"/>
    <w:rsid w:val="00981A67"/>
    <w:rsid w:val="00982E53"/>
    <w:rsid w:val="00986355"/>
    <w:rsid w:val="0099009E"/>
    <w:rsid w:val="00990814"/>
    <w:rsid w:val="00990FF0"/>
    <w:rsid w:val="00992B08"/>
    <w:rsid w:val="00995131"/>
    <w:rsid w:val="00996B39"/>
    <w:rsid w:val="00997E1F"/>
    <w:rsid w:val="009A1BF2"/>
    <w:rsid w:val="009A1C5D"/>
    <w:rsid w:val="009A203D"/>
    <w:rsid w:val="009A289E"/>
    <w:rsid w:val="009B13DF"/>
    <w:rsid w:val="009B2537"/>
    <w:rsid w:val="009B5A2F"/>
    <w:rsid w:val="009B5F3B"/>
    <w:rsid w:val="009C16A0"/>
    <w:rsid w:val="009C532F"/>
    <w:rsid w:val="009C5782"/>
    <w:rsid w:val="009D0B85"/>
    <w:rsid w:val="009D21CF"/>
    <w:rsid w:val="009D3C0D"/>
    <w:rsid w:val="009E459F"/>
    <w:rsid w:val="009F48AB"/>
    <w:rsid w:val="00A03CD7"/>
    <w:rsid w:val="00A05839"/>
    <w:rsid w:val="00A07BDC"/>
    <w:rsid w:val="00A104A4"/>
    <w:rsid w:val="00A11395"/>
    <w:rsid w:val="00A2149D"/>
    <w:rsid w:val="00A268A2"/>
    <w:rsid w:val="00A36AED"/>
    <w:rsid w:val="00A45CF4"/>
    <w:rsid w:val="00A51043"/>
    <w:rsid w:val="00A60C53"/>
    <w:rsid w:val="00A612C0"/>
    <w:rsid w:val="00A63893"/>
    <w:rsid w:val="00A669AB"/>
    <w:rsid w:val="00A672BB"/>
    <w:rsid w:val="00A726EA"/>
    <w:rsid w:val="00A7336E"/>
    <w:rsid w:val="00A75D04"/>
    <w:rsid w:val="00A80A4D"/>
    <w:rsid w:val="00A80D2A"/>
    <w:rsid w:val="00A82BE4"/>
    <w:rsid w:val="00A85726"/>
    <w:rsid w:val="00A9227C"/>
    <w:rsid w:val="00AA063F"/>
    <w:rsid w:val="00AA2AEE"/>
    <w:rsid w:val="00AA500D"/>
    <w:rsid w:val="00AA51FB"/>
    <w:rsid w:val="00AB3D26"/>
    <w:rsid w:val="00AB557B"/>
    <w:rsid w:val="00AC3338"/>
    <w:rsid w:val="00AC4C84"/>
    <w:rsid w:val="00AC602A"/>
    <w:rsid w:val="00AC777B"/>
    <w:rsid w:val="00AC7FB6"/>
    <w:rsid w:val="00AD0464"/>
    <w:rsid w:val="00AD21EF"/>
    <w:rsid w:val="00AD3571"/>
    <w:rsid w:val="00AD5898"/>
    <w:rsid w:val="00AD7017"/>
    <w:rsid w:val="00AD7DA6"/>
    <w:rsid w:val="00AE0291"/>
    <w:rsid w:val="00AE08E5"/>
    <w:rsid w:val="00AE14FA"/>
    <w:rsid w:val="00AE1AF4"/>
    <w:rsid w:val="00AE2F7D"/>
    <w:rsid w:val="00AE4074"/>
    <w:rsid w:val="00AE471C"/>
    <w:rsid w:val="00AF0302"/>
    <w:rsid w:val="00AF2256"/>
    <w:rsid w:val="00AF3F67"/>
    <w:rsid w:val="00AF4725"/>
    <w:rsid w:val="00AF5284"/>
    <w:rsid w:val="00AF62A5"/>
    <w:rsid w:val="00B04BD6"/>
    <w:rsid w:val="00B057B8"/>
    <w:rsid w:val="00B2093D"/>
    <w:rsid w:val="00B21F96"/>
    <w:rsid w:val="00B23EA0"/>
    <w:rsid w:val="00B2477D"/>
    <w:rsid w:val="00B26016"/>
    <w:rsid w:val="00B26675"/>
    <w:rsid w:val="00B33B12"/>
    <w:rsid w:val="00B33F4E"/>
    <w:rsid w:val="00B459D2"/>
    <w:rsid w:val="00B5044B"/>
    <w:rsid w:val="00B520A6"/>
    <w:rsid w:val="00B522A6"/>
    <w:rsid w:val="00B5456E"/>
    <w:rsid w:val="00B65E15"/>
    <w:rsid w:val="00B713D7"/>
    <w:rsid w:val="00B75230"/>
    <w:rsid w:val="00B76640"/>
    <w:rsid w:val="00B777DD"/>
    <w:rsid w:val="00B80A70"/>
    <w:rsid w:val="00B83081"/>
    <w:rsid w:val="00B83DE8"/>
    <w:rsid w:val="00B844BE"/>
    <w:rsid w:val="00B85B67"/>
    <w:rsid w:val="00B9048A"/>
    <w:rsid w:val="00B94D69"/>
    <w:rsid w:val="00B94F3C"/>
    <w:rsid w:val="00BA2343"/>
    <w:rsid w:val="00BA3518"/>
    <w:rsid w:val="00BA571F"/>
    <w:rsid w:val="00BB2335"/>
    <w:rsid w:val="00BB7E88"/>
    <w:rsid w:val="00BC1BA8"/>
    <w:rsid w:val="00BD186D"/>
    <w:rsid w:val="00BD3D74"/>
    <w:rsid w:val="00BD3F80"/>
    <w:rsid w:val="00BD6580"/>
    <w:rsid w:val="00BE0A18"/>
    <w:rsid w:val="00BE1745"/>
    <w:rsid w:val="00BE1B87"/>
    <w:rsid w:val="00BE1CDF"/>
    <w:rsid w:val="00BF03B2"/>
    <w:rsid w:val="00BF580B"/>
    <w:rsid w:val="00BF62B1"/>
    <w:rsid w:val="00C00E1E"/>
    <w:rsid w:val="00C01800"/>
    <w:rsid w:val="00C01B06"/>
    <w:rsid w:val="00C03204"/>
    <w:rsid w:val="00C03B11"/>
    <w:rsid w:val="00C03D38"/>
    <w:rsid w:val="00C04641"/>
    <w:rsid w:val="00C05CC4"/>
    <w:rsid w:val="00C07230"/>
    <w:rsid w:val="00C0786A"/>
    <w:rsid w:val="00C10A23"/>
    <w:rsid w:val="00C203C5"/>
    <w:rsid w:val="00C2128B"/>
    <w:rsid w:val="00C25AF1"/>
    <w:rsid w:val="00C27CFF"/>
    <w:rsid w:val="00C34CA4"/>
    <w:rsid w:val="00C35D41"/>
    <w:rsid w:val="00C54147"/>
    <w:rsid w:val="00C54292"/>
    <w:rsid w:val="00C5443A"/>
    <w:rsid w:val="00C564EC"/>
    <w:rsid w:val="00C7212E"/>
    <w:rsid w:val="00C731E1"/>
    <w:rsid w:val="00C747C1"/>
    <w:rsid w:val="00C74B4E"/>
    <w:rsid w:val="00C80B78"/>
    <w:rsid w:val="00C87D38"/>
    <w:rsid w:val="00C92396"/>
    <w:rsid w:val="00C93AC9"/>
    <w:rsid w:val="00C96EFE"/>
    <w:rsid w:val="00CA502B"/>
    <w:rsid w:val="00CA7ABE"/>
    <w:rsid w:val="00CB2BAA"/>
    <w:rsid w:val="00CB4C0F"/>
    <w:rsid w:val="00CB67E3"/>
    <w:rsid w:val="00CB70E5"/>
    <w:rsid w:val="00CC1173"/>
    <w:rsid w:val="00CC2073"/>
    <w:rsid w:val="00CC228A"/>
    <w:rsid w:val="00CC27B0"/>
    <w:rsid w:val="00CC4DD9"/>
    <w:rsid w:val="00CC599F"/>
    <w:rsid w:val="00CD16D7"/>
    <w:rsid w:val="00CE223E"/>
    <w:rsid w:val="00CE2329"/>
    <w:rsid w:val="00CE3B1A"/>
    <w:rsid w:val="00CE7028"/>
    <w:rsid w:val="00CE7487"/>
    <w:rsid w:val="00CE7CB8"/>
    <w:rsid w:val="00CF5048"/>
    <w:rsid w:val="00CF6987"/>
    <w:rsid w:val="00D010FF"/>
    <w:rsid w:val="00D0385A"/>
    <w:rsid w:val="00D0510F"/>
    <w:rsid w:val="00D0639E"/>
    <w:rsid w:val="00D109E4"/>
    <w:rsid w:val="00D13D47"/>
    <w:rsid w:val="00D20F43"/>
    <w:rsid w:val="00D21705"/>
    <w:rsid w:val="00D22DCB"/>
    <w:rsid w:val="00D26711"/>
    <w:rsid w:val="00D3131A"/>
    <w:rsid w:val="00D34462"/>
    <w:rsid w:val="00D34B62"/>
    <w:rsid w:val="00D41E5E"/>
    <w:rsid w:val="00D4316D"/>
    <w:rsid w:val="00D434B0"/>
    <w:rsid w:val="00D45998"/>
    <w:rsid w:val="00D45E80"/>
    <w:rsid w:val="00D47121"/>
    <w:rsid w:val="00D472FE"/>
    <w:rsid w:val="00D5028E"/>
    <w:rsid w:val="00D51001"/>
    <w:rsid w:val="00D53E58"/>
    <w:rsid w:val="00D55B4D"/>
    <w:rsid w:val="00D61F36"/>
    <w:rsid w:val="00D6483E"/>
    <w:rsid w:val="00D7242A"/>
    <w:rsid w:val="00D802FF"/>
    <w:rsid w:val="00D821A5"/>
    <w:rsid w:val="00D8281A"/>
    <w:rsid w:val="00D904F0"/>
    <w:rsid w:val="00D92265"/>
    <w:rsid w:val="00D9280B"/>
    <w:rsid w:val="00D96937"/>
    <w:rsid w:val="00D978E1"/>
    <w:rsid w:val="00DA4C78"/>
    <w:rsid w:val="00DA5C6A"/>
    <w:rsid w:val="00DA5E9E"/>
    <w:rsid w:val="00DA6A68"/>
    <w:rsid w:val="00DA6B10"/>
    <w:rsid w:val="00DA6F0A"/>
    <w:rsid w:val="00DB0FD2"/>
    <w:rsid w:val="00DB261E"/>
    <w:rsid w:val="00DB35D1"/>
    <w:rsid w:val="00DB435B"/>
    <w:rsid w:val="00DB5ABC"/>
    <w:rsid w:val="00DB7EDF"/>
    <w:rsid w:val="00DC0462"/>
    <w:rsid w:val="00DC1132"/>
    <w:rsid w:val="00DC15FB"/>
    <w:rsid w:val="00DC1984"/>
    <w:rsid w:val="00DC72D3"/>
    <w:rsid w:val="00DD247E"/>
    <w:rsid w:val="00DD3D4C"/>
    <w:rsid w:val="00DD42E0"/>
    <w:rsid w:val="00DD4F44"/>
    <w:rsid w:val="00DD5C1A"/>
    <w:rsid w:val="00DD7AA7"/>
    <w:rsid w:val="00DE0F35"/>
    <w:rsid w:val="00DE36A7"/>
    <w:rsid w:val="00DE6F7E"/>
    <w:rsid w:val="00DF2BE4"/>
    <w:rsid w:val="00DF3325"/>
    <w:rsid w:val="00DF3959"/>
    <w:rsid w:val="00DF3D64"/>
    <w:rsid w:val="00DF7B88"/>
    <w:rsid w:val="00E04180"/>
    <w:rsid w:val="00E0789A"/>
    <w:rsid w:val="00E10DCB"/>
    <w:rsid w:val="00E1200E"/>
    <w:rsid w:val="00E1251C"/>
    <w:rsid w:val="00E147F4"/>
    <w:rsid w:val="00E15695"/>
    <w:rsid w:val="00E15DCB"/>
    <w:rsid w:val="00E16E37"/>
    <w:rsid w:val="00E26E1E"/>
    <w:rsid w:val="00E27173"/>
    <w:rsid w:val="00E333C2"/>
    <w:rsid w:val="00E36572"/>
    <w:rsid w:val="00E444D3"/>
    <w:rsid w:val="00E44DAD"/>
    <w:rsid w:val="00E50779"/>
    <w:rsid w:val="00E5276A"/>
    <w:rsid w:val="00E54353"/>
    <w:rsid w:val="00E561DD"/>
    <w:rsid w:val="00E569EF"/>
    <w:rsid w:val="00E621F4"/>
    <w:rsid w:val="00E673AC"/>
    <w:rsid w:val="00E70E97"/>
    <w:rsid w:val="00E814F3"/>
    <w:rsid w:val="00E82BBF"/>
    <w:rsid w:val="00E83ABD"/>
    <w:rsid w:val="00E840B9"/>
    <w:rsid w:val="00E86CF9"/>
    <w:rsid w:val="00E91F56"/>
    <w:rsid w:val="00E926BF"/>
    <w:rsid w:val="00E942F8"/>
    <w:rsid w:val="00E94EFA"/>
    <w:rsid w:val="00EA2102"/>
    <w:rsid w:val="00EB006D"/>
    <w:rsid w:val="00EB20E7"/>
    <w:rsid w:val="00EB247C"/>
    <w:rsid w:val="00EB3BDC"/>
    <w:rsid w:val="00EB47FF"/>
    <w:rsid w:val="00EB6746"/>
    <w:rsid w:val="00EC0D9B"/>
    <w:rsid w:val="00EC1DAB"/>
    <w:rsid w:val="00EC30C4"/>
    <w:rsid w:val="00EC32CB"/>
    <w:rsid w:val="00EC3616"/>
    <w:rsid w:val="00EC67D4"/>
    <w:rsid w:val="00ED2434"/>
    <w:rsid w:val="00ED339C"/>
    <w:rsid w:val="00ED37F4"/>
    <w:rsid w:val="00ED38A8"/>
    <w:rsid w:val="00ED569D"/>
    <w:rsid w:val="00ED5FAC"/>
    <w:rsid w:val="00ED7A9B"/>
    <w:rsid w:val="00EE05FA"/>
    <w:rsid w:val="00EE18A0"/>
    <w:rsid w:val="00EE788D"/>
    <w:rsid w:val="00EF5E54"/>
    <w:rsid w:val="00F00D9B"/>
    <w:rsid w:val="00F01A85"/>
    <w:rsid w:val="00F029A8"/>
    <w:rsid w:val="00F03649"/>
    <w:rsid w:val="00F05074"/>
    <w:rsid w:val="00F05F21"/>
    <w:rsid w:val="00F07FCD"/>
    <w:rsid w:val="00F1044F"/>
    <w:rsid w:val="00F11E0D"/>
    <w:rsid w:val="00F153E4"/>
    <w:rsid w:val="00F20035"/>
    <w:rsid w:val="00F21655"/>
    <w:rsid w:val="00F263D4"/>
    <w:rsid w:val="00F31595"/>
    <w:rsid w:val="00F34A26"/>
    <w:rsid w:val="00F36821"/>
    <w:rsid w:val="00F3751A"/>
    <w:rsid w:val="00F37A02"/>
    <w:rsid w:val="00F41FF8"/>
    <w:rsid w:val="00F45B2A"/>
    <w:rsid w:val="00F45D21"/>
    <w:rsid w:val="00F471F3"/>
    <w:rsid w:val="00F51241"/>
    <w:rsid w:val="00F52119"/>
    <w:rsid w:val="00F526A4"/>
    <w:rsid w:val="00F53E63"/>
    <w:rsid w:val="00F54101"/>
    <w:rsid w:val="00F57396"/>
    <w:rsid w:val="00F66D1C"/>
    <w:rsid w:val="00F67F06"/>
    <w:rsid w:val="00F67F8F"/>
    <w:rsid w:val="00F70A89"/>
    <w:rsid w:val="00F7311C"/>
    <w:rsid w:val="00F74F5C"/>
    <w:rsid w:val="00F75F92"/>
    <w:rsid w:val="00F767EC"/>
    <w:rsid w:val="00F84609"/>
    <w:rsid w:val="00F8629E"/>
    <w:rsid w:val="00F93AC2"/>
    <w:rsid w:val="00F966EA"/>
    <w:rsid w:val="00FA19DC"/>
    <w:rsid w:val="00FA1F73"/>
    <w:rsid w:val="00FA4F81"/>
    <w:rsid w:val="00FB0C1D"/>
    <w:rsid w:val="00FB149F"/>
    <w:rsid w:val="00FB1FB3"/>
    <w:rsid w:val="00FB33B0"/>
    <w:rsid w:val="00FB38C9"/>
    <w:rsid w:val="00FB4F46"/>
    <w:rsid w:val="00FB6091"/>
    <w:rsid w:val="00FB7975"/>
    <w:rsid w:val="00FC2946"/>
    <w:rsid w:val="00FC3347"/>
    <w:rsid w:val="00FC6B6F"/>
    <w:rsid w:val="00FD0168"/>
    <w:rsid w:val="00FD2221"/>
    <w:rsid w:val="00FD250C"/>
    <w:rsid w:val="00FE02FE"/>
    <w:rsid w:val="00FE381F"/>
    <w:rsid w:val="00FE55BB"/>
    <w:rsid w:val="00FE61A4"/>
    <w:rsid w:val="00FE6460"/>
    <w:rsid w:val="00FE6DD8"/>
    <w:rsid w:val="00FE7547"/>
    <w:rsid w:val="00FF0906"/>
    <w:rsid w:val="00FF0D0D"/>
    <w:rsid w:val="00FF104E"/>
    <w:rsid w:val="00FF1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1C"/>
  </w:style>
  <w:style w:type="paragraph" w:styleId="1">
    <w:name w:val="heading 1"/>
    <w:basedOn w:val="a"/>
    <w:next w:val="a"/>
    <w:link w:val="10"/>
    <w:uiPriority w:val="9"/>
    <w:qFormat/>
    <w:rsid w:val="007679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52184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543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644A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52184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nhideWhenUsed/>
    <w:qFormat/>
    <w:rsid w:val="00521849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unhideWhenUsed/>
    <w:qFormat/>
    <w:rsid w:val="0025610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25610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8235A6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79F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5218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44A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521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rsid w:val="005218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3">
    <w:name w:val="Balloon Text"/>
    <w:basedOn w:val="a"/>
    <w:link w:val="a4"/>
    <w:uiPriority w:val="99"/>
    <w:unhideWhenUsed/>
    <w:rsid w:val="00E6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E673AC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rsid w:val="00E673AC"/>
    <w:rPr>
      <w:rFonts w:cs="Times New Roman"/>
      <w:b/>
      <w:color w:val="106BBE"/>
    </w:rPr>
  </w:style>
  <w:style w:type="paragraph" w:customStyle="1" w:styleId="ConsPlusNormal">
    <w:name w:val="ConsPlusNormal"/>
    <w:rsid w:val="00E673A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E6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673AC"/>
  </w:style>
  <w:style w:type="character" w:styleId="a8">
    <w:name w:val="page number"/>
    <w:basedOn w:val="a0"/>
    <w:uiPriority w:val="99"/>
    <w:rsid w:val="00E673AC"/>
  </w:style>
  <w:style w:type="paragraph" w:customStyle="1" w:styleId="a9">
    <w:name w:val="Нормальный (таблица)"/>
    <w:basedOn w:val="a"/>
    <w:next w:val="a"/>
    <w:rsid w:val="007679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a">
    <w:name w:val="Прижатый влево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b">
    <w:name w:val="List Paragraph"/>
    <w:basedOn w:val="a"/>
    <w:uiPriority w:val="34"/>
    <w:qFormat/>
    <w:rsid w:val="005218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Strong"/>
    <w:basedOn w:val="a0"/>
    <w:uiPriority w:val="22"/>
    <w:qFormat/>
    <w:rsid w:val="00521849"/>
    <w:rPr>
      <w:b/>
      <w:bCs/>
    </w:rPr>
  </w:style>
  <w:style w:type="paragraph" w:styleId="21">
    <w:name w:val="Body Text 2"/>
    <w:basedOn w:val="a"/>
    <w:link w:val="22"/>
    <w:uiPriority w:val="99"/>
    <w:unhideWhenUsed/>
    <w:rsid w:val="005218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rsid w:val="00521849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No Spacing"/>
    <w:uiPriority w:val="1"/>
    <w:qFormat/>
    <w:rsid w:val="005A2DCB"/>
    <w:pPr>
      <w:spacing w:after="0" w:line="240" w:lineRule="auto"/>
    </w:pPr>
    <w:rPr>
      <w:rFonts w:ascii="Calibri" w:eastAsia="Times New Roman" w:hAnsi="Calibri" w:cs="Times New Roman"/>
    </w:rPr>
  </w:style>
  <w:style w:type="table" w:styleId="ae">
    <w:name w:val="Table Grid"/>
    <w:basedOn w:val="a1"/>
    <w:uiPriority w:val="39"/>
    <w:rsid w:val="005A2D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80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">
    <w:name w:val="caption"/>
    <w:basedOn w:val="a"/>
    <w:next w:val="a"/>
    <w:qFormat/>
    <w:rsid w:val="00644A6C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f0">
    <w:name w:val="Hyperlink"/>
    <w:uiPriority w:val="99"/>
    <w:unhideWhenUsed/>
    <w:rsid w:val="00250CD8"/>
    <w:rPr>
      <w:color w:val="0000FF"/>
      <w:u w:val="single"/>
    </w:rPr>
  </w:style>
  <w:style w:type="paragraph" w:styleId="af1">
    <w:name w:val="Body Text"/>
    <w:basedOn w:val="a"/>
    <w:link w:val="af2"/>
    <w:uiPriority w:val="99"/>
    <w:unhideWhenUsed/>
    <w:rsid w:val="00D109E4"/>
    <w:pPr>
      <w:spacing w:after="120"/>
    </w:pPr>
  </w:style>
  <w:style w:type="character" w:customStyle="1" w:styleId="af2">
    <w:name w:val="Основной текст Знак"/>
    <w:basedOn w:val="a0"/>
    <w:link w:val="af1"/>
    <w:rsid w:val="00D109E4"/>
  </w:style>
  <w:style w:type="character" w:styleId="af3">
    <w:name w:val="Emphasis"/>
    <w:basedOn w:val="a0"/>
    <w:uiPriority w:val="20"/>
    <w:qFormat/>
    <w:rsid w:val="00D109E4"/>
    <w:rPr>
      <w:rFonts w:cs="Times New Roman"/>
      <w:i/>
      <w:iCs/>
    </w:rPr>
  </w:style>
  <w:style w:type="paragraph" w:customStyle="1" w:styleId="af4">
    <w:name w:val="Таблицы (моноширинный)"/>
    <w:basedOn w:val="a"/>
    <w:next w:val="a"/>
    <w:rsid w:val="001358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unformattext">
    <w:name w:val="un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5">
    <w:name w:val="Цветовое выделение"/>
    <w:uiPriority w:val="99"/>
    <w:rsid w:val="001358C4"/>
    <w:rPr>
      <w:b/>
      <w:color w:val="26282F"/>
    </w:rPr>
  </w:style>
  <w:style w:type="paragraph" w:customStyle="1" w:styleId="aleft1">
    <w:name w:val="aleft1"/>
    <w:basedOn w:val="a"/>
    <w:rsid w:val="0013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6">
    <w:name w:val="Заглавие"/>
    <w:basedOn w:val="a"/>
    <w:rsid w:val="001358C4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color w:val="00000A"/>
      <w:sz w:val="28"/>
      <w:szCs w:val="24"/>
    </w:rPr>
  </w:style>
  <w:style w:type="paragraph" w:customStyle="1" w:styleId="formattext">
    <w:name w:val="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Основной текст + Полужирный"/>
    <w:aliases w:val="Курсив"/>
    <w:basedOn w:val="af2"/>
    <w:rsid w:val="001358C4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0"/>
    <w:link w:val="24"/>
    <w:uiPriority w:val="99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uiPriority w:val="99"/>
    <w:rsid w:val="001358C4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25">
    <w:name w:val="Основной текст (2) + Не полужирный"/>
    <w:aliases w:val="Не курсив"/>
    <w:basedOn w:val="23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f8">
    <w:name w:val="Оглавление_"/>
    <w:basedOn w:val="a0"/>
    <w:link w:val="af9"/>
    <w:rsid w:val="001358C4"/>
    <w:rPr>
      <w:spacing w:val="-3"/>
      <w:sz w:val="26"/>
      <w:szCs w:val="26"/>
      <w:shd w:val="clear" w:color="auto" w:fill="FFFFFF"/>
    </w:rPr>
  </w:style>
  <w:style w:type="paragraph" w:customStyle="1" w:styleId="af9">
    <w:name w:val="Оглавление"/>
    <w:basedOn w:val="a"/>
    <w:link w:val="af8"/>
    <w:rsid w:val="001358C4"/>
    <w:pPr>
      <w:widowControl w:val="0"/>
      <w:shd w:val="clear" w:color="auto" w:fill="FFFFFF"/>
      <w:spacing w:after="0" w:line="324" w:lineRule="exact"/>
      <w:jc w:val="both"/>
    </w:pPr>
    <w:rPr>
      <w:spacing w:val="-3"/>
      <w:sz w:val="26"/>
      <w:szCs w:val="26"/>
    </w:rPr>
  </w:style>
  <w:style w:type="paragraph" w:styleId="afa">
    <w:name w:val="Normal (Web)"/>
    <w:basedOn w:val="a"/>
    <w:uiPriority w:val="99"/>
    <w:rsid w:val="00706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04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b">
    <w:name w:val="Текст (справка)"/>
    <w:basedOn w:val="a"/>
    <w:next w:val="a"/>
    <w:rsid w:val="00AA500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c">
    <w:name w:val="Комментарий"/>
    <w:basedOn w:val="afb"/>
    <w:next w:val="a"/>
    <w:rsid w:val="00AA500D"/>
  </w:style>
  <w:style w:type="paragraph" w:customStyle="1" w:styleId="afd">
    <w:name w:val="Информация о версии"/>
    <w:basedOn w:val="afc"/>
    <w:next w:val="a"/>
    <w:uiPriority w:val="99"/>
    <w:rsid w:val="00AA500D"/>
    <w:pPr>
      <w:spacing w:before="75"/>
      <w:ind w:right="0"/>
      <w:jc w:val="both"/>
    </w:pPr>
    <w:rPr>
      <w:i/>
      <w:iCs/>
      <w:color w:val="353842"/>
      <w:shd w:val="clear" w:color="auto" w:fill="F0F0F0"/>
    </w:rPr>
  </w:style>
  <w:style w:type="paragraph" w:customStyle="1" w:styleId="afe">
    <w:name w:val="Текст информации об изменениях"/>
    <w:basedOn w:val="a"/>
    <w:next w:val="a"/>
    <w:uiPriority w:val="99"/>
    <w:rsid w:val="00AA50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f">
    <w:name w:val="Информация об изменениях"/>
    <w:basedOn w:val="afe"/>
    <w:next w:val="a"/>
    <w:uiPriority w:val="99"/>
    <w:rsid w:val="00AA500D"/>
  </w:style>
  <w:style w:type="paragraph" w:customStyle="1" w:styleId="aff0">
    <w:name w:val="Подзаголовок для информации об изменениях"/>
    <w:basedOn w:val="afe"/>
    <w:next w:val="a"/>
    <w:uiPriority w:val="99"/>
    <w:rsid w:val="00AA500D"/>
  </w:style>
  <w:style w:type="character" w:customStyle="1" w:styleId="aff1">
    <w:name w:val="Цветовое выделение для Текст"/>
    <w:uiPriority w:val="99"/>
    <w:rsid w:val="00AA500D"/>
    <w:rPr>
      <w:rFonts w:ascii="Times New Roman CYR" w:hAnsi="Times New Roman CYR"/>
    </w:rPr>
  </w:style>
  <w:style w:type="paragraph" w:styleId="aff2">
    <w:name w:val="footer"/>
    <w:basedOn w:val="a"/>
    <w:link w:val="aff3"/>
    <w:uiPriority w:val="99"/>
    <w:unhideWhenUsed/>
    <w:rsid w:val="00AA50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3">
    <w:name w:val="Нижний колонтитул Знак"/>
    <w:basedOn w:val="a0"/>
    <w:link w:val="aff2"/>
    <w:uiPriority w:val="99"/>
    <w:rsid w:val="00AA500D"/>
    <w:rPr>
      <w:rFonts w:ascii="Times New Roman CYR" w:eastAsia="Times New Roman" w:hAnsi="Times New Roman CYR" w:cs="Times New Roman"/>
      <w:sz w:val="24"/>
      <w:szCs w:val="24"/>
    </w:rPr>
  </w:style>
  <w:style w:type="paragraph" w:styleId="26">
    <w:name w:val="List 2"/>
    <w:basedOn w:val="a"/>
    <w:uiPriority w:val="99"/>
    <w:rsid w:val="00AA50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rsid w:val="00AA50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1">
    <w:name w:val="Название объекта1"/>
    <w:basedOn w:val="a"/>
    <w:next w:val="a"/>
    <w:rsid w:val="00AA500D"/>
    <w:pPr>
      <w:tabs>
        <w:tab w:val="left" w:pos="9639"/>
      </w:tabs>
      <w:suppressAutoHyphens/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27">
    <w:name w:val="Основной текст (2) + Полужирный"/>
    <w:basedOn w:val="23"/>
    <w:rsid w:val="00AA500D"/>
    <w:rPr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E543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f4">
    <w:name w:val="Body Text Indent"/>
    <w:aliases w:val="Основной текст 1,Нумерованный список !!,Надин стиль,Body Text Indent,Iniiaiie oaeno 1"/>
    <w:basedOn w:val="a"/>
    <w:link w:val="aff5"/>
    <w:uiPriority w:val="99"/>
    <w:unhideWhenUsed/>
    <w:rsid w:val="00E54353"/>
    <w:pPr>
      <w:spacing w:after="120"/>
      <w:ind w:left="283"/>
    </w:pPr>
  </w:style>
  <w:style w:type="character" w:customStyle="1" w:styleId="aff5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f4"/>
    <w:uiPriority w:val="99"/>
    <w:rsid w:val="00E54353"/>
  </w:style>
  <w:style w:type="paragraph" w:styleId="aff6">
    <w:name w:val="footnote text"/>
    <w:basedOn w:val="a"/>
    <w:link w:val="aff7"/>
    <w:unhideWhenUsed/>
    <w:rsid w:val="00E5435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7">
    <w:name w:val="Текст сноски Знак"/>
    <w:basedOn w:val="a0"/>
    <w:link w:val="aff6"/>
    <w:rsid w:val="00E54353"/>
    <w:rPr>
      <w:rFonts w:eastAsiaTheme="minorHAnsi"/>
      <w:sz w:val="20"/>
      <w:szCs w:val="20"/>
      <w:lang w:eastAsia="en-US"/>
    </w:rPr>
  </w:style>
  <w:style w:type="character" w:styleId="aff8">
    <w:name w:val="footnote reference"/>
    <w:rsid w:val="00E54353"/>
    <w:rPr>
      <w:vertAlign w:val="superscript"/>
    </w:rPr>
  </w:style>
  <w:style w:type="numbering" w:customStyle="1" w:styleId="12">
    <w:name w:val="Нет списка1"/>
    <w:next w:val="a2"/>
    <w:uiPriority w:val="99"/>
    <w:semiHidden/>
    <w:unhideWhenUsed/>
    <w:rsid w:val="00E54353"/>
  </w:style>
  <w:style w:type="paragraph" w:customStyle="1" w:styleId="headertext">
    <w:name w:val="headertext"/>
    <w:basedOn w:val="a"/>
    <w:rsid w:val="00E5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9">
    <w:name w:val="FollowedHyperlink"/>
    <w:basedOn w:val="a0"/>
    <w:uiPriority w:val="99"/>
    <w:unhideWhenUsed/>
    <w:rsid w:val="00E54353"/>
    <w:rPr>
      <w:color w:val="800080"/>
      <w:u w:val="single"/>
    </w:rPr>
  </w:style>
  <w:style w:type="paragraph" w:customStyle="1" w:styleId="affa">
    <w:name w:val="Заголовок"/>
    <w:basedOn w:val="a"/>
    <w:next w:val="a"/>
    <w:rsid w:val="00E543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b/>
      <w:bCs/>
      <w:color w:val="0058A9"/>
      <w:shd w:val="clear" w:color="auto" w:fill="F0F0F0"/>
      <w:lang w:eastAsia="en-US"/>
    </w:rPr>
  </w:style>
  <w:style w:type="paragraph" w:customStyle="1" w:styleId="ConsPlusNonformat">
    <w:name w:val="ConsPlusNonformat"/>
    <w:rsid w:val="00E543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3">
    <w:name w:val="Без интервала1"/>
    <w:rsid w:val="00E54353"/>
    <w:pPr>
      <w:spacing w:after="0" w:line="240" w:lineRule="auto"/>
    </w:pPr>
    <w:rPr>
      <w:rFonts w:ascii="Calibri" w:eastAsia="Times New Roman" w:hAnsi="Calibri" w:cs="Times New Roman"/>
    </w:rPr>
  </w:style>
  <w:style w:type="paragraph" w:styleId="affb">
    <w:name w:val="Title"/>
    <w:basedOn w:val="a"/>
    <w:link w:val="affc"/>
    <w:qFormat/>
    <w:rsid w:val="00D72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c">
    <w:name w:val="Название Знак"/>
    <w:basedOn w:val="a0"/>
    <w:link w:val="affb"/>
    <w:rsid w:val="00D7242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rsid w:val="009713B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14">
    <w:name w:val="Цитата1"/>
    <w:basedOn w:val="a"/>
    <w:rsid w:val="009713B6"/>
    <w:pPr>
      <w:suppressAutoHyphens/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1z0">
    <w:name w:val="WW8Num1z0"/>
    <w:rsid w:val="004F1E73"/>
    <w:rPr>
      <w:rFonts w:ascii="Symbol" w:hAnsi="Symbol" w:cs="Symbol"/>
    </w:rPr>
  </w:style>
  <w:style w:type="character" w:customStyle="1" w:styleId="WW8Num1z2">
    <w:name w:val="WW8Num1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z0">
    <w:name w:val="WW8Num2z0"/>
    <w:rsid w:val="004F1E73"/>
    <w:rPr>
      <w:rFonts w:ascii="Symbol" w:hAnsi="Symbol" w:cs="Symbol"/>
    </w:rPr>
  </w:style>
  <w:style w:type="character" w:customStyle="1" w:styleId="WW8Num3z0">
    <w:name w:val="WW8Num3z0"/>
    <w:rsid w:val="004F1E73"/>
    <w:rPr>
      <w:rFonts w:ascii="Symbol" w:hAnsi="Symbol" w:cs="Symbol"/>
    </w:rPr>
  </w:style>
  <w:style w:type="character" w:customStyle="1" w:styleId="WW8Num4z0">
    <w:name w:val="WW8Num4z0"/>
    <w:rsid w:val="004F1E73"/>
  </w:style>
  <w:style w:type="character" w:customStyle="1" w:styleId="WW8Num4z1">
    <w:name w:val="WW8Num4z1"/>
    <w:rsid w:val="004F1E73"/>
  </w:style>
  <w:style w:type="character" w:customStyle="1" w:styleId="WW8Num4z2">
    <w:name w:val="WW8Num4z2"/>
    <w:rsid w:val="004F1E73"/>
  </w:style>
  <w:style w:type="character" w:customStyle="1" w:styleId="WW8Num4z3">
    <w:name w:val="WW8Num4z3"/>
    <w:rsid w:val="004F1E73"/>
  </w:style>
  <w:style w:type="character" w:customStyle="1" w:styleId="WW8Num4z4">
    <w:name w:val="WW8Num4z4"/>
    <w:rsid w:val="004F1E73"/>
  </w:style>
  <w:style w:type="character" w:customStyle="1" w:styleId="WW8Num4z5">
    <w:name w:val="WW8Num4z5"/>
    <w:rsid w:val="004F1E73"/>
  </w:style>
  <w:style w:type="character" w:customStyle="1" w:styleId="WW8Num4z6">
    <w:name w:val="WW8Num4z6"/>
    <w:rsid w:val="004F1E73"/>
  </w:style>
  <w:style w:type="character" w:customStyle="1" w:styleId="WW8Num4z7">
    <w:name w:val="WW8Num4z7"/>
    <w:rsid w:val="004F1E73"/>
  </w:style>
  <w:style w:type="character" w:customStyle="1" w:styleId="WW8Num4z8">
    <w:name w:val="WW8Num4z8"/>
    <w:rsid w:val="004F1E73"/>
  </w:style>
  <w:style w:type="character" w:customStyle="1" w:styleId="WW8Num5z0">
    <w:name w:val="WW8Num5z0"/>
    <w:rsid w:val="004F1E73"/>
    <w:rPr>
      <w:rFonts w:cs="Times New Roman"/>
    </w:rPr>
  </w:style>
  <w:style w:type="character" w:customStyle="1" w:styleId="WW8Num6z0">
    <w:name w:val="WW8Num6z0"/>
    <w:rsid w:val="004F1E7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F1E73"/>
    <w:rPr>
      <w:rFonts w:ascii="Symbol" w:hAnsi="Symbol" w:cs="Symbol"/>
      <w:color w:val="auto"/>
    </w:rPr>
  </w:style>
  <w:style w:type="character" w:customStyle="1" w:styleId="WW8Num8z0">
    <w:name w:val="WW8Num8z0"/>
    <w:rsid w:val="004F1E73"/>
    <w:rPr>
      <w:rFonts w:ascii="Times New Roman" w:hAnsi="Times New Roman" w:cs="Times New Roman"/>
      <w:color w:val="auto"/>
    </w:rPr>
  </w:style>
  <w:style w:type="character" w:customStyle="1" w:styleId="WW8Num9z0">
    <w:name w:val="WW8Num9z0"/>
    <w:rsid w:val="004F1E73"/>
  </w:style>
  <w:style w:type="character" w:customStyle="1" w:styleId="WW8Num10z0">
    <w:name w:val="WW8Num10z0"/>
    <w:rsid w:val="004F1E73"/>
    <w:rPr>
      <w:rFonts w:ascii="Symbol" w:hAnsi="Symbol" w:cs="Symbol"/>
    </w:rPr>
  </w:style>
  <w:style w:type="character" w:customStyle="1" w:styleId="WW8Num3z1">
    <w:name w:val="WW8Num3z1"/>
    <w:rsid w:val="004F1E73"/>
    <w:rPr>
      <w:rFonts w:ascii="Courier New" w:hAnsi="Courier New" w:cs="Courier New"/>
    </w:rPr>
  </w:style>
  <w:style w:type="character" w:customStyle="1" w:styleId="WW8Num3z2">
    <w:name w:val="WW8Num3z2"/>
    <w:rsid w:val="004F1E73"/>
    <w:rPr>
      <w:rFonts w:ascii="Wingdings" w:hAnsi="Wingdings" w:cs="Wingdings"/>
    </w:rPr>
  </w:style>
  <w:style w:type="character" w:customStyle="1" w:styleId="WW8Num5z2">
    <w:name w:val="WW8Num5z2"/>
    <w:rsid w:val="004F1E73"/>
    <w:rPr>
      <w:rFonts w:ascii="Times New Roman" w:eastAsia="MS Mincho" w:hAnsi="Times New Roman" w:cs="Times New Roman"/>
    </w:rPr>
  </w:style>
  <w:style w:type="character" w:customStyle="1" w:styleId="WW8Num6z1">
    <w:name w:val="WW8Num6z1"/>
    <w:rsid w:val="004F1E73"/>
    <w:rPr>
      <w:rFonts w:ascii="Courier New" w:hAnsi="Courier New" w:cs="Courier New"/>
    </w:rPr>
  </w:style>
  <w:style w:type="character" w:customStyle="1" w:styleId="WW8Num6z2">
    <w:name w:val="WW8Num6z2"/>
    <w:rsid w:val="004F1E73"/>
    <w:rPr>
      <w:rFonts w:ascii="Wingdings" w:hAnsi="Wingdings" w:cs="Wingdings"/>
    </w:rPr>
  </w:style>
  <w:style w:type="character" w:customStyle="1" w:styleId="WW8Num6z3">
    <w:name w:val="WW8Num6z3"/>
    <w:rsid w:val="004F1E73"/>
    <w:rPr>
      <w:rFonts w:ascii="Symbol" w:hAnsi="Symbol" w:cs="Symbol"/>
    </w:rPr>
  </w:style>
  <w:style w:type="character" w:customStyle="1" w:styleId="WW8Num7z1">
    <w:name w:val="WW8Num7z1"/>
    <w:rsid w:val="004F1E73"/>
    <w:rPr>
      <w:rFonts w:cs="Times New Roman"/>
    </w:rPr>
  </w:style>
  <w:style w:type="character" w:customStyle="1" w:styleId="WW8Num8z1">
    <w:name w:val="WW8Num8z1"/>
    <w:rsid w:val="004F1E73"/>
    <w:rPr>
      <w:rFonts w:ascii="Courier New" w:hAnsi="Courier New" w:cs="Courier New"/>
    </w:rPr>
  </w:style>
  <w:style w:type="character" w:customStyle="1" w:styleId="WW8Num8z2">
    <w:name w:val="WW8Num8z2"/>
    <w:rsid w:val="004F1E73"/>
    <w:rPr>
      <w:rFonts w:ascii="Wingdings" w:hAnsi="Wingdings" w:cs="Wingdings"/>
    </w:rPr>
  </w:style>
  <w:style w:type="character" w:customStyle="1" w:styleId="WW8Num8z3">
    <w:name w:val="WW8Num8z3"/>
    <w:rsid w:val="004F1E73"/>
    <w:rPr>
      <w:rFonts w:ascii="Symbol" w:hAnsi="Symbol" w:cs="Symbol"/>
    </w:rPr>
  </w:style>
  <w:style w:type="character" w:customStyle="1" w:styleId="WW8Num9z1">
    <w:name w:val="WW8Num9z1"/>
    <w:rsid w:val="004F1E73"/>
  </w:style>
  <w:style w:type="character" w:customStyle="1" w:styleId="WW8Num9z2">
    <w:name w:val="WW8Num9z2"/>
    <w:rsid w:val="004F1E73"/>
  </w:style>
  <w:style w:type="character" w:customStyle="1" w:styleId="WW8Num9z3">
    <w:name w:val="WW8Num9z3"/>
    <w:rsid w:val="004F1E73"/>
  </w:style>
  <w:style w:type="character" w:customStyle="1" w:styleId="WW8Num9z4">
    <w:name w:val="WW8Num9z4"/>
    <w:rsid w:val="004F1E73"/>
  </w:style>
  <w:style w:type="character" w:customStyle="1" w:styleId="WW8Num9z5">
    <w:name w:val="WW8Num9z5"/>
    <w:rsid w:val="004F1E73"/>
  </w:style>
  <w:style w:type="character" w:customStyle="1" w:styleId="WW8Num9z6">
    <w:name w:val="WW8Num9z6"/>
    <w:rsid w:val="004F1E73"/>
  </w:style>
  <w:style w:type="character" w:customStyle="1" w:styleId="WW8Num9z7">
    <w:name w:val="WW8Num9z7"/>
    <w:rsid w:val="004F1E73"/>
  </w:style>
  <w:style w:type="character" w:customStyle="1" w:styleId="WW8Num9z8">
    <w:name w:val="WW8Num9z8"/>
    <w:rsid w:val="004F1E73"/>
  </w:style>
  <w:style w:type="character" w:customStyle="1" w:styleId="WW8Num10z1">
    <w:name w:val="WW8Num10z1"/>
    <w:rsid w:val="004F1E73"/>
    <w:rPr>
      <w:rFonts w:ascii="Courier New" w:hAnsi="Courier New" w:cs="Courier New"/>
    </w:rPr>
  </w:style>
  <w:style w:type="character" w:customStyle="1" w:styleId="WW8Num10z2">
    <w:name w:val="WW8Num10z2"/>
    <w:rsid w:val="004F1E73"/>
    <w:rPr>
      <w:rFonts w:ascii="Wingdings" w:hAnsi="Wingdings" w:cs="Wingdings"/>
    </w:rPr>
  </w:style>
  <w:style w:type="character" w:customStyle="1" w:styleId="WW8Num11z0">
    <w:name w:val="WW8Num11z0"/>
    <w:rsid w:val="004F1E73"/>
    <w:rPr>
      <w:rFonts w:ascii="Wingdings" w:hAnsi="Wingdings" w:cs="Wingdings"/>
    </w:rPr>
  </w:style>
  <w:style w:type="character" w:customStyle="1" w:styleId="WW8Num11z1">
    <w:name w:val="WW8Num11z1"/>
    <w:rsid w:val="004F1E73"/>
    <w:rPr>
      <w:rFonts w:ascii="Courier New" w:hAnsi="Courier New" w:cs="Courier New"/>
    </w:rPr>
  </w:style>
  <w:style w:type="character" w:customStyle="1" w:styleId="WW8Num11z3">
    <w:name w:val="WW8Num11z3"/>
    <w:rsid w:val="004F1E73"/>
    <w:rPr>
      <w:rFonts w:ascii="Symbol" w:hAnsi="Symbol" w:cs="Symbol"/>
    </w:rPr>
  </w:style>
  <w:style w:type="character" w:customStyle="1" w:styleId="WW8Num12z0">
    <w:name w:val="WW8Num12z0"/>
    <w:rsid w:val="004F1E73"/>
    <w:rPr>
      <w:rFonts w:cs="Times New Roman"/>
    </w:rPr>
  </w:style>
  <w:style w:type="character" w:customStyle="1" w:styleId="WW8Num12z2">
    <w:name w:val="WW8Num12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3z0">
    <w:name w:val="WW8Num13z0"/>
    <w:rsid w:val="004F1E73"/>
    <w:rPr>
      <w:rFonts w:cs="Times New Roman"/>
    </w:rPr>
  </w:style>
  <w:style w:type="character" w:customStyle="1" w:styleId="WW8Num13z1">
    <w:name w:val="WW8Num13z1"/>
    <w:rsid w:val="004F1E73"/>
    <w:rPr>
      <w:rFonts w:ascii="Symbol" w:hAnsi="Symbol" w:cs="Symbol"/>
    </w:rPr>
  </w:style>
  <w:style w:type="character" w:customStyle="1" w:styleId="WW8Num14z0">
    <w:name w:val="WW8Num14z0"/>
    <w:rsid w:val="004F1E73"/>
    <w:rPr>
      <w:rFonts w:cs="Times New Roman"/>
    </w:rPr>
  </w:style>
  <w:style w:type="character" w:customStyle="1" w:styleId="WW8Num15z0">
    <w:name w:val="WW8Num15z0"/>
    <w:rsid w:val="004F1E73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F1E73"/>
    <w:rPr>
      <w:rFonts w:cs="Times New Roman"/>
    </w:rPr>
  </w:style>
  <w:style w:type="character" w:customStyle="1" w:styleId="WW8Num16z0">
    <w:name w:val="WW8Num16z0"/>
    <w:rsid w:val="004F1E73"/>
    <w:rPr>
      <w:rFonts w:ascii="Symbol" w:hAnsi="Symbol" w:cs="Symbol"/>
      <w:color w:val="auto"/>
    </w:rPr>
  </w:style>
  <w:style w:type="character" w:customStyle="1" w:styleId="WW8Num16z1">
    <w:name w:val="WW8Num16z1"/>
    <w:rsid w:val="004F1E73"/>
    <w:rPr>
      <w:rFonts w:ascii="Courier New" w:hAnsi="Courier New" w:cs="Courier New"/>
      <w:color w:val="auto"/>
    </w:rPr>
  </w:style>
  <w:style w:type="character" w:customStyle="1" w:styleId="WW8Num16z2">
    <w:name w:val="WW8Num16z2"/>
    <w:rsid w:val="004F1E73"/>
    <w:rPr>
      <w:rFonts w:ascii="Wingdings" w:hAnsi="Wingdings" w:cs="Wingdings"/>
    </w:rPr>
  </w:style>
  <w:style w:type="character" w:customStyle="1" w:styleId="WW8Num16z3">
    <w:name w:val="WW8Num16z3"/>
    <w:rsid w:val="004F1E73"/>
    <w:rPr>
      <w:rFonts w:ascii="Symbol" w:hAnsi="Symbol" w:cs="Symbol"/>
    </w:rPr>
  </w:style>
  <w:style w:type="character" w:customStyle="1" w:styleId="WW8Num16z4">
    <w:name w:val="WW8Num16z4"/>
    <w:rsid w:val="004F1E73"/>
    <w:rPr>
      <w:rFonts w:ascii="Courier New" w:hAnsi="Courier New" w:cs="Courier New"/>
    </w:rPr>
  </w:style>
  <w:style w:type="character" w:customStyle="1" w:styleId="WW8Num17z0">
    <w:name w:val="WW8Num17z0"/>
    <w:rsid w:val="004F1E73"/>
    <w:rPr>
      <w:rFonts w:ascii="Symbol" w:hAnsi="Symbol" w:cs="Symbol"/>
      <w:color w:val="auto"/>
    </w:rPr>
  </w:style>
  <w:style w:type="character" w:customStyle="1" w:styleId="WW8Num17z1">
    <w:name w:val="WW8Num17z1"/>
    <w:rsid w:val="004F1E73"/>
    <w:rPr>
      <w:rFonts w:ascii="Courier New" w:hAnsi="Courier New" w:cs="Courier New"/>
    </w:rPr>
  </w:style>
  <w:style w:type="character" w:customStyle="1" w:styleId="WW8Num17z2">
    <w:name w:val="WW8Num17z2"/>
    <w:rsid w:val="004F1E73"/>
    <w:rPr>
      <w:rFonts w:ascii="Wingdings" w:hAnsi="Wingdings" w:cs="Wingdings"/>
    </w:rPr>
  </w:style>
  <w:style w:type="character" w:customStyle="1" w:styleId="WW8Num17z3">
    <w:name w:val="WW8Num17z3"/>
    <w:rsid w:val="004F1E73"/>
    <w:rPr>
      <w:rFonts w:ascii="Symbol" w:hAnsi="Symbol" w:cs="Symbol"/>
    </w:rPr>
  </w:style>
  <w:style w:type="character" w:customStyle="1" w:styleId="WW8Num18z0">
    <w:name w:val="WW8Num18z0"/>
    <w:rsid w:val="004F1E73"/>
    <w:rPr>
      <w:rFonts w:ascii="Times New Roman" w:hAnsi="Times New Roman" w:cs="Times New Roman"/>
    </w:rPr>
  </w:style>
  <w:style w:type="character" w:customStyle="1" w:styleId="WW8Num18z1">
    <w:name w:val="WW8Num18z1"/>
    <w:rsid w:val="004F1E73"/>
    <w:rPr>
      <w:rFonts w:ascii="Courier New" w:hAnsi="Courier New" w:cs="Courier New"/>
    </w:rPr>
  </w:style>
  <w:style w:type="character" w:customStyle="1" w:styleId="WW8Num18z2">
    <w:name w:val="WW8Num18z2"/>
    <w:rsid w:val="004F1E73"/>
    <w:rPr>
      <w:rFonts w:ascii="Wingdings" w:hAnsi="Wingdings" w:cs="Wingdings"/>
    </w:rPr>
  </w:style>
  <w:style w:type="character" w:customStyle="1" w:styleId="WW8Num18z3">
    <w:name w:val="WW8Num18z3"/>
    <w:rsid w:val="004F1E73"/>
    <w:rPr>
      <w:rFonts w:ascii="Symbol" w:hAnsi="Symbol" w:cs="Symbol"/>
    </w:rPr>
  </w:style>
  <w:style w:type="character" w:customStyle="1" w:styleId="WW8Num19z0">
    <w:name w:val="WW8Num19z0"/>
    <w:rsid w:val="004F1E73"/>
  </w:style>
  <w:style w:type="character" w:customStyle="1" w:styleId="WW8Num19z1">
    <w:name w:val="WW8Num19z1"/>
    <w:rsid w:val="004F1E73"/>
  </w:style>
  <w:style w:type="character" w:customStyle="1" w:styleId="WW8Num19z2">
    <w:name w:val="WW8Num19z2"/>
    <w:rsid w:val="004F1E73"/>
  </w:style>
  <w:style w:type="character" w:customStyle="1" w:styleId="WW8Num19z3">
    <w:name w:val="WW8Num19z3"/>
    <w:rsid w:val="004F1E73"/>
  </w:style>
  <w:style w:type="character" w:customStyle="1" w:styleId="WW8Num19z4">
    <w:name w:val="WW8Num19z4"/>
    <w:rsid w:val="004F1E73"/>
  </w:style>
  <w:style w:type="character" w:customStyle="1" w:styleId="WW8Num19z5">
    <w:name w:val="WW8Num19z5"/>
    <w:rsid w:val="004F1E73"/>
  </w:style>
  <w:style w:type="character" w:customStyle="1" w:styleId="WW8Num19z6">
    <w:name w:val="WW8Num19z6"/>
    <w:rsid w:val="004F1E73"/>
  </w:style>
  <w:style w:type="character" w:customStyle="1" w:styleId="WW8Num19z7">
    <w:name w:val="WW8Num19z7"/>
    <w:rsid w:val="004F1E73"/>
  </w:style>
  <w:style w:type="character" w:customStyle="1" w:styleId="WW8Num19z8">
    <w:name w:val="WW8Num19z8"/>
    <w:rsid w:val="004F1E73"/>
  </w:style>
  <w:style w:type="character" w:customStyle="1" w:styleId="WW8Num20z0">
    <w:name w:val="WW8Num20z0"/>
    <w:rsid w:val="004F1E73"/>
    <w:rPr>
      <w:rFonts w:ascii="Symbol" w:hAnsi="Symbol" w:cs="Symbol"/>
    </w:rPr>
  </w:style>
  <w:style w:type="character" w:customStyle="1" w:styleId="WW8Num20z1">
    <w:name w:val="WW8Num20z1"/>
    <w:rsid w:val="004F1E73"/>
    <w:rPr>
      <w:rFonts w:ascii="Courier New" w:hAnsi="Courier New" w:cs="Courier New"/>
    </w:rPr>
  </w:style>
  <w:style w:type="character" w:customStyle="1" w:styleId="WW8Num20z2">
    <w:name w:val="WW8Num20z2"/>
    <w:rsid w:val="004F1E73"/>
    <w:rPr>
      <w:rFonts w:ascii="Wingdings" w:hAnsi="Wingdings" w:cs="Wingdings"/>
    </w:rPr>
  </w:style>
  <w:style w:type="character" w:customStyle="1" w:styleId="WW8Num21z0">
    <w:name w:val="WW8Num21z0"/>
    <w:rsid w:val="004F1E73"/>
    <w:rPr>
      <w:rFonts w:cs="Times New Roman"/>
    </w:rPr>
  </w:style>
  <w:style w:type="character" w:customStyle="1" w:styleId="WW8Num21z1">
    <w:name w:val="WW8Num21z1"/>
    <w:rsid w:val="004F1E73"/>
    <w:rPr>
      <w:rFonts w:ascii="Symbol" w:hAnsi="Symbol" w:cs="Symbol"/>
      <w:color w:val="auto"/>
    </w:rPr>
  </w:style>
  <w:style w:type="character" w:customStyle="1" w:styleId="WW8Num22z0">
    <w:name w:val="WW8Num22z0"/>
    <w:rsid w:val="004F1E73"/>
    <w:rPr>
      <w:rFonts w:ascii="Wingdings" w:hAnsi="Wingdings" w:cs="Wingdings"/>
    </w:rPr>
  </w:style>
  <w:style w:type="character" w:customStyle="1" w:styleId="WW8Num22z1">
    <w:name w:val="WW8Num22z1"/>
    <w:rsid w:val="004F1E73"/>
    <w:rPr>
      <w:rFonts w:cs="Times New Roman"/>
    </w:rPr>
  </w:style>
  <w:style w:type="character" w:customStyle="1" w:styleId="WW8Num22z3">
    <w:name w:val="WW8Num22z3"/>
    <w:rsid w:val="004F1E73"/>
    <w:rPr>
      <w:rFonts w:ascii="Symbol" w:hAnsi="Symbol" w:cs="Symbol"/>
    </w:rPr>
  </w:style>
  <w:style w:type="character" w:customStyle="1" w:styleId="WW8Num22z4">
    <w:name w:val="WW8Num22z4"/>
    <w:rsid w:val="004F1E73"/>
    <w:rPr>
      <w:rFonts w:ascii="Courier New" w:hAnsi="Courier New" w:cs="Courier New"/>
    </w:rPr>
  </w:style>
  <w:style w:type="character" w:customStyle="1" w:styleId="WW8Num23z0">
    <w:name w:val="WW8Num23z0"/>
    <w:rsid w:val="004F1E73"/>
    <w:rPr>
      <w:rFonts w:ascii="Wingdings" w:hAnsi="Wingdings" w:cs="Wingdings"/>
      <w:color w:val="auto"/>
    </w:rPr>
  </w:style>
  <w:style w:type="character" w:customStyle="1" w:styleId="WW8Num23z1">
    <w:name w:val="WW8Num23z1"/>
    <w:rsid w:val="004F1E73"/>
    <w:rPr>
      <w:rFonts w:ascii="Courier New" w:hAnsi="Courier New" w:cs="Courier New"/>
    </w:rPr>
  </w:style>
  <w:style w:type="character" w:customStyle="1" w:styleId="WW8Num23z2">
    <w:name w:val="WW8Num23z2"/>
    <w:rsid w:val="004F1E73"/>
    <w:rPr>
      <w:rFonts w:ascii="Wingdings" w:hAnsi="Wingdings" w:cs="Wingdings"/>
    </w:rPr>
  </w:style>
  <w:style w:type="character" w:customStyle="1" w:styleId="WW8Num23z3">
    <w:name w:val="WW8Num23z3"/>
    <w:rsid w:val="004F1E73"/>
    <w:rPr>
      <w:rFonts w:ascii="Symbol" w:hAnsi="Symbol" w:cs="Symbol"/>
    </w:rPr>
  </w:style>
  <w:style w:type="character" w:customStyle="1" w:styleId="WW8Num24z0">
    <w:name w:val="WW8Num24z0"/>
    <w:rsid w:val="004F1E73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F1E73"/>
    <w:rPr>
      <w:rFonts w:ascii="Symbol" w:hAnsi="Symbol" w:cs="Symbol"/>
    </w:rPr>
  </w:style>
  <w:style w:type="character" w:customStyle="1" w:styleId="WW8Num24z2">
    <w:name w:val="WW8Num24z2"/>
    <w:rsid w:val="004F1E73"/>
    <w:rPr>
      <w:rFonts w:ascii="Wingdings" w:hAnsi="Wingdings" w:cs="Wingdings"/>
    </w:rPr>
  </w:style>
  <w:style w:type="character" w:customStyle="1" w:styleId="WW8Num24z4">
    <w:name w:val="WW8Num24z4"/>
    <w:rsid w:val="004F1E73"/>
    <w:rPr>
      <w:rFonts w:ascii="Courier New" w:hAnsi="Courier New" w:cs="Courier New"/>
    </w:rPr>
  </w:style>
  <w:style w:type="character" w:customStyle="1" w:styleId="WW8Num25z0">
    <w:name w:val="WW8Num25z0"/>
    <w:rsid w:val="004F1E73"/>
    <w:rPr>
      <w:rFonts w:cs="Times New Roman"/>
    </w:rPr>
  </w:style>
  <w:style w:type="character" w:customStyle="1" w:styleId="WW8Num26z0">
    <w:name w:val="WW8Num26z0"/>
    <w:rsid w:val="004F1E73"/>
    <w:rPr>
      <w:rFonts w:ascii="Symbol" w:eastAsia="Times New Roman" w:hAnsi="Symbol" w:cs="Symbol"/>
    </w:rPr>
  </w:style>
  <w:style w:type="character" w:customStyle="1" w:styleId="WW8Num26z1">
    <w:name w:val="WW8Num26z1"/>
    <w:rsid w:val="004F1E73"/>
    <w:rPr>
      <w:rFonts w:ascii="Courier New" w:hAnsi="Courier New" w:cs="Courier New"/>
    </w:rPr>
  </w:style>
  <w:style w:type="character" w:customStyle="1" w:styleId="WW8Num26z2">
    <w:name w:val="WW8Num26z2"/>
    <w:rsid w:val="004F1E73"/>
    <w:rPr>
      <w:rFonts w:ascii="Wingdings" w:hAnsi="Wingdings" w:cs="Wingdings"/>
    </w:rPr>
  </w:style>
  <w:style w:type="character" w:customStyle="1" w:styleId="WW8Num26z3">
    <w:name w:val="WW8Num26z3"/>
    <w:rsid w:val="004F1E73"/>
    <w:rPr>
      <w:rFonts w:ascii="Symbol" w:hAnsi="Symbol" w:cs="Symbol"/>
    </w:rPr>
  </w:style>
  <w:style w:type="character" w:customStyle="1" w:styleId="WW8Num27z0">
    <w:name w:val="WW8Num27z0"/>
    <w:rsid w:val="004F1E73"/>
    <w:rPr>
      <w:rFonts w:ascii="Courier New" w:hAnsi="Courier New" w:cs="Courier New"/>
    </w:rPr>
  </w:style>
  <w:style w:type="character" w:customStyle="1" w:styleId="WW8Num27z2">
    <w:name w:val="WW8Num27z2"/>
    <w:rsid w:val="004F1E73"/>
    <w:rPr>
      <w:rFonts w:ascii="Wingdings" w:hAnsi="Wingdings" w:cs="Wingdings"/>
    </w:rPr>
  </w:style>
  <w:style w:type="character" w:customStyle="1" w:styleId="WW8Num27z3">
    <w:name w:val="WW8Num27z3"/>
    <w:rsid w:val="004F1E73"/>
    <w:rPr>
      <w:rFonts w:ascii="Symbol" w:hAnsi="Symbol" w:cs="Symbol"/>
    </w:rPr>
  </w:style>
  <w:style w:type="character" w:customStyle="1" w:styleId="15">
    <w:name w:val="Основной шрифт абзаца1"/>
    <w:rsid w:val="004F1E73"/>
  </w:style>
  <w:style w:type="character" w:customStyle="1" w:styleId="Heading2Char">
    <w:name w:val="Heading 2 Char"/>
    <w:rsid w:val="004F1E73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BodyTextKeepChar">
    <w:name w:val="Body Text Keep Char"/>
    <w:rsid w:val="004F1E73"/>
    <w:rPr>
      <w:spacing w:val="-5"/>
      <w:sz w:val="24"/>
      <w:szCs w:val="24"/>
      <w:lang w:val="ru-RU" w:bidi="ar-SA"/>
    </w:rPr>
  </w:style>
  <w:style w:type="character" w:customStyle="1" w:styleId="81">
    <w:name w:val="Знак Знак8"/>
    <w:rsid w:val="004F1E73"/>
    <w:rPr>
      <w:sz w:val="24"/>
      <w:szCs w:val="24"/>
      <w:lang w:val="ru-RU" w:bidi="ar-SA"/>
    </w:rPr>
  </w:style>
  <w:style w:type="character" w:customStyle="1" w:styleId="91">
    <w:name w:val="Знак Знак9"/>
    <w:rsid w:val="004F1E73"/>
    <w:rPr>
      <w:sz w:val="32"/>
      <w:szCs w:val="32"/>
      <w:lang w:val="ru-RU" w:bidi="ar-SA"/>
    </w:rPr>
  </w:style>
  <w:style w:type="character" w:customStyle="1" w:styleId="71">
    <w:name w:val="Знак Знак7"/>
    <w:rsid w:val="004F1E73"/>
    <w:rPr>
      <w:rFonts w:ascii="Times New Roman Bold" w:hAnsi="Times New Roman Bold" w:cs="Times New Roman Bold"/>
      <w:b/>
      <w:sz w:val="28"/>
      <w:szCs w:val="26"/>
      <w:lang w:val="ru-RU" w:bidi="ar-SA"/>
    </w:rPr>
  </w:style>
  <w:style w:type="character" w:customStyle="1" w:styleId="affd">
    <w:name w:val="Знак Знак"/>
    <w:rsid w:val="004F1E73"/>
    <w:rPr>
      <w:rFonts w:ascii="Times New Roman Bold" w:eastAsia="MS Mincho" w:hAnsi="Times New Roman Bold" w:cs="Times New Roman Bold"/>
      <w:b/>
      <w:bCs/>
      <w:i/>
      <w:sz w:val="26"/>
      <w:szCs w:val="26"/>
      <w:lang w:val="ru-RU" w:eastAsia="ja-JP" w:bidi="ar-SA"/>
    </w:rPr>
  </w:style>
  <w:style w:type="character" w:customStyle="1" w:styleId="61">
    <w:name w:val="Знак Знак6"/>
    <w:rsid w:val="004F1E73"/>
    <w:rPr>
      <w:rFonts w:eastAsia="MS Mincho"/>
      <w:b/>
      <w:sz w:val="32"/>
      <w:szCs w:val="32"/>
      <w:lang w:val="ru-RU" w:eastAsia="ja-JP" w:bidi="ar-SA"/>
    </w:rPr>
  </w:style>
  <w:style w:type="character" w:customStyle="1" w:styleId="51">
    <w:name w:val="Знак Знак5"/>
    <w:rsid w:val="004F1E73"/>
    <w:rPr>
      <w:rFonts w:ascii="Garamond" w:hAnsi="Garamond" w:cs="Garamond"/>
      <w:kern w:val="1"/>
      <w:sz w:val="26"/>
      <w:szCs w:val="26"/>
      <w:lang w:val="en-US" w:bidi="ar-SA"/>
    </w:rPr>
  </w:style>
  <w:style w:type="character" w:customStyle="1" w:styleId="BodyTextChar">
    <w:name w:val="Body Text Char Знак"/>
    <w:rsid w:val="004F1E73"/>
    <w:rPr>
      <w:sz w:val="24"/>
      <w:szCs w:val="24"/>
      <w:lang w:val="ru-RU" w:bidi="ar-SA"/>
    </w:rPr>
  </w:style>
  <w:style w:type="character" w:customStyle="1" w:styleId="41">
    <w:name w:val="Знак Знак4"/>
    <w:rsid w:val="004F1E73"/>
    <w:rPr>
      <w:sz w:val="24"/>
      <w:szCs w:val="24"/>
      <w:lang w:val="ru-RU" w:bidi="ar-SA"/>
    </w:rPr>
  </w:style>
  <w:style w:type="character" w:customStyle="1" w:styleId="Char">
    <w:name w:val="Char Знак"/>
    <w:rsid w:val="004F1E73"/>
    <w:rPr>
      <w:rFonts w:cs="Verdana"/>
      <w:lang w:val="ru-RU" w:bidi="ar-SA"/>
    </w:rPr>
  </w:style>
  <w:style w:type="character" w:customStyle="1" w:styleId="32">
    <w:name w:val="Знак Знак3"/>
    <w:rsid w:val="004F1E73"/>
    <w:rPr>
      <w:sz w:val="16"/>
      <w:szCs w:val="16"/>
      <w:lang w:val="ru-RU" w:bidi="ar-SA"/>
    </w:rPr>
  </w:style>
  <w:style w:type="character" w:customStyle="1" w:styleId="StylefortabletextChar">
    <w:name w:val="Style for table text Char"/>
    <w:rsid w:val="004F1E73"/>
    <w:rPr>
      <w:lang w:val="en-AU" w:bidi="ar-SA"/>
    </w:rPr>
  </w:style>
  <w:style w:type="character" w:customStyle="1" w:styleId="28">
    <w:name w:val="Знак Знак2"/>
    <w:rsid w:val="004F1E73"/>
    <w:rPr>
      <w:rFonts w:cs="Verdana"/>
      <w:sz w:val="24"/>
      <w:szCs w:val="24"/>
      <w:lang w:val="ru-RU" w:bidi="ar-SA"/>
    </w:rPr>
  </w:style>
  <w:style w:type="character" w:customStyle="1" w:styleId="29">
    <w:name w:val="Стиль Заголовок 2 Знак"/>
    <w:rsid w:val="004F1E73"/>
    <w:rPr>
      <w:rFonts w:ascii="Times New Roman Bold" w:hAnsi="Times New Roman Bold" w:cs="Arial"/>
      <w:b/>
      <w:bCs/>
      <w:sz w:val="28"/>
      <w:szCs w:val="26"/>
      <w:lang w:val="ru-RU" w:bidi="ar-SA"/>
    </w:rPr>
  </w:style>
  <w:style w:type="character" w:customStyle="1" w:styleId="paragraph">
    <w:name w:val="paragraph"/>
    <w:rsid w:val="004F1E73"/>
    <w:rPr>
      <w:rFonts w:cs="Times New Roman"/>
    </w:rPr>
  </w:style>
  <w:style w:type="character" w:customStyle="1" w:styleId="16">
    <w:name w:val="Знак Знак1"/>
    <w:rsid w:val="004F1E73"/>
    <w:rPr>
      <w:sz w:val="24"/>
      <w:szCs w:val="24"/>
      <w:lang w:val="ru-RU" w:bidi="ar-SA"/>
    </w:rPr>
  </w:style>
  <w:style w:type="character" w:customStyle="1" w:styleId="CharChar11">
    <w:name w:val="Char Char11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newstext">
    <w:name w:val="newstext"/>
    <w:rsid w:val="004F1E73"/>
    <w:rPr>
      <w:rFonts w:cs="Times New Roman"/>
    </w:rPr>
  </w:style>
  <w:style w:type="character" w:customStyle="1" w:styleId="100">
    <w:name w:val="Знак Знак10"/>
    <w:rsid w:val="004F1E73"/>
    <w:rPr>
      <w:rFonts w:ascii="Times New Roman Bold" w:hAnsi="Times New Roman Bold" w:cs="Times New Roman Bold"/>
      <w:b/>
      <w:caps/>
      <w:sz w:val="26"/>
      <w:lang w:val="ru-RU" w:bidi="ar-SA"/>
    </w:rPr>
  </w:style>
  <w:style w:type="character" w:customStyle="1" w:styleId="content31">
    <w:name w:val="content31"/>
    <w:rsid w:val="004F1E73"/>
    <w:rPr>
      <w:rFonts w:cs="Times New Roman"/>
    </w:rPr>
  </w:style>
  <w:style w:type="character" w:customStyle="1" w:styleId="TableTextChar">
    <w:name w:val="Table Text Char"/>
    <w:rsid w:val="004F1E73"/>
    <w:rPr>
      <w:sz w:val="24"/>
      <w:szCs w:val="24"/>
      <w:lang w:val="ru-RU" w:bidi="ar-SA"/>
    </w:rPr>
  </w:style>
  <w:style w:type="character" w:customStyle="1" w:styleId="MARYChar">
    <w:name w:val="MARY текст таблицы Char"/>
    <w:rsid w:val="004F1E73"/>
    <w:rPr>
      <w:sz w:val="22"/>
      <w:lang w:val="ru-RU" w:bidi="ar-SA"/>
    </w:rPr>
  </w:style>
  <w:style w:type="character" w:customStyle="1" w:styleId="CharChar">
    <w:name w:val="Char Char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affe">
    <w:name w:val="Пункт Знак"/>
    <w:rsid w:val="004F1E73"/>
    <w:rPr>
      <w:rFonts w:cs="Times New Roman"/>
      <w:sz w:val="28"/>
      <w:lang w:val="ru-RU" w:bidi="ar-SA"/>
    </w:rPr>
  </w:style>
  <w:style w:type="character" w:customStyle="1" w:styleId="afff">
    <w:name w:val="комментарий"/>
    <w:rsid w:val="004F1E73"/>
    <w:rPr>
      <w:rFonts w:cs="Times New Roman"/>
      <w:b/>
      <w:i/>
      <w:shd w:val="clear" w:color="auto" w:fill="FFFF99"/>
    </w:rPr>
  </w:style>
  <w:style w:type="character" w:customStyle="1" w:styleId="CharChar4">
    <w:name w:val="Char Char4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CharChar3">
    <w:name w:val="Char Char3"/>
    <w:rsid w:val="004F1E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4F1E73"/>
    <w:rPr>
      <w:rFonts w:cs="Times New Roman"/>
      <w:spacing w:val="-5"/>
      <w:sz w:val="24"/>
      <w:lang w:val="en-AU" w:bidi="ar-SA"/>
    </w:rPr>
  </w:style>
  <w:style w:type="character" w:customStyle="1" w:styleId="150">
    <w:name w:val="Знак Знак15"/>
    <w:rsid w:val="004F1E73"/>
    <w:rPr>
      <w:rFonts w:ascii="Times New Roman Bold" w:hAnsi="Times New Roman Bold" w:cs="Arial"/>
      <w:b/>
      <w:bCs/>
      <w:kern w:val="1"/>
      <w:sz w:val="26"/>
      <w:szCs w:val="26"/>
    </w:rPr>
  </w:style>
  <w:style w:type="character" w:customStyle="1" w:styleId="140">
    <w:name w:val="Знак Знак14"/>
    <w:rsid w:val="004F1E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4F1E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0">
    <w:name w:val="Знак Знак91"/>
    <w:rsid w:val="004F1E73"/>
    <w:rPr>
      <w:rFonts w:ascii="Times New Roman" w:hAnsi="Times New Roman" w:cs="Times New Roman"/>
      <w:sz w:val="24"/>
      <w:szCs w:val="24"/>
    </w:rPr>
  </w:style>
  <w:style w:type="character" w:customStyle="1" w:styleId="810">
    <w:name w:val="Знак Знак81"/>
    <w:rsid w:val="004F1E73"/>
    <w:rPr>
      <w:rFonts w:ascii="Times New Roman" w:hAnsi="Times New Roman" w:cs="Times New Roman"/>
      <w:spacing w:val="-5"/>
      <w:sz w:val="20"/>
      <w:szCs w:val="20"/>
      <w:lang w:val="en-AU"/>
    </w:rPr>
  </w:style>
  <w:style w:type="character" w:customStyle="1" w:styleId="2a">
    <w:name w:val="Заголовок №2_"/>
    <w:rsid w:val="004F1E73"/>
    <w:rPr>
      <w:b/>
      <w:bCs/>
      <w:sz w:val="26"/>
      <w:szCs w:val="26"/>
      <w:lang w:bidi="ar-SA"/>
    </w:rPr>
  </w:style>
  <w:style w:type="paragraph" w:styleId="afff0">
    <w:name w:val="List"/>
    <w:basedOn w:val="a"/>
    <w:uiPriority w:val="99"/>
    <w:rsid w:val="004F1E7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7">
    <w:name w:val="Указатель1"/>
    <w:basedOn w:val="a"/>
    <w:rsid w:val="004F1E73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BodyTextKeep">
    <w:name w:val="Body Text Keep"/>
    <w:basedOn w:val="af1"/>
    <w:rsid w:val="004F1E73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zh-CN"/>
    </w:rPr>
  </w:style>
  <w:style w:type="paragraph" w:customStyle="1" w:styleId="Aacaenyeonoie">
    <w:name w:val="Aac aeny?eo no?ie"/>
    <w:basedOn w:val="a"/>
    <w:next w:val="a"/>
    <w:rsid w:val="004F1E73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1">
    <w:name w:val="Содержимое таблицы"/>
    <w:basedOn w:val="a"/>
    <w:rsid w:val="004F1E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afff2">
    <w:name w:val="Знак Знак Знак Знак"/>
    <w:basedOn w:val="a"/>
    <w:rsid w:val="004F1E7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3">
    <w:name w:val="Заголовок статьи"/>
    <w:basedOn w:val="a"/>
    <w:next w:val="a"/>
    <w:rsid w:val="004F1E73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f4">
    <w:name w:val="Знак Знак Знак Знак Знак Знак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Web">
    <w:name w:val="Обычный (Web)"/>
    <w:basedOn w:val="a"/>
    <w:rsid w:val="004F1E73"/>
    <w:pPr>
      <w:suppressAutoHyphens/>
      <w:spacing w:before="280" w:after="280" w:line="240" w:lineRule="auto"/>
    </w:pPr>
    <w:rPr>
      <w:rFonts w:ascii="Tahoma" w:eastAsia="Times New Roman" w:hAnsi="Tahoma" w:cs="Tahoma"/>
      <w:color w:val="212121"/>
      <w:sz w:val="18"/>
      <w:szCs w:val="18"/>
      <w:lang w:eastAsia="zh-CN"/>
    </w:rPr>
  </w:style>
  <w:style w:type="paragraph" w:customStyle="1" w:styleId="114">
    <w:name w:val="Стиль Шапка таблицы_1 + 14 пт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310">
    <w:name w:val="Основной текст с отступом 31"/>
    <w:basedOn w:val="a"/>
    <w:rsid w:val="004F1E7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odyText21">
    <w:name w:val="Body Text 2.Основной текст 1"/>
    <w:basedOn w:val="a"/>
    <w:rsid w:val="004F1E7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fortableheading">
    <w:name w:val="Style for table heading"/>
    <w:basedOn w:val="a"/>
    <w:rsid w:val="004F1E7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zh-CN"/>
    </w:rPr>
  </w:style>
  <w:style w:type="paragraph" w:customStyle="1" w:styleId="Stylefortabletext">
    <w:name w:val="Style for table text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customStyle="1" w:styleId="afff5">
    <w:name w:val="Знак Знак Знак Знак Знак Знак Знак Знак Знак Знак"/>
    <w:basedOn w:val="a"/>
    <w:rsid w:val="004F1E73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311">
    <w:name w:val="Список 31"/>
    <w:basedOn w:val="afff0"/>
    <w:rsid w:val="004F1E73"/>
    <w:pPr>
      <w:tabs>
        <w:tab w:val="left" w:pos="720"/>
        <w:tab w:val="left" w:pos="1134"/>
      </w:tabs>
      <w:spacing w:line="360" w:lineRule="auto"/>
      <w:ind w:left="720" w:hanging="360"/>
      <w:jc w:val="both"/>
    </w:pPr>
    <w:rPr>
      <w:rFonts w:cs="Times New Roman"/>
      <w:spacing w:val="-5"/>
      <w:szCs w:val="20"/>
      <w:lang w:val="en-AU"/>
    </w:rPr>
  </w:style>
  <w:style w:type="paragraph" w:customStyle="1" w:styleId="2b">
    <w:name w:val="Стиль Заголовок 2"/>
    <w:basedOn w:val="2"/>
    <w:rsid w:val="004F1E73"/>
    <w:pPr>
      <w:keepLines w:val="0"/>
      <w:suppressAutoHyphens/>
      <w:spacing w:before="240" w:after="240" w:line="360" w:lineRule="auto"/>
      <w:ind w:left="1440" w:hanging="360"/>
      <w:jc w:val="both"/>
    </w:pPr>
    <w:rPr>
      <w:rFonts w:ascii="Times New Roman Bold" w:eastAsia="Times New Roman" w:hAnsi="Times New Roman Bold" w:cs="Times New Roman Bold"/>
      <w:color w:val="auto"/>
      <w:sz w:val="28"/>
      <w:lang w:eastAsia="zh-CN"/>
    </w:rPr>
  </w:style>
  <w:style w:type="paragraph" w:customStyle="1" w:styleId="18">
    <w:name w:val="Стиль Заголовок 1"/>
    <w:basedOn w:val="1"/>
    <w:rsid w:val="004F1E73"/>
    <w:pPr>
      <w:keepNext/>
      <w:widowControl/>
      <w:suppressAutoHyphens/>
      <w:autoSpaceDE/>
      <w:autoSpaceDN/>
      <w:adjustRightInd/>
      <w:spacing w:before="0" w:after="120" w:line="360" w:lineRule="auto"/>
      <w:ind w:left="720" w:hanging="360"/>
      <w:jc w:val="both"/>
    </w:pPr>
    <w:rPr>
      <w:rFonts w:ascii="Times New Roman Bold" w:hAnsi="Times New Roman Bold" w:cs="Arial"/>
      <w:color w:val="auto"/>
      <w:kern w:val="1"/>
      <w:sz w:val="32"/>
      <w:szCs w:val="26"/>
      <w:lang w:eastAsia="zh-CN"/>
    </w:rPr>
  </w:style>
  <w:style w:type="paragraph" w:customStyle="1" w:styleId="19">
    <w:name w:val="Абзац списка1"/>
    <w:basedOn w:val="a"/>
    <w:uiPriority w:val="99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CommentText1">
    <w:name w:val="Comment Text1"/>
    <w:basedOn w:val="a"/>
    <w:rsid w:val="004F1E73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zh-CN"/>
    </w:rPr>
  </w:style>
  <w:style w:type="paragraph" w:customStyle="1" w:styleId="List31">
    <w:name w:val="List 31"/>
    <w:basedOn w:val="a"/>
    <w:rsid w:val="004F1E73"/>
    <w:pPr>
      <w:tabs>
        <w:tab w:val="num" w:pos="0"/>
      </w:tabs>
      <w:suppressAutoHyphens/>
      <w:spacing w:before="60" w:after="60" w:line="360" w:lineRule="auto"/>
      <w:ind w:left="432" w:hanging="432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Picture">
    <w:name w:val="Picture"/>
    <w:basedOn w:val="a"/>
    <w:next w:val="11"/>
    <w:rsid w:val="004F1E73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 Bold"/>
      <w:b/>
      <w:i/>
      <w:spacing w:val="-5"/>
      <w:sz w:val="24"/>
      <w:szCs w:val="20"/>
      <w:lang w:val="en-AU" w:eastAsia="zh-CN"/>
    </w:rPr>
  </w:style>
  <w:style w:type="paragraph" w:customStyle="1" w:styleId="SourceNoteText">
    <w:name w:val="Source/Note Text"/>
    <w:basedOn w:val="a"/>
    <w:rsid w:val="004F1E73"/>
    <w:pPr>
      <w:tabs>
        <w:tab w:val="left" w:pos="743"/>
        <w:tab w:val="left" w:pos="1168"/>
      </w:tabs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zh-CN"/>
    </w:rPr>
  </w:style>
  <w:style w:type="paragraph" w:customStyle="1" w:styleId="210">
    <w:name w:val="Список 21"/>
    <w:basedOn w:val="a"/>
    <w:rsid w:val="004F1E7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32">
    <w:name w:val="List 32"/>
    <w:basedOn w:val="a"/>
    <w:rsid w:val="004F1E73"/>
    <w:pPr>
      <w:suppressAutoHyphens/>
      <w:spacing w:after="12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a">
    <w:name w:val="Маркированный список1"/>
    <w:basedOn w:val="a"/>
    <w:rsid w:val="004F1E73"/>
    <w:pPr>
      <w:tabs>
        <w:tab w:val="left" w:pos="360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Bullet2">
    <w:name w:val="Bullet_2"/>
    <w:basedOn w:val="a"/>
    <w:rsid w:val="004F1E73"/>
    <w:pPr>
      <w:keepNext/>
      <w:keepLines/>
      <w:tabs>
        <w:tab w:val="left" w:pos="795"/>
      </w:tabs>
      <w:suppressAutoHyphens/>
      <w:spacing w:after="0" w:line="240" w:lineRule="auto"/>
      <w:ind w:left="1871" w:hanging="435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customStyle="1" w:styleId="211">
    <w:name w:val="Основной текст 21"/>
    <w:basedOn w:val="a"/>
    <w:rsid w:val="004F1E73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 Bold"/>
      <w:b/>
      <w:caps/>
      <w:sz w:val="26"/>
      <w:szCs w:val="20"/>
      <w:lang w:eastAsia="zh-CN"/>
    </w:rPr>
  </w:style>
  <w:style w:type="paragraph" w:customStyle="1" w:styleId="Contributorslist32006GL">
    <w:name w:val="Contributors list 3 2006GL"/>
    <w:basedOn w:val="a"/>
    <w:next w:val="a"/>
    <w:rsid w:val="004F1E73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text2006GL">
    <w:name w:val="Table text 2006GL"/>
    <w:basedOn w:val="Default"/>
    <w:next w:val="Default"/>
    <w:rsid w:val="004F1E73"/>
    <w:pPr>
      <w:suppressAutoHyphens/>
      <w:autoSpaceDN/>
      <w:adjustRightInd/>
      <w:spacing w:after="60"/>
    </w:pPr>
    <w:rPr>
      <w:rFonts w:eastAsia="Times New Roman"/>
      <w:color w:val="auto"/>
      <w:lang w:eastAsia="zh-CN"/>
    </w:rPr>
  </w:style>
  <w:style w:type="paragraph" w:customStyle="1" w:styleId="Tabledata2006GL">
    <w:name w:val="Table data 2006GL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">
    <w:name w:val="Table Text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2006GL0">
    <w:name w:val="Table text 2006GL ....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Equationdefinition2006GL">
    <w:name w:val="Equation definition 2006GL"/>
    <w:basedOn w:val="Default"/>
    <w:next w:val="Default"/>
    <w:rsid w:val="004F1E73"/>
    <w:pPr>
      <w:tabs>
        <w:tab w:val="left" w:pos="3303"/>
      </w:tabs>
      <w:suppressAutoHyphens/>
      <w:autoSpaceDN/>
      <w:adjustRightInd/>
      <w:spacing w:after="120"/>
    </w:pPr>
    <w:rPr>
      <w:rFonts w:eastAsia="Times New Roman"/>
      <w:color w:val="auto"/>
      <w:lang w:eastAsia="zh-CN"/>
    </w:rPr>
  </w:style>
  <w:style w:type="paragraph" w:customStyle="1" w:styleId="List1">
    <w:name w:val="List 1"/>
    <w:basedOn w:val="afff0"/>
    <w:rsid w:val="004F1E73"/>
    <w:pPr>
      <w:tabs>
        <w:tab w:val="left" w:pos="284"/>
        <w:tab w:val="left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4F1E73"/>
    <w:pPr>
      <w:tabs>
        <w:tab w:val="left" w:pos="720"/>
        <w:tab w:val="left" w:pos="1633"/>
      </w:tabs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customStyle="1" w:styleId="Styleforpicturestext">
    <w:name w:val="Style for pictures text"/>
    <w:basedOn w:val="a"/>
    <w:rsid w:val="004F1E73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SchoolBook"/>
      <w:b/>
      <w:sz w:val="24"/>
      <w:szCs w:val="24"/>
      <w:lang w:eastAsia="zh-CN"/>
    </w:rPr>
  </w:style>
  <w:style w:type="paragraph" w:customStyle="1" w:styleId="ConsNonformat">
    <w:name w:val="ConsNonformat"/>
    <w:rsid w:val="004F1E73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Title">
    <w:name w:val="ConsTitle"/>
    <w:rsid w:val="004F1E7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F1E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2">
    <w:name w:val="Основной текст с отступом 21"/>
    <w:basedOn w:val="a"/>
    <w:rsid w:val="004F1E73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MARY1">
    <w:name w:val="MARY обычн 1 интерв без отст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MARY">
    <w:name w:val="MARY заголовок таблицы"/>
    <w:basedOn w:val="a"/>
    <w:rsid w:val="004F1E73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MARY0">
    <w:name w:val="MARY текст таблицы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MARY2">
    <w:name w:val="MARY текст табл"/>
    <w:basedOn w:val="a"/>
    <w:rsid w:val="004F1E73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MARY3">
    <w:name w:val="MARY примечание к табл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zh-CN"/>
    </w:rPr>
  </w:style>
  <w:style w:type="paragraph" w:customStyle="1" w:styleId="Mary4">
    <w:name w:val="Mary обычн с отст"/>
    <w:basedOn w:val="a"/>
    <w:rsid w:val="004F1E73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ullet1">
    <w:name w:val="Bullet1"/>
    <w:basedOn w:val="a"/>
    <w:next w:val="a"/>
    <w:rsid w:val="004F1E73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styleId="2c">
    <w:name w:val="List Bullet 2"/>
    <w:basedOn w:val="a"/>
    <w:rsid w:val="004F1E73"/>
    <w:pPr>
      <w:tabs>
        <w:tab w:val="left" w:pos="3303"/>
      </w:tabs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Subheading">
    <w:name w:val="Subheading"/>
    <w:basedOn w:val="af1"/>
    <w:next w:val="af1"/>
    <w:rsid w:val="004F1E73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1"/>
      <w:sz w:val="24"/>
      <w:szCs w:val="24"/>
      <w:lang w:val="en-US" w:eastAsia="zh-CN"/>
    </w:rPr>
  </w:style>
  <w:style w:type="paragraph" w:customStyle="1" w:styleId="TableorFigureEnd">
    <w:name w:val="Table or Figure End"/>
    <w:basedOn w:val="a"/>
    <w:next w:val="af1"/>
    <w:rsid w:val="004F1E73"/>
    <w:pPr>
      <w:pBdr>
        <w:top w:val="single" w:sz="4" w:space="1" w:color="000000"/>
      </w:pBdr>
      <w:tabs>
        <w:tab w:val="right" w:leader="dot" w:pos="8296"/>
      </w:tabs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zh-CN"/>
    </w:rPr>
  </w:style>
  <w:style w:type="paragraph" w:customStyle="1" w:styleId="1b">
    <w:name w:val="Дата1"/>
    <w:basedOn w:val="a"/>
    <w:next w:val="a"/>
    <w:rsid w:val="004F1E73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52">
    <w:name w:val="List Bullet 5"/>
    <w:basedOn w:val="a"/>
    <w:rsid w:val="004F1E73"/>
    <w:pPr>
      <w:tabs>
        <w:tab w:val="left" w:pos="720"/>
        <w:tab w:val="left" w:pos="1620"/>
      </w:tabs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BulletFirst">
    <w:name w:val="List Bullet First"/>
    <w:basedOn w:val="1a"/>
    <w:next w:val="1a"/>
    <w:rsid w:val="004F1E73"/>
    <w:pPr>
      <w:spacing w:before="80" w:after="160"/>
      <w:ind w:left="0"/>
    </w:pPr>
    <w:rPr>
      <w:sz w:val="20"/>
    </w:rPr>
  </w:style>
  <w:style w:type="paragraph" w:styleId="2d">
    <w:name w:val="toc 2"/>
    <w:basedOn w:val="a"/>
    <w:next w:val="a"/>
    <w:rsid w:val="004F1E73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customStyle="1" w:styleId="TOCBase">
    <w:name w:val="TOC Base"/>
    <w:basedOn w:val="2d"/>
    <w:rsid w:val="004F1E73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2">
    <w:name w:val="????????? 6"/>
    <w:basedOn w:val="a"/>
    <w:next w:val="a"/>
    <w:rsid w:val="004F1E73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TML">
    <w:name w:val="HTML Preformatted"/>
    <w:basedOn w:val="a"/>
    <w:link w:val="HTML0"/>
    <w:uiPriority w:val="99"/>
    <w:rsid w:val="004F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uiPriority w:val="99"/>
    <w:rsid w:val="004F1E73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BodyTextKeepBold">
    <w:name w:val="Style Body Text Keep + Bold"/>
    <w:basedOn w:val="BodyTextKeep"/>
    <w:rsid w:val="004F1E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e">
    <w:name w:val="Обычный2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6">
    <w:name w:val="Пункт"/>
    <w:basedOn w:val="a"/>
    <w:rsid w:val="004F1E73"/>
    <w:pPr>
      <w:tabs>
        <w:tab w:val="left" w:pos="1134"/>
      </w:tabs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7">
    <w:name w:val="Îñíîâíîé òåêñò"/>
    <w:basedOn w:val="a"/>
    <w:rsid w:val="004F1E7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Bullet3">
    <w:name w:val="Bullet3"/>
    <w:basedOn w:val="a"/>
    <w:rsid w:val="004F1E73"/>
    <w:pPr>
      <w:tabs>
        <w:tab w:val="left" w:pos="360"/>
      </w:tabs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c">
    <w:name w:val="Маркир1"/>
    <w:basedOn w:val="a"/>
    <w:rsid w:val="004F1E73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29">
    <w:name w:val="xl29"/>
    <w:basedOn w:val="a"/>
    <w:rsid w:val="004F1E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zh-CN"/>
    </w:rPr>
  </w:style>
  <w:style w:type="paragraph" w:customStyle="1" w:styleId="410">
    <w:name w:val="Список 41"/>
    <w:basedOn w:val="afff0"/>
    <w:rsid w:val="004F1E73"/>
    <w:pPr>
      <w:tabs>
        <w:tab w:val="left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ff0"/>
    <w:rsid w:val="004F1E73"/>
    <w:pPr>
      <w:tabs>
        <w:tab w:val="left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d">
    <w:name w:val="Обычный1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Boxtext">
    <w:name w:val="Box text"/>
    <w:basedOn w:val="a"/>
    <w:rsid w:val="004F1E73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zh-CN"/>
    </w:rPr>
  </w:style>
  <w:style w:type="paragraph" w:customStyle="1" w:styleId="text-1">
    <w:name w:val="text-1"/>
    <w:basedOn w:val="a"/>
    <w:rsid w:val="004F1E73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e">
    <w:name w:val="Знак Знак Знак Знак Знак Знак1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8">
    <w:name w:val="Знак Знак Знак Знак Знак Знак Знак Знак Знак Знак Знак Знак Знак Знак Знак Знак"/>
    <w:basedOn w:val="a"/>
    <w:rsid w:val="004F1E73"/>
    <w:pPr>
      <w:widowControl w:val="0"/>
      <w:tabs>
        <w:tab w:val="left" w:pos="1315"/>
      </w:tabs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zh-CN"/>
    </w:rPr>
  </w:style>
  <w:style w:type="paragraph" w:customStyle="1" w:styleId="2f">
    <w:name w:val="Заголовок №2"/>
    <w:basedOn w:val="a"/>
    <w:rsid w:val="004F1E73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f9">
    <w:name w:val="Заголовок таблицы"/>
    <w:basedOn w:val="afff1"/>
    <w:rsid w:val="004F1E73"/>
    <w:pPr>
      <w:jc w:val="center"/>
    </w:pPr>
    <w:rPr>
      <w:b/>
      <w:bCs/>
    </w:rPr>
  </w:style>
  <w:style w:type="paragraph" w:customStyle="1" w:styleId="afffa">
    <w:name w:val="Содержимое врезки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">
    <w:name w:val="Знак1 Знак Знак Знак Знак Знак Знак Знак Знак Знак"/>
    <w:basedOn w:val="a"/>
    <w:next w:val="a"/>
    <w:semiHidden/>
    <w:rsid w:val="004F1E7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4F1E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-">
    <w:name w:val="Интернет-ссылка"/>
    <w:rsid w:val="0086196C"/>
    <w:rPr>
      <w:color w:val="0000FF"/>
      <w:u w:val="single"/>
    </w:rPr>
  </w:style>
  <w:style w:type="character" w:customStyle="1" w:styleId="s11">
    <w:name w:val="s_11"/>
    <w:rsid w:val="0086196C"/>
  </w:style>
  <w:style w:type="character" w:customStyle="1" w:styleId="s10">
    <w:name w:val="s_10"/>
    <w:rsid w:val="0086196C"/>
  </w:style>
  <w:style w:type="paragraph" w:customStyle="1" w:styleId="pc">
    <w:name w:val="pc"/>
    <w:basedOn w:val="a"/>
    <w:rsid w:val="0043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b">
    <w:name w:val="Знак Знак Знак Знак Знак Знак Знак"/>
    <w:basedOn w:val="a"/>
    <w:uiPriority w:val="99"/>
    <w:rsid w:val="00B522A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f0">
    <w:name w:val="заголово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1">
    <w:name w:val="заголовёee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f0">
    <w:name w:val="Body Text Indent 2"/>
    <w:basedOn w:val="a"/>
    <w:link w:val="2f1"/>
    <w:uiPriority w:val="99"/>
    <w:unhideWhenUsed/>
    <w:rsid w:val="00214A0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f1">
    <w:name w:val="Основной текст с отступом 2 Знак"/>
    <w:basedOn w:val="a0"/>
    <w:link w:val="2f0"/>
    <w:uiPriority w:val="99"/>
    <w:rsid w:val="00214A02"/>
    <w:rPr>
      <w:rFonts w:eastAsiaTheme="minorHAnsi"/>
      <w:lang w:eastAsia="en-US"/>
    </w:rPr>
  </w:style>
  <w:style w:type="paragraph" w:customStyle="1" w:styleId="FR1">
    <w:name w:val="FR1"/>
    <w:rsid w:val="00214A0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c">
    <w:name w:val="Знак Знак Знак Знак"/>
    <w:basedOn w:val="a"/>
    <w:rsid w:val="00680E9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11">
    <w:name w:val="Основной текст + 11"/>
    <w:aliases w:val="5 pt,Не полужирный,Интервал 0 pt,Основной текст + 10"/>
    <w:basedOn w:val="af2"/>
    <w:rsid w:val="00680E9B"/>
    <w:rPr>
      <w:b/>
      <w:bCs/>
      <w:spacing w:val="3"/>
      <w:sz w:val="23"/>
      <w:szCs w:val="23"/>
      <w:shd w:val="clear" w:color="auto" w:fill="FFFFFF"/>
    </w:rPr>
  </w:style>
  <w:style w:type="character" w:customStyle="1" w:styleId="1f1">
    <w:name w:val="Основной текст Знак1"/>
    <w:basedOn w:val="a0"/>
    <w:uiPriority w:val="99"/>
    <w:rsid w:val="00680E9B"/>
    <w:rPr>
      <w:sz w:val="24"/>
      <w:szCs w:val="24"/>
    </w:rPr>
  </w:style>
  <w:style w:type="character" w:customStyle="1" w:styleId="afffd">
    <w:name w:val="Основной текст_"/>
    <w:basedOn w:val="a0"/>
    <w:rsid w:val="00680E9B"/>
    <w:rPr>
      <w:rFonts w:cs="Times New Roman"/>
      <w:spacing w:val="2"/>
      <w:lang w:bidi="ar-SA"/>
    </w:rPr>
  </w:style>
  <w:style w:type="character" w:customStyle="1" w:styleId="afffe">
    <w:name w:val="Активная гипертекстовая ссылка"/>
    <w:rsid w:val="001C26AF"/>
    <w:rPr>
      <w:b/>
      <w:bCs/>
      <w:color w:val="106BBE"/>
      <w:u w:val="single"/>
    </w:rPr>
  </w:style>
  <w:style w:type="paragraph" w:customStyle="1" w:styleId="affff">
    <w:name w:val="Внимание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0">
    <w:name w:val="Внимание: криминал!!"/>
    <w:basedOn w:val="affff"/>
    <w:next w:val="a"/>
    <w:rsid w:val="001C26AF"/>
  </w:style>
  <w:style w:type="paragraph" w:customStyle="1" w:styleId="affff1">
    <w:name w:val="Внимание: недобросовестность!"/>
    <w:basedOn w:val="affff"/>
    <w:next w:val="a"/>
    <w:uiPriority w:val="99"/>
    <w:rsid w:val="001C26AF"/>
  </w:style>
  <w:style w:type="character" w:customStyle="1" w:styleId="affff2">
    <w:name w:val="Выделение для Базового Поиска"/>
    <w:uiPriority w:val="99"/>
    <w:rsid w:val="001C26AF"/>
    <w:rPr>
      <w:b/>
      <w:bCs/>
      <w:color w:val="0058A9"/>
    </w:rPr>
  </w:style>
  <w:style w:type="character" w:customStyle="1" w:styleId="affff3">
    <w:name w:val="Выделение для Базового Поиска (курсив)"/>
    <w:uiPriority w:val="99"/>
    <w:rsid w:val="001C26AF"/>
    <w:rPr>
      <w:b/>
      <w:bCs/>
      <w:i/>
      <w:iCs/>
      <w:color w:val="0058A9"/>
    </w:rPr>
  </w:style>
  <w:style w:type="paragraph" w:customStyle="1" w:styleId="affff4">
    <w:name w:val="Дочерний элемент списк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ff5">
    <w:name w:val="Основное меню (преемственно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6">
    <w:name w:val="Заголовок группы контролов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ff7">
    <w:name w:val="Заголовок для информации об изменениях"/>
    <w:basedOn w:val="1"/>
    <w:next w:val="a"/>
    <w:uiPriority w:val="99"/>
    <w:rsid w:val="001C26AF"/>
    <w:pPr>
      <w:spacing w:before="0"/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  <w:shd w:val="clear" w:color="auto" w:fill="FFFFFF"/>
    </w:rPr>
  </w:style>
  <w:style w:type="paragraph" w:customStyle="1" w:styleId="affff8">
    <w:name w:val="Заголовок распахивающейся части диалог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ff9">
    <w:name w:val="Заголовок своего сообщения"/>
    <w:basedOn w:val="af5"/>
    <w:uiPriority w:val="99"/>
    <w:rsid w:val="001C26AF"/>
    <w:rPr>
      <w:b/>
      <w:bCs/>
      <w:color w:val="26282F"/>
    </w:rPr>
  </w:style>
  <w:style w:type="character" w:customStyle="1" w:styleId="affffa">
    <w:name w:val="Заголовок чужого сообщения"/>
    <w:rsid w:val="001C26AF"/>
    <w:rPr>
      <w:b/>
      <w:bCs/>
      <w:color w:val="FF0000"/>
    </w:rPr>
  </w:style>
  <w:style w:type="paragraph" w:customStyle="1" w:styleId="affffb">
    <w:name w:val="Заголовок ЭР (ле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ffc">
    <w:name w:val="Заголовок ЭР (правое окно)"/>
    <w:basedOn w:val="affffb"/>
    <w:next w:val="a"/>
    <w:uiPriority w:val="99"/>
    <w:rsid w:val="001C26AF"/>
    <w:pPr>
      <w:spacing w:after="0"/>
      <w:jc w:val="left"/>
    </w:pPr>
  </w:style>
  <w:style w:type="paragraph" w:customStyle="1" w:styleId="affffd">
    <w:name w:val="Интерактивный заголовок"/>
    <w:basedOn w:val="affa"/>
    <w:next w:val="a"/>
    <w:rsid w:val="001C26AF"/>
    <w:pPr>
      <w:widowControl w:val="0"/>
    </w:pPr>
    <w:rPr>
      <w:rFonts w:eastAsia="Times New Roman"/>
      <w:u w:val="single"/>
      <w:lang w:eastAsia="ru-RU"/>
    </w:rPr>
  </w:style>
  <w:style w:type="paragraph" w:customStyle="1" w:styleId="affffe">
    <w:name w:val="Информация об изменениях документа"/>
    <w:basedOn w:val="afc"/>
    <w:next w:val="a"/>
    <w:rsid w:val="001C26AF"/>
    <w:pPr>
      <w:spacing w:before="75"/>
      <w:ind w:right="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paragraph" w:customStyle="1" w:styleId="afffff">
    <w:name w:val="Текст (ле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ff0">
    <w:name w:val="Колонтитул (левый)"/>
    <w:basedOn w:val="afffff"/>
    <w:next w:val="a"/>
    <w:rsid w:val="001C26AF"/>
    <w:rPr>
      <w:sz w:val="14"/>
      <w:szCs w:val="14"/>
    </w:rPr>
  </w:style>
  <w:style w:type="paragraph" w:customStyle="1" w:styleId="afffff1">
    <w:name w:val="Текст (пра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2">
    <w:name w:val="Колонтитул (правый)"/>
    <w:basedOn w:val="afffff1"/>
    <w:next w:val="a"/>
    <w:rsid w:val="001C26AF"/>
    <w:rPr>
      <w:sz w:val="14"/>
      <w:szCs w:val="14"/>
    </w:rPr>
  </w:style>
  <w:style w:type="paragraph" w:customStyle="1" w:styleId="afffff3">
    <w:name w:val="Комментарий пользователя"/>
    <w:basedOn w:val="afc"/>
    <w:next w:val="a"/>
    <w:rsid w:val="001C26AF"/>
    <w:pPr>
      <w:spacing w:before="75"/>
      <w:ind w:right="0"/>
    </w:pPr>
    <w:rPr>
      <w:rFonts w:ascii="Arial" w:hAnsi="Arial" w:cs="Arial"/>
      <w:color w:val="353842"/>
      <w:shd w:val="clear" w:color="auto" w:fill="FFDFE0"/>
    </w:rPr>
  </w:style>
  <w:style w:type="paragraph" w:customStyle="1" w:styleId="afffff4">
    <w:name w:val="Куда обратиться?"/>
    <w:basedOn w:val="affff"/>
    <w:next w:val="a"/>
    <w:uiPriority w:val="99"/>
    <w:rsid w:val="001C26AF"/>
  </w:style>
  <w:style w:type="paragraph" w:customStyle="1" w:styleId="afffff5">
    <w:name w:val="Моноширинны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6">
    <w:name w:val="Найденные слова"/>
    <w:rsid w:val="001C26AF"/>
    <w:rPr>
      <w:b/>
      <w:bCs/>
      <w:color w:val="26282F"/>
      <w:shd w:val="clear" w:color="auto" w:fill="FFF580"/>
    </w:rPr>
  </w:style>
  <w:style w:type="paragraph" w:customStyle="1" w:styleId="afffff7">
    <w:name w:val="Напишите нам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fff8">
    <w:name w:val="Не вступил в силу"/>
    <w:rsid w:val="001C26AF"/>
    <w:rPr>
      <w:b/>
      <w:bCs/>
      <w:color w:val="000000"/>
      <w:shd w:val="clear" w:color="auto" w:fill="D8EDE8"/>
    </w:rPr>
  </w:style>
  <w:style w:type="paragraph" w:customStyle="1" w:styleId="afffff9">
    <w:name w:val="Необходимые документы"/>
    <w:basedOn w:val="affff"/>
    <w:next w:val="a"/>
    <w:uiPriority w:val="99"/>
    <w:rsid w:val="001C26AF"/>
    <w:pPr>
      <w:ind w:firstLine="118"/>
    </w:pPr>
  </w:style>
  <w:style w:type="character" w:customStyle="1" w:styleId="afffffa">
    <w:name w:val="Опечатки"/>
    <w:rsid w:val="001C26AF"/>
    <w:rPr>
      <w:color w:val="FF0000"/>
    </w:rPr>
  </w:style>
  <w:style w:type="paragraph" w:customStyle="1" w:styleId="afffffb">
    <w:name w:val="Переменная часть"/>
    <w:basedOn w:val="affff5"/>
    <w:next w:val="a"/>
    <w:rsid w:val="001C26AF"/>
    <w:rPr>
      <w:sz w:val="18"/>
      <w:szCs w:val="18"/>
    </w:rPr>
  </w:style>
  <w:style w:type="paragraph" w:customStyle="1" w:styleId="afffffc">
    <w:name w:val="Подвал для информации об изменениях"/>
    <w:basedOn w:val="1"/>
    <w:next w:val="a"/>
    <w:uiPriority w:val="99"/>
    <w:rsid w:val="001C26AF"/>
    <w:pPr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</w:rPr>
  </w:style>
  <w:style w:type="paragraph" w:customStyle="1" w:styleId="afffffd">
    <w:name w:val="Подчёркнутый текст"/>
    <w:basedOn w:val="a"/>
    <w:next w:val="a"/>
    <w:uiPriority w:val="99"/>
    <w:rsid w:val="001C26A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e">
    <w:name w:val="Постоянная часть"/>
    <w:basedOn w:val="affff5"/>
    <w:next w:val="a"/>
    <w:rsid w:val="001C26AF"/>
    <w:rPr>
      <w:sz w:val="20"/>
      <w:szCs w:val="20"/>
    </w:rPr>
  </w:style>
  <w:style w:type="paragraph" w:customStyle="1" w:styleId="affffff">
    <w:name w:val="Пример."/>
    <w:basedOn w:val="affff"/>
    <w:next w:val="a"/>
    <w:uiPriority w:val="99"/>
    <w:rsid w:val="001C26AF"/>
  </w:style>
  <w:style w:type="paragraph" w:customStyle="1" w:styleId="affffff0">
    <w:name w:val="Примечание."/>
    <w:basedOn w:val="affff"/>
    <w:next w:val="a"/>
    <w:uiPriority w:val="99"/>
    <w:rsid w:val="001C26AF"/>
  </w:style>
  <w:style w:type="character" w:customStyle="1" w:styleId="affffff1">
    <w:name w:val="Продолжение ссылки"/>
    <w:basedOn w:val="a5"/>
    <w:rsid w:val="001C26AF"/>
    <w:rPr>
      <w:rFonts w:cs="Times New Roman"/>
      <w:b/>
      <w:bCs/>
      <w:color w:val="106BBE"/>
    </w:rPr>
  </w:style>
  <w:style w:type="paragraph" w:customStyle="1" w:styleId="affffff2">
    <w:name w:val="Словарная статья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3">
    <w:name w:val="Сравнение редакций"/>
    <w:basedOn w:val="af5"/>
    <w:rsid w:val="001C26AF"/>
    <w:rPr>
      <w:b/>
      <w:bCs/>
      <w:color w:val="26282F"/>
    </w:rPr>
  </w:style>
  <w:style w:type="character" w:customStyle="1" w:styleId="affffff4">
    <w:name w:val="Сравнение редакций. Добавленный фрагмент"/>
    <w:rsid w:val="001C26AF"/>
    <w:rPr>
      <w:color w:val="000000"/>
      <w:shd w:val="clear" w:color="auto" w:fill="C1D7FF"/>
    </w:rPr>
  </w:style>
  <w:style w:type="character" w:customStyle="1" w:styleId="affffff5">
    <w:name w:val="Сравнение редакций. Удаленный фрагмент"/>
    <w:rsid w:val="001C26AF"/>
    <w:rPr>
      <w:color w:val="000000"/>
      <w:shd w:val="clear" w:color="auto" w:fill="C4C413"/>
    </w:rPr>
  </w:style>
  <w:style w:type="paragraph" w:customStyle="1" w:styleId="affffff6">
    <w:name w:val="Ссылка на официальную публикацию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7">
    <w:name w:val="Ссылка на утративший силу документ"/>
    <w:uiPriority w:val="99"/>
    <w:rsid w:val="001C26AF"/>
    <w:rPr>
      <w:b/>
      <w:bCs/>
      <w:color w:val="749232"/>
    </w:rPr>
  </w:style>
  <w:style w:type="paragraph" w:customStyle="1" w:styleId="affffff8">
    <w:name w:val="Текст в таблице"/>
    <w:basedOn w:val="a9"/>
    <w:next w:val="a"/>
    <w:rsid w:val="001C26AF"/>
    <w:pPr>
      <w:ind w:firstLine="500"/>
    </w:pPr>
  </w:style>
  <w:style w:type="paragraph" w:customStyle="1" w:styleId="affffff9">
    <w:name w:val="Текст ЭР (см. такж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ffa">
    <w:name w:val="Технический комментари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ffb">
    <w:name w:val="Утратил силу"/>
    <w:rsid w:val="001C26AF"/>
    <w:rPr>
      <w:b/>
      <w:bCs/>
      <w:strike/>
      <w:color w:val="666600"/>
    </w:rPr>
  </w:style>
  <w:style w:type="paragraph" w:customStyle="1" w:styleId="affffffc">
    <w:name w:val="Формул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ffd">
    <w:name w:val="Центрированный (таблица)"/>
    <w:basedOn w:val="a9"/>
    <w:next w:val="a"/>
    <w:rsid w:val="001C26AF"/>
    <w:pPr>
      <w:jc w:val="center"/>
    </w:pPr>
  </w:style>
  <w:style w:type="paragraph" w:customStyle="1" w:styleId="-0">
    <w:name w:val="ЭР-содержание (пра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rsid w:val="001C26AF"/>
  </w:style>
  <w:style w:type="paragraph" w:customStyle="1" w:styleId="empty">
    <w:name w:val="empty"/>
    <w:basedOn w:val="a"/>
    <w:uiPriority w:val="99"/>
    <w:rsid w:val="001C2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4">
    <w:name w:val="s_104"/>
    <w:rsid w:val="001C26AF"/>
  </w:style>
  <w:style w:type="character" w:customStyle="1" w:styleId="70">
    <w:name w:val="Заголовок 7 Знак"/>
    <w:basedOn w:val="a0"/>
    <w:link w:val="7"/>
    <w:rsid w:val="002561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rsid w:val="002561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ffffffe">
    <w:name w:val="Объект"/>
    <w:basedOn w:val="a"/>
    <w:next w:val="a"/>
    <w:rsid w:val="00256100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rsid w:val="00256100"/>
  </w:style>
  <w:style w:type="paragraph" w:customStyle="1" w:styleId="220">
    <w:name w:val="Основной текст 22"/>
    <w:basedOn w:val="a"/>
    <w:rsid w:val="002738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f2">
    <w:name w:val="Название Знак1"/>
    <w:basedOn w:val="a0"/>
    <w:locked/>
    <w:rsid w:val="002738B4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f2">
    <w:name w:val="Нет списка2"/>
    <w:next w:val="a2"/>
    <w:uiPriority w:val="99"/>
    <w:semiHidden/>
    <w:unhideWhenUsed/>
    <w:rsid w:val="00946436"/>
  </w:style>
  <w:style w:type="paragraph" w:customStyle="1" w:styleId="s16">
    <w:name w:val="s_16"/>
    <w:basedOn w:val="a"/>
    <w:rsid w:val="0025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3">
    <w:name w:val="Основной текст (6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Tahoma105pt">
    <w:name w:val="Основной текст (2) + Tahoma;10;5 pt"/>
    <w:basedOn w:val="a0"/>
    <w:rsid w:val="004825A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2pt">
    <w:name w:val="Основной текст (3) + 12 pt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Основной текст (3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5pt">
    <w:name w:val="Основной текст (2) + 11;5 pt"/>
    <w:rsid w:val="00980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customStyle="1" w:styleId="1f3">
    <w:name w:val="Сетка таблицы1"/>
    <w:basedOn w:val="a1"/>
    <w:next w:val="ae"/>
    <w:uiPriority w:val="59"/>
    <w:rsid w:val="00E82B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-phmenubutton">
    <w:name w:val="x-ph__menu__button"/>
    <w:basedOn w:val="a0"/>
    <w:rsid w:val="00E82BBF"/>
  </w:style>
  <w:style w:type="paragraph" w:customStyle="1" w:styleId="64">
    <w:name w:val="Обычный6"/>
    <w:rsid w:val="00E86CF9"/>
    <w:pPr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ontStyle53">
    <w:name w:val="Font Style53"/>
    <w:uiPriority w:val="99"/>
    <w:rsid w:val="0032469D"/>
    <w:rPr>
      <w:rFonts w:ascii="Times New Roman" w:hAnsi="Times New Roman" w:cs="Times New Roman"/>
      <w:sz w:val="26"/>
      <w:szCs w:val="26"/>
    </w:rPr>
  </w:style>
  <w:style w:type="paragraph" w:customStyle="1" w:styleId="Style20">
    <w:name w:val="Style20"/>
    <w:basedOn w:val="a"/>
    <w:uiPriority w:val="99"/>
    <w:rsid w:val="0032469D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Times New Roman" w:hAnsi="Consolas" w:cs="Times New Roman"/>
      <w:sz w:val="24"/>
      <w:szCs w:val="24"/>
    </w:rPr>
  </w:style>
  <w:style w:type="paragraph" w:customStyle="1" w:styleId="afffffff">
    <w:name w:val="Абзац_пост"/>
    <w:basedOn w:val="a"/>
    <w:rsid w:val="0032469D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xl65">
    <w:name w:val="xl6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246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32469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3246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32469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rsid w:val="0032469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32469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32469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32469D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32469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8">
    <w:name w:val="xl9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32469D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32469D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32469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3246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3246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32469D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"/>
    <w:rsid w:val="003246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3246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3246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32469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32469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32469D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32469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3246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0"/>
    <w:rsid w:val="00DC1984"/>
  </w:style>
  <w:style w:type="character" w:customStyle="1" w:styleId="53">
    <w:name w:val="Основной текст (5)_"/>
    <w:basedOn w:val="a0"/>
    <w:link w:val="54"/>
    <w:uiPriority w:val="99"/>
    <w:locked/>
    <w:rsid w:val="0011070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4">
    <w:name w:val="Основной текст (5)"/>
    <w:basedOn w:val="a"/>
    <w:link w:val="53"/>
    <w:uiPriority w:val="99"/>
    <w:rsid w:val="00110700"/>
    <w:pPr>
      <w:widowControl w:val="0"/>
      <w:shd w:val="clear" w:color="auto" w:fill="FFFFFF"/>
      <w:spacing w:after="180" w:line="206" w:lineRule="exact"/>
      <w:jc w:val="center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5Georgia">
    <w:name w:val="Основной текст (5) + Georgia"/>
    <w:aliases w:val="8,5 pt1,Не полужирный1"/>
    <w:basedOn w:val="53"/>
    <w:uiPriority w:val="99"/>
    <w:rsid w:val="00110700"/>
    <w:rPr>
      <w:rFonts w:ascii="Georgia" w:hAnsi="Georgia" w:cs="Georgia"/>
      <w:b w:val="0"/>
      <w:bCs w:val="0"/>
      <w:sz w:val="17"/>
      <w:szCs w:val="17"/>
      <w:shd w:val="clear" w:color="auto" w:fill="FFFFFF"/>
    </w:rPr>
  </w:style>
  <w:style w:type="character" w:customStyle="1" w:styleId="92">
    <w:name w:val="Основной текст (9)_"/>
    <w:basedOn w:val="a0"/>
    <w:link w:val="93"/>
    <w:uiPriority w:val="99"/>
    <w:locked/>
    <w:rsid w:val="00110700"/>
    <w:rPr>
      <w:rFonts w:ascii="Times New Roman" w:hAnsi="Times New Roman"/>
      <w:spacing w:val="-10"/>
      <w:sz w:val="19"/>
      <w:szCs w:val="19"/>
      <w:shd w:val="clear" w:color="auto" w:fill="FFFFFF"/>
    </w:rPr>
  </w:style>
  <w:style w:type="character" w:customStyle="1" w:styleId="99pt">
    <w:name w:val="Основной текст (9) + 9 pt"/>
    <w:aliases w:val="Интервал 0 pt1,Основной текст + 9 pt,Полужирный"/>
    <w:basedOn w:val="92"/>
    <w:uiPriority w:val="99"/>
    <w:rsid w:val="00110700"/>
    <w:rPr>
      <w:rFonts w:ascii="Times New Roman" w:hAnsi="Times New Roman"/>
      <w:spacing w:val="0"/>
      <w:sz w:val="18"/>
      <w:szCs w:val="18"/>
      <w:shd w:val="clear" w:color="auto" w:fill="FFFFFF"/>
    </w:rPr>
  </w:style>
  <w:style w:type="paragraph" w:customStyle="1" w:styleId="93">
    <w:name w:val="Основной текст (9)"/>
    <w:basedOn w:val="a"/>
    <w:link w:val="92"/>
    <w:uiPriority w:val="99"/>
    <w:rsid w:val="00110700"/>
    <w:pPr>
      <w:widowControl w:val="0"/>
      <w:shd w:val="clear" w:color="auto" w:fill="FFFFFF"/>
      <w:spacing w:after="0" w:line="202" w:lineRule="exact"/>
    </w:pPr>
    <w:rPr>
      <w:rFonts w:ascii="Times New Roman" w:hAnsi="Times New Roman"/>
      <w:spacing w:val="-10"/>
      <w:sz w:val="19"/>
      <w:szCs w:val="19"/>
    </w:rPr>
  </w:style>
  <w:style w:type="character" w:customStyle="1" w:styleId="90">
    <w:name w:val="Заголовок 9 Знак"/>
    <w:basedOn w:val="a0"/>
    <w:link w:val="9"/>
    <w:uiPriority w:val="9"/>
    <w:rsid w:val="008235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3">
    <w:name w:val="s_3"/>
    <w:basedOn w:val="a"/>
    <w:uiPriority w:val="99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"/>
    <w:uiPriority w:val="99"/>
    <w:rsid w:val="008235A6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uiPriority w:val="99"/>
    <w:rsid w:val="008235A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xl63">
    <w:name w:val="xl6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7">
    <w:name w:val="xl117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"/>
    <w:rsid w:val="008235A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8235A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8235A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8235A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8235A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a"/>
    <w:rsid w:val="008235A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1">
    <w:name w:val="xl171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xl172">
    <w:name w:val="xl172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xl173">
    <w:name w:val="xl173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4">
    <w:name w:val="xl174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5">
    <w:name w:val="xl17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6">
    <w:name w:val="xl17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7">
    <w:name w:val="xl177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8">
    <w:name w:val="xl17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9">
    <w:name w:val="xl179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Indent 3"/>
    <w:basedOn w:val="a"/>
    <w:link w:val="35"/>
    <w:uiPriority w:val="99"/>
    <w:rsid w:val="00A0583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A05839"/>
    <w:rPr>
      <w:rFonts w:ascii="Times New Roman" w:eastAsia="Times New Roman" w:hAnsi="Times New Roman" w:cs="Times New Roman"/>
      <w:sz w:val="28"/>
      <w:szCs w:val="24"/>
    </w:rPr>
  </w:style>
  <w:style w:type="paragraph" w:styleId="36">
    <w:name w:val="Body Text 3"/>
    <w:basedOn w:val="a"/>
    <w:link w:val="37"/>
    <w:rsid w:val="00A0583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7">
    <w:name w:val="Основной текст 3 Знак"/>
    <w:basedOn w:val="a0"/>
    <w:link w:val="36"/>
    <w:rsid w:val="00A05839"/>
    <w:rPr>
      <w:rFonts w:ascii="Times New Roman" w:eastAsia="Times New Roman" w:hAnsi="Times New Roman" w:cs="Times New Roman"/>
      <w:sz w:val="16"/>
      <w:szCs w:val="16"/>
    </w:rPr>
  </w:style>
  <w:style w:type="paragraph" w:customStyle="1" w:styleId="s22">
    <w:name w:val="s_22"/>
    <w:basedOn w:val="a"/>
    <w:rsid w:val="00A05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0">
    <w:name w:val="Знак"/>
    <w:basedOn w:val="a"/>
    <w:rsid w:val="00487F7F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paragraph" w:customStyle="1" w:styleId="text">
    <w:name w:val="text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printj">
    <w:name w:val="printj"/>
    <w:basedOn w:val="a"/>
    <w:rsid w:val="00487F7F"/>
    <w:pPr>
      <w:suppressAutoHyphens/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1">
    <w:name w:val="WW8Num1z1"/>
    <w:rsid w:val="00487F7F"/>
  </w:style>
  <w:style w:type="character" w:customStyle="1" w:styleId="WW8Num1z3">
    <w:name w:val="WW8Num1z3"/>
    <w:rsid w:val="00487F7F"/>
  </w:style>
  <w:style w:type="character" w:customStyle="1" w:styleId="WW8Num1z4">
    <w:name w:val="WW8Num1z4"/>
    <w:rsid w:val="00487F7F"/>
  </w:style>
  <w:style w:type="character" w:customStyle="1" w:styleId="WW8Num1z5">
    <w:name w:val="WW8Num1z5"/>
    <w:rsid w:val="00487F7F"/>
  </w:style>
  <w:style w:type="character" w:customStyle="1" w:styleId="WW8Num1z6">
    <w:name w:val="WW8Num1z6"/>
    <w:rsid w:val="00487F7F"/>
  </w:style>
  <w:style w:type="character" w:customStyle="1" w:styleId="WW8Num1z7">
    <w:name w:val="WW8Num1z7"/>
    <w:rsid w:val="00487F7F"/>
  </w:style>
  <w:style w:type="character" w:customStyle="1" w:styleId="WW8Num1z8">
    <w:name w:val="WW8Num1z8"/>
    <w:rsid w:val="00487F7F"/>
  </w:style>
  <w:style w:type="character" w:customStyle="1" w:styleId="WW8Num2z1">
    <w:name w:val="WW8Num2z1"/>
    <w:rsid w:val="00487F7F"/>
  </w:style>
  <w:style w:type="character" w:customStyle="1" w:styleId="WW8Num2z2">
    <w:name w:val="WW8Num2z2"/>
    <w:rsid w:val="00487F7F"/>
  </w:style>
  <w:style w:type="character" w:customStyle="1" w:styleId="WW8Num2z3">
    <w:name w:val="WW8Num2z3"/>
    <w:rsid w:val="00487F7F"/>
  </w:style>
  <w:style w:type="character" w:customStyle="1" w:styleId="WW8Num2z4">
    <w:name w:val="WW8Num2z4"/>
    <w:rsid w:val="00487F7F"/>
  </w:style>
  <w:style w:type="character" w:customStyle="1" w:styleId="WW8Num2z5">
    <w:name w:val="WW8Num2z5"/>
    <w:rsid w:val="00487F7F"/>
  </w:style>
  <w:style w:type="character" w:customStyle="1" w:styleId="WW8Num2z6">
    <w:name w:val="WW8Num2z6"/>
    <w:rsid w:val="00487F7F"/>
  </w:style>
  <w:style w:type="character" w:customStyle="1" w:styleId="WW8Num2z7">
    <w:name w:val="WW8Num2z7"/>
    <w:rsid w:val="00487F7F"/>
  </w:style>
  <w:style w:type="character" w:customStyle="1" w:styleId="WW8Num2z8">
    <w:name w:val="WW8Num2z8"/>
    <w:rsid w:val="00487F7F"/>
  </w:style>
  <w:style w:type="character" w:customStyle="1" w:styleId="55">
    <w:name w:val="Основной шрифт абзаца5"/>
    <w:rsid w:val="00487F7F"/>
  </w:style>
  <w:style w:type="character" w:customStyle="1" w:styleId="42">
    <w:name w:val="Основной шрифт абзаца4"/>
    <w:rsid w:val="00487F7F"/>
  </w:style>
  <w:style w:type="character" w:customStyle="1" w:styleId="WW8Num5z1">
    <w:name w:val="WW8Num5z1"/>
    <w:rsid w:val="00487F7F"/>
  </w:style>
  <w:style w:type="character" w:customStyle="1" w:styleId="WW8Num5z3">
    <w:name w:val="WW8Num5z3"/>
    <w:rsid w:val="00487F7F"/>
  </w:style>
  <w:style w:type="character" w:customStyle="1" w:styleId="WW8Num5z4">
    <w:name w:val="WW8Num5z4"/>
    <w:rsid w:val="00487F7F"/>
  </w:style>
  <w:style w:type="character" w:customStyle="1" w:styleId="WW8Num5z5">
    <w:name w:val="WW8Num5z5"/>
    <w:rsid w:val="00487F7F"/>
  </w:style>
  <w:style w:type="character" w:customStyle="1" w:styleId="WW8Num5z6">
    <w:name w:val="WW8Num5z6"/>
    <w:rsid w:val="00487F7F"/>
  </w:style>
  <w:style w:type="character" w:customStyle="1" w:styleId="WW8Num5z7">
    <w:name w:val="WW8Num5z7"/>
    <w:rsid w:val="00487F7F"/>
  </w:style>
  <w:style w:type="character" w:customStyle="1" w:styleId="WW8Num5z8">
    <w:name w:val="WW8Num5z8"/>
    <w:rsid w:val="00487F7F"/>
  </w:style>
  <w:style w:type="character" w:customStyle="1" w:styleId="WW8Num6z4">
    <w:name w:val="WW8Num6z4"/>
    <w:rsid w:val="00487F7F"/>
  </w:style>
  <w:style w:type="character" w:customStyle="1" w:styleId="WW8Num6z5">
    <w:name w:val="WW8Num6z5"/>
    <w:rsid w:val="00487F7F"/>
  </w:style>
  <w:style w:type="character" w:customStyle="1" w:styleId="WW8Num6z6">
    <w:name w:val="WW8Num6z6"/>
    <w:rsid w:val="00487F7F"/>
  </w:style>
  <w:style w:type="character" w:customStyle="1" w:styleId="WW8Num6z7">
    <w:name w:val="WW8Num6z7"/>
    <w:rsid w:val="00487F7F"/>
  </w:style>
  <w:style w:type="character" w:customStyle="1" w:styleId="WW8Num6z8">
    <w:name w:val="WW8Num6z8"/>
    <w:rsid w:val="00487F7F"/>
  </w:style>
  <w:style w:type="character" w:customStyle="1" w:styleId="WW8Num7z2">
    <w:name w:val="WW8Num7z2"/>
    <w:rsid w:val="00487F7F"/>
  </w:style>
  <w:style w:type="character" w:customStyle="1" w:styleId="WW8Num7z3">
    <w:name w:val="WW8Num7z3"/>
    <w:rsid w:val="00487F7F"/>
  </w:style>
  <w:style w:type="character" w:customStyle="1" w:styleId="WW8Num7z4">
    <w:name w:val="WW8Num7z4"/>
    <w:rsid w:val="00487F7F"/>
  </w:style>
  <w:style w:type="character" w:customStyle="1" w:styleId="WW8Num7z5">
    <w:name w:val="WW8Num7z5"/>
    <w:rsid w:val="00487F7F"/>
  </w:style>
  <w:style w:type="character" w:customStyle="1" w:styleId="WW8Num7z6">
    <w:name w:val="WW8Num7z6"/>
    <w:rsid w:val="00487F7F"/>
  </w:style>
  <w:style w:type="character" w:customStyle="1" w:styleId="WW8Num7z7">
    <w:name w:val="WW8Num7z7"/>
    <w:rsid w:val="00487F7F"/>
  </w:style>
  <w:style w:type="character" w:customStyle="1" w:styleId="WW8Num7z8">
    <w:name w:val="WW8Num7z8"/>
    <w:rsid w:val="00487F7F"/>
  </w:style>
  <w:style w:type="character" w:customStyle="1" w:styleId="WW8Num8z4">
    <w:name w:val="WW8Num8z4"/>
    <w:rsid w:val="00487F7F"/>
  </w:style>
  <w:style w:type="character" w:customStyle="1" w:styleId="WW8Num8z5">
    <w:name w:val="WW8Num8z5"/>
    <w:rsid w:val="00487F7F"/>
  </w:style>
  <w:style w:type="character" w:customStyle="1" w:styleId="WW8Num8z6">
    <w:name w:val="WW8Num8z6"/>
    <w:rsid w:val="00487F7F"/>
  </w:style>
  <w:style w:type="character" w:customStyle="1" w:styleId="WW8Num8z7">
    <w:name w:val="WW8Num8z7"/>
    <w:rsid w:val="00487F7F"/>
  </w:style>
  <w:style w:type="character" w:customStyle="1" w:styleId="WW8Num8z8">
    <w:name w:val="WW8Num8z8"/>
    <w:rsid w:val="00487F7F"/>
  </w:style>
  <w:style w:type="character" w:customStyle="1" w:styleId="WW8Num10z3">
    <w:name w:val="WW8Num10z3"/>
    <w:rsid w:val="00487F7F"/>
  </w:style>
  <w:style w:type="character" w:customStyle="1" w:styleId="WW8Num10z4">
    <w:name w:val="WW8Num10z4"/>
    <w:rsid w:val="00487F7F"/>
  </w:style>
  <w:style w:type="character" w:customStyle="1" w:styleId="WW8Num10z5">
    <w:name w:val="WW8Num10z5"/>
    <w:rsid w:val="00487F7F"/>
  </w:style>
  <w:style w:type="character" w:customStyle="1" w:styleId="WW8Num10z6">
    <w:name w:val="WW8Num10z6"/>
    <w:rsid w:val="00487F7F"/>
  </w:style>
  <w:style w:type="character" w:customStyle="1" w:styleId="WW8Num10z7">
    <w:name w:val="WW8Num10z7"/>
    <w:rsid w:val="00487F7F"/>
  </w:style>
  <w:style w:type="character" w:customStyle="1" w:styleId="WW8Num10z8">
    <w:name w:val="WW8Num10z8"/>
    <w:rsid w:val="00487F7F"/>
  </w:style>
  <w:style w:type="character" w:customStyle="1" w:styleId="38">
    <w:name w:val="Основной шрифт абзаца3"/>
    <w:rsid w:val="00487F7F"/>
  </w:style>
  <w:style w:type="character" w:customStyle="1" w:styleId="afffffff1">
    <w:name w:val="Без интервала Знак"/>
    <w:rsid w:val="00487F7F"/>
    <w:rPr>
      <w:rFonts w:ascii="Calibri" w:hAnsi="Calibri"/>
      <w:sz w:val="22"/>
      <w:lang w:val="ru-RU" w:eastAsia="ar-SA" w:bidi="ar-SA"/>
    </w:rPr>
  </w:style>
  <w:style w:type="character" w:customStyle="1" w:styleId="120">
    <w:name w:val="Основной шрифт абзаца12"/>
    <w:rsid w:val="00487F7F"/>
  </w:style>
  <w:style w:type="character" w:customStyle="1" w:styleId="afffffff2">
    <w:name w:val="Öâåòîâîå âûäåëåíèå"/>
    <w:rsid w:val="00487F7F"/>
    <w:rPr>
      <w:b/>
      <w:color w:val="26282F"/>
      <w:sz w:val="26"/>
    </w:rPr>
  </w:style>
  <w:style w:type="character" w:customStyle="1" w:styleId="FontStyle11">
    <w:name w:val="Font Style11"/>
    <w:rsid w:val="00487F7F"/>
    <w:rPr>
      <w:rFonts w:ascii="Times New Roman" w:hAnsi="Times New Roman"/>
      <w:sz w:val="26"/>
    </w:rPr>
  </w:style>
  <w:style w:type="character" w:customStyle="1" w:styleId="2f3">
    <w:name w:val="Основной шрифт абзаца2"/>
    <w:rsid w:val="00487F7F"/>
  </w:style>
  <w:style w:type="character" w:customStyle="1" w:styleId="afffffff3">
    <w:name w:val="Символ нумерации"/>
    <w:rsid w:val="00487F7F"/>
  </w:style>
  <w:style w:type="paragraph" w:customStyle="1" w:styleId="43">
    <w:name w:val="Название4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44">
    <w:name w:val="Указатель4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39">
    <w:name w:val="Название3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3a">
    <w:name w:val="Указатель3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2f4">
    <w:name w:val="Название2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2f5">
    <w:name w:val="Указатель2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112">
    <w:name w:val="Заголовок 11"/>
    <w:basedOn w:val="a"/>
    <w:next w:val="a"/>
    <w:rsid w:val="00487F7F"/>
    <w:pPr>
      <w:widowControl w:val="0"/>
      <w:suppressAutoHyphens/>
      <w:spacing w:before="108" w:after="108" w:line="240" w:lineRule="auto"/>
      <w:jc w:val="center"/>
    </w:pPr>
    <w:rPr>
      <w:rFonts w:ascii="Times New Roman" w:eastAsia="Times New Roman" w:hAnsi="Times New Roman" w:cs="Times New Roman"/>
      <w:b/>
      <w:bCs/>
      <w:color w:val="26282F"/>
      <w:kern w:val="1"/>
      <w:sz w:val="24"/>
      <w:szCs w:val="24"/>
      <w:lang w:eastAsia="ar-SA"/>
    </w:rPr>
  </w:style>
  <w:style w:type="paragraph" w:customStyle="1" w:styleId="u">
    <w:name w:val="u"/>
    <w:basedOn w:val="a"/>
    <w:rsid w:val="00487F7F"/>
    <w:pPr>
      <w:suppressAutoHyphens/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"/>
    <w:rsid w:val="00487F7F"/>
    <w:pPr>
      <w:widowControl w:val="0"/>
      <w:suppressAutoHyphens/>
      <w:autoSpaceDE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auiue">
    <w:name w:val="Iau?iue"/>
    <w:rsid w:val="00487F7F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4">
    <w:name w:val="Название1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afffffff4">
    <w:name w:val="Нормальный"/>
    <w:rsid w:val="00487F7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afffffff5">
    <w:name w:val="line number"/>
    <w:uiPriority w:val="99"/>
    <w:unhideWhenUsed/>
    <w:rsid w:val="00487F7F"/>
    <w:rPr>
      <w:rFonts w:cs="Times New Roman"/>
    </w:rPr>
  </w:style>
  <w:style w:type="paragraph" w:customStyle="1" w:styleId="afffffff6">
    <w:name w:val="Базовый"/>
    <w:rsid w:val="00487F7F"/>
    <w:pPr>
      <w:widowControl w:val="0"/>
      <w:tabs>
        <w:tab w:val="left" w:pos="706"/>
      </w:tabs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</w:rPr>
  </w:style>
  <w:style w:type="paragraph" w:customStyle="1" w:styleId="font5">
    <w:name w:val="font5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">
    <w:name w:val="xl22"/>
    <w:basedOn w:val="a"/>
    <w:rsid w:val="00487F7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">
    <w:name w:val="xl23"/>
    <w:basedOn w:val="a"/>
    <w:rsid w:val="00487F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"/>
    <w:rsid w:val="00487F7F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5">
    <w:name w:val="xl2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">
    <w:name w:val="xl2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">
    <w:name w:val="xl2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30">
    <w:name w:val="xl3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"/>
    <w:rsid w:val="00487F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"/>
    <w:rsid w:val="00487F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"/>
    <w:rsid w:val="00487F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"/>
    <w:rsid w:val="00487F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7">
    <w:name w:val="xl37"/>
    <w:basedOn w:val="a"/>
    <w:rsid w:val="00487F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"/>
    <w:rsid w:val="00487F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"/>
    <w:rsid w:val="00487F7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0">
    <w:name w:val="xl40"/>
    <w:basedOn w:val="a"/>
    <w:rsid w:val="00487F7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1">
    <w:name w:val="xl41"/>
    <w:basedOn w:val="a"/>
    <w:rsid w:val="00487F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2">
    <w:name w:val="xl42"/>
    <w:basedOn w:val="a"/>
    <w:rsid w:val="00487F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4">
    <w:name w:val="xl44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5">
    <w:name w:val="xl4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6">
    <w:name w:val="xl4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7">
    <w:name w:val="xl4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">
    <w:name w:val="xl4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fffffff7">
    <w:name w:val="Plain Text"/>
    <w:basedOn w:val="a"/>
    <w:link w:val="afffffff8"/>
    <w:uiPriority w:val="99"/>
    <w:rsid w:val="0006397C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ffff8">
    <w:name w:val="Текст Знак"/>
    <w:basedOn w:val="a0"/>
    <w:link w:val="afffffff7"/>
    <w:uiPriority w:val="99"/>
    <w:rsid w:val="0006397C"/>
    <w:rPr>
      <w:rFonts w:ascii="Courier New" w:eastAsia="Times New Roman" w:hAnsi="Courier New" w:cs="Times New Roman"/>
      <w:sz w:val="20"/>
      <w:szCs w:val="20"/>
    </w:rPr>
  </w:style>
  <w:style w:type="paragraph" w:customStyle="1" w:styleId="1f5">
    <w:name w:val="Знак1 Знак Знак Знак"/>
    <w:basedOn w:val="a"/>
    <w:rsid w:val="0006397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9">
    <w:name w:val="Знак"/>
    <w:basedOn w:val="a"/>
    <w:rsid w:val="00D96937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 w:eastAsia="en-US"/>
    </w:rPr>
  </w:style>
  <w:style w:type="character" w:customStyle="1" w:styleId="3b">
    <w:name w:val="Основной текст (3)_"/>
    <w:basedOn w:val="a0"/>
    <w:uiPriority w:val="99"/>
    <w:rsid w:val="00E156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ews-pagenavigationicon">
    <w:name w:val="news-page__navigation_icon"/>
    <w:rsid w:val="00864178"/>
  </w:style>
  <w:style w:type="paragraph" w:customStyle="1" w:styleId="consplusnonformat0">
    <w:name w:val="consplusnonformat"/>
    <w:basedOn w:val="a"/>
    <w:rsid w:val="004C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FB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A">
    <w:name w:val="! AAA !"/>
    <w:rsid w:val="00FF1DF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101">
    <w:name w:val="Стиль 10пт"/>
    <w:rsid w:val="00FF1DF4"/>
    <w:rPr>
      <w:sz w:val="24"/>
    </w:rPr>
  </w:style>
  <w:style w:type="paragraph" w:customStyle="1" w:styleId="afffffffa">
    <w:name w:val="Вертикальный отступ"/>
    <w:basedOn w:val="a"/>
    <w:rsid w:val="00FF1D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fffffffb">
    <w:name w:val="Интерфейс"/>
    <w:basedOn w:val="a"/>
    <w:next w:val="a"/>
    <w:rsid w:val="00FF1D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EBE9ED"/>
    </w:rPr>
  </w:style>
  <w:style w:type="character" w:styleId="afffffffc">
    <w:name w:val="annotation reference"/>
    <w:semiHidden/>
    <w:rsid w:val="00FF1DF4"/>
    <w:rPr>
      <w:sz w:val="16"/>
      <w:szCs w:val="16"/>
    </w:rPr>
  </w:style>
  <w:style w:type="paragraph" w:styleId="afffffffd">
    <w:name w:val="annotation text"/>
    <w:basedOn w:val="a"/>
    <w:link w:val="afffffffe"/>
    <w:semiHidden/>
    <w:rsid w:val="00FF1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e">
    <w:name w:val="Текст примечания Знак"/>
    <w:basedOn w:val="a0"/>
    <w:link w:val="afffffffd"/>
    <w:semiHidden/>
    <w:rsid w:val="00FF1DF4"/>
    <w:rPr>
      <w:rFonts w:ascii="Times New Roman" w:eastAsia="Times New Roman" w:hAnsi="Times New Roman" w:cs="Times New Roman"/>
      <w:sz w:val="20"/>
      <w:szCs w:val="20"/>
    </w:rPr>
  </w:style>
  <w:style w:type="paragraph" w:styleId="affffffff">
    <w:name w:val="annotation subject"/>
    <w:basedOn w:val="afffffffd"/>
    <w:next w:val="afffffffd"/>
    <w:link w:val="affffffff0"/>
    <w:semiHidden/>
    <w:rsid w:val="00FF1DF4"/>
    <w:rPr>
      <w:b/>
      <w:bCs/>
    </w:rPr>
  </w:style>
  <w:style w:type="character" w:customStyle="1" w:styleId="affffffff0">
    <w:name w:val="Тема примечания Знак"/>
    <w:basedOn w:val="afffffffe"/>
    <w:link w:val="affffffff"/>
    <w:semiHidden/>
    <w:rsid w:val="00FF1DF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81">
    <w:name w:val="xl181"/>
    <w:basedOn w:val="a"/>
    <w:rsid w:val="00D472FE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D472F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0">
    <w:name w:val="xl190"/>
    <w:basedOn w:val="a"/>
    <w:rsid w:val="00D472FE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472FE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472FE"/>
    <w:pPr>
      <w:pBdr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472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4">
    <w:name w:val="xl204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"/>
    <w:rsid w:val="00D472F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D472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"/>
    <w:rsid w:val="00D472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D472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D472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5">
    <w:name w:val="Основной текст (4)_"/>
    <w:link w:val="46"/>
    <w:uiPriority w:val="99"/>
    <w:locked/>
    <w:rsid w:val="008F3376"/>
    <w:rPr>
      <w:b/>
      <w:bCs/>
      <w:spacing w:val="11"/>
      <w:sz w:val="23"/>
      <w:szCs w:val="23"/>
      <w:shd w:val="clear" w:color="auto" w:fill="FFFFFF"/>
    </w:rPr>
  </w:style>
  <w:style w:type="paragraph" w:customStyle="1" w:styleId="46">
    <w:name w:val="Основной текст (4)"/>
    <w:basedOn w:val="a"/>
    <w:link w:val="45"/>
    <w:uiPriority w:val="99"/>
    <w:rsid w:val="008F3376"/>
    <w:pPr>
      <w:widowControl w:val="0"/>
      <w:shd w:val="clear" w:color="auto" w:fill="FFFFFF"/>
      <w:spacing w:before="420" w:after="420" w:line="317" w:lineRule="exact"/>
    </w:pPr>
    <w:rPr>
      <w:b/>
      <w:bCs/>
      <w:spacing w:val="11"/>
      <w:sz w:val="23"/>
      <w:szCs w:val="23"/>
    </w:rPr>
  </w:style>
  <w:style w:type="table" w:customStyle="1" w:styleId="2f6">
    <w:name w:val="Сетка таблицы2"/>
    <w:basedOn w:val="a1"/>
    <w:next w:val="ae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c">
    <w:name w:val="Сетка таблицы3"/>
    <w:basedOn w:val="a1"/>
    <w:next w:val="ae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5">
    <w:name w:val="Основной текст (6)_"/>
    <w:basedOn w:val="a0"/>
    <w:uiPriority w:val="99"/>
    <w:locked/>
    <w:rsid w:val="00301BC5"/>
    <w:rPr>
      <w:rFonts w:ascii="Impact" w:hAnsi="Impact" w:cs="Impact"/>
      <w:sz w:val="21"/>
      <w:szCs w:val="21"/>
      <w:shd w:val="clear" w:color="auto" w:fill="FFFFFF"/>
    </w:rPr>
  </w:style>
  <w:style w:type="paragraph" w:customStyle="1" w:styleId="72">
    <w:name w:val="Основной текст (7)"/>
    <w:basedOn w:val="a"/>
    <w:uiPriority w:val="99"/>
    <w:rsid w:val="00301BC5"/>
    <w:pPr>
      <w:widowControl w:val="0"/>
      <w:shd w:val="clear" w:color="auto" w:fill="FFFFFF"/>
      <w:spacing w:after="0" w:line="240" w:lineRule="atLeast"/>
    </w:pPr>
    <w:rPr>
      <w:rFonts w:ascii="Arial Unicode MS" w:eastAsia="Arial Unicode MS" w:hAnsi="Times New Roman" w:cs="Arial Unicode MS"/>
      <w:spacing w:val="-3"/>
      <w:sz w:val="10"/>
      <w:szCs w:val="10"/>
      <w:lang w:val="en-US" w:eastAsia="en-US"/>
    </w:rPr>
  </w:style>
  <w:style w:type="paragraph" w:customStyle="1" w:styleId="mb25">
    <w:name w:val="mb25"/>
    <w:basedOn w:val="a"/>
    <w:rsid w:val="00AC6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satz-Standardschriftart">
    <w:name w:val="Absatz-Standardschriftart"/>
    <w:rsid w:val="00DF2BE4"/>
  </w:style>
  <w:style w:type="character" w:customStyle="1" w:styleId="WW-Absatz-Standardschriftart">
    <w:name w:val="WW-Absatz-Standardschriftart"/>
    <w:rsid w:val="00DF2BE4"/>
  </w:style>
  <w:style w:type="character" w:customStyle="1" w:styleId="WW-Absatz-Standardschriftart1">
    <w:name w:val="WW-Absatz-Standardschriftart1"/>
    <w:rsid w:val="00DF2BE4"/>
  </w:style>
  <w:style w:type="character" w:customStyle="1" w:styleId="WW-Absatz-Standardschriftart11">
    <w:name w:val="WW-Absatz-Standardschriftart11"/>
    <w:rsid w:val="00DF2BE4"/>
  </w:style>
  <w:style w:type="character" w:customStyle="1" w:styleId="WW-Absatz-Standardschriftart111">
    <w:name w:val="WW-Absatz-Standardschriftart111"/>
    <w:rsid w:val="00DF2BE4"/>
  </w:style>
  <w:style w:type="paragraph" w:customStyle="1" w:styleId="Iiiaeuiueoaaeeoa">
    <w:name w:val="Ii?iaeuiue (oaaeeoa)"/>
    <w:basedOn w:val="a"/>
    <w:next w:val="a"/>
    <w:rsid w:val="00DF2B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DF2BE4"/>
    <w:pPr>
      <w:widowControl w:val="0"/>
      <w:suppressAutoHyphens/>
      <w:autoSpaceDN w:val="0"/>
      <w:spacing w:after="0" w:line="240" w:lineRule="auto"/>
      <w:ind w:firstLine="720"/>
      <w:jc w:val="both"/>
      <w:textAlignment w:val="baseline"/>
    </w:pPr>
    <w:rPr>
      <w:rFonts w:ascii="Arial" w:eastAsia="Times New Roman" w:hAnsi="Arial" w:cs="Arial"/>
      <w:kern w:val="3"/>
      <w:sz w:val="24"/>
      <w:szCs w:val="24"/>
    </w:rPr>
  </w:style>
  <w:style w:type="character" w:customStyle="1" w:styleId="msonormal0">
    <w:name w:val="msonormal"/>
    <w:basedOn w:val="a0"/>
    <w:uiPriority w:val="99"/>
    <w:rsid w:val="00DF2BE4"/>
  </w:style>
  <w:style w:type="character" w:customStyle="1" w:styleId="1f6">
    <w:name w:val="Верхний колонтитул Знак1"/>
    <w:basedOn w:val="a0"/>
    <w:uiPriority w:val="99"/>
    <w:semiHidden/>
    <w:rsid w:val="00367EC6"/>
    <w:rPr>
      <w:sz w:val="24"/>
      <w:szCs w:val="24"/>
    </w:rPr>
  </w:style>
  <w:style w:type="character" w:customStyle="1" w:styleId="1f7">
    <w:name w:val="Текст выноски Знак1"/>
    <w:basedOn w:val="a0"/>
    <w:uiPriority w:val="99"/>
    <w:semiHidden/>
    <w:rsid w:val="00367EC6"/>
    <w:rPr>
      <w:rFonts w:ascii="Tahoma" w:hAnsi="Tahoma" w:cs="Tahoma"/>
      <w:sz w:val="16"/>
      <w:szCs w:val="16"/>
    </w:rPr>
  </w:style>
  <w:style w:type="character" w:customStyle="1" w:styleId="affffffff1">
    <w:name w:val="Основной текст + Не полужирный"/>
    <w:uiPriority w:val="99"/>
    <w:rsid w:val="00367EC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f8">
    <w:name w:val="Нижний колонтитул Знак1"/>
    <w:basedOn w:val="a0"/>
    <w:uiPriority w:val="99"/>
    <w:semiHidden/>
    <w:rsid w:val="00367EC6"/>
    <w:rPr>
      <w:sz w:val="24"/>
      <w:szCs w:val="24"/>
    </w:rPr>
  </w:style>
  <w:style w:type="character" w:styleId="affffffff2">
    <w:name w:val="Subtle Emphasis"/>
    <w:uiPriority w:val="99"/>
    <w:qFormat/>
    <w:rsid w:val="00367EC6"/>
    <w:rPr>
      <w:i/>
      <w:iCs/>
      <w:color w:val="808080"/>
    </w:rPr>
  </w:style>
  <w:style w:type="character" w:customStyle="1" w:styleId="213">
    <w:name w:val="Основной текст с отступом 2 Знак1"/>
    <w:basedOn w:val="a0"/>
    <w:uiPriority w:val="99"/>
    <w:semiHidden/>
    <w:rsid w:val="00367EC6"/>
    <w:rPr>
      <w:sz w:val="24"/>
      <w:szCs w:val="24"/>
    </w:rPr>
  </w:style>
  <w:style w:type="paragraph" w:customStyle="1" w:styleId="a00">
    <w:name w:val="a0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0">
    <w:name w:val="con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11">
    <w:name w:val="Знак Знак41"/>
    <w:uiPriority w:val="99"/>
    <w:locked/>
    <w:rsid w:val="00367EC6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customStyle="1" w:styleId="Style7">
    <w:name w:val="Style7"/>
    <w:basedOn w:val="a"/>
    <w:rsid w:val="00BA23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4A0D2-2966-4E72-83BB-7648AEEDC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3149</TotalTime>
  <Pages>1</Pages>
  <Words>1390</Words>
  <Characters>7927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PK-05</dc:creator>
  <cp:lastModifiedBy>Пользователь Windows</cp:lastModifiedBy>
  <cp:revision>612</cp:revision>
  <dcterms:created xsi:type="dcterms:W3CDTF">2020-01-14T13:18:00Z</dcterms:created>
  <dcterms:modified xsi:type="dcterms:W3CDTF">2021-03-30T12:53:00Z</dcterms:modified>
</cp:coreProperties>
</file>