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F13" w:rsidRPr="006774C8" w:rsidRDefault="00535F13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proofErr w:type="gramStart"/>
      <w:r w:rsidRPr="00D66715">
        <w:rPr>
          <w:b/>
          <w:sz w:val="28"/>
          <w:szCs w:val="28"/>
        </w:rPr>
        <w:t>П</w:t>
      </w:r>
      <w:proofErr w:type="gramEnd"/>
      <w:r w:rsidRPr="00D66715">
        <w:rPr>
          <w:b/>
          <w:sz w:val="28"/>
          <w:szCs w:val="28"/>
        </w:rPr>
        <w:t xml:space="preserve"> А С П О Р Т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535F13" w:rsidRPr="007B35EE" w:rsidRDefault="00535F13" w:rsidP="005C3C2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7B35EE">
        <w:rPr>
          <w:b/>
          <w:sz w:val="28"/>
          <w:szCs w:val="28"/>
        </w:rPr>
        <w:t xml:space="preserve">  </w:t>
      </w:r>
      <w:proofErr w:type="spellStart"/>
      <w:r w:rsidRPr="007B35EE">
        <w:rPr>
          <w:b/>
          <w:sz w:val="28"/>
          <w:szCs w:val="28"/>
        </w:rPr>
        <w:t>Старочамзинского</w:t>
      </w:r>
      <w:proofErr w:type="spellEnd"/>
      <w:r w:rsidRPr="007B35EE">
        <w:rPr>
          <w:b/>
          <w:sz w:val="28"/>
          <w:szCs w:val="28"/>
        </w:rPr>
        <w:t xml:space="preserve">  сельского поселения </w:t>
      </w:r>
    </w:p>
    <w:p w:rsidR="00535F13" w:rsidRPr="007B35EE" w:rsidRDefault="00535F13" w:rsidP="005C3C2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7B35EE">
        <w:rPr>
          <w:b/>
          <w:sz w:val="28"/>
          <w:szCs w:val="28"/>
        </w:rPr>
        <w:t xml:space="preserve">   Большеигнатовского муниципального района</w:t>
      </w:r>
    </w:p>
    <w:p w:rsidR="00535F13" w:rsidRPr="007B35EE" w:rsidRDefault="00535F13" w:rsidP="005C3C2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7B35EE">
        <w:rPr>
          <w:b/>
          <w:sz w:val="28"/>
          <w:szCs w:val="28"/>
        </w:rPr>
        <w:t>Республики Мордовия</w:t>
      </w:r>
    </w:p>
    <w:p w:rsidR="00535F13" w:rsidRPr="00D66715" w:rsidRDefault="00535F13" w:rsidP="0090449D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Pr="00D66715">
        <w:rPr>
          <w:sz w:val="28"/>
          <w:szCs w:val="28"/>
        </w:rPr>
        <w:t xml:space="preserve"> </w:t>
      </w:r>
      <w:r w:rsidRPr="005567DA">
        <w:rPr>
          <w:sz w:val="28"/>
          <w:szCs w:val="28"/>
          <w:u w:val="single"/>
        </w:rPr>
        <w:t>С</w:t>
      </w:r>
      <w:r w:rsidRPr="005567DA">
        <w:rPr>
          <w:color w:val="000000"/>
          <w:sz w:val="28"/>
          <w:szCs w:val="28"/>
          <w:u w:val="single"/>
          <w:shd w:val="clear" w:color="auto" w:fill="FFFFFF"/>
        </w:rPr>
        <w:t xml:space="preserve">ельского поселения </w:t>
      </w:r>
      <w:r>
        <w:rPr>
          <w:color w:val="000000"/>
          <w:sz w:val="28"/>
          <w:szCs w:val="28"/>
          <w:u w:val="single"/>
          <w:shd w:val="clear" w:color="auto" w:fill="FFFFFF"/>
        </w:rPr>
        <w:t>Большеигнатовского</w:t>
      </w:r>
      <w:r w:rsidRPr="005567DA">
        <w:rPr>
          <w:color w:val="000000"/>
          <w:sz w:val="28"/>
          <w:szCs w:val="28"/>
          <w:u w:val="single"/>
          <w:shd w:val="clear" w:color="auto" w:fill="FFFFFF"/>
        </w:rPr>
        <w:t xml:space="preserve"> муниципального района в соответствии с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FE56CA">
        <w:rPr>
          <w:sz w:val="28"/>
          <w:szCs w:val="28"/>
          <w:u w:val="single"/>
        </w:rPr>
        <w:t>Закон</w:t>
      </w:r>
      <w:r>
        <w:rPr>
          <w:sz w:val="28"/>
          <w:szCs w:val="28"/>
          <w:u w:val="single"/>
        </w:rPr>
        <w:t>ом</w:t>
      </w:r>
      <w:r w:rsidRPr="00FE56CA">
        <w:rPr>
          <w:sz w:val="28"/>
          <w:szCs w:val="28"/>
          <w:u w:val="single"/>
        </w:rPr>
        <w:t xml:space="preserve"> Респу</w:t>
      </w:r>
      <w:r w:rsidRPr="00FE56CA">
        <w:rPr>
          <w:sz w:val="28"/>
          <w:szCs w:val="28"/>
          <w:u w:val="single"/>
        </w:rPr>
        <w:t>б</w:t>
      </w:r>
      <w:r w:rsidRPr="00FE56CA">
        <w:rPr>
          <w:sz w:val="28"/>
          <w:szCs w:val="28"/>
          <w:u w:val="single"/>
        </w:rPr>
        <w:t xml:space="preserve">лики Мордовия </w:t>
      </w:r>
      <w:r w:rsidRPr="00467316">
        <w:rPr>
          <w:sz w:val="28"/>
          <w:szCs w:val="28"/>
          <w:u w:val="single"/>
        </w:rPr>
        <w:t>от 01.12.2004 г. № 96-З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(</w:t>
      </w:r>
      <w:r w:rsidRPr="0090449D">
        <w:rPr>
          <w:sz w:val="16"/>
          <w:szCs w:val="16"/>
        </w:rPr>
        <w:t>наименование Закона)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431695,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с. Старое </w:t>
      </w:r>
      <w:proofErr w:type="spellStart"/>
      <w:r>
        <w:rPr>
          <w:sz w:val="28"/>
          <w:szCs w:val="28"/>
        </w:rPr>
        <w:t>Чамзино</w:t>
      </w:r>
      <w:proofErr w:type="spellEnd"/>
      <w:r>
        <w:rPr>
          <w:sz w:val="28"/>
          <w:szCs w:val="28"/>
        </w:rPr>
        <w:t>, ул. Западная</w:t>
      </w:r>
      <w:proofErr w:type="gramStart"/>
      <w:r>
        <w:rPr>
          <w:sz w:val="28"/>
          <w:szCs w:val="28"/>
        </w:rPr>
        <w:t>,д</w:t>
      </w:r>
      <w:proofErr w:type="gramEnd"/>
      <w:r>
        <w:rPr>
          <w:sz w:val="28"/>
          <w:szCs w:val="28"/>
        </w:rPr>
        <w:t>.27А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90449D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образования</w:t>
      </w:r>
      <w:r w:rsidRPr="00D66715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chamzinost</w:t>
      </w:r>
      <w:proofErr w:type="spellEnd"/>
      <w:r w:rsidRPr="0090449D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90449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667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adm</w:t>
      </w:r>
      <w:proofErr w:type="spellEnd"/>
      <w:r w:rsidRPr="0090449D"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schamzsp</w:t>
      </w:r>
      <w:proofErr w:type="spellEnd"/>
      <w:r w:rsidRPr="0090449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bignatovo</w:t>
      </w:r>
      <w:proofErr w:type="spellEnd"/>
      <w:r w:rsidRPr="0090449D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90449D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90449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90449D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bignatovo</w:t>
      </w:r>
      <w:proofErr w:type="spellEnd"/>
      <w:r w:rsidRPr="0090449D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90449D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90449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5C3C2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Устав муниципального образования:</w:t>
      </w:r>
      <w:r>
        <w:rPr>
          <w:sz w:val="28"/>
          <w:szCs w:val="28"/>
        </w:rPr>
        <w:t xml:space="preserve"> </w:t>
      </w:r>
      <w:r w:rsidRPr="005C3C25">
        <w:rPr>
          <w:sz w:val="28"/>
          <w:szCs w:val="28"/>
          <w:u w:val="single"/>
        </w:rPr>
        <w:t xml:space="preserve">Устав </w:t>
      </w:r>
      <w:proofErr w:type="spellStart"/>
      <w:r w:rsidRPr="005C3C25">
        <w:rPr>
          <w:sz w:val="28"/>
          <w:szCs w:val="28"/>
          <w:u w:val="single"/>
        </w:rPr>
        <w:t>Старочамзинского</w:t>
      </w:r>
      <w:proofErr w:type="spellEnd"/>
      <w:r w:rsidRPr="005C3C25">
        <w:rPr>
          <w:sz w:val="28"/>
          <w:szCs w:val="28"/>
          <w:u w:val="single"/>
        </w:rPr>
        <w:t xml:space="preserve"> сельского поселения Большеигнатовского муниципального района Республики Мордовия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533390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color w:val="FF0000"/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>
        <w:rPr>
          <w:color w:val="000000"/>
          <w:sz w:val="28"/>
          <w:szCs w:val="28"/>
          <w:u w:val="single"/>
        </w:rPr>
        <w:t>30.07</w:t>
      </w:r>
      <w:r w:rsidRPr="0059676E">
        <w:rPr>
          <w:color w:val="000000"/>
          <w:sz w:val="28"/>
          <w:szCs w:val="28"/>
          <w:u w:val="single"/>
        </w:rPr>
        <w:t>.201</w:t>
      </w:r>
      <w:r>
        <w:rPr>
          <w:color w:val="000000"/>
          <w:sz w:val="28"/>
          <w:szCs w:val="28"/>
          <w:u w:val="single"/>
        </w:rPr>
        <w:t>3</w:t>
      </w:r>
      <w:r w:rsidRPr="0059676E">
        <w:rPr>
          <w:color w:val="000000"/>
          <w:sz w:val="28"/>
          <w:szCs w:val="28"/>
          <w:u w:val="single"/>
        </w:rPr>
        <w:t xml:space="preserve"> г. №</w:t>
      </w:r>
      <w:r w:rsidRPr="004A4DEA">
        <w:rPr>
          <w:color w:val="000000"/>
          <w:sz w:val="28"/>
          <w:szCs w:val="28"/>
          <w:u w:val="single"/>
        </w:rPr>
        <w:t xml:space="preserve"> </w:t>
      </w:r>
      <w:r w:rsidRPr="00E7263E">
        <w:rPr>
          <w:color w:val="000000"/>
          <w:sz w:val="28"/>
          <w:szCs w:val="28"/>
          <w:u w:val="single"/>
        </w:rPr>
        <w:t>RU135053122013001</w:t>
      </w:r>
    </w:p>
    <w:p w:rsidR="00535F13" w:rsidRPr="0090449D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90449D">
        <w:rPr>
          <w:b/>
          <w:sz w:val="16"/>
          <w:szCs w:val="16"/>
        </w:rPr>
        <w:t xml:space="preserve">                                     (дата регистрации, № государственной регистрации)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28"/>
          <w:szCs w:val="28"/>
        </w:rPr>
        <w:t>Официально опубликован:_</w:t>
      </w:r>
      <w:r>
        <w:rPr>
          <w:sz w:val="28"/>
          <w:szCs w:val="28"/>
        </w:rPr>
        <w:t>_</w:t>
      </w:r>
      <w:r w:rsidRPr="00044AA2">
        <w:rPr>
          <w:color w:val="000000"/>
          <w:sz w:val="28"/>
          <w:szCs w:val="28"/>
          <w:u w:val="single"/>
        </w:rPr>
        <w:t xml:space="preserve">  </w:t>
      </w:r>
      <w:r>
        <w:rPr>
          <w:color w:val="000000"/>
          <w:sz w:val="28"/>
          <w:szCs w:val="28"/>
          <w:u w:val="single"/>
        </w:rPr>
        <w:t>05.08</w:t>
      </w:r>
      <w:r w:rsidRPr="0059676E">
        <w:rPr>
          <w:color w:val="000000"/>
          <w:sz w:val="28"/>
          <w:szCs w:val="28"/>
          <w:u w:val="single"/>
        </w:rPr>
        <w:t>.201</w:t>
      </w:r>
      <w:r>
        <w:rPr>
          <w:color w:val="000000"/>
          <w:sz w:val="28"/>
          <w:szCs w:val="28"/>
          <w:u w:val="single"/>
        </w:rPr>
        <w:t>3</w:t>
      </w:r>
      <w:r w:rsidRPr="00044AA2">
        <w:rPr>
          <w:color w:val="000000"/>
          <w:sz w:val="28"/>
          <w:szCs w:val="28"/>
          <w:u w:val="single"/>
        </w:rPr>
        <w:t xml:space="preserve"> г.</w:t>
      </w:r>
      <w:r w:rsidRPr="0059676E">
        <w:rPr>
          <w:rFonts w:ascii="Arial" w:hAnsi="Arial" w:cs="Arial"/>
          <w:color w:val="000000"/>
          <w:sz w:val="18"/>
          <w:szCs w:val="1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№ 20</w:t>
      </w:r>
      <w:r w:rsidRPr="0031283B">
        <w:rPr>
          <w:sz w:val="28"/>
          <w:szCs w:val="28"/>
          <w:u w:val="single"/>
        </w:rPr>
        <w:t xml:space="preserve"> </w:t>
      </w:r>
      <w:r w:rsidRPr="0031283B">
        <w:rPr>
          <w:rFonts w:ascii="Arial" w:hAnsi="Arial" w:cs="Arial"/>
          <w:color w:val="000000"/>
          <w:sz w:val="18"/>
          <w:szCs w:val="18"/>
          <w:u w:val="single"/>
        </w:rPr>
        <w:t xml:space="preserve"> </w:t>
      </w:r>
      <w:r w:rsidRPr="0032475A">
        <w:rPr>
          <w:color w:val="000000"/>
          <w:sz w:val="28"/>
          <w:szCs w:val="28"/>
        </w:rPr>
        <w:t>____________</w:t>
      </w:r>
      <w:r w:rsidRPr="00D66715">
        <w:rPr>
          <w:sz w:val="28"/>
          <w:szCs w:val="28"/>
        </w:rPr>
        <w:t>___</w:t>
      </w:r>
      <w:r>
        <w:rPr>
          <w:sz w:val="28"/>
          <w:szCs w:val="28"/>
        </w:rPr>
        <w:t>_________________________________________________</w:t>
      </w: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>
        <w:rPr>
          <w:sz w:val="28"/>
          <w:szCs w:val="28"/>
          <w:u w:val="single"/>
        </w:rPr>
        <w:t>12.12.2006 г. №</w:t>
      </w:r>
      <w:r w:rsidRPr="0059676E">
        <w:rPr>
          <w:sz w:val="28"/>
          <w:szCs w:val="28"/>
          <w:u w:val="single"/>
        </w:rPr>
        <w:t xml:space="preserve"> </w:t>
      </w:r>
      <w:r w:rsidRPr="00D212B4">
        <w:rPr>
          <w:rStyle w:val="additional-field-value"/>
          <w:color w:val="000000"/>
          <w:sz w:val="28"/>
          <w:szCs w:val="28"/>
          <w:u w:val="single"/>
        </w:rPr>
        <w:t>RU13505312</w:t>
      </w:r>
    </w:p>
    <w:p w:rsidR="00535F13" w:rsidRPr="00D66715" w:rsidRDefault="00535F13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(дата, № государственной регистрации)                                                                                      </w:t>
      </w: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/>
      </w:tblPr>
      <w:tblGrid>
        <w:gridCol w:w="1104"/>
        <w:gridCol w:w="14314"/>
      </w:tblGrid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C51CBA" w:rsidRDefault="00535F13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</w:t>
            </w:r>
            <w:proofErr w:type="spellStart"/>
            <w:r w:rsidRPr="00D66715">
              <w:rPr>
                <w:sz w:val="24"/>
                <w:szCs w:val="28"/>
              </w:rPr>
              <w:t>профицит</w:t>
            </w:r>
            <w:proofErr w:type="spellEnd"/>
            <w:r w:rsidRPr="00D66715">
              <w:rPr>
                <w:sz w:val="24"/>
                <w:szCs w:val="28"/>
              </w:rPr>
              <w:t>) бюджета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</w:t>
            </w:r>
            <w:proofErr w:type="gramStart"/>
            <w:r>
              <w:rPr>
                <w:b/>
                <w:sz w:val="24"/>
                <w:szCs w:val="28"/>
              </w:rPr>
              <w:t>I</w:t>
            </w:r>
            <w:proofErr w:type="gramEnd"/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proofErr w:type="gramStart"/>
            <w:r>
              <w:rPr>
                <w:b/>
                <w:sz w:val="24"/>
                <w:szCs w:val="28"/>
              </w:rPr>
              <w:t>Х</w:t>
            </w:r>
            <w:proofErr w:type="gramEnd"/>
            <w:r>
              <w:rPr>
                <w:b/>
                <w:sz w:val="24"/>
                <w:szCs w:val="28"/>
              </w:rPr>
              <w:t>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lastRenderedPageBreak/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2. Объекты социальной и инженерной инфраструктуры, находящиеся в стадии строительства на территории м</w:t>
            </w:r>
            <w:r>
              <w:rPr>
                <w:b/>
                <w:sz w:val="24"/>
                <w:szCs w:val="28"/>
              </w:rPr>
              <w:t>у</w:t>
            </w:r>
            <w:r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241EE9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3. Объекты социальной и инженерной инфраструктуры, строительство которых планируется на территории мун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4. Перечень организаций, находящихся на территории муниципального образования по основным видам эконом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535F13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535F13" w:rsidRPr="00D66715" w:rsidRDefault="00535F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535F13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D66715" w:rsidRDefault="00535F13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535F13" w:rsidRPr="00C51CBA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535F13" w:rsidRDefault="00535F13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smartTag w:uri="urn:schemas-microsoft-com:office:smarttags" w:element="place">
              <w:r w:rsidRPr="00D66715">
                <w:rPr>
                  <w:b/>
                  <w:sz w:val="24"/>
                  <w:szCs w:val="24"/>
                  <w:lang w:val="en-US"/>
                </w:rPr>
                <w:t>I</w:t>
              </w:r>
              <w:r w:rsidRPr="00D66715">
                <w:rPr>
                  <w:b/>
                  <w:sz w:val="24"/>
                  <w:szCs w:val="24"/>
                </w:rPr>
                <w:t>.</w:t>
              </w:r>
            </w:smartTag>
            <w:r w:rsidRPr="00D66715">
              <w:rPr>
                <w:b/>
                <w:sz w:val="24"/>
                <w:szCs w:val="24"/>
              </w:rPr>
              <w:t xml:space="preserve"> ОФИЦИАЛЬНЫЕ СИМВОЛЫ МУНИЦИПАЛЬНОГО ОБРАЗОВАНИЯ </w:t>
            </w:r>
          </w:p>
          <w:p w:rsidR="00535F13" w:rsidRPr="00D66715" w:rsidRDefault="00535F13" w:rsidP="00D66715">
            <w:pPr>
              <w:ind w:left="1080"/>
              <w:rPr>
                <w:sz w:val="28"/>
                <w:szCs w:val="28"/>
              </w:rPr>
            </w:pPr>
          </w:p>
          <w:p w:rsidR="00535F13" w:rsidRPr="00D66715" w:rsidRDefault="00535F13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Герб муниципального образования </w:t>
            </w:r>
            <w:r>
              <w:rPr>
                <w:b/>
                <w:sz w:val="24"/>
                <w:szCs w:val="24"/>
              </w:rPr>
              <w:t>– не имеется</w:t>
            </w:r>
          </w:p>
          <w:p w:rsidR="00535F13" w:rsidRPr="00D66715" w:rsidRDefault="00535F13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>
              <w:rPr>
                <w:b/>
                <w:sz w:val="24"/>
                <w:szCs w:val="24"/>
              </w:rPr>
              <w:t>– не имеется</w:t>
            </w:r>
          </w:p>
          <w:p w:rsidR="00535F13" w:rsidRPr="00D66715" w:rsidRDefault="00535F13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Гимн муниципального образования </w:t>
            </w:r>
            <w:proofErr w:type="gramStart"/>
            <w:r w:rsidRPr="00D66715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>н</w:t>
            </w:r>
            <w:proofErr w:type="gramEnd"/>
            <w:r>
              <w:rPr>
                <w:b/>
                <w:sz w:val="24"/>
                <w:szCs w:val="24"/>
              </w:rPr>
              <w:t>е имеется</w:t>
            </w:r>
          </w:p>
          <w:p w:rsidR="00535F13" w:rsidRPr="00D66715" w:rsidRDefault="00535F13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535F13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D66715" w:rsidRDefault="00535F13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535F13" w:rsidRPr="00D66715" w:rsidRDefault="00535F13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467316" w:rsidRDefault="00535F13" w:rsidP="00D66715">
            <w:pPr>
              <w:pStyle w:val="15"/>
              <w:ind w:left="192"/>
              <w:rPr>
                <w:b/>
              </w:rPr>
            </w:pPr>
            <w:r w:rsidRPr="00467316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535F13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Старочамзинское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сельское поселение </w:t>
            </w:r>
            <w:r w:rsidRPr="00B646FB">
              <w:rPr>
                <w:bCs/>
                <w:sz w:val="24"/>
                <w:szCs w:val="24"/>
              </w:rPr>
              <w:t>расположен</w:t>
            </w:r>
            <w:r>
              <w:rPr>
                <w:bCs/>
                <w:sz w:val="24"/>
                <w:szCs w:val="24"/>
              </w:rPr>
              <w:t>о</w:t>
            </w:r>
            <w:r w:rsidRPr="00B646FB">
              <w:rPr>
                <w:bCs/>
                <w:sz w:val="24"/>
                <w:szCs w:val="24"/>
              </w:rPr>
              <w:t xml:space="preserve"> в северо-восточной части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Большеигнатовскогомуниципального</w:t>
            </w:r>
            <w:proofErr w:type="spellEnd"/>
            <w:r>
              <w:rPr>
                <w:bCs/>
                <w:sz w:val="24"/>
                <w:szCs w:val="24"/>
              </w:rPr>
              <w:t xml:space="preserve"> района</w:t>
            </w:r>
            <w:r w:rsidRPr="00B646FB">
              <w:rPr>
                <w:bCs/>
                <w:sz w:val="24"/>
                <w:szCs w:val="24"/>
              </w:rPr>
              <w:t xml:space="preserve"> Республики Мордовия</w:t>
            </w:r>
            <w:r>
              <w:rPr>
                <w:bCs/>
                <w:sz w:val="24"/>
                <w:szCs w:val="24"/>
              </w:rPr>
              <w:t>. Площадь его составляет – 2755</w:t>
            </w:r>
            <w:r w:rsidRPr="00B646FB">
              <w:rPr>
                <w:bCs/>
                <w:sz w:val="24"/>
                <w:szCs w:val="24"/>
              </w:rPr>
              <w:t xml:space="preserve"> кв. км. Численность постоянного населе</w:t>
            </w:r>
            <w:r>
              <w:rPr>
                <w:bCs/>
                <w:sz w:val="24"/>
                <w:szCs w:val="24"/>
              </w:rPr>
              <w:t xml:space="preserve">ния 444 </w:t>
            </w:r>
            <w:r w:rsidRPr="00B646FB">
              <w:rPr>
                <w:bCs/>
                <w:sz w:val="24"/>
                <w:szCs w:val="24"/>
              </w:rPr>
              <w:t xml:space="preserve"> че</w:t>
            </w:r>
            <w:r>
              <w:rPr>
                <w:bCs/>
                <w:sz w:val="24"/>
                <w:szCs w:val="24"/>
              </w:rPr>
              <w:t xml:space="preserve">ловек.  </w:t>
            </w:r>
            <w:r w:rsidRPr="00B646F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На территории  сельского поселения</w:t>
            </w:r>
            <w:r w:rsidRPr="00B646FB">
              <w:rPr>
                <w:bCs/>
                <w:sz w:val="24"/>
                <w:szCs w:val="24"/>
              </w:rPr>
              <w:t xml:space="preserve"> пр</w:t>
            </w:r>
            <w:r w:rsidRPr="00B646FB">
              <w:rPr>
                <w:bCs/>
                <w:sz w:val="24"/>
                <w:szCs w:val="24"/>
              </w:rPr>
              <w:t>о</w:t>
            </w:r>
            <w:r w:rsidRPr="00B646FB">
              <w:rPr>
                <w:bCs/>
                <w:sz w:val="24"/>
                <w:szCs w:val="24"/>
              </w:rPr>
              <w:t xml:space="preserve">живают мордва–эрзя,  русские. 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Старочамзинское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сельское поселение граничит на севере со Спасским сельским поселением, на юге с </w:t>
            </w:r>
            <w:proofErr w:type="spellStart"/>
            <w:r>
              <w:rPr>
                <w:bCs/>
                <w:sz w:val="24"/>
                <w:szCs w:val="24"/>
              </w:rPr>
              <w:t>Кучкаевским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сельским поселением, на западе с Андреевским сельским поселением, на востоке с Нижегородской областью.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 территории </w:t>
            </w:r>
            <w:proofErr w:type="spellStart"/>
            <w:r>
              <w:rPr>
                <w:bCs/>
                <w:sz w:val="24"/>
                <w:szCs w:val="24"/>
              </w:rPr>
              <w:t>Старочамзинского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сельского поселения</w:t>
            </w:r>
            <w:r w:rsidRPr="00B646FB">
              <w:rPr>
                <w:bCs/>
                <w:sz w:val="24"/>
                <w:szCs w:val="24"/>
              </w:rPr>
              <w:t xml:space="preserve"> проте</w:t>
            </w:r>
            <w:r>
              <w:rPr>
                <w:bCs/>
                <w:sz w:val="24"/>
                <w:szCs w:val="24"/>
              </w:rPr>
              <w:t xml:space="preserve">кает река: Пьяна, </w:t>
            </w:r>
            <w:r w:rsidRPr="00B646FB">
              <w:rPr>
                <w:bCs/>
                <w:sz w:val="24"/>
                <w:szCs w:val="24"/>
              </w:rPr>
              <w:t xml:space="preserve"> относящ</w:t>
            </w:r>
            <w:r>
              <w:rPr>
                <w:bCs/>
                <w:sz w:val="24"/>
                <w:szCs w:val="24"/>
              </w:rPr>
              <w:t>ая</w:t>
            </w:r>
            <w:r w:rsidRPr="00B646FB">
              <w:rPr>
                <w:bCs/>
                <w:sz w:val="24"/>
                <w:szCs w:val="24"/>
              </w:rPr>
              <w:t>ся к бассейну Суры. Основную территорию (с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>верную, центральную и западную</w:t>
            </w:r>
            <w:r>
              <w:rPr>
                <w:bCs/>
                <w:sz w:val="24"/>
                <w:szCs w:val="24"/>
              </w:rPr>
              <w:t xml:space="preserve">) занимает бассейн реки </w:t>
            </w:r>
            <w:proofErr w:type="gramStart"/>
            <w:r>
              <w:rPr>
                <w:bCs/>
                <w:sz w:val="24"/>
                <w:szCs w:val="24"/>
              </w:rPr>
              <w:t>Пьяна</w:t>
            </w:r>
            <w:proofErr w:type="gramEnd"/>
            <w:r w:rsidRPr="00B646FB">
              <w:rPr>
                <w:bCs/>
                <w:sz w:val="24"/>
                <w:szCs w:val="24"/>
              </w:rPr>
              <w:t xml:space="preserve">. 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В состав </w:t>
            </w:r>
            <w:proofErr w:type="spellStart"/>
            <w:r w:rsidRPr="00B646FB">
              <w:rPr>
                <w:bCs/>
                <w:sz w:val="24"/>
                <w:szCs w:val="24"/>
              </w:rPr>
              <w:t>Старочамзинского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сельского поселения входят: село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и поселок Коммунар.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Мордовское село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 (</w:t>
            </w:r>
            <w:proofErr w:type="spellStart"/>
            <w:r w:rsidRPr="00B646FB">
              <w:rPr>
                <w:bCs/>
                <w:sz w:val="24"/>
                <w:szCs w:val="24"/>
              </w:rPr>
              <w:t>Ташто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– </w:t>
            </w:r>
            <w:proofErr w:type="spellStart"/>
            <w:r w:rsidRPr="00B646FB">
              <w:rPr>
                <w:bCs/>
                <w:sz w:val="24"/>
                <w:szCs w:val="24"/>
              </w:rPr>
              <w:t>эрз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.) расположено на </w:t>
            </w:r>
            <w:proofErr w:type="spellStart"/>
            <w:r w:rsidRPr="00B646FB">
              <w:rPr>
                <w:bCs/>
                <w:sz w:val="24"/>
                <w:szCs w:val="24"/>
              </w:rPr>
              <w:t>речкеПьяна</w:t>
            </w:r>
            <w:proofErr w:type="spellEnd"/>
            <w:r w:rsidRPr="00B646FB">
              <w:rPr>
                <w:bCs/>
                <w:sz w:val="24"/>
                <w:szCs w:val="24"/>
              </w:rPr>
              <w:t>. Население в основном мордва – эрзя.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В «Списке населенных мест </w:t>
            </w:r>
            <w:proofErr w:type="spellStart"/>
            <w:r w:rsidRPr="00B646FB">
              <w:rPr>
                <w:bCs/>
                <w:sz w:val="24"/>
                <w:szCs w:val="24"/>
              </w:rPr>
              <w:t>Симбирской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губернии» (1863) Старая Чамзинка – деревня удельная из 41 двора </w:t>
            </w:r>
            <w:proofErr w:type="spellStart"/>
            <w:r w:rsidRPr="00B646FB">
              <w:rPr>
                <w:bCs/>
                <w:sz w:val="24"/>
                <w:szCs w:val="24"/>
              </w:rPr>
              <w:t>Ардатовского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уезда. В ген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ральных переписях  мордвы </w:t>
            </w:r>
            <w:proofErr w:type="spellStart"/>
            <w:r w:rsidRPr="00B646FB">
              <w:rPr>
                <w:bCs/>
                <w:sz w:val="24"/>
                <w:szCs w:val="24"/>
              </w:rPr>
              <w:t>Алатырского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уезда населенный пункт именовался: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на речке </w:t>
            </w:r>
            <w:proofErr w:type="spellStart"/>
            <w:r w:rsidRPr="00B646FB">
              <w:rPr>
                <w:bCs/>
                <w:sz w:val="24"/>
                <w:szCs w:val="24"/>
              </w:rPr>
              <w:t>Пукшенее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46FB">
              <w:rPr>
                <w:bCs/>
                <w:sz w:val="24"/>
                <w:szCs w:val="24"/>
              </w:rPr>
              <w:t>Сулеменского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беляка, мордва </w:t>
            </w:r>
            <w:proofErr w:type="spellStart"/>
            <w:r w:rsidRPr="00B646FB">
              <w:rPr>
                <w:bCs/>
                <w:sz w:val="24"/>
                <w:szCs w:val="24"/>
              </w:rPr>
              <w:t>Верхопьянского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(1624); Старая Чамзинка </w:t>
            </w:r>
            <w:proofErr w:type="spellStart"/>
            <w:r w:rsidRPr="00B646FB">
              <w:rPr>
                <w:bCs/>
                <w:sz w:val="24"/>
                <w:szCs w:val="24"/>
              </w:rPr>
              <w:t>Низсурского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стана (1671); Старая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на </w:t>
            </w:r>
            <w:proofErr w:type="spellStart"/>
            <w:r w:rsidRPr="00B646FB">
              <w:rPr>
                <w:bCs/>
                <w:sz w:val="24"/>
                <w:szCs w:val="24"/>
              </w:rPr>
              <w:t>Пьянских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вершинах  (1696). Название – антропоним мо</w:t>
            </w:r>
            <w:r w:rsidRPr="00B646FB">
              <w:rPr>
                <w:bCs/>
                <w:sz w:val="24"/>
                <w:szCs w:val="24"/>
              </w:rPr>
              <w:t>р</w:t>
            </w:r>
            <w:r w:rsidRPr="00B646FB">
              <w:rPr>
                <w:bCs/>
                <w:sz w:val="24"/>
                <w:szCs w:val="24"/>
              </w:rPr>
              <w:t xml:space="preserve">довского происхождения: оно связано с эрзянским именем </w:t>
            </w:r>
            <w:proofErr w:type="spellStart"/>
            <w:r w:rsidRPr="00B646FB">
              <w:rPr>
                <w:bCs/>
                <w:sz w:val="24"/>
                <w:szCs w:val="24"/>
              </w:rPr>
              <w:t>Чаунза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B646FB">
              <w:rPr>
                <w:bCs/>
                <w:sz w:val="24"/>
                <w:szCs w:val="24"/>
              </w:rPr>
              <w:t>Ташто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). 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Село с глубокой древности оказалось на большой дороге, по которой купцы гнали скот на Казань, Москву, Симбирск, Нижний Новгород. </w:t>
            </w:r>
            <w:r w:rsidRPr="00B646FB">
              <w:rPr>
                <w:bCs/>
                <w:sz w:val="24"/>
                <w:szCs w:val="24"/>
              </w:rPr>
              <w:lastRenderedPageBreak/>
              <w:t xml:space="preserve">Недалеко от дороги находилась школа, построенная по инициативе И.Н. Ульянова, инспектора уездных школ </w:t>
            </w:r>
            <w:proofErr w:type="spellStart"/>
            <w:r w:rsidRPr="00B646FB">
              <w:rPr>
                <w:bCs/>
                <w:sz w:val="24"/>
                <w:szCs w:val="24"/>
              </w:rPr>
              <w:t>Симбирской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губернии. Школа сг</w:t>
            </w:r>
            <w:r w:rsidRPr="00B646FB">
              <w:rPr>
                <w:bCs/>
                <w:sz w:val="24"/>
                <w:szCs w:val="24"/>
              </w:rPr>
              <w:t>о</w:t>
            </w:r>
            <w:r w:rsidRPr="00B646FB">
              <w:rPr>
                <w:bCs/>
                <w:sz w:val="24"/>
                <w:szCs w:val="24"/>
              </w:rPr>
              <w:t xml:space="preserve">рела до революции. На ее месте теперь возвышается </w:t>
            </w:r>
            <w:proofErr w:type="gramStart"/>
            <w:r w:rsidRPr="00B646FB">
              <w:rPr>
                <w:bCs/>
                <w:sz w:val="24"/>
                <w:szCs w:val="24"/>
              </w:rPr>
              <w:t>двухэтажная</w:t>
            </w:r>
            <w:proofErr w:type="gramEnd"/>
            <w:r w:rsidRPr="00B646FB">
              <w:rPr>
                <w:bCs/>
                <w:sz w:val="24"/>
                <w:szCs w:val="24"/>
              </w:rPr>
              <w:t>.</w:t>
            </w:r>
          </w:p>
          <w:p w:rsidR="00535F13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 В состав </w:t>
            </w:r>
            <w:proofErr w:type="spellStart"/>
            <w:r w:rsidRPr="00B646FB">
              <w:rPr>
                <w:bCs/>
                <w:sz w:val="24"/>
                <w:szCs w:val="24"/>
              </w:rPr>
              <w:t>Старочамзинского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сельского поселения входит поселок Коммунар. До 1938 года он назывался </w:t>
            </w:r>
            <w:proofErr w:type="spellStart"/>
            <w:r w:rsidRPr="00B646FB">
              <w:rPr>
                <w:bCs/>
                <w:sz w:val="24"/>
                <w:szCs w:val="24"/>
              </w:rPr>
              <w:t>Казнеевка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. В «Списке населенных мест Ульяновской губернии (1924) </w:t>
            </w:r>
            <w:proofErr w:type="spellStart"/>
            <w:r w:rsidRPr="00B646FB">
              <w:rPr>
                <w:bCs/>
                <w:sz w:val="24"/>
                <w:szCs w:val="24"/>
              </w:rPr>
              <w:t>Казнеевка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– поселок из 37 дворов </w:t>
            </w:r>
            <w:proofErr w:type="spellStart"/>
            <w:r w:rsidRPr="00B646FB">
              <w:rPr>
                <w:bCs/>
                <w:sz w:val="24"/>
                <w:szCs w:val="24"/>
              </w:rPr>
              <w:t>Моревского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сельсовета. Основан он, в годы гражданской войны переселе</w:t>
            </w:r>
            <w:r w:rsidRPr="00B646FB">
              <w:rPr>
                <w:bCs/>
                <w:sz w:val="24"/>
                <w:szCs w:val="24"/>
              </w:rPr>
              <w:t>н</w:t>
            </w:r>
            <w:r w:rsidRPr="00B646FB">
              <w:rPr>
                <w:bCs/>
                <w:sz w:val="24"/>
                <w:szCs w:val="24"/>
              </w:rPr>
              <w:t xml:space="preserve">цами из села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на землях помещика Березовского. Сюда же переехало несколько семей из сел Старые </w:t>
            </w:r>
            <w:proofErr w:type="spellStart"/>
            <w:r w:rsidRPr="00B646FB">
              <w:rPr>
                <w:bCs/>
                <w:sz w:val="24"/>
                <w:szCs w:val="24"/>
              </w:rPr>
              <w:t>Селищи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и </w:t>
            </w:r>
            <w:proofErr w:type="spellStart"/>
            <w:r w:rsidRPr="00B646FB">
              <w:rPr>
                <w:bCs/>
                <w:sz w:val="24"/>
                <w:szCs w:val="24"/>
              </w:rPr>
              <w:t>Чукалы</w:t>
            </w:r>
            <w:proofErr w:type="spellEnd"/>
            <w:r w:rsidRPr="00B646FB">
              <w:rPr>
                <w:bCs/>
                <w:sz w:val="24"/>
                <w:szCs w:val="24"/>
              </w:rPr>
              <w:t>. Назв</w:t>
            </w:r>
            <w:r w:rsidRPr="00B646FB">
              <w:rPr>
                <w:bCs/>
                <w:sz w:val="24"/>
                <w:szCs w:val="24"/>
              </w:rPr>
              <w:t>а</w:t>
            </w:r>
            <w:r w:rsidRPr="00B646FB">
              <w:rPr>
                <w:bCs/>
                <w:sz w:val="24"/>
                <w:szCs w:val="24"/>
              </w:rPr>
              <w:t>ние-символ: в 1919 году здесь была создана сельскохозяйственная коммуна из 23 семей. Против них были совершены диверсионные акты пом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щичьими прислужниками и белогвардейцами. В честь погибших коммунаров поселок был назван </w:t>
            </w:r>
            <w:proofErr w:type="spellStart"/>
            <w:r w:rsidRPr="00B646FB">
              <w:rPr>
                <w:bCs/>
                <w:sz w:val="24"/>
                <w:szCs w:val="24"/>
              </w:rPr>
              <w:t>Казнеевкой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. 16 июня 1938 года поселок был переименован </w:t>
            </w:r>
            <w:proofErr w:type="gramStart"/>
            <w:r w:rsidRPr="00B646FB">
              <w:rPr>
                <w:bCs/>
                <w:sz w:val="24"/>
                <w:szCs w:val="24"/>
              </w:rPr>
              <w:t>в</w:t>
            </w:r>
            <w:proofErr w:type="gramEnd"/>
            <w:r w:rsidRPr="00B646FB">
              <w:rPr>
                <w:bCs/>
                <w:sz w:val="24"/>
                <w:szCs w:val="24"/>
              </w:rPr>
              <w:t xml:space="preserve"> Коммунар.</w:t>
            </w:r>
          </w:p>
          <w:p w:rsidR="00535F13" w:rsidRPr="00D66715" w:rsidRDefault="00535F13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535F13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792258" w:rsidRDefault="00535F13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lastRenderedPageBreak/>
              <w:t>2. Географические особенности и климатические условия</w:t>
            </w:r>
          </w:p>
          <w:p w:rsidR="00535F13" w:rsidRPr="00792258" w:rsidRDefault="00535F13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proofErr w:type="spellStart"/>
            <w:r w:rsidRPr="00B646FB">
              <w:rPr>
                <w:color w:val="000000"/>
                <w:shd w:val="clear" w:color="auto" w:fill="FFFFFF"/>
              </w:rPr>
              <w:t>Старочамзинское</w:t>
            </w:r>
            <w:proofErr w:type="spellEnd"/>
            <w:r w:rsidRPr="00B646FB">
              <w:rPr>
                <w:color w:val="000000"/>
                <w:shd w:val="clear" w:color="auto" w:fill="FFFFFF"/>
              </w:rPr>
              <w:t xml:space="preserve"> сельское поселение расположено в зоне умеренно континентального климата с продолжительной холодной зимой и умеренно жарким летом. Район, как и вся республика, относится к зоне неустойчивого увлажнения. Число дней в году со снежным покровом 125.  Наиболее солнечным является период с апреля по сентябрь. 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 xml:space="preserve">Среднегодовая температура воздуха </w:t>
            </w:r>
            <w:proofErr w:type="gramStart"/>
            <w:r w:rsidRPr="00B646FB">
              <w:rPr>
                <w:color w:val="000000"/>
                <w:shd w:val="clear" w:color="auto" w:fill="FFFFFF"/>
              </w:rPr>
              <w:t>от</w:t>
            </w:r>
            <w:proofErr w:type="gramEnd"/>
            <w:r w:rsidRPr="00B646FB">
              <w:rPr>
                <w:color w:val="000000"/>
                <w:shd w:val="clear" w:color="auto" w:fill="FFFFFF"/>
              </w:rPr>
              <w:t xml:space="preserve"> </w:t>
            </w:r>
            <w:proofErr w:type="gramStart"/>
            <w:r w:rsidRPr="00B646FB">
              <w:rPr>
                <w:color w:val="000000"/>
                <w:shd w:val="clear" w:color="auto" w:fill="FFFFFF"/>
              </w:rPr>
              <w:t>плюс</w:t>
            </w:r>
            <w:proofErr w:type="gramEnd"/>
            <w:r w:rsidRPr="00B646FB">
              <w:rPr>
                <w:color w:val="000000"/>
                <w:shd w:val="clear" w:color="auto" w:fill="FFFFFF"/>
              </w:rPr>
              <w:t xml:space="preserve"> 3,5°С. Амплитуда колебаний температуры воздуха довольно велика. </w:t>
            </w:r>
            <w:proofErr w:type="gramStart"/>
            <w:r w:rsidRPr="00B646FB">
              <w:rPr>
                <w:color w:val="000000"/>
                <w:shd w:val="clear" w:color="auto" w:fill="FFFFFF"/>
              </w:rPr>
              <w:t>Самый холодный месяц – январь, среднемесячная температура изменяется в пределах от минус 11° до минус 12,3° С.  Самый жаркий месяц – июль, среднемесячная те</w:t>
            </w:r>
            <w:r w:rsidRPr="00B646FB">
              <w:rPr>
                <w:color w:val="000000"/>
                <w:shd w:val="clear" w:color="auto" w:fill="FFFFFF"/>
              </w:rPr>
              <w:t>м</w:t>
            </w:r>
            <w:r w:rsidRPr="00B646FB">
              <w:rPr>
                <w:color w:val="000000"/>
                <w:shd w:val="clear" w:color="auto" w:fill="FFFFFF"/>
              </w:rPr>
              <w:t>пература  плюс 19° С. Абсолютный минимум температуры  минус  45° С. Абсолютный максимум температуры  плюс 37° С.  За год здесь выпад</w:t>
            </w:r>
            <w:r w:rsidRPr="00B646FB">
              <w:rPr>
                <w:color w:val="000000"/>
                <w:shd w:val="clear" w:color="auto" w:fill="FFFFFF"/>
              </w:rPr>
              <w:t>а</w:t>
            </w:r>
            <w:r w:rsidRPr="00B646FB">
              <w:rPr>
                <w:color w:val="000000"/>
                <w:shd w:val="clear" w:color="auto" w:fill="FFFFFF"/>
              </w:rPr>
              <w:t xml:space="preserve">ет около </w:t>
            </w:r>
            <w:smartTag w:uri="urn:schemas-microsoft-com:office:smarttags" w:element="metricconverter">
              <w:smartTagPr>
                <w:attr w:name="ProductID" w:val="550 мм"/>
              </w:smartTagPr>
              <w:r w:rsidRPr="00B646FB">
                <w:rPr>
                  <w:color w:val="000000"/>
                  <w:shd w:val="clear" w:color="auto" w:fill="FFFFFF"/>
                </w:rPr>
                <w:t>550 мм</w:t>
              </w:r>
            </w:smartTag>
            <w:r w:rsidRPr="00B646FB">
              <w:rPr>
                <w:color w:val="000000"/>
                <w:shd w:val="clear" w:color="auto" w:fill="FFFFFF"/>
              </w:rPr>
              <w:t xml:space="preserve"> осадков в виде снега и дождя.</w:t>
            </w:r>
            <w:proofErr w:type="gramEnd"/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>Преобладающие ветры – западные и юго-западные, со стороны Атлантического океана, приносящие с собой тепло и влагу. От Северного Ледовитого океана доходят волны холодных  арктических воздушных масс. Восточные и юго-восточные ветры, которые чаще всего бывают в весенние и летние месяцы, приносят континентальные воздушные массы умеренных широт. Они отличаются сухостью и высокими температур</w:t>
            </w:r>
            <w:r w:rsidRPr="00B646FB">
              <w:rPr>
                <w:color w:val="000000"/>
                <w:shd w:val="clear" w:color="auto" w:fill="FFFFFF"/>
              </w:rPr>
              <w:t>а</w:t>
            </w:r>
            <w:r w:rsidRPr="00B646FB">
              <w:rPr>
                <w:color w:val="000000"/>
                <w:shd w:val="clear" w:color="auto" w:fill="FFFFFF"/>
              </w:rPr>
              <w:t>ми воздуха.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>Для климата местности характерно отчетливое чередование основных и переходных времен года.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>Началом зимы считается установление устойчивого снежного покрова. Это происходит в последней декаде ноября, зима длится 120-125 дней, заканчивается в середине марта. Характер погоды зимой определяется приходом с запада и юго-запада циклонов, а  с севера и востока а</w:t>
            </w:r>
            <w:r w:rsidRPr="00B646FB">
              <w:rPr>
                <w:color w:val="000000"/>
                <w:shd w:val="clear" w:color="auto" w:fill="FFFFFF"/>
              </w:rPr>
              <w:t>н</w:t>
            </w:r>
            <w:r w:rsidRPr="00B646FB">
              <w:rPr>
                <w:color w:val="000000"/>
                <w:shd w:val="clear" w:color="auto" w:fill="FFFFFF"/>
              </w:rPr>
              <w:t>тициклонов. Циклоны приносят влажный и теплый воздух, сопутствующий выпадению снега и повышению температуры. Поэтому даже в январе и феврале бывают оттепели. В целом зима умеренно морозная.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>Продолжительность весеннего периода около 70 дней. За начало весны условно принимается время установления устойчивых полож</w:t>
            </w:r>
            <w:r w:rsidRPr="00B646FB">
              <w:rPr>
                <w:color w:val="000000"/>
                <w:shd w:val="clear" w:color="auto" w:fill="FFFFFF"/>
              </w:rPr>
              <w:t>и</w:t>
            </w:r>
            <w:r w:rsidRPr="00B646FB">
              <w:rPr>
                <w:color w:val="000000"/>
                <w:shd w:val="clear" w:color="auto" w:fill="FFFFFF"/>
              </w:rPr>
              <w:t>тельных дневных температур, когда  тает снег, а ночью бывают слабые морозы. Обычно таяние снега начинается с середины марта. Переход в лето наступает при прекращении заморозков на поверхности почвы, это бывает в конце мая.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>Летний период продолжается 120 дней и заканчивается с началом заморозков на почве, примерно в середине сентября. Первая половина лета более влажная, т.к. с запада и северо-запада приходит много циклонов. Вторая половина лета отмечается более засушливой погодой. В ц</w:t>
            </w:r>
            <w:r w:rsidRPr="00B646FB">
              <w:rPr>
                <w:color w:val="000000"/>
                <w:shd w:val="clear" w:color="auto" w:fill="FFFFFF"/>
              </w:rPr>
              <w:t>е</w:t>
            </w:r>
            <w:r w:rsidRPr="00B646FB">
              <w:rPr>
                <w:color w:val="000000"/>
                <w:shd w:val="clear" w:color="auto" w:fill="FFFFFF"/>
              </w:rPr>
              <w:t xml:space="preserve">лом летом заметно преобладает не засушливая погода, благоприятная для сельскохозяйственной  деятельности. 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 xml:space="preserve">Началом осени считается время, когда заморозки на почве становятся обычным явлением. Это происходит в последней неделе сентября.       </w:t>
            </w:r>
          </w:p>
          <w:p w:rsidR="00535F13" w:rsidRPr="00B646FB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lastRenderedPageBreak/>
              <w:t>Общее количество атмосферных осадков, выпадающих в осенние месяцы, уменьшается по сравнению с летним периодом. Характер их выпадения существенно меняется. В связи с ростом числа циклонов, приходящих с Атлантики, осадки выпадают чаще, но в основном в виде м</w:t>
            </w:r>
            <w:r w:rsidRPr="00B646FB">
              <w:rPr>
                <w:color w:val="000000"/>
                <w:shd w:val="clear" w:color="auto" w:fill="FFFFFF"/>
              </w:rPr>
              <w:t>о</w:t>
            </w:r>
            <w:r w:rsidRPr="00B646FB">
              <w:rPr>
                <w:color w:val="000000"/>
                <w:shd w:val="clear" w:color="auto" w:fill="FFFFFF"/>
              </w:rPr>
              <w:t>росящих дождей.</w:t>
            </w:r>
          </w:p>
          <w:p w:rsidR="00535F13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  <w:r w:rsidRPr="00B646FB">
              <w:rPr>
                <w:color w:val="000000"/>
                <w:shd w:val="clear" w:color="auto" w:fill="FFFFFF"/>
              </w:rPr>
              <w:t>Территория Большеигнатовского района получает достаточно тепла для выращивания разнообразных сельскохозяйственных культур – зерновых, овощных, кормовых, картофеля и других.</w:t>
            </w:r>
          </w:p>
          <w:p w:rsidR="00535F13" w:rsidRDefault="00535F13" w:rsidP="001F5553">
            <w:pPr>
              <w:pStyle w:val="ac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hd w:val="clear" w:color="auto" w:fill="FFFFFF"/>
              </w:rPr>
            </w:pPr>
          </w:p>
          <w:p w:rsidR="00535F13" w:rsidRPr="00792258" w:rsidRDefault="00535F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535F13" w:rsidRPr="00F378A6" w:rsidRDefault="00535F13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535F13" w:rsidRPr="00B646FB" w:rsidRDefault="00535F13" w:rsidP="001F5553">
            <w:pPr>
              <w:ind w:firstLine="709"/>
              <w:jc w:val="both"/>
              <w:rPr>
                <w:sz w:val="24"/>
                <w:szCs w:val="24"/>
                <w:shd w:val="clear" w:color="auto" w:fill="FFFFFF"/>
              </w:rPr>
            </w:pPr>
            <w:r w:rsidRPr="00B646FB">
              <w:rPr>
                <w:sz w:val="24"/>
                <w:szCs w:val="24"/>
                <w:shd w:val="clear" w:color="auto" w:fill="FFFFFF"/>
              </w:rPr>
              <w:t>Территория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646FB">
              <w:rPr>
                <w:sz w:val="24"/>
                <w:szCs w:val="24"/>
                <w:shd w:val="clear" w:color="auto" w:fill="FFFFFF"/>
              </w:rPr>
              <w:t xml:space="preserve"> Большеигнатовского района расположена в центральной части Восточно-Европейской или Русской платформы, формиров</w:t>
            </w:r>
            <w:r w:rsidRPr="00B646FB">
              <w:rPr>
                <w:sz w:val="24"/>
                <w:szCs w:val="24"/>
                <w:shd w:val="clear" w:color="auto" w:fill="FFFFFF"/>
              </w:rPr>
              <w:t>а</w:t>
            </w:r>
            <w:r w:rsidRPr="00B646FB">
              <w:rPr>
                <w:sz w:val="24"/>
                <w:szCs w:val="24"/>
                <w:shd w:val="clear" w:color="auto" w:fill="FFFFFF"/>
              </w:rPr>
              <w:t xml:space="preserve">ние  которой началось 2,5 – 3 </w:t>
            </w:r>
            <w:proofErr w:type="spellStart"/>
            <w:proofErr w:type="gramStart"/>
            <w:r w:rsidRPr="00B646FB">
              <w:rPr>
                <w:sz w:val="24"/>
                <w:szCs w:val="24"/>
                <w:shd w:val="clear" w:color="auto" w:fill="FFFFFF"/>
              </w:rPr>
              <w:t>млрд</w:t>
            </w:r>
            <w:proofErr w:type="spellEnd"/>
            <w:proofErr w:type="gramEnd"/>
            <w:r w:rsidRPr="00B646FB">
              <w:rPr>
                <w:sz w:val="24"/>
                <w:szCs w:val="24"/>
                <w:shd w:val="clear" w:color="auto" w:fill="FFFFFF"/>
              </w:rPr>
              <w:t xml:space="preserve"> лет назад. Фундамент платформы сложен магматическими и метаморфическими горными породами (граниты, сланцы, гнейсы). Глубина залегания фундамента в среднем составляет около 1500 м. Верхние слои представлены осадочными породами в осно</w:t>
            </w:r>
            <w:r w:rsidRPr="00B646FB">
              <w:rPr>
                <w:sz w:val="24"/>
                <w:szCs w:val="24"/>
                <w:shd w:val="clear" w:color="auto" w:fill="FFFFFF"/>
              </w:rPr>
              <w:t>в</w:t>
            </w:r>
            <w:r w:rsidRPr="00B646FB">
              <w:rPr>
                <w:sz w:val="24"/>
                <w:szCs w:val="24"/>
                <w:shd w:val="clear" w:color="auto" w:fill="FFFFFF"/>
              </w:rPr>
              <w:t>ном мезозойской группы:  нижнемеловыми глинами, песками, песчаниками и юрскими глинами, а левобережье реки Алатырь – породами четве</w:t>
            </w:r>
            <w:r w:rsidRPr="00B646FB">
              <w:rPr>
                <w:sz w:val="24"/>
                <w:szCs w:val="24"/>
                <w:shd w:val="clear" w:color="auto" w:fill="FFFFFF"/>
              </w:rPr>
              <w:t>р</w:t>
            </w:r>
            <w:r w:rsidRPr="00B646FB">
              <w:rPr>
                <w:sz w:val="24"/>
                <w:szCs w:val="24"/>
                <w:shd w:val="clear" w:color="auto" w:fill="FFFFFF"/>
              </w:rPr>
              <w:t>тичной системы: песками и суглинками, реже глинами, встречаются торфяные и галечниковые отложения. Ни одно оледенение до пределов те</w:t>
            </w:r>
            <w:r w:rsidRPr="00B646FB">
              <w:rPr>
                <w:sz w:val="24"/>
                <w:szCs w:val="24"/>
                <w:shd w:val="clear" w:color="auto" w:fill="FFFFFF"/>
              </w:rPr>
              <w:t>р</w:t>
            </w:r>
            <w:r w:rsidRPr="00B646FB">
              <w:rPr>
                <w:sz w:val="24"/>
                <w:szCs w:val="24"/>
                <w:shd w:val="clear" w:color="auto" w:fill="FFFFFF"/>
              </w:rPr>
              <w:t>ритории района не доходило, но на формирование рельефа повлияло. При таянии ледника образовались мощные потоки талых вод. Поэтому ю</w:t>
            </w:r>
            <w:r w:rsidRPr="00B646FB">
              <w:rPr>
                <w:sz w:val="24"/>
                <w:szCs w:val="24"/>
                <w:shd w:val="clear" w:color="auto" w:fill="FFFFFF"/>
              </w:rPr>
              <w:t>ж</w:t>
            </w:r>
            <w:r w:rsidRPr="00B646FB">
              <w:rPr>
                <w:sz w:val="24"/>
                <w:szCs w:val="24"/>
                <w:shd w:val="clear" w:color="auto" w:fill="FFFFFF"/>
              </w:rPr>
              <w:t>ная часть района (бассейн реки Алатырь) перекрыта песчаными отложениями.</w:t>
            </w:r>
          </w:p>
          <w:p w:rsidR="00535F13" w:rsidRPr="00B646FB" w:rsidRDefault="00535F13" w:rsidP="001F5553">
            <w:pPr>
              <w:ind w:firstLine="709"/>
              <w:jc w:val="both"/>
              <w:rPr>
                <w:sz w:val="24"/>
                <w:szCs w:val="24"/>
                <w:shd w:val="clear" w:color="auto" w:fill="FFFFFF"/>
              </w:rPr>
            </w:pPr>
            <w:r w:rsidRPr="00B646FB">
              <w:rPr>
                <w:sz w:val="24"/>
                <w:szCs w:val="24"/>
                <w:shd w:val="clear" w:color="auto" w:fill="FFFFFF"/>
              </w:rPr>
              <w:t xml:space="preserve">Рельеф Большеигнатовского района представляет собой холмистую и возвышенную равнину, которая примыкает к северо-западному склону Приволжской возвышенности. Максимальная высота гряды составляет 251,4 м. </w:t>
            </w:r>
          </w:p>
          <w:p w:rsidR="00535F13" w:rsidRDefault="00535F13" w:rsidP="001F5553">
            <w:pPr>
              <w:ind w:firstLine="709"/>
              <w:jc w:val="both"/>
              <w:rPr>
                <w:sz w:val="24"/>
                <w:szCs w:val="24"/>
                <w:shd w:val="clear" w:color="auto" w:fill="FFFFFF"/>
              </w:rPr>
            </w:pPr>
            <w:r w:rsidRPr="00B646FB">
              <w:rPr>
                <w:sz w:val="24"/>
                <w:szCs w:val="24"/>
                <w:shd w:val="clear" w:color="auto" w:fill="FFFFFF"/>
              </w:rPr>
              <w:t>Территория расчленена долинами, ложбинами и оврагами. В бассейне реки Алатырь формируются песчаные прирусловые валы, а бассе</w:t>
            </w:r>
            <w:r w:rsidRPr="00B646FB">
              <w:rPr>
                <w:sz w:val="24"/>
                <w:szCs w:val="24"/>
                <w:shd w:val="clear" w:color="auto" w:fill="FFFFFF"/>
              </w:rPr>
              <w:t>й</w:t>
            </w:r>
            <w:r w:rsidRPr="00B646FB">
              <w:rPr>
                <w:sz w:val="24"/>
                <w:szCs w:val="24"/>
                <w:shd w:val="clear" w:color="auto" w:fill="FFFFFF"/>
              </w:rPr>
              <w:t xml:space="preserve">ны рек Меня и </w:t>
            </w:r>
            <w:proofErr w:type="gramStart"/>
            <w:r w:rsidRPr="00B646FB">
              <w:rPr>
                <w:sz w:val="24"/>
                <w:szCs w:val="24"/>
                <w:shd w:val="clear" w:color="auto" w:fill="FFFFFF"/>
              </w:rPr>
              <w:t>Пьяна</w:t>
            </w:r>
            <w:proofErr w:type="gramEnd"/>
            <w:r w:rsidRPr="00B646FB">
              <w:rPr>
                <w:sz w:val="24"/>
                <w:szCs w:val="24"/>
                <w:shd w:val="clear" w:color="auto" w:fill="FFFFFF"/>
              </w:rPr>
              <w:t xml:space="preserve"> сложены суглинками, в поймах преобладают иловато-глинистые осадки.</w:t>
            </w:r>
          </w:p>
          <w:p w:rsidR="00535F13" w:rsidRPr="0003595E" w:rsidRDefault="00535F13" w:rsidP="001F5553">
            <w:pPr>
              <w:jc w:val="both"/>
              <w:rPr>
                <w:rStyle w:val="mw-headline"/>
                <w:color w:val="000000"/>
                <w:sz w:val="24"/>
                <w:szCs w:val="24"/>
              </w:rPr>
            </w:pPr>
          </w:p>
          <w:p w:rsidR="00535F13" w:rsidRPr="00792258" w:rsidRDefault="00535F13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535F13" w:rsidRPr="00792258" w:rsidRDefault="00535F13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</w:t>
            </w:r>
            <w:proofErr w:type="gramStart"/>
            <w:r w:rsidRPr="00792258">
              <w:rPr>
                <w:b/>
                <w:sz w:val="24"/>
                <w:szCs w:val="24"/>
                <w:u w:val="single"/>
              </w:rPr>
              <w:t>я</w:t>
            </w:r>
            <w:r w:rsidR="00F74814">
              <w:rPr>
                <w:b/>
                <w:sz w:val="24"/>
                <w:szCs w:val="24"/>
                <w:u w:val="single"/>
              </w:rPr>
              <w:t>-</w:t>
            </w:r>
            <w:proofErr w:type="gramEnd"/>
            <w:r w:rsidR="00F74814">
              <w:rPr>
                <w:b/>
                <w:sz w:val="24"/>
                <w:szCs w:val="24"/>
                <w:u w:val="single"/>
              </w:rPr>
              <w:t xml:space="preserve"> не имеется</w:t>
            </w:r>
          </w:p>
          <w:p w:rsidR="00535F13" w:rsidRPr="006A477F" w:rsidRDefault="00535F13" w:rsidP="00D66715">
            <w:pPr>
              <w:pStyle w:val="aff2"/>
              <w:spacing w:before="0" w:after="0"/>
              <w:rPr>
                <w:kern w:val="32"/>
                <w:szCs w:val="24"/>
              </w:rPr>
            </w:pPr>
          </w:p>
          <w:p w:rsidR="00535F13" w:rsidRPr="00792258" w:rsidRDefault="00535F13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535F13" w:rsidRPr="00792258" w:rsidRDefault="00535F13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</w:t>
            </w:r>
            <w:proofErr w:type="gramStart"/>
            <w:r w:rsidRPr="00792258">
              <w:rPr>
                <w:b/>
                <w:u w:val="single"/>
              </w:rPr>
              <w:t>и</w:t>
            </w:r>
            <w:r w:rsidR="00F74814">
              <w:rPr>
                <w:b/>
                <w:u w:val="single"/>
              </w:rPr>
              <w:t>-</w:t>
            </w:r>
            <w:proofErr w:type="gramEnd"/>
            <w:r w:rsidR="00F74814">
              <w:rPr>
                <w:b/>
                <w:u w:val="single"/>
              </w:rPr>
              <w:t xml:space="preserve"> нет</w:t>
            </w:r>
          </w:p>
          <w:p w:rsidR="00535F13" w:rsidRPr="00792258" w:rsidRDefault="00535F13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535F13" w:rsidRDefault="00535F13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 xml:space="preserve">Минеральные воды и </w:t>
            </w:r>
            <w:proofErr w:type="spellStart"/>
            <w:r w:rsidRPr="00792258">
              <w:rPr>
                <w:b/>
                <w:u w:val="single"/>
              </w:rPr>
              <w:t>грязи</w:t>
            </w:r>
            <w:r w:rsidR="00F74814">
              <w:rPr>
                <w:b/>
                <w:u w:val="single"/>
              </w:rPr>
              <w:t>-нет</w:t>
            </w:r>
            <w:proofErr w:type="spellEnd"/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F74814" w:rsidRPr="00792258" w:rsidRDefault="00F7481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535F13" w:rsidRPr="00792258" w:rsidRDefault="00535F13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535F13" w:rsidRDefault="00535F13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lastRenderedPageBreak/>
        <w:t xml:space="preserve">Земельные ресурсы и их распределение, </w:t>
      </w:r>
      <w:proofErr w:type="gramStart"/>
      <w:r w:rsidRPr="00792258">
        <w:rPr>
          <w:b/>
          <w:u w:val="single"/>
        </w:rPr>
        <w:t>га</w:t>
      </w:r>
      <w:proofErr w:type="gramEnd"/>
    </w:p>
    <w:p w:rsidR="00535F13" w:rsidRDefault="00535F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535F13" w:rsidRPr="003F1113" w:rsidRDefault="00535F13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535F13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535F13" w:rsidRPr="00D66715" w:rsidRDefault="00535F13" w:rsidP="00D66715">
            <w:pPr>
              <w:pStyle w:val="Style13"/>
              <w:widowControl/>
              <w:jc w:val="center"/>
              <w:rPr>
                <w:spacing w:val="-14"/>
              </w:rPr>
            </w:pPr>
            <w:proofErr w:type="spellStart"/>
            <w:proofErr w:type="gramStart"/>
            <w:r w:rsidRPr="00D66715">
              <w:rPr>
                <w:spacing w:val="-14"/>
              </w:rPr>
              <w:t>п</w:t>
            </w:r>
            <w:proofErr w:type="spellEnd"/>
            <w:proofErr w:type="gramEnd"/>
            <w:r w:rsidRPr="00D66715">
              <w:rPr>
                <w:spacing w:val="-14"/>
              </w:rPr>
              <w:t>/</w:t>
            </w:r>
            <w:proofErr w:type="spellStart"/>
            <w:r w:rsidRPr="00D66715">
              <w:rPr>
                <w:spacing w:val="-14"/>
              </w:rPr>
              <w:t>п</w:t>
            </w:r>
            <w:proofErr w:type="spellEnd"/>
          </w:p>
        </w:tc>
        <w:tc>
          <w:tcPr>
            <w:tcW w:w="834" w:type="pct"/>
            <w:vMerge w:val="restar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 </w:t>
            </w:r>
            <w:proofErr w:type="spellStart"/>
            <w:proofErr w:type="gramStart"/>
            <w:r w:rsidRPr="00D66715">
              <w:rPr>
                <w:rStyle w:val="FontStyle76"/>
                <w:spacing w:val="-14"/>
                <w:sz w:val="24"/>
              </w:rPr>
              <w:t>собст-венности</w:t>
            </w:r>
            <w:proofErr w:type="spellEnd"/>
            <w:proofErr w:type="gramEnd"/>
            <w:r w:rsidRPr="00D66715">
              <w:rPr>
                <w:rStyle w:val="FontStyle76"/>
                <w:spacing w:val="-14"/>
                <w:sz w:val="24"/>
              </w:rPr>
              <w:t xml:space="preserve">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в </w:t>
            </w:r>
            <w:proofErr w:type="spellStart"/>
            <w:proofErr w:type="gramStart"/>
            <w:r w:rsidRPr="00D66715">
              <w:rPr>
                <w:rStyle w:val="FontStyle76"/>
                <w:spacing w:val="-14"/>
                <w:sz w:val="24"/>
              </w:rPr>
              <w:t>собст-венности</w:t>
            </w:r>
            <w:proofErr w:type="spellEnd"/>
            <w:proofErr w:type="gramEnd"/>
            <w:r w:rsidRPr="00D66715">
              <w:rPr>
                <w:rStyle w:val="FontStyle76"/>
                <w:spacing w:val="-14"/>
                <w:sz w:val="24"/>
              </w:rPr>
              <w:t xml:space="preserve">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ских лиц</w:t>
            </w:r>
          </w:p>
        </w:tc>
        <w:tc>
          <w:tcPr>
            <w:tcW w:w="391" w:type="pct"/>
            <w:vMerge w:val="restart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в  </w:t>
            </w:r>
            <w:proofErr w:type="spellStart"/>
            <w:proofErr w:type="gramStart"/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муници-пальной</w:t>
            </w:r>
            <w:proofErr w:type="spellEnd"/>
            <w:proofErr w:type="gramEnd"/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 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госуда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р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ственной</w:t>
            </w:r>
          </w:p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  <w:lang w:eastAsia="en-US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собственности Российской Федерации</w:t>
            </w:r>
          </w:p>
        </w:tc>
      </w:tr>
      <w:tr w:rsidR="00535F13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</w:rPr>
              <w:t>предоставлено:</w:t>
            </w:r>
          </w:p>
        </w:tc>
      </w:tr>
      <w:tr w:rsidR="00535F13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юридическим лицам</w:t>
            </w:r>
          </w:p>
        </w:tc>
      </w:tr>
      <w:tr w:rsidR="00535F13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во владение</w:t>
            </w:r>
          </w:p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и пользов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 xml:space="preserve">в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в аренду</w:t>
            </w:r>
          </w:p>
        </w:tc>
      </w:tr>
      <w:tr w:rsidR="00535F13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2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3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4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5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6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7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8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535F13" w:rsidRPr="00D66715" w:rsidTr="00D66715">
        <w:trPr>
          <w:trHeight w:val="47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 w:rsidRPr="00D66715">
              <w:rPr>
                <w:sz w:val="24"/>
              </w:rPr>
              <w:t>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 w:val="24"/>
              </w:rPr>
            </w:pPr>
            <w:r w:rsidRPr="00D66715">
              <w:rPr>
                <w:b/>
                <w:bCs/>
                <w:sz w:val="24"/>
              </w:rPr>
              <w:t>Земли сельскохозяй</w:t>
            </w:r>
            <w:r w:rsidRPr="00D66715">
              <w:rPr>
                <w:b/>
                <w:bCs/>
                <w:sz w:val="24"/>
              </w:rPr>
              <w:softHyphen/>
              <w:t>ственного назнач</w:t>
            </w:r>
            <w:r w:rsidRPr="00D66715">
              <w:rPr>
                <w:b/>
                <w:bCs/>
                <w:sz w:val="24"/>
              </w:rPr>
              <w:t>е</w:t>
            </w:r>
            <w:r w:rsidRPr="00D66715">
              <w:rPr>
                <w:b/>
                <w:bCs/>
                <w:sz w:val="24"/>
              </w:rPr>
              <w:t>ния, в том числе:</w:t>
            </w:r>
          </w:p>
        </w:tc>
        <w:tc>
          <w:tcPr>
            <w:tcW w:w="340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2523</w:t>
            </w:r>
          </w:p>
        </w:tc>
        <w:tc>
          <w:tcPr>
            <w:tcW w:w="324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1917,6</w:t>
            </w:r>
          </w:p>
        </w:tc>
        <w:tc>
          <w:tcPr>
            <w:tcW w:w="377" w:type="pct"/>
            <w:vAlign w:val="center"/>
          </w:tcPr>
          <w:p w:rsidR="00535F13" w:rsidRPr="001825CF" w:rsidRDefault="00535F13" w:rsidP="00E0140F">
            <w:pPr>
              <w:pStyle w:val="Style13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91" w:type="pct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</w:p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30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4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535F13" w:rsidRPr="001825CF" w:rsidRDefault="00535F13" w:rsidP="00D66715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>
              <w:rPr>
                <w:rStyle w:val="FontStyle78"/>
                <w:sz w:val="20"/>
                <w:szCs w:val="20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1825CF" w:rsidRDefault="00535F13" w:rsidP="00D66715">
            <w:pPr>
              <w:pStyle w:val="Style13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Align w:val="center"/>
          </w:tcPr>
          <w:p w:rsidR="00535F13" w:rsidRPr="001825CF" w:rsidRDefault="00535F13" w:rsidP="00D66715">
            <w:pPr>
              <w:pStyle w:val="Style13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91" w:type="pct"/>
          </w:tcPr>
          <w:p w:rsidR="00535F13" w:rsidRPr="001825CF" w:rsidRDefault="00535F13" w:rsidP="00D66715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>
              <w:rPr>
                <w:rStyle w:val="FontStyle78"/>
                <w:sz w:val="20"/>
                <w:szCs w:val="20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82549">
        <w:trPr>
          <w:trHeight w:val="576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 w:rsidRPr="00D66715">
              <w:rPr>
                <w:sz w:val="24"/>
              </w:rPr>
              <w:t>2.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 w:val="24"/>
              </w:rPr>
            </w:pPr>
            <w:r w:rsidRPr="00D66715">
              <w:rPr>
                <w:b/>
                <w:bCs/>
                <w:sz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191</w:t>
            </w:r>
          </w:p>
        </w:tc>
        <w:tc>
          <w:tcPr>
            <w:tcW w:w="324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90</w:t>
            </w:r>
          </w:p>
        </w:tc>
        <w:tc>
          <w:tcPr>
            <w:tcW w:w="377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>
              <w:rPr>
                <w:rStyle w:val="FontStyle78"/>
                <w:sz w:val="20"/>
                <w:szCs w:val="20"/>
              </w:rPr>
              <w:t>-</w:t>
            </w:r>
            <w:r w:rsidRPr="001825CF">
              <w:rPr>
                <w:rStyle w:val="FontStyle78"/>
                <w:sz w:val="20"/>
                <w:szCs w:val="20"/>
              </w:rPr>
              <w:t xml:space="preserve"> </w:t>
            </w:r>
          </w:p>
        </w:tc>
        <w:tc>
          <w:tcPr>
            <w:tcW w:w="391" w:type="pct"/>
          </w:tcPr>
          <w:p w:rsidR="00535F13" w:rsidRPr="001825CF" w:rsidRDefault="00535F13" w:rsidP="00D66715">
            <w:pPr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 w:rsidRPr="00D66715">
              <w:rPr>
                <w:sz w:val="24"/>
              </w:rPr>
              <w:t>2.1.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 w:val="24"/>
              </w:rPr>
            </w:pPr>
            <w:r w:rsidRPr="00D66715">
              <w:rPr>
                <w:b/>
                <w:bCs/>
                <w:sz w:val="24"/>
              </w:rPr>
              <w:t>городских населе</w:t>
            </w:r>
            <w:r w:rsidRPr="00D66715">
              <w:rPr>
                <w:b/>
                <w:bCs/>
                <w:sz w:val="24"/>
              </w:rPr>
              <w:t>н</w:t>
            </w:r>
            <w:r w:rsidRPr="00D66715">
              <w:rPr>
                <w:b/>
                <w:bCs/>
                <w:sz w:val="24"/>
              </w:rPr>
              <w:t>ных пунктов</w:t>
            </w:r>
          </w:p>
        </w:tc>
        <w:tc>
          <w:tcPr>
            <w:tcW w:w="340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>
              <w:rPr>
                <w:rStyle w:val="FontStyle78"/>
                <w:sz w:val="20"/>
                <w:szCs w:val="20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</w:p>
        </w:tc>
        <w:tc>
          <w:tcPr>
            <w:tcW w:w="377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>
              <w:rPr>
                <w:rStyle w:val="FontStyle78"/>
                <w:sz w:val="20"/>
                <w:szCs w:val="20"/>
              </w:rPr>
              <w:t>-</w:t>
            </w:r>
          </w:p>
        </w:tc>
        <w:tc>
          <w:tcPr>
            <w:tcW w:w="391" w:type="pct"/>
          </w:tcPr>
          <w:p w:rsidR="00535F13" w:rsidRPr="001825CF" w:rsidRDefault="00535F13" w:rsidP="00D66715">
            <w:pPr>
              <w:jc w:val="center"/>
            </w:pPr>
            <w:r>
              <w:t>--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 w:rsidRPr="00D66715">
              <w:rPr>
                <w:sz w:val="24"/>
              </w:rPr>
              <w:t>2.2.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 w:val="24"/>
              </w:rPr>
            </w:pPr>
            <w:r w:rsidRPr="00D66715">
              <w:rPr>
                <w:b/>
                <w:bCs/>
                <w:sz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191</w:t>
            </w:r>
          </w:p>
        </w:tc>
        <w:tc>
          <w:tcPr>
            <w:tcW w:w="324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>90</w:t>
            </w:r>
          </w:p>
        </w:tc>
        <w:tc>
          <w:tcPr>
            <w:tcW w:w="377" w:type="pct"/>
            <w:vAlign w:val="center"/>
          </w:tcPr>
          <w:p w:rsidR="00535F13" w:rsidRPr="001825CF" w:rsidRDefault="00535F13" w:rsidP="00E0140F">
            <w:pPr>
              <w:pStyle w:val="Style24"/>
              <w:widowControl/>
              <w:jc w:val="center"/>
              <w:rPr>
                <w:rStyle w:val="FontStyle78"/>
                <w:sz w:val="20"/>
                <w:szCs w:val="20"/>
              </w:rPr>
            </w:pPr>
            <w:r w:rsidRPr="001825CF">
              <w:rPr>
                <w:rStyle w:val="FontStyle78"/>
                <w:sz w:val="20"/>
                <w:szCs w:val="20"/>
              </w:rPr>
              <w:t xml:space="preserve"> </w:t>
            </w:r>
            <w:r>
              <w:rPr>
                <w:rStyle w:val="FontStyle78"/>
                <w:sz w:val="20"/>
                <w:szCs w:val="20"/>
              </w:rPr>
              <w:t>-</w:t>
            </w:r>
          </w:p>
        </w:tc>
        <w:tc>
          <w:tcPr>
            <w:tcW w:w="391" w:type="pct"/>
          </w:tcPr>
          <w:p w:rsidR="00535F13" w:rsidRPr="001825CF" w:rsidRDefault="00535F13" w:rsidP="00D66715">
            <w:pPr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82549">
            <w:pPr>
              <w:pStyle w:val="Style24"/>
              <w:widowControl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1186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proofErr w:type="gramStart"/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порта,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мической деятельн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14,4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2"/>
              <w:widowControl/>
              <w:jc w:val="center"/>
              <w:rPr>
                <w:rStyle w:val="FontStyle75"/>
                <w:sz w:val="24"/>
              </w:rPr>
            </w:pPr>
            <w:r>
              <w:rPr>
                <w:rStyle w:val="FontStyle75"/>
                <w:sz w:val="24"/>
              </w:rP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4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3.2.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473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 w:rsidRPr="00D66715">
              <w:rPr>
                <w:sz w:val="24"/>
              </w:rPr>
              <w:t>3.3.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Cs w:val="16"/>
              </w:rPr>
            </w:pPr>
            <w:r w:rsidRPr="00D66715">
              <w:rPr>
                <w:b/>
                <w:bCs/>
                <w:sz w:val="24"/>
              </w:rPr>
              <w:t xml:space="preserve">Земли транспорта, </w:t>
            </w:r>
            <w:r w:rsidRPr="00D66715">
              <w:rPr>
                <w:b/>
                <w:bCs/>
                <w:sz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E0140F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14,4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4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pacing w:val="-14"/>
                <w:sz w:val="24"/>
              </w:rPr>
            </w:pPr>
            <w:r w:rsidRPr="00D66715">
              <w:rPr>
                <w:spacing w:val="-14"/>
                <w:sz w:val="24"/>
              </w:rPr>
              <w:t>3.3.1.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 w:val="24"/>
              </w:rPr>
            </w:pPr>
            <w:r w:rsidRPr="00D66715">
              <w:rPr>
                <w:b/>
                <w:bCs/>
                <w:sz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E0140F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jc w:val="center"/>
              <w:rPr>
                <w:spacing w:val="-14"/>
                <w:sz w:val="24"/>
              </w:rPr>
            </w:pPr>
            <w:r w:rsidRPr="00D66715">
              <w:rPr>
                <w:spacing w:val="-14"/>
                <w:sz w:val="24"/>
              </w:rPr>
              <w:lastRenderedPageBreak/>
              <w:t>3.3.2.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spacing w:line="204" w:lineRule="auto"/>
              <w:jc w:val="both"/>
              <w:rPr>
                <w:b/>
                <w:bCs/>
                <w:sz w:val="24"/>
              </w:rPr>
            </w:pPr>
            <w:r w:rsidRPr="00D66715">
              <w:rPr>
                <w:b/>
                <w:bCs/>
                <w:sz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E0140F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14,4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4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3.3.3.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--</w:t>
            </w:r>
          </w:p>
        </w:tc>
      </w:tr>
      <w:tr w:rsidR="00535F13" w:rsidRPr="00D66715" w:rsidTr="00D66715">
        <w:trPr>
          <w:trHeight w:val="245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3.3.4.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45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3.3.5.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466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3.4.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</w:t>
            </w:r>
            <w:r>
              <w:rPr>
                <w:rStyle w:val="FontStyle74"/>
                <w:b w:val="0"/>
                <w:bCs/>
                <w:sz w:val="24"/>
              </w:rPr>
              <w:t>-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45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3.5.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3.6.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обороны и без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3.7.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иного специал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45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451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bCs/>
                <w:sz w:val="24"/>
              </w:rPr>
              <w:t>и</w:t>
            </w:r>
            <w:r w:rsidRPr="00D66715">
              <w:rPr>
                <w:rStyle w:val="FontStyle74"/>
                <w:b w:val="0"/>
                <w:bCs/>
                <w:sz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466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4.1.1.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bCs/>
                <w:sz w:val="24"/>
              </w:rPr>
              <w:t>т</w:t>
            </w:r>
            <w:r w:rsidRPr="00D66715">
              <w:rPr>
                <w:rStyle w:val="FontStyle74"/>
                <w:b w:val="0"/>
                <w:bCs/>
                <w:sz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45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4.2.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4.3.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45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5.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6.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15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lastRenderedPageBreak/>
              <w:t>7.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50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8.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E1145D">
              <w:rPr>
                <w:rStyle w:val="FontStyle74"/>
                <w:b w:val="0"/>
                <w:bCs/>
                <w:sz w:val="24"/>
              </w:rPr>
              <w:t>Итого земель в адм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нистративных гран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466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9.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Из всех земель: земли природоохранного н</w:t>
            </w: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z w:val="2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535F13" w:rsidRPr="00D66715" w:rsidTr="00D66715">
        <w:trPr>
          <w:trHeight w:val="278"/>
        </w:trPr>
        <w:tc>
          <w:tcPr>
            <w:tcW w:w="197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10.</w:t>
            </w:r>
          </w:p>
        </w:tc>
        <w:tc>
          <w:tcPr>
            <w:tcW w:w="834" w:type="pct"/>
            <w:vAlign w:val="center"/>
          </w:tcPr>
          <w:p w:rsidR="00535F13" w:rsidRPr="00D66715" w:rsidRDefault="00535F13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bCs/>
                <w:sz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535F13" w:rsidRPr="00D66715" w:rsidRDefault="00535F13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535F13" w:rsidRPr="00D66715" w:rsidRDefault="00535F13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</w:tbl>
    <w:p w:rsidR="00535F13" w:rsidRPr="00D66715" w:rsidRDefault="00535F13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535F13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D66715" w:rsidRDefault="00535F13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535F13" w:rsidRPr="00D66715" w:rsidRDefault="00535F13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535F13" w:rsidRPr="00D66715" w:rsidRDefault="00535F13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535F13" w:rsidRDefault="00535F13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535F13" w:rsidRPr="00A2113C" w:rsidRDefault="00535F13" w:rsidP="00474B80">
            <w:pPr>
              <w:pStyle w:val="formattext"/>
              <w:shd w:val="clear" w:color="auto" w:fill="FFFFFF"/>
              <w:spacing w:after="0"/>
              <w:textAlignment w:val="baseline"/>
              <w:rPr>
                <w:spacing w:val="2"/>
              </w:rPr>
            </w:pPr>
            <w:r w:rsidRPr="00A2113C">
              <w:rPr>
                <w:spacing w:val="2"/>
              </w:rPr>
              <w:t xml:space="preserve">Картографическое описание границы </w:t>
            </w:r>
            <w:proofErr w:type="spellStart"/>
            <w:r w:rsidRPr="00A2113C">
              <w:rPr>
                <w:spacing w:val="2"/>
              </w:rPr>
              <w:t>Старочамзинского</w:t>
            </w:r>
            <w:proofErr w:type="spellEnd"/>
            <w:r w:rsidRPr="00A2113C">
              <w:rPr>
                <w:spacing w:val="2"/>
              </w:rPr>
              <w:t xml:space="preserve"> сельского поселения произведено от верхнего левого угла схематической карты и идет по ходу часовой стрелки.</w:t>
            </w:r>
          </w:p>
          <w:p w:rsidR="00535F13" w:rsidRPr="00A2113C" w:rsidRDefault="00535F13" w:rsidP="00474B80">
            <w:pPr>
              <w:pStyle w:val="formattext"/>
              <w:shd w:val="clear" w:color="auto" w:fill="FFFFFF"/>
              <w:spacing w:after="0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От т</w:t>
            </w:r>
            <w:proofErr w:type="gramStart"/>
            <w:r>
              <w:rPr>
                <w:spacing w:val="2"/>
              </w:rPr>
              <w:t>.А</w:t>
            </w:r>
            <w:proofErr w:type="gramEnd"/>
            <w:r>
              <w:rPr>
                <w:spacing w:val="2"/>
              </w:rPr>
              <w:t xml:space="preserve"> г</w:t>
            </w:r>
            <w:r w:rsidRPr="00A2113C">
              <w:rPr>
                <w:spacing w:val="2"/>
              </w:rPr>
              <w:t xml:space="preserve">раница идет прямо 450 м на восток до ручья Пьянка. </w:t>
            </w:r>
            <w:proofErr w:type="gramStart"/>
            <w:r w:rsidRPr="00A2113C">
              <w:rPr>
                <w:spacing w:val="2"/>
              </w:rPr>
              <w:t>Далее по руслу ручья Пьянка доходит до самой северной точки муниципального образования, с которой резко сворачивает на юг и 2,3 км идет по прямой вдоль левой стороны лесополосы.</w:t>
            </w:r>
            <w:proofErr w:type="gramEnd"/>
            <w:r w:rsidRPr="00A2113C">
              <w:rPr>
                <w:spacing w:val="2"/>
              </w:rPr>
              <w:t xml:space="preserve"> Затем поворачивает на 90 градусов на восток и по прямой 0,6 км идет до пересечения автодороги Большое Игнатово - Атяшево, от которой в этом же направлении продолжает 1,0 км идти до ручья </w:t>
            </w:r>
            <w:proofErr w:type="spellStart"/>
            <w:r w:rsidRPr="00A2113C">
              <w:rPr>
                <w:spacing w:val="2"/>
              </w:rPr>
              <w:t>Ржавец</w:t>
            </w:r>
            <w:proofErr w:type="spellEnd"/>
            <w:r w:rsidRPr="00A2113C">
              <w:rPr>
                <w:spacing w:val="2"/>
              </w:rPr>
              <w:t xml:space="preserve">. Далее в северо-восточном направлении 0,5 км идет по руслу ручья </w:t>
            </w:r>
            <w:proofErr w:type="spellStart"/>
            <w:r w:rsidRPr="00A2113C">
              <w:rPr>
                <w:spacing w:val="2"/>
              </w:rPr>
              <w:t>Ржавец</w:t>
            </w:r>
            <w:proofErr w:type="spellEnd"/>
            <w:r w:rsidRPr="00A2113C">
              <w:rPr>
                <w:spacing w:val="2"/>
              </w:rPr>
              <w:t xml:space="preserve">. Затем поворачивает на юго-восток и 0,8 км идет до угла лесного массива межхозяйственного лесничества. Затем граница меняет направление на северо-восток и 1,1 км идет </w:t>
            </w:r>
            <w:proofErr w:type="gramStart"/>
            <w:r w:rsidRPr="00A2113C">
              <w:rPr>
                <w:spacing w:val="2"/>
              </w:rPr>
              <w:t>по</w:t>
            </w:r>
            <w:proofErr w:type="gramEnd"/>
            <w:r w:rsidRPr="00A2113C">
              <w:rPr>
                <w:spacing w:val="2"/>
              </w:rPr>
              <w:t xml:space="preserve"> прямой до оврага Лопатин. Пересекая овраг Лопатин, в юго-восточном направлении граница доходит до т. Б.</w:t>
            </w:r>
          </w:p>
          <w:p w:rsidR="00535F13" w:rsidRPr="00A2113C" w:rsidRDefault="00535F13" w:rsidP="00474B80">
            <w:pPr>
              <w:pStyle w:val="formattext"/>
              <w:shd w:val="clear" w:color="auto" w:fill="FFFFFF"/>
              <w:spacing w:after="0"/>
              <w:textAlignment w:val="baseline"/>
              <w:rPr>
                <w:spacing w:val="2"/>
              </w:rPr>
            </w:pPr>
            <w:r w:rsidRPr="00A2113C">
              <w:rPr>
                <w:spacing w:val="2"/>
              </w:rPr>
              <w:t xml:space="preserve">От т. Б 1,5 км граница идет на юго-запад по оврагу Бобылей по </w:t>
            </w:r>
            <w:proofErr w:type="spellStart"/>
            <w:r w:rsidRPr="00A2113C">
              <w:rPr>
                <w:spacing w:val="2"/>
              </w:rPr>
              <w:t>смежеству</w:t>
            </w:r>
            <w:proofErr w:type="spellEnd"/>
            <w:r w:rsidRPr="00A2113C">
              <w:rPr>
                <w:spacing w:val="2"/>
              </w:rPr>
              <w:t xml:space="preserve"> с Нижегородской областью.</w:t>
            </w:r>
          </w:p>
          <w:p w:rsidR="00535F13" w:rsidRPr="00A2113C" w:rsidRDefault="00535F13" w:rsidP="00474B80">
            <w:pPr>
              <w:pStyle w:val="formattext"/>
              <w:shd w:val="clear" w:color="auto" w:fill="FFFFFF"/>
              <w:spacing w:after="0"/>
              <w:textAlignment w:val="baseline"/>
              <w:rPr>
                <w:spacing w:val="2"/>
              </w:rPr>
            </w:pPr>
            <w:r w:rsidRPr="00A2113C">
              <w:rPr>
                <w:spacing w:val="2"/>
              </w:rPr>
              <w:t xml:space="preserve">От т. В граница идет по ручью оврага </w:t>
            </w:r>
            <w:proofErr w:type="spellStart"/>
            <w:r w:rsidRPr="00A2113C">
              <w:rPr>
                <w:spacing w:val="2"/>
              </w:rPr>
              <w:t>Уткалей</w:t>
            </w:r>
            <w:proofErr w:type="spellEnd"/>
            <w:r w:rsidRPr="00A2113C">
              <w:rPr>
                <w:spacing w:val="2"/>
              </w:rPr>
              <w:t xml:space="preserve">, далее идет на юго-восток до оврага Большой и далее по реке </w:t>
            </w:r>
            <w:proofErr w:type="gramStart"/>
            <w:r w:rsidRPr="00A2113C">
              <w:rPr>
                <w:spacing w:val="2"/>
              </w:rPr>
              <w:t>Пьяна</w:t>
            </w:r>
            <w:proofErr w:type="gramEnd"/>
            <w:r w:rsidRPr="00A2113C">
              <w:rPr>
                <w:spacing w:val="2"/>
              </w:rPr>
              <w:t xml:space="preserve"> сворачивает на запад к т. Г.</w:t>
            </w:r>
          </w:p>
          <w:p w:rsidR="00535F13" w:rsidRPr="001825CF" w:rsidRDefault="00535F13" w:rsidP="001825CF">
            <w:pPr>
              <w:jc w:val="both"/>
              <w:rPr>
                <w:b/>
                <w:sz w:val="24"/>
                <w:szCs w:val="24"/>
              </w:rPr>
            </w:pPr>
            <w:r w:rsidRPr="001825CF">
              <w:rPr>
                <w:spacing w:val="2"/>
                <w:sz w:val="24"/>
                <w:szCs w:val="24"/>
              </w:rPr>
              <w:t xml:space="preserve">От т. Г граница продолжает </w:t>
            </w:r>
            <w:proofErr w:type="gramStart"/>
            <w:r w:rsidRPr="001825CF">
              <w:rPr>
                <w:spacing w:val="2"/>
                <w:sz w:val="24"/>
                <w:szCs w:val="24"/>
              </w:rPr>
              <w:t>идти также по реке Пьяна</w:t>
            </w:r>
            <w:proofErr w:type="gramEnd"/>
            <w:r w:rsidRPr="001825CF">
              <w:rPr>
                <w:spacing w:val="2"/>
                <w:sz w:val="24"/>
                <w:szCs w:val="24"/>
              </w:rPr>
              <w:t xml:space="preserve"> на юго-запад до пересечения ручья </w:t>
            </w:r>
            <w:proofErr w:type="spellStart"/>
            <w:r w:rsidRPr="001825CF">
              <w:rPr>
                <w:spacing w:val="2"/>
                <w:sz w:val="24"/>
                <w:szCs w:val="24"/>
              </w:rPr>
              <w:t>Чамзинский</w:t>
            </w:r>
            <w:proofErr w:type="spellEnd"/>
            <w:r w:rsidRPr="001825CF">
              <w:rPr>
                <w:spacing w:val="2"/>
                <w:sz w:val="24"/>
                <w:szCs w:val="24"/>
              </w:rPr>
              <w:t xml:space="preserve">, который впадает в реку Пьяна. Затем </w:t>
            </w:r>
            <w:r w:rsidRPr="001825CF">
              <w:rPr>
                <w:spacing w:val="2"/>
                <w:sz w:val="24"/>
                <w:szCs w:val="24"/>
              </w:rPr>
              <w:lastRenderedPageBreak/>
              <w:t xml:space="preserve">граница идет по ручью </w:t>
            </w:r>
            <w:proofErr w:type="spellStart"/>
            <w:r w:rsidRPr="001825CF">
              <w:rPr>
                <w:spacing w:val="2"/>
                <w:sz w:val="24"/>
                <w:szCs w:val="24"/>
              </w:rPr>
              <w:t>Чамзинский</w:t>
            </w:r>
            <w:proofErr w:type="spellEnd"/>
            <w:r w:rsidRPr="001825CF">
              <w:rPr>
                <w:spacing w:val="2"/>
                <w:sz w:val="24"/>
                <w:szCs w:val="24"/>
              </w:rPr>
              <w:t xml:space="preserve"> на юго-восток, проходя в 10 метрах южнее села Старое </w:t>
            </w:r>
            <w:proofErr w:type="spellStart"/>
            <w:r w:rsidRPr="001825CF">
              <w:rPr>
                <w:spacing w:val="2"/>
                <w:sz w:val="24"/>
                <w:szCs w:val="24"/>
              </w:rPr>
              <w:t>Чамзино</w:t>
            </w:r>
            <w:proofErr w:type="spellEnd"/>
            <w:r w:rsidRPr="001825CF">
              <w:rPr>
                <w:spacing w:val="2"/>
                <w:sz w:val="24"/>
                <w:szCs w:val="24"/>
              </w:rPr>
              <w:t xml:space="preserve"> и доходя до лесополосы с западной ст</w:t>
            </w:r>
            <w:r w:rsidRPr="001825CF">
              <w:rPr>
                <w:spacing w:val="2"/>
                <w:sz w:val="24"/>
                <w:szCs w:val="24"/>
              </w:rPr>
              <w:t>о</w:t>
            </w:r>
            <w:r w:rsidRPr="001825CF">
              <w:rPr>
                <w:spacing w:val="2"/>
                <w:sz w:val="24"/>
                <w:szCs w:val="24"/>
              </w:rPr>
              <w:t xml:space="preserve">роны села Старое </w:t>
            </w:r>
            <w:proofErr w:type="spellStart"/>
            <w:r w:rsidRPr="001825CF">
              <w:rPr>
                <w:spacing w:val="2"/>
                <w:sz w:val="24"/>
                <w:szCs w:val="24"/>
              </w:rPr>
              <w:t>Чамзино</w:t>
            </w:r>
            <w:proofErr w:type="spellEnd"/>
            <w:r w:rsidRPr="001825CF">
              <w:rPr>
                <w:spacing w:val="2"/>
                <w:sz w:val="24"/>
                <w:szCs w:val="24"/>
              </w:rPr>
              <w:t>, поворачивает на северо-запад и 1,3 км проходит вдоль правой стороны лесополосы, пересекая автодорогу Бол</w:t>
            </w:r>
            <w:r w:rsidRPr="001825CF">
              <w:rPr>
                <w:spacing w:val="2"/>
                <w:sz w:val="24"/>
                <w:szCs w:val="24"/>
              </w:rPr>
              <w:t>ь</w:t>
            </w:r>
            <w:r w:rsidRPr="001825CF">
              <w:rPr>
                <w:spacing w:val="2"/>
                <w:sz w:val="24"/>
                <w:szCs w:val="24"/>
              </w:rPr>
              <w:t xml:space="preserve">шое Игнатово - Атяшево. От автодороги поворачивает на северо-восток и идет 0,5 км до лесополосы, затем вдоль правой стороны лесополосы идет на северо-запад 0,5 км и снова поворачивает на северо-восток и на расстоянии 1,1 км доходит до урочища </w:t>
            </w:r>
            <w:proofErr w:type="spellStart"/>
            <w:r w:rsidRPr="001825CF">
              <w:rPr>
                <w:spacing w:val="2"/>
                <w:sz w:val="24"/>
                <w:szCs w:val="24"/>
              </w:rPr>
              <w:t>Разинэрьке</w:t>
            </w:r>
            <w:proofErr w:type="spellEnd"/>
            <w:r w:rsidRPr="001825CF">
              <w:rPr>
                <w:spacing w:val="2"/>
                <w:sz w:val="24"/>
                <w:szCs w:val="24"/>
              </w:rPr>
              <w:t xml:space="preserve">. От этого урочища в этом же направлении 2,1 км идет в сторону реки Пьяна, </w:t>
            </w:r>
            <w:proofErr w:type="gramStart"/>
            <w:r w:rsidRPr="001825CF">
              <w:rPr>
                <w:spacing w:val="2"/>
                <w:sz w:val="24"/>
                <w:szCs w:val="24"/>
              </w:rPr>
              <w:t>и</w:t>
            </w:r>
            <w:proofErr w:type="gramEnd"/>
            <w:r w:rsidRPr="001825CF">
              <w:rPr>
                <w:spacing w:val="2"/>
                <w:sz w:val="24"/>
                <w:szCs w:val="24"/>
              </w:rPr>
              <w:t xml:space="preserve"> не доходя до нее 0,2 км, поворачивает на север и 1,3 км идет по тальвегу оврага до т. А.</w:t>
            </w:r>
          </w:p>
          <w:p w:rsidR="00535F13" w:rsidRDefault="00535F13" w:rsidP="00D66715">
            <w:pPr>
              <w:jc w:val="both"/>
              <w:rPr>
                <w:b/>
                <w:sz w:val="16"/>
                <w:szCs w:val="16"/>
              </w:rPr>
            </w:pPr>
          </w:p>
          <w:p w:rsidR="00535F13" w:rsidRDefault="00535F13" w:rsidP="00D66715">
            <w:pPr>
              <w:jc w:val="both"/>
              <w:rPr>
                <w:b/>
                <w:sz w:val="16"/>
                <w:szCs w:val="16"/>
              </w:rPr>
            </w:pPr>
          </w:p>
          <w:tbl>
            <w:tblPr>
              <w:tblW w:w="1516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5168"/>
            </w:tblGrid>
            <w:tr w:rsidR="00535F13" w:rsidRPr="00D66715" w:rsidTr="00BC0609">
              <w:tc>
                <w:tcPr>
                  <w:tcW w:w="15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D66715" w:rsidRDefault="00535F13" w:rsidP="00BC0609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</w:p>
                <w:p w:rsidR="00535F13" w:rsidRPr="00963909" w:rsidRDefault="001A02F5" w:rsidP="00BC0609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 w:rsidRPr="001A02F5">
                    <w:rPr>
                      <w:noProof/>
                      <w:sz w:val="22"/>
                      <w:szCs w:val="22"/>
                    </w:rPr>
                    <w:lastRenderedPageBreak/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style="width:671.25pt;height:462.75pt;visibility:visible">
                        <v:imagedata r:id="rId8" o:title=""/>
                      </v:shape>
                    </w:pict>
                  </w:r>
                </w:p>
                <w:p w:rsidR="00535F13" w:rsidRPr="00D66715" w:rsidRDefault="00535F13" w:rsidP="00BC0609">
                  <w:pPr>
                    <w:jc w:val="both"/>
                    <w:rPr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535F13" w:rsidRDefault="00535F13" w:rsidP="00D66715">
            <w:pPr>
              <w:jc w:val="both"/>
              <w:rPr>
                <w:b/>
                <w:sz w:val="16"/>
                <w:szCs w:val="16"/>
              </w:rPr>
            </w:pPr>
          </w:p>
          <w:p w:rsidR="00535F13" w:rsidRPr="00D66715" w:rsidRDefault="00535F13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535F13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D66715" w:rsidRDefault="00535F13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535F13" w:rsidRPr="00D66715" w:rsidRDefault="00535F13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535F13" w:rsidRPr="00D66715" w:rsidRDefault="00535F13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 </w:t>
            </w:r>
          </w:p>
          <w:p w:rsidR="00535F13" w:rsidRPr="00D66715" w:rsidRDefault="00535F13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35F13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5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778"/>
              <w:gridCol w:w="7229"/>
              <w:gridCol w:w="6520"/>
            </w:tblGrid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Село Старое </w:t>
                  </w:r>
                  <w:proofErr w:type="spellStart"/>
                  <w:r>
                    <w:rPr>
                      <w:sz w:val="24"/>
                      <w:szCs w:val="24"/>
                    </w:rPr>
                    <w:t>Чамзино</w:t>
                  </w:r>
                  <w:proofErr w:type="spellEnd"/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110 км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5D708E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5D708E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110 км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5D708E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5D708E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5D708E">
                    <w:rPr>
                      <w:sz w:val="24"/>
                      <w:szCs w:val="24"/>
                    </w:rPr>
                    <w:t>Площадь территории (кв</w:t>
                  </w:r>
                  <w:proofErr w:type="gramStart"/>
                  <w:r w:rsidRPr="005D708E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5D708E">
                    <w:rPr>
                      <w:sz w:val="24"/>
                      <w:szCs w:val="24"/>
                    </w:rPr>
                    <w:t>м/га)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2755  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5D708E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444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 xml:space="preserve">в том числе </w:t>
                  </w:r>
                  <w:proofErr w:type="gramStart"/>
                  <w:r w:rsidRPr="005D708E">
                    <w:rPr>
                      <w:sz w:val="24"/>
                      <w:szCs w:val="24"/>
                    </w:rPr>
                    <w:t>относящегося</w:t>
                  </w:r>
                  <w:proofErr w:type="gramEnd"/>
                  <w:r w:rsidRPr="005D708E">
                    <w:rPr>
                      <w:sz w:val="24"/>
                      <w:szCs w:val="24"/>
                    </w:rPr>
                    <w:t xml:space="preserve">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535F13" w:rsidRPr="00D66715" w:rsidTr="005D708E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5D708E"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  <w:r w:rsidRPr="005D708E"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5F13" w:rsidRPr="0067696F" w:rsidRDefault="00535F13" w:rsidP="0067696F">
                  <w:pPr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67696F">
                    <w:rPr>
                      <w:color w:val="000000"/>
                      <w:sz w:val="24"/>
                      <w:szCs w:val="24"/>
                    </w:rPr>
                    <w:t xml:space="preserve">  Генеральн</w:t>
                  </w:r>
                  <w:r>
                    <w:rPr>
                      <w:color w:val="000000"/>
                      <w:sz w:val="24"/>
                      <w:szCs w:val="24"/>
                    </w:rPr>
                    <w:t>ый</w:t>
                  </w:r>
                  <w:r w:rsidRPr="0067696F">
                    <w:rPr>
                      <w:color w:val="000000"/>
                      <w:sz w:val="24"/>
                      <w:szCs w:val="24"/>
                    </w:rPr>
                    <w:t xml:space="preserve"> план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67696F">
                    <w:rPr>
                      <w:color w:val="000000"/>
                      <w:sz w:val="24"/>
                      <w:szCs w:val="24"/>
                    </w:rPr>
                    <w:t xml:space="preserve"> и правила землепользования и застро</w:t>
                  </w:r>
                  <w:r w:rsidRPr="0067696F">
                    <w:rPr>
                      <w:color w:val="000000"/>
                      <w:sz w:val="24"/>
                      <w:szCs w:val="24"/>
                    </w:rPr>
                    <w:t>й</w:t>
                  </w:r>
                  <w:r w:rsidRPr="0067696F">
                    <w:rPr>
                      <w:color w:val="000000"/>
                      <w:sz w:val="24"/>
                      <w:szCs w:val="24"/>
                    </w:rPr>
                    <w:t xml:space="preserve">ки </w:t>
                  </w:r>
                  <w:proofErr w:type="spellStart"/>
                  <w:r w:rsidRPr="0067696F">
                    <w:rPr>
                      <w:sz w:val="24"/>
                      <w:szCs w:val="24"/>
                    </w:rPr>
                    <w:t>Старочамзинского</w:t>
                  </w:r>
                  <w:proofErr w:type="spellEnd"/>
                  <w:r w:rsidRPr="0067696F">
                    <w:rPr>
                      <w:sz w:val="24"/>
                      <w:szCs w:val="24"/>
                    </w:rPr>
                    <w:t xml:space="preserve"> сельского поселения Большеигнато</w:t>
                  </w:r>
                  <w:r w:rsidRPr="0067696F">
                    <w:rPr>
                      <w:sz w:val="24"/>
                      <w:szCs w:val="24"/>
                    </w:rPr>
                    <w:t>в</w:t>
                  </w:r>
                  <w:r w:rsidRPr="0067696F">
                    <w:rPr>
                      <w:sz w:val="24"/>
                      <w:szCs w:val="24"/>
                    </w:rPr>
                    <w:t>ского</w:t>
                  </w:r>
                </w:p>
                <w:p w:rsidR="00535F13" w:rsidRPr="0067696F" w:rsidRDefault="00535F13" w:rsidP="0067696F">
                  <w:pPr>
                    <w:rPr>
                      <w:sz w:val="24"/>
                      <w:szCs w:val="24"/>
                    </w:rPr>
                  </w:pPr>
                  <w:r w:rsidRPr="0067696F">
                    <w:rPr>
                      <w:sz w:val="24"/>
                      <w:szCs w:val="24"/>
                    </w:rPr>
                    <w:t>муниципального района Республики Мордовия в новой р</w:t>
                  </w:r>
                  <w:r w:rsidRPr="0067696F">
                    <w:rPr>
                      <w:sz w:val="24"/>
                      <w:szCs w:val="24"/>
                    </w:rPr>
                    <w:t>е</w:t>
                  </w:r>
                  <w:r w:rsidRPr="0067696F">
                    <w:rPr>
                      <w:sz w:val="24"/>
                      <w:szCs w:val="24"/>
                    </w:rPr>
                    <w:t>дакции, №57 от 23.03.2018 года</w:t>
                  </w:r>
                </w:p>
                <w:p w:rsidR="00535F13" w:rsidRPr="005D708E" w:rsidRDefault="00535F13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35F13" w:rsidRPr="00D66715" w:rsidRDefault="00535F13" w:rsidP="00D66715">
            <w:pPr>
              <w:rPr>
                <w:b/>
                <w:sz w:val="24"/>
                <w:szCs w:val="24"/>
              </w:rPr>
            </w:pPr>
          </w:p>
        </w:tc>
      </w:tr>
      <w:tr w:rsidR="00535F13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535F13" w:rsidRDefault="00535F13" w:rsidP="00D66715">
            <w:pPr>
              <w:jc w:val="both"/>
              <w:rPr>
                <w:sz w:val="24"/>
                <w:szCs w:val="24"/>
              </w:rPr>
            </w:pPr>
          </w:p>
          <w:p w:rsidR="00535F13" w:rsidRDefault="00535F13" w:rsidP="00D66715">
            <w:pPr>
              <w:jc w:val="both"/>
              <w:rPr>
                <w:sz w:val="24"/>
                <w:szCs w:val="24"/>
              </w:rPr>
            </w:pPr>
          </w:p>
          <w:p w:rsidR="00535F13" w:rsidRDefault="00535F13" w:rsidP="00D66715">
            <w:pPr>
              <w:jc w:val="both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535F13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D66715" w:rsidRDefault="00535F13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535F13" w:rsidRPr="00D66715" w:rsidRDefault="00535F13" w:rsidP="00991BE1">
      <w:pPr>
        <w:rPr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 xml:space="preserve">4.6. Населенные пункты, расположенные в границах территории муниципального образования </w:t>
      </w:r>
    </w:p>
    <w:p w:rsidR="00535F13" w:rsidRPr="00D66715" w:rsidRDefault="00535F13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535F13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535F13" w:rsidRPr="00D66715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535F13" w:rsidRPr="00D66715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535F13" w:rsidRPr="00AC5142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</w:t>
            </w:r>
            <w:proofErr w:type="gramStart"/>
            <w:r w:rsidRPr="00D66715">
              <w:rPr>
                <w:sz w:val="24"/>
                <w:szCs w:val="24"/>
              </w:rPr>
              <w:t>км</w:t>
            </w:r>
            <w:proofErr w:type="gramEnd"/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Старое </w:t>
            </w:r>
            <w:proofErr w:type="spellStart"/>
            <w:r>
              <w:rPr>
                <w:sz w:val="24"/>
                <w:szCs w:val="24"/>
              </w:rPr>
              <w:t>Чамзино</w:t>
            </w:r>
            <w:proofErr w:type="spellEnd"/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Старое </w:t>
            </w:r>
            <w:proofErr w:type="spellStart"/>
            <w:r>
              <w:rPr>
                <w:sz w:val="24"/>
                <w:szCs w:val="24"/>
              </w:rPr>
              <w:t>Чамзино</w:t>
            </w:r>
            <w:proofErr w:type="spellEnd"/>
            <w:r>
              <w:rPr>
                <w:sz w:val="24"/>
                <w:szCs w:val="24"/>
              </w:rPr>
              <w:t xml:space="preserve"> является администр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тивным центром 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ниципального образ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вания -8 км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535F13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Коммунар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</w:tbl>
    <w:p w:rsidR="00535F13" w:rsidRPr="00D66715" w:rsidRDefault="00535F13" w:rsidP="00D66715">
      <w:pPr>
        <w:spacing w:line="360" w:lineRule="auto"/>
        <w:rPr>
          <w:sz w:val="16"/>
          <w:szCs w:val="16"/>
        </w:rPr>
      </w:pPr>
    </w:p>
    <w:p w:rsidR="00535F13" w:rsidRPr="00D66715" w:rsidRDefault="00535F13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4.7. Краткая характеристика административно-территориальных единиц в составе муниципального образования</w:t>
      </w:r>
    </w:p>
    <w:p w:rsidR="00535F13" w:rsidRPr="00D66715" w:rsidRDefault="00535F13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2067"/>
        <w:gridCol w:w="2916"/>
        <w:gridCol w:w="1860"/>
        <w:gridCol w:w="2190"/>
        <w:gridCol w:w="2240"/>
        <w:gridCol w:w="3507"/>
      </w:tblGrid>
      <w:tr w:rsidR="00535F13" w:rsidRPr="00D66715" w:rsidTr="008C22F0">
        <w:trPr>
          <w:gridAfter w:val="1"/>
          <w:wAfter w:w="3507" w:type="dxa"/>
          <w:jc w:val="center"/>
        </w:trPr>
        <w:tc>
          <w:tcPr>
            <w:tcW w:w="574" w:type="dxa"/>
            <w:vAlign w:val="center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708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708E">
              <w:rPr>
                <w:sz w:val="24"/>
                <w:szCs w:val="24"/>
              </w:rPr>
              <w:t>/</w:t>
            </w:r>
            <w:proofErr w:type="spellStart"/>
            <w:r w:rsidRPr="005D708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67" w:type="dxa"/>
            <w:vAlign w:val="center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u w:val="single"/>
              </w:rPr>
            </w:pPr>
            <w:r w:rsidRPr="005D708E">
              <w:rPr>
                <w:sz w:val="24"/>
                <w:szCs w:val="24"/>
              </w:rPr>
              <w:t>Статус и наим</w:t>
            </w:r>
            <w:r w:rsidRPr="005D708E">
              <w:rPr>
                <w:sz w:val="24"/>
                <w:szCs w:val="24"/>
              </w:rPr>
              <w:t>е</w:t>
            </w:r>
            <w:r w:rsidRPr="005D708E">
              <w:rPr>
                <w:sz w:val="24"/>
                <w:szCs w:val="24"/>
              </w:rPr>
              <w:t>нование населе</w:t>
            </w:r>
            <w:r w:rsidRPr="005D708E">
              <w:rPr>
                <w:sz w:val="24"/>
                <w:szCs w:val="24"/>
              </w:rPr>
              <w:t>н</w:t>
            </w:r>
            <w:r w:rsidRPr="005D708E">
              <w:rPr>
                <w:sz w:val="24"/>
                <w:szCs w:val="24"/>
              </w:rPr>
              <w:t>ного пункта</w:t>
            </w:r>
          </w:p>
        </w:tc>
        <w:tc>
          <w:tcPr>
            <w:tcW w:w="2916" w:type="dxa"/>
            <w:vAlign w:val="center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u w:val="single"/>
              </w:rPr>
            </w:pPr>
            <w:r w:rsidRPr="005D708E">
              <w:rPr>
                <w:sz w:val="24"/>
                <w:szCs w:val="24"/>
              </w:rPr>
              <w:t>Историческое происхо</w:t>
            </w:r>
            <w:r w:rsidRPr="005D708E">
              <w:rPr>
                <w:sz w:val="24"/>
                <w:szCs w:val="24"/>
              </w:rPr>
              <w:t>ж</w:t>
            </w:r>
            <w:r w:rsidRPr="005D708E">
              <w:rPr>
                <w:sz w:val="24"/>
                <w:szCs w:val="24"/>
              </w:rPr>
              <w:t>дение наименования ед</w:t>
            </w:r>
            <w:r w:rsidRPr="005D708E">
              <w:rPr>
                <w:sz w:val="24"/>
                <w:szCs w:val="24"/>
              </w:rPr>
              <w:t>и</w:t>
            </w:r>
            <w:r w:rsidRPr="005D708E">
              <w:rPr>
                <w:sz w:val="24"/>
                <w:szCs w:val="24"/>
              </w:rPr>
              <w:t>ниц в составе муниц</w:t>
            </w:r>
            <w:r w:rsidRPr="005D708E">
              <w:rPr>
                <w:sz w:val="24"/>
                <w:szCs w:val="24"/>
              </w:rPr>
              <w:t>и</w:t>
            </w:r>
            <w:r w:rsidRPr="005D708E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860" w:type="dxa"/>
            <w:vAlign w:val="center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u w:val="single"/>
              </w:rPr>
            </w:pPr>
            <w:r w:rsidRPr="005D708E">
              <w:rPr>
                <w:sz w:val="24"/>
                <w:szCs w:val="24"/>
              </w:rPr>
              <w:t>Наименование рек и других водоемов, на которых расп</w:t>
            </w:r>
            <w:r w:rsidRPr="005D708E">
              <w:rPr>
                <w:sz w:val="24"/>
                <w:szCs w:val="24"/>
              </w:rPr>
              <w:t>о</w:t>
            </w:r>
            <w:r w:rsidRPr="005D708E">
              <w:rPr>
                <w:sz w:val="24"/>
                <w:szCs w:val="24"/>
              </w:rPr>
              <w:t>ложен населе</w:t>
            </w:r>
            <w:r w:rsidRPr="005D708E">
              <w:rPr>
                <w:sz w:val="24"/>
                <w:szCs w:val="24"/>
              </w:rPr>
              <w:t>н</w:t>
            </w:r>
            <w:r w:rsidRPr="005D708E">
              <w:rPr>
                <w:sz w:val="24"/>
                <w:szCs w:val="24"/>
              </w:rPr>
              <w:t>ный пункт</w:t>
            </w:r>
          </w:p>
        </w:tc>
        <w:tc>
          <w:tcPr>
            <w:tcW w:w="2190" w:type="dxa"/>
            <w:vAlign w:val="center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Перечень пре</w:t>
            </w:r>
            <w:r w:rsidRPr="005D708E">
              <w:rPr>
                <w:sz w:val="24"/>
                <w:szCs w:val="24"/>
              </w:rPr>
              <w:t>д</w:t>
            </w:r>
            <w:r w:rsidRPr="005D708E">
              <w:rPr>
                <w:sz w:val="24"/>
                <w:szCs w:val="24"/>
              </w:rPr>
              <w:t>приятий, орган</w:t>
            </w:r>
            <w:r w:rsidRPr="005D708E">
              <w:rPr>
                <w:sz w:val="24"/>
                <w:szCs w:val="24"/>
              </w:rPr>
              <w:t>и</w:t>
            </w:r>
            <w:r w:rsidRPr="005D708E">
              <w:rPr>
                <w:sz w:val="24"/>
                <w:szCs w:val="24"/>
              </w:rPr>
              <w:t>заций производс</w:t>
            </w:r>
            <w:r w:rsidRPr="005D708E">
              <w:rPr>
                <w:sz w:val="24"/>
                <w:szCs w:val="24"/>
              </w:rPr>
              <w:t>т</w:t>
            </w:r>
            <w:r w:rsidRPr="005D708E">
              <w:rPr>
                <w:sz w:val="24"/>
                <w:szCs w:val="24"/>
              </w:rPr>
              <w:t>венного и соц</w:t>
            </w:r>
            <w:r w:rsidRPr="005D708E">
              <w:rPr>
                <w:sz w:val="24"/>
                <w:szCs w:val="24"/>
              </w:rPr>
              <w:t>и</w:t>
            </w:r>
            <w:r w:rsidRPr="005D708E">
              <w:rPr>
                <w:sz w:val="24"/>
                <w:szCs w:val="24"/>
              </w:rPr>
              <w:t>ально-культурного назначения</w:t>
            </w:r>
          </w:p>
        </w:tc>
        <w:tc>
          <w:tcPr>
            <w:tcW w:w="2240" w:type="dxa"/>
            <w:vAlign w:val="center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Перечень предпр</w:t>
            </w:r>
            <w:r w:rsidRPr="005D708E">
              <w:rPr>
                <w:sz w:val="24"/>
                <w:szCs w:val="24"/>
              </w:rPr>
              <w:t>и</w:t>
            </w:r>
            <w:r w:rsidRPr="005D708E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535F13" w:rsidRPr="00D66715" w:rsidTr="008C22F0">
        <w:trPr>
          <w:gridAfter w:val="1"/>
          <w:wAfter w:w="3507" w:type="dxa"/>
          <w:jc w:val="center"/>
        </w:trPr>
        <w:tc>
          <w:tcPr>
            <w:tcW w:w="574" w:type="dxa"/>
          </w:tcPr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2067" w:type="dxa"/>
          </w:tcPr>
          <w:p w:rsidR="00535F13" w:rsidRPr="00AD3078" w:rsidRDefault="00535F13" w:rsidP="005D708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D3078">
              <w:rPr>
                <w:sz w:val="24"/>
                <w:szCs w:val="24"/>
              </w:rPr>
              <w:t xml:space="preserve">Село Старое </w:t>
            </w:r>
            <w:proofErr w:type="spellStart"/>
            <w:r w:rsidRPr="00AD3078">
              <w:rPr>
                <w:sz w:val="24"/>
                <w:szCs w:val="24"/>
              </w:rPr>
              <w:t>Чамзино</w:t>
            </w:r>
            <w:proofErr w:type="spellEnd"/>
          </w:p>
        </w:tc>
        <w:tc>
          <w:tcPr>
            <w:tcW w:w="2916" w:type="dxa"/>
          </w:tcPr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Мордовское село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 (</w:t>
            </w:r>
            <w:proofErr w:type="spellStart"/>
            <w:r w:rsidRPr="00B646FB">
              <w:rPr>
                <w:bCs/>
                <w:sz w:val="24"/>
                <w:szCs w:val="24"/>
              </w:rPr>
              <w:t>Ташто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– </w:t>
            </w:r>
            <w:proofErr w:type="spellStart"/>
            <w:r w:rsidRPr="00B646FB">
              <w:rPr>
                <w:bCs/>
                <w:sz w:val="24"/>
                <w:szCs w:val="24"/>
              </w:rPr>
              <w:t>эрз</w:t>
            </w:r>
            <w:proofErr w:type="spellEnd"/>
            <w:r w:rsidRPr="00B646FB">
              <w:rPr>
                <w:bCs/>
                <w:sz w:val="24"/>
                <w:szCs w:val="24"/>
              </w:rPr>
              <w:t>.) располож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но на </w:t>
            </w:r>
            <w:proofErr w:type="spellStart"/>
            <w:r w:rsidRPr="00B646FB">
              <w:rPr>
                <w:bCs/>
                <w:sz w:val="24"/>
                <w:szCs w:val="24"/>
              </w:rPr>
              <w:t>речкеПьяна</w:t>
            </w:r>
            <w:proofErr w:type="spellEnd"/>
            <w:r w:rsidRPr="00B646FB">
              <w:rPr>
                <w:bCs/>
                <w:sz w:val="24"/>
                <w:szCs w:val="24"/>
              </w:rPr>
              <w:t>. Нас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>ление в основном мордва – эрзя.</w:t>
            </w:r>
          </w:p>
          <w:p w:rsidR="00535F13" w:rsidRPr="00B646FB" w:rsidRDefault="00535F13" w:rsidP="001825CF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>В «Списке нас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ленных мест </w:t>
            </w:r>
            <w:proofErr w:type="spellStart"/>
            <w:r w:rsidRPr="00B646FB">
              <w:rPr>
                <w:bCs/>
                <w:sz w:val="24"/>
                <w:szCs w:val="24"/>
              </w:rPr>
              <w:t>Симбирской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губернии» (1863) Старая Чамзинка – деревня удельная из 41 двора </w:t>
            </w:r>
            <w:proofErr w:type="spellStart"/>
            <w:r w:rsidRPr="00B646FB">
              <w:rPr>
                <w:bCs/>
                <w:sz w:val="24"/>
                <w:szCs w:val="24"/>
              </w:rPr>
              <w:t>А</w:t>
            </w:r>
            <w:r w:rsidRPr="00B646FB">
              <w:rPr>
                <w:bCs/>
                <w:sz w:val="24"/>
                <w:szCs w:val="24"/>
              </w:rPr>
              <w:t>р</w:t>
            </w:r>
            <w:r w:rsidRPr="00B646FB">
              <w:rPr>
                <w:bCs/>
                <w:sz w:val="24"/>
                <w:szCs w:val="24"/>
              </w:rPr>
              <w:t>датовского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уезда. В ген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ральных переписях  мордвы </w:t>
            </w:r>
            <w:proofErr w:type="spellStart"/>
            <w:r w:rsidRPr="00B646FB">
              <w:rPr>
                <w:bCs/>
                <w:sz w:val="24"/>
                <w:szCs w:val="24"/>
              </w:rPr>
              <w:t>Алатырского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уе</w:t>
            </w:r>
            <w:r w:rsidRPr="00B646FB">
              <w:rPr>
                <w:bCs/>
                <w:sz w:val="24"/>
                <w:szCs w:val="24"/>
              </w:rPr>
              <w:t>з</w:t>
            </w:r>
            <w:r w:rsidRPr="00B646FB">
              <w:rPr>
                <w:bCs/>
                <w:sz w:val="24"/>
                <w:szCs w:val="24"/>
              </w:rPr>
              <w:t xml:space="preserve">да населенный пункт именовался: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</w:t>
            </w:r>
            <w:r w:rsidRPr="00B646FB">
              <w:rPr>
                <w:bCs/>
                <w:sz w:val="24"/>
                <w:szCs w:val="24"/>
              </w:rPr>
              <w:t>м</w:t>
            </w:r>
            <w:r w:rsidRPr="00B646FB">
              <w:rPr>
                <w:bCs/>
                <w:sz w:val="24"/>
                <w:szCs w:val="24"/>
              </w:rPr>
              <w:t>зино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на речке </w:t>
            </w:r>
            <w:proofErr w:type="spellStart"/>
            <w:r w:rsidRPr="00B646FB">
              <w:rPr>
                <w:bCs/>
                <w:sz w:val="24"/>
                <w:szCs w:val="24"/>
              </w:rPr>
              <w:t>Пукшенее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46FB">
              <w:rPr>
                <w:bCs/>
                <w:sz w:val="24"/>
                <w:szCs w:val="24"/>
              </w:rPr>
              <w:lastRenderedPageBreak/>
              <w:t>Сулеменского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беляка, мордва </w:t>
            </w:r>
            <w:proofErr w:type="spellStart"/>
            <w:r w:rsidRPr="00B646FB">
              <w:rPr>
                <w:bCs/>
                <w:sz w:val="24"/>
                <w:szCs w:val="24"/>
              </w:rPr>
              <w:t>Верхопьянского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(1624); Старая Чамзинка </w:t>
            </w:r>
            <w:proofErr w:type="spellStart"/>
            <w:r w:rsidRPr="00B646FB">
              <w:rPr>
                <w:bCs/>
                <w:sz w:val="24"/>
                <w:szCs w:val="24"/>
              </w:rPr>
              <w:t>Низсурского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стана (1671); Старая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Чамзина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на </w:t>
            </w:r>
            <w:proofErr w:type="spellStart"/>
            <w:r w:rsidRPr="00B646FB">
              <w:rPr>
                <w:bCs/>
                <w:sz w:val="24"/>
                <w:szCs w:val="24"/>
              </w:rPr>
              <w:t>Пья</w:t>
            </w:r>
            <w:r w:rsidRPr="00B646FB">
              <w:rPr>
                <w:bCs/>
                <w:sz w:val="24"/>
                <w:szCs w:val="24"/>
              </w:rPr>
              <w:t>н</w:t>
            </w:r>
            <w:r w:rsidRPr="00B646FB">
              <w:rPr>
                <w:bCs/>
                <w:sz w:val="24"/>
                <w:szCs w:val="24"/>
              </w:rPr>
              <w:t>ских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вершинах  (1696). Название – антропоним мордовского происхо</w:t>
            </w:r>
            <w:r w:rsidRPr="00B646FB">
              <w:rPr>
                <w:bCs/>
                <w:sz w:val="24"/>
                <w:szCs w:val="24"/>
              </w:rPr>
              <w:t>ж</w:t>
            </w:r>
            <w:r w:rsidRPr="00B646FB">
              <w:rPr>
                <w:bCs/>
                <w:sz w:val="24"/>
                <w:szCs w:val="24"/>
              </w:rPr>
              <w:t>дения: оно связано с э</w:t>
            </w:r>
            <w:r w:rsidRPr="00B646FB">
              <w:rPr>
                <w:bCs/>
                <w:sz w:val="24"/>
                <w:szCs w:val="24"/>
              </w:rPr>
              <w:t>р</w:t>
            </w:r>
            <w:r w:rsidRPr="00B646FB">
              <w:rPr>
                <w:bCs/>
                <w:sz w:val="24"/>
                <w:szCs w:val="24"/>
              </w:rPr>
              <w:t xml:space="preserve">зянским именем </w:t>
            </w:r>
            <w:proofErr w:type="spellStart"/>
            <w:r w:rsidRPr="00B646FB">
              <w:rPr>
                <w:bCs/>
                <w:sz w:val="24"/>
                <w:szCs w:val="24"/>
              </w:rPr>
              <w:t>Чаунза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B646FB">
              <w:rPr>
                <w:bCs/>
                <w:sz w:val="24"/>
                <w:szCs w:val="24"/>
              </w:rPr>
              <w:t>Ташто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). </w:t>
            </w:r>
          </w:p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60" w:type="dxa"/>
          </w:tcPr>
          <w:p w:rsidR="00535F13" w:rsidRPr="006E5C92" w:rsidRDefault="00535F13" w:rsidP="005D708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5C92">
              <w:rPr>
                <w:sz w:val="24"/>
                <w:szCs w:val="24"/>
              </w:rPr>
              <w:lastRenderedPageBreak/>
              <w:t>р. Пьяна</w:t>
            </w:r>
          </w:p>
        </w:tc>
        <w:tc>
          <w:tcPr>
            <w:tcW w:w="2190" w:type="dxa"/>
          </w:tcPr>
          <w:p w:rsidR="00535F13" w:rsidRDefault="00535F13" w:rsidP="005D708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1AF1"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«</w:t>
            </w:r>
            <w:r w:rsidRPr="00A81AF1">
              <w:rPr>
                <w:sz w:val="24"/>
                <w:szCs w:val="24"/>
              </w:rPr>
              <w:t>8-ое Ма</w:t>
            </w:r>
            <w:r w:rsidRPr="00A81AF1">
              <w:rPr>
                <w:sz w:val="24"/>
                <w:szCs w:val="24"/>
              </w:rPr>
              <w:t>р</w:t>
            </w:r>
            <w:r w:rsidRPr="00A81AF1">
              <w:rPr>
                <w:sz w:val="24"/>
                <w:szCs w:val="24"/>
              </w:rPr>
              <w:t>та»,</w:t>
            </w:r>
            <w:r>
              <w:rPr>
                <w:sz w:val="24"/>
                <w:szCs w:val="24"/>
              </w:rPr>
              <w:t xml:space="preserve"> ФАП, отдел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связи ,3  маг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зина,   библиотека</w:t>
            </w:r>
          </w:p>
          <w:p w:rsidR="00535F13" w:rsidRDefault="00535F13" w:rsidP="006E5C9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Структурное по</w:t>
            </w:r>
            <w:r>
              <w:rPr>
                <w:sz w:val="22"/>
                <w:szCs w:val="22"/>
                <w:lang w:eastAsia="en-US"/>
              </w:rPr>
              <w:t>д</w:t>
            </w:r>
            <w:r>
              <w:rPr>
                <w:sz w:val="22"/>
                <w:szCs w:val="22"/>
                <w:lang w:eastAsia="en-US"/>
              </w:rPr>
              <w:t xml:space="preserve">разделение  Дом культуры </w:t>
            </w:r>
            <w:proofErr w:type="spellStart"/>
            <w:r>
              <w:rPr>
                <w:sz w:val="22"/>
                <w:szCs w:val="22"/>
                <w:lang w:eastAsia="en-US"/>
              </w:rPr>
              <w:t>Староча</w:t>
            </w:r>
            <w:r>
              <w:rPr>
                <w:sz w:val="22"/>
                <w:szCs w:val="22"/>
                <w:lang w:eastAsia="en-US"/>
              </w:rPr>
              <w:t>м</w:t>
            </w:r>
            <w:r>
              <w:rPr>
                <w:sz w:val="22"/>
                <w:szCs w:val="22"/>
                <w:lang w:eastAsia="en-US"/>
              </w:rPr>
              <w:t>зинского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МБУК « Районный дом кул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туры» Большеигн</w:t>
            </w:r>
            <w:r>
              <w:rPr>
                <w:sz w:val="22"/>
                <w:szCs w:val="22"/>
                <w:lang w:eastAsia="en-US"/>
              </w:rPr>
              <w:t>а</w:t>
            </w:r>
            <w:r>
              <w:rPr>
                <w:sz w:val="22"/>
                <w:szCs w:val="22"/>
                <w:lang w:eastAsia="en-US"/>
              </w:rPr>
              <w:t>товского муниц</w:t>
            </w:r>
            <w:r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>пального района;   Структурное по</w:t>
            </w:r>
            <w:r>
              <w:rPr>
                <w:sz w:val="22"/>
                <w:szCs w:val="22"/>
                <w:lang w:eastAsia="en-US"/>
              </w:rPr>
              <w:t>д</w:t>
            </w:r>
            <w:r>
              <w:rPr>
                <w:sz w:val="22"/>
                <w:szCs w:val="22"/>
                <w:lang w:eastAsia="en-US"/>
              </w:rPr>
              <w:t xml:space="preserve">разделение   </w:t>
            </w:r>
            <w:proofErr w:type="spellStart"/>
            <w:r>
              <w:rPr>
                <w:sz w:val="22"/>
                <w:szCs w:val="22"/>
                <w:lang w:eastAsia="en-US"/>
              </w:rPr>
              <w:t>Стар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чамзинского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ООШ МБОУ « </w:t>
            </w:r>
            <w:proofErr w:type="spellStart"/>
            <w:r>
              <w:rPr>
                <w:sz w:val="22"/>
                <w:szCs w:val="22"/>
                <w:lang w:eastAsia="en-US"/>
              </w:rPr>
              <w:t>Большеи</w:t>
            </w:r>
            <w:r>
              <w:rPr>
                <w:sz w:val="22"/>
                <w:szCs w:val="22"/>
                <w:lang w:eastAsia="en-US"/>
              </w:rPr>
              <w:t>г</w:t>
            </w:r>
            <w:r>
              <w:rPr>
                <w:sz w:val="22"/>
                <w:szCs w:val="22"/>
                <w:lang w:eastAsia="en-US"/>
              </w:rPr>
              <w:lastRenderedPageBreak/>
              <w:t>натовская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СОШ» Большеигнатовского муниципального района</w:t>
            </w:r>
          </w:p>
          <w:p w:rsidR="00535F13" w:rsidRDefault="00535F13" w:rsidP="005D708E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535F13" w:rsidRPr="00A81AF1" w:rsidRDefault="00535F13" w:rsidP="005D708E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</w:tcPr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_</w:t>
            </w:r>
          </w:p>
        </w:tc>
      </w:tr>
      <w:tr w:rsidR="00535F13" w:rsidRPr="00D66715" w:rsidTr="008C22F0">
        <w:trPr>
          <w:gridAfter w:val="1"/>
          <w:wAfter w:w="3507" w:type="dxa"/>
          <w:jc w:val="center"/>
        </w:trPr>
        <w:tc>
          <w:tcPr>
            <w:tcW w:w="574" w:type="dxa"/>
          </w:tcPr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2</w:t>
            </w:r>
          </w:p>
        </w:tc>
        <w:tc>
          <w:tcPr>
            <w:tcW w:w="2067" w:type="dxa"/>
          </w:tcPr>
          <w:p w:rsidR="00535F13" w:rsidRPr="00AD3078" w:rsidRDefault="00535F13" w:rsidP="005D708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D3078">
              <w:rPr>
                <w:sz w:val="24"/>
                <w:szCs w:val="24"/>
              </w:rPr>
              <w:t>Поселок Комм</w:t>
            </w:r>
            <w:r w:rsidRPr="00AD3078">
              <w:rPr>
                <w:sz w:val="24"/>
                <w:szCs w:val="24"/>
              </w:rPr>
              <w:t>у</w:t>
            </w:r>
            <w:r w:rsidRPr="00AD3078">
              <w:rPr>
                <w:sz w:val="24"/>
                <w:szCs w:val="24"/>
              </w:rPr>
              <w:t>нар</w:t>
            </w:r>
          </w:p>
        </w:tc>
        <w:tc>
          <w:tcPr>
            <w:tcW w:w="2916" w:type="dxa"/>
          </w:tcPr>
          <w:p w:rsidR="00535F13" w:rsidRDefault="00535F13" w:rsidP="008C22F0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bCs/>
                <w:sz w:val="24"/>
                <w:szCs w:val="24"/>
              </w:rPr>
            </w:pPr>
            <w:r w:rsidRPr="00B646FB">
              <w:rPr>
                <w:bCs/>
                <w:sz w:val="24"/>
                <w:szCs w:val="24"/>
              </w:rPr>
              <w:t xml:space="preserve">До 1938 года он назывался </w:t>
            </w:r>
            <w:proofErr w:type="spellStart"/>
            <w:r w:rsidRPr="00B646FB">
              <w:rPr>
                <w:bCs/>
                <w:sz w:val="24"/>
                <w:szCs w:val="24"/>
              </w:rPr>
              <w:t>Казнеевка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. В «Списке населенных мест Ульяновской губернии (1924) </w:t>
            </w:r>
            <w:proofErr w:type="spellStart"/>
            <w:r w:rsidRPr="00B646FB">
              <w:rPr>
                <w:bCs/>
                <w:sz w:val="24"/>
                <w:szCs w:val="24"/>
              </w:rPr>
              <w:t>Казнеевка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– пос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лок из 37 дворов </w:t>
            </w:r>
            <w:proofErr w:type="spellStart"/>
            <w:r w:rsidRPr="00B646FB">
              <w:rPr>
                <w:bCs/>
                <w:sz w:val="24"/>
                <w:szCs w:val="24"/>
              </w:rPr>
              <w:t>Море</w:t>
            </w:r>
            <w:r w:rsidRPr="00B646FB">
              <w:rPr>
                <w:bCs/>
                <w:sz w:val="24"/>
                <w:szCs w:val="24"/>
              </w:rPr>
              <w:t>в</w:t>
            </w:r>
            <w:r w:rsidRPr="00B646FB">
              <w:rPr>
                <w:bCs/>
                <w:sz w:val="24"/>
                <w:szCs w:val="24"/>
              </w:rPr>
              <w:t>ского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сельсовета. Осн</w:t>
            </w:r>
            <w:r w:rsidRPr="00B646FB">
              <w:rPr>
                <w:bCs/>
                <w:sz w:val="24"/>
                <w:szCs w:val="24"/>
              </w:rPr>
              <w:t>о</w:t>
            </w:r>
            <w:r w:rsidRPr="00B646FB">
              <w:rPr>
                <w:bCs/>
                <w:sz w:val="24"/>
                <w:szCs w:val="24"/>
              </w:rPr>
              <w:t>ван он, в годы гражда</w:t>
            </w:r>
            <w:r w:rsidRPr="00B646FB">
              <w:rPr>
                <w:bCs/>
                <w:sz w:val="24"/>
                <w:szCs w:val="24"/>
              </w:rPr>
              <w:t>н</w:t>
            </w:r>
            <w:r w:rsidRPr="00B646FB">
              <w:rPr>
                <w:bCs/>
                <w:sz w:val="24"/>
                <w:szCs w:val="24"/>
              </w:rPr>
              <w:t>ской войны переселенц</w:t>
            </w:r>
            <w:r w:rsidRPr="00B646FB">
              <w:rPr>
                <w:bCs/>
                <w:sz w:val="24"/>
                <w:szCs w:val="24"/>
              </w:rPr>
              <w:t>а</w:t>
            </w:r>
            <w:r w:rsidRPr="00B646FB">
              <w:rPr>
                <w:bCs/>
                <w:sz w:val="24"/>
                <w:szCs w:val="24"/>
              </w:rPr>
              <w:t xml:space="preserve">ми из села Старое </w:t>
            </w:r>
            <w:proofErr w:type="spellStart"/>
            <w:r w:rsidRPr="00B646FB">
              <w:rPr>
                <w:bCs/>
                <w:sz w:val="24"/>
                <w:szCs w:val="24"/>
              </w:rPr>
              <w:t>Чамз</w:t>
            </w:r>
            <w:r w:rsidRPr="00B646FB">
              <w:rPr>
                <w:bCs/>
                <w:sz w:val="24"/>
                <w:szCs w:val="24"/>
              </w:rPr>
              <w:t>и</w:t>
            </w:r>
            <w:r w:rsidRPr="00B646FB">
              <w:rPr>
                <w:bCs/>
                <w:sz w:val="24"/>
                <w:szCs w:val="24"/>
              </w:rPr>
              <w:t>но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на землях помещика Березовского. Сюда же переехало несколько с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мей из сел Старые </w:t>
            </w:r>
            <w:proofErr w:type="spellStart"/>
            <w:r w:rsidRPr="00B646FB">
              <w:rPr>
                <w:bCs/>
                <w:sz w:val="24"/>
                <w:szCs w:val="24"/>
              </w:rPr>
              <w:t>Сел</w:t>
            </w:r>
            <w:r w:rsidRPr="00B646FB">
              <w:rPr>
                <w:bCs/>
                <w:sz w:val="24"/>
                <w:szCs w:val="24"/>
              </w:rPr>
              <w:t>и</w:t>
            </w:r>
            <w:r w:rsidRPr="00B646FB">
              <w:rPr>
                <w:bCs/>
                <w:sz w:val="24"/>
                <w:szCs w:val="24"/>
              </w:rPr>
              <w:t>щи</w:t>
            </w:r>
            <w:proofErr w:type="spellEnd"/>
            <w:r w:rsidRPr="00B646FB">
              <w:rPr>
                <w:bCs/>
                <w:sz w:val="24"/>
                <w:szCs w:val="24"/>
              </w:rPr>
              <w:t xml:space="preserve"> и </w:t>
            </w:r>
            <w:proofErr w:type="spellStart"/>
            <w:r w:rsidRPr="00B646FB">
              <w:rPr>
                <w:bCs/>
                <w:sz w:val="24"/>
                <w:szCs w:val="24"/>
              </w:rPr>
              <w:t>Чукалы</w:t>
            </w:r>
            <w:proofErr w:type="spellEnd"/>
            <w:r w:rsidRPr="00B646FB">
              <w:rPr>
                <w:bCs/>
                <w:sz w:val="24"/>
                <w:szCs w:val="24"/>
              </w:rPr>
              <w:t>. Название-символ: в 1919 году здесь была создана сельскох</w:t>
            </w:r>
            <w:r w:rsidRPr="00B646FB">
              <w:rPr>
                <w:bCs/>
                <w:sz w:val="24"/>
                <w:szCs w:val="24"/>
              </w:rPr>
              <w:t>о</w:t>
            </w:r>
            <w:r w:rsidRPr="00B646FB">
              <w:rPr>
                <w:bCs/>
                <w:sz w:val="24"/>
                <w:szCs w:val="24"/>
              </w:rPr>
              <w:t>зяйственная коммуна из 23 семей. Против них б</w:t>
            </w:r>
            <w:r w:rsidRPr="00B646FB">
              <w:rPr>
                <w:bCs/>
                <w:sz w:val="24"/>
                <w:szCs w:val="24"/>
              </w:rPr>
              <w:t>ы</w:t>
            </w:r>
            <w:r w:rsidRPr="00B646FB">
              <w:rPr>
                <w:bCs/>
                <w:sz w:val="24"/>
                <w:szCs w:val="24"/>
              </w:rPr>
              <w:t>ли совершены диверс</w:t>
            </w:r>
            <w:r w:rsidRPr="00B646FB">
              <w:rPr>
                <w:bCs/>
                <w:sz w:val="24"/>
                <w:szCs w:val="24"/>
              </w:rPr>
              <w:t>и</w:t>
            </w:r>
            <w:r w:rsidRPr="00B646FB">
              <w:rPr>
                <w:bCs/>
                <w:sz w:val="24"/>
                <w:szCs w:val="24"/>
              </w:rPr>
              <w:t>онные акты помещичь</w:t>
            </w:r>
            <w:r w:rsidRPr="00B646FB">
              <w:rPr>
                <w:bCs/>
                <w:sz w:val="24"/>
                <w:szCs w:val="24"/>
              </w:rPr>
              <w:t>и</w:t>
            </w:r>
            <w:r w:rsidRPr="00B646FB">
              <w:rPr>
                <w:bCs/>
                <w:sz w:val="24"/>
                <w:szCs w:val="24"/>
              </w:rPr>
              <w:t>ми прислужниками и б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lastRenderedPageBreak/>
              <w:t xml:space="preserve">логвардейцами. В честь погибших коммунаров поселок был назван </w:t>
            </w:r>
            <w:proofErr w:type="spellStart"/>
            <w:r w:rsidRPr="00B646FB">
              <w:rPr>
                <w:bCs/>
                <w:sz w:val="24"/>
                <w:szCs w:val="24"/>
              </w:rPr>
              <w:t>Ка</w:t>
            </w:r>
            <w:r w:rsidRPr="00B646FB">
              <w:rPr>
                <w:bCs/>
                <w:sz w:val="24"/>
                <w:szCs w:val="24"/>
              </w:rPr>
              <w:t>з</w:t>
            </w:r>
            <w:r w:rsidRPr="00B646FB">
              <w:rPr>
                <w:bCs/>
                <w:sz w:val="24"/>
                <w:szCs w:val="24"/>
              </w:rPr>
              <w:t>неевкой</w:t>
            </w:r>
            <w:proofErr w:type="spellEnd"/>
            <w:r w:rsidRPr="00B646FB">
              <w:rPr>
                <w:bCs/>
                <w:sz w:val="24"/>
                <w:szCs w:val="24"/>
              </w:rPr>
              <w:t>. 16 июня 1938 года поселок был пер</w:t>
            </w:r>
            <w:r w:rsidRPr="00B646FB">
              <w:rPr>
                <w:bCs/>
                <w:sz w:val="24"/>
                <w:szCs w:val="24"/>
              </w:rPr>
              <w:t>е</w:t>
            </w:r>
            <w:r w:rsidRPr="00B646FB">
              <w:rPr>
                <w:bCs/>
                <w:sz w:val="24"/>
                <w:szCs w:val="24"/>
              </w:rPr>
              <w:t xml:space="preserve">именован </w:t>
            </w:r>
            <w:proofErr w:type="gramStart"/>
            <w:r w:rsidRPr="00B646FB">
              <w:rPr>
                <w:bCs/>
                <w:sz w:val="24"/>
                <w:szCs w:val="24"/>
              </w:rPr>
              <w:t>в</w:t>
            </w:r>
            <w:proofErr w:type="gramEnd"/>
            <w:r w:rsidRPr="00B646FB">
              <w:rPr>
                <w:bCs/>
                <w:sz w:val="24"/>
                <w:szCs w:val="24"/>
              </w:rPr>
              <w:t xml:space="preserve"> Коммунар.</w:t>
            </w:r>
          </w:p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60" w:type="dxa"/>
          </w:tcPr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190" w:type="dxa"/>
          </w:tcPr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-</w:t>
            </w:r>
          </w:p>
        </w:tc>
        <w:tc>
          <w:tcPr>
            <w:tcW w:w="2240" w:type="dxa"/>
          </w:tcPr>
          <w:p w:rsidR="00535F13" w:rsidRPr="005D708E" w:rsidRDefault="00535F13" w:rsidP="005D708E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-</w:t>
            </w:r>
          </w:p>
        </w:tc>
      </w:tr>
      <w:tr w:rsidR="00535F13" w:rsidRPr="00D66715" w:rsidTr="008C22F0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445"/>
        </w:trPr>
        <w:tc>
          <w:tcPr>
            <w:tcW w:w="15354" w:type="dxa"/>
            <w:gridSpan w:val="7"/>
          </w:tcPr>
          <w:p w:rsidR="00535F13" w:rsidRPr="00D66715" w:rsidRDefault="00535F13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535F13" w:rsidRPr="00D66715" w:rsidTr="008C22F0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318"/>
        </w:trPr>
        <w:tc>
          <w:tcPr>
            <w:tcW w:w="15354" w:type="dxa"/>
            <w:gridSpan w:val="7"/>
          </w:tcPr>
          <w:p w:rsidR="00535F13" w:rsidRPr="00D66715" w:rsidRDefault="00535F13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535F13" w:rsidRPr="00D66715" w:rsidTr="008C22F0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535F13" w:rsidRPr="00D66715" w:rsidTr="008C22F0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5.1.1. Наименование представительного органа (по Уставу):</w:t>
            </w:r>
            <w:r>
              <w:rPr>
                <w:sz w:val="24"/>
                <w:szCs w:val="24"/>
              </w:rPr>
              <w:t xml:space="preserve"> Совет депутатов </w:t>
            </w:r>
            <w:proofErr w:type="spellStart"/>
            <w:r>
              <w:rPr>
                <w:sz w:val="24"/>
                <w:szCs w:val="24"/>
              </w:rPr>
              <w:t>Старочамзинского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Большеигнатовского мун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ципального района Республики Мордовия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>
              <w:rPr>
                <w:sz w:val="24"/>
                <w:szCs w:val="24"/>
              </w:rPr>
              <w:t>5 лет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>
              <w:rPr>
                <w:sz w:val="24"/>
                <w:szCs w:val="24"/>
              </w:rPr>
              <w:t>7 депутатов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D66715">
              <w:rPr>
                <w:sz w:val="24"/>
                <w:szCs w:val="24"/>
              </w:rPr>
              <w:t xml:space="preserve"> </w:t>
            </w:r>
            <w:proofErr w:type="gramStart"/>
            <w:r w:rsidRPr="00D66715">
              <w:rPr>
                <w:sz w:val="24"/>
                <w:szCs w:val="24"/>
              </w:rPr>
              <w:t>к</w:t>
            </w:r>
            <w:proofErr w:type="gramEnd"/>
            <w:r w:rsidRPr="00D66715">
              <w:rPr>
                <w:sz w:val="24"/>
                <w:szCs w:val="24"/>
              </w:rPr>
              <w:t>ворум</w:t>
            </w:r>
            <w:r>
              <w:rPr>
                <w:sz w:val="24"/>
                <w:szCs w:val="24"/>
              </w:rPr>
              <w:t xml:space="preserve"> 4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  <w:u w:val="single"/>
              </w:rPr>
              <w:t>депутат</w:t>
            </w:r>
            <w:r>
              <w:rPr>
                <w:sz w:val="24"/>
                <w:szCs w:val="24"/>
                <w:u w:val="single"/>
              </w:rPr>
              <w:t>а</w:t>
            </w:r>
            <w:r w:rsidRPr="00D66715">
              <w:rPr>
                <w:sz w:val="24"/>
                <w:szCs w:val="24"/>
              </w:rPr>
              <w:t>.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F74814">
              <w:rPr>
                <w:sz w:val="24"/>
                <w:szCs w:val="24"/>
              </w:rPr>
              <w:t>18 .09.2016 г</w:t>
            </w:r>
            <w:r>
              <w:rPr>
                <w:sz w:val="24"/>
                <w:szCs w:val="24"/>
              </w:rPr>
              <w:t xml:space="preserve">  </w:t>
            </w:r>
            <w:r w:rsidRPr="00D66715">
              <w:rPr>
                <w:sz w:val="24"/>
                <w:szCs w:val="24"/>
              </w:rPr>
              <w:br/>
              <w:t xml:space="preserve">избрано депутатов </w:t>
            </w:r>
            <w:r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D66715">
              <w:rPr>
                <w:sz w:val="24"/>
                <w:szCs w:val="24"/>
                <w:u w:val="single"/>
              </w:rPr>
              <w:t>человек</w:t>
            </w:r>
            <w:r w:rsidRPr="00D66715">
              <w:rPr>
                <w:sz w:val="24"/>
                <w:szCs w:val="24"/>
              </w:rPr>
              <w:t>__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5.1.5. Дата проведения повторных (дополнительных) выборов _____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___.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</w:t>
            </w:r>
            <w:r w:rsidRPr="00844FEB">
              <w:rPr>
                <w:sz w:val="24"/>
                <w:szCs w:val="24"/>
                <w:u w:val="single"/>
              </w:rPr>
              <w:t>по мажоритарной системе:</w:t>
            </w:r>
            <w:r w:rsidRPr="00D667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</w:t>
            </w:r>
            <w:r w:rsidRPr="00D66715">
              <w:rPr>
                <w:sz w:val="24"/>
                <w:szCs w:val="24"/>
              </w:rPr>
              <w:t>.</w:t>
            </w:r>
          </w:p>
          <w:p w:rsidR="00535F13" w:rsidRPr="00D66715" w:rsidRDefault="00535F13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535F13" w:rsidRDefault="00535F13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844FEB">
              <w:rPr>
                <w:sz w:val="24"/>
                <w:szCs w:val="24"/>
              </w:rPr>
              <w:t>по смешанной системе</w:t>
            </w:r>
            <w:r w:rsidRPr="00D66715">
              <w:rPr>
                <w:sz w:val="24"/>
                <w:szCs w:val="24"/>
                <w:u w:val="single"/>
              </w:rPr>
              <w:t xml:space="preserve">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535F13" w:rsidRDefault="00535F13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</w:t>
            </w:r>
            <w:proofErr w:type="gramStart"/>
            <w:r w:rsidRPr="00D66715">
              <w:rPr>
                <w:rStyle w:val="10"/>
                <w:rFonts w:ascii="Times New Roman" w:hAnsi="Times New Roman"/>
                <w:b w:val="0"/>
              </w:rPr>
              <w:t>за</w:t>
            </w:r>
            <w:proofErr w:type="gramEnd"/>
            <w:r w:rsidRPr="00D66715">
              <w:rPr>
                <w:rStyle w:val="10"/>
                <w:rFonts w:ascii="Times New Roman" w:hAnsi="Times New Roman"/>
                <w:b w:val="0"/>
              </w:rPr>
              <w:t xml:space="preserve"> муниципальные </w:t>
            </w:r>
          </w:p>
          <w:p w:rsidR="00535F13" w:rsidRPr="00D66715" w:rsidRDefault="00535F13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535F13" w:rsidRPr="00D66715" w:rsidRDefault="00535F13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535F13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535F13" w:rsidRPr="00D66715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Дата</w:t>
            </w:r>
          </w:p>
          <w:p w:rsidR="00535F13" w:rsidRPr="00D66715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lastRenderedPageBreak/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Какое учебное </w:t>
            </w:r>
            <w:r w:rsidRPr="00D66715">
              <w:rPr>
                <w:sz w:val="24"/>
                <w:szCs w:val="24"/>
              </w:rPr>
              <w:lastRenderedPageBreak/>
              <w:t>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lastRenderedPageBreak/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467316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lastRenderedPageBreak/>
              <w:t>Опыт р</w:t>
            </w:r>
            <w:r w:rsidRPr="00467316">
              <w:rPr>
                <w:sz w:val="24"/>
                <w:szCs w:val="24"/>
              </w:rPr>
              <w:t>а</w:t>
            </w:r>
            <w:r w:rsidRPr="00467316">
              <w:rPr>
                <w:sz w:val="24"/>
                <w:szCs w:val="24"/>
              </w:rPr>
              <w:lastRenderedPageBreak/>
              <w:t>боты</w:t>
            </w:r>
          </w:p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Принадлежность </w:t>
            </w:r>
            <w:r w:rsidRPr="00D66715">
              <w:rPr>
                <w:sz w:val="24"/>
                <w:szCs w:val="24"/>
              </w:rPr>
              <w:lastRenderedPageBreak/>
              <w:t>к политической партии, общес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венному объ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Кем выдвинут в состав </w:t>
            </w:r>
            <w:r w:rsidRPr="00D66715">
              <w:rPr>
                <w:sz w:val="24"/>
                <w:szCs w:val="24"/>
              </w:rPr>
              <w:lastRenderedPageBreak/>
              <w:t>представительного органа (иной способ выдвижения)</w:t>
            </w:r>
          </w:p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Куманева</w:t>
            </w:r>
            <w:proofErr w:type="spellEnd"/>
            <w:r>
              <w:rPr>
                <w:sz w:val="24"/>
                <w:szCs w:val="24"/>
              </w:rPr>
              <w:t xml:space="preserve"> Татьяна Ник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лаевна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13.05.1964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образовательное учреждение высшего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фессионального образования Волго-Вятская академия гос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дарственной службы,2008 год. Экономист по специальн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сти «Финансы и кредит»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Старочамзинского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ния, глава сельск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поселения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        « Единая Ро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Партией «Единая Россия»</w:t>
            </w:r>
          </w:p>
        </w:tc>
      </w:tr>
    </w:tbl>
    <w:p w:rsidR="00535F13" w:rsidRPr="00D66715" w:rsidRDefault="00535F13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535F13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535F13" w:rsidRPr="00D66715" w:rsidRDefault="00535F13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535F13" w:rsidRPr="00D66715" w:rsidRDefault="00535F13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5F13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  <w:r>
              <w:rPr>
                <w:sz w:val="24"/>
                <w:szCs w:val="24"/>
              </w:rPr>
              <w:t xml:space="preserve"> -</w:t>
            </w:r>
          </w:p>
        </w:tc>
      </w:tr>
      <w:tr w:rsidR="00535F13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8C22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5F13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-</w:t>
            </w:r>
          </w:p>
        </w:tc>
      </w:tr>
      <w:tr w:rsidR="00535F13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1D06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844FEB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44FEB">
              <w:rPr>
                <w:sz w:val="24"/>
                <w:szCs w:val="24"/>
              </w:rPr>
              <w:t>3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5F13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5F13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5F13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535F13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35F13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535F13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535F13" w:rsidRPr="00D66715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535F13" w:rsidRPr="00D66715" w:rsidRDefault="00535F13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535F13" w:rsidRPr="00D66715" w:rsidTr="00D66715">
        <w:trPr>
          <w:trHeight w:val="908"/>
        </w:trPr>
        <w:tc>
          <w:tcPr>
            <w:tcW w:w="9039" w:type="dxa"/>
          </w:tcPr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</w:t>
            </w:r>
            <w:r>
              <w:rPr>
                <w:sz w:val="24"/>
                <w:szCs w:val="24"/>
                <w:u w:val="single"/>
              </w:rPr>
              <w:t>опросам экономического развития</w:t>
            </w:r>
          </w:p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535F13" w:rsidRPr="00D66715" w:rsidRDefault="00535F13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535F13" w:rsidRPr="00D66715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</w:tcPr>
          <w:p w:rsidR="00535F13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 xml:space="preserve">Выбрать из списка и дополнить </w:t>
            </w:r>
            <w:proofErr w:type="gramStart"/>
            <w:r w:rsidRPr="00D66715">
              <w:rPr>
                <w:b/>
                <w:i/>
                <w:sz w:val="24"/>
                <w:szCs w:val="24"/>
              </w:rPr>
              <w:t>новыми</w:t>
            </w:r>
            <w:proofErr w:type="gramEnd"/>
          </w:p>
          <w:p w:rsidR="00535F13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535F13" w:rsidRPr="00D66715" w:rsidRDefault="00535F13" w:rsidP="00FF7EDC">
            <w:p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</w:t>
            </w:r>
            <w:proofErr w:type="gramStart"/>
            <w:r w:rsidRPr="00D66715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,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финансам и налогам</w:t>
            </w:r>
          </w:p>
          <w:p w:rsidR="00535F13" w:rsidRPr="00D66715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535F13" w:rsidRPr="00D66715" w:rsidRDefault="00535F13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535F13" w:rsidRPr="00D66715" w:rsidRDefault="00535F13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535F13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535F13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535F13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Куманева</w:t>
            </w:r>
            <w:proofErr w:type="spellEnd"/>
            <w:r>
              <w:rPr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535F13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74814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</w:t>
            </w:r>
            <w:r w:rsidR="00535F13" w:rsidRPr="00F74814">
              <w:rPr>
                <w:sz w:val="24"/>
                <w:szCs w:val="24"/>
              </w:rPr>
              <w:t xml:space="preserve">.2016 г </w:t>
            </w:r>
          </w:p>
          <w:p w:rsidR="00F74814" w:rsidRPr="00F74814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F7481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74814">
              <w:rPr>
                <w:sz w:val="24"/>
                <w:szCs w:val="24"/>
              </w:rPr>
              <w:t>18.09.2020 г</w:t>
            </w:r>
          </w:p>
        </w:tc>
      </w:tr>
      <w:tr w:rsidR="00535F13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13.05.1964</w:t>
            </w:r>
          </w:p>
        </w:tc>
      </w:tr>
      <w:tr w:rsidR="00535F13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gramStart"/>
            <w:r>
              <w:rPr>
                <w:sz w:val="24"/>
                <w:szCs w:val="24"/>
              </w:rPr>
              <w:t>Большие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Уркаты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Ельниковского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</w:tr>
      <w:tr w:rsidR="00535F13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535F13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535F13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vAlign w:val="center"/>
          </w:tcPr>
          <w:p w:rsidR="00535F13" w:rsidRPr="00D82549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82549">
              <w:rPr>
                <w:i/>
                <w:sz w:val="24"/>
                <w:szCs w:val="24"/>
              </w:rPr>
              <w:t>2006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2008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образовательное учреждение высшего профессионального образования Волго-Вятская академия государственной службы</w:t>
            </w:r>
          </w:p>
        </w:tc>
      </w:tr>
      <w:tr w:rsidR="00535F13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535F13" w:rsidRPr="00D66715" w:rsidRDefault="00535F13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535F13" w:rsidRPr="00D66715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работников администрации </w:t>
      </w:r>
    </w:p>
    <w:p w:rsidR="00535F13" w:rsidRPr="00D66715" w:rsidRDefault="00535F13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535F13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5F13" w:rsidRDefault="00535F13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535F13" w:rsidRDefault="00535F13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535F13" w:rsidRPr="00D66715" w:rsidTr="00666C07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467316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глава администрации, </w:t>
            </w:r>
            <w:proofErr w:type="gramStart"/>
            <w:r w:rsidRPr="00D66715">
              <w:rPr>
                <w:sz w:val="24"/>
                <w:szCs w:val="24"/>
              </w:rPr>
              <w:t>назначаемый</w:t>
            </w:r>
            <w:proofErr w:type="gramEnd"/>
            <w:r w:rsidRPr="00D66715">
              <w:rPr>
                <w:sz w:val="24"/>
                <w:szCs w:val="24"/>
              </w:rPr>
              <w:t xml:space="preserve">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з</w:t>
            </w:r>
            <w:proofErr w:type="spellEnd"/>
            <w:r w:rsidRPr="00D66715">
              <w:rPr>
                <w:sz w:val="24"/>
                <w:szCs w:val="24"/>
              </w:rPr>
              <w:t>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66C07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8A0290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A0290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749.2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775.5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A0290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201.4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199.4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A0290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8A0290">
              <w:rPr>
                <w:sz w:val="24"/>
                <w:szCs w:val="24"/>
              </w:rPr>
              <w:t>а</w:t>
            </w:r>
            <w:r w:rsidRPr="008A0290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35F13" w:rsidRPr="00D66715" w:rsidRDefault="00535F13" w:rsidP="00991BE1">
      <w:pPr>
        <w:tabs>
          <w:tab w:val="left" w:pos="8280"/>
        </w:tabs>
        <w:rPr>
          <w:b/>
          <w:sz w:val="16"/>
          <w:szCs w:val="16"/>
        </w:rPr>
      </w:pPr>
    </w:p>
    <w:p w:rsidR="00535F13" w:rsidRDefault="00535F13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F74814" w:rsidRDefault="00F7481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F74814" w:rsidRDefault="00F7481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F74814" w:rsidRDefault="00F7481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F74814" w:rsidRDefault="00F7481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F74814" w:rsidRPr="00D66715" w:rsidRDefault="00F7481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535F13" w:rsidRPr="00D66715" w:rsidRDefault="00535F13" w:rsidP="00D66715">
      <w:pPr>
        <w:jc w:val="center"/>
        <w:rPr>
          <w:sz w:val="16"/>
          <w:szCs w:val="16"/>
        </w:rPr>
      </w:pPr>
    </w:p>
    <w:p w:rsidR="00535F13" w:rsidRPr="00D66715" w:rsidRDefault="00535F13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535F13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535F13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Высшее</w:t>
            </w:r>
            <w:proofErr w:type="gramEnd"/>
            <w:r w:rsidRPr="00D66715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нее профе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нее</w:t>
            </w:r>
          </w:p>
        </w:tc>
      </w:tr>
      <w:tr w:rsidR="00535F13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гос</w:t>
            </w:r>
            <w:proofErr w:type="spellEnd"/>
            <w:r w:rsidRPr="00D66715">
              <w:rPr>
                <w:sz w:val="24"/>
                <w:szCs w:val="24"/>
              </w:rPr>
              <w:t xml:space="preserve">. и </w:t>
            </w:r>
            <w:proofErr w:type="spellStart"/>
            <w:r w:rsidRPr="00D66715">
              <w:rPr>
                <w:sz w:val="24"/>
                <w:szCs w:val="24"/>
              </w:rPr>
              <w:t>муниц</w:t>
            </w:r>
            <w:proofErr w:type="spellEnd"/>
            <w:r w:rsidRPr="00D66715">
              <w:rPr>
                <w:sz w:val="24"/>
                <w:szCs w:val="24"/>
              </w:rPr>
              <w:t>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</w:tr>
      <w:tr w:rsidR="00535F13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0C2B1D" w:rsidRDefault="00535F13" w:rsidP="00D6671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535F13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535F13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535F13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535F13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535F13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BE3C90">
        <w:trPr>
          <w:trHeight w:val="312"/>
        </w:trPr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Default="00535F13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535F13" w:rsidRPr="00480EA2" w:rsidRDefault="00535F13" w:rsidP="00480EA2">
      <w:pPr>
        <w:tabs>
          <w:tab w:val="left" w:pos="8280"/>
        </w:tabs>
        <w:rPr>
          <w:sz w:val="24"/>
          <w:szCs w:val="24"/>
        </w:rPr>
      </w:pPr>
    </w:p>
    <w:p w:rsidR="00535F13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535F13" w:rsidRPr="0054477C" w:rsidRDefault="00535F13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535F13" w:rsidRDefault="00535F13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535F13" w:rsidRPr="00D66715" w:rsidRDefault="00535F13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535F13" w:rsidRPr="00D66715" w:rsidRDefault="00535F13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535F13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535F13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535F13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35F13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535F13" w:rsidRPr="00467316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535F13" w:rsidRPr="00467316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467316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467316">
        <w:rPr>
          <w:sz w:val="24"/>
          <w:szCs w:val="24"/>
        </w:rPr>
        <w:t xml:space="preserve"> </w:t>
      </w:r>
      <w:r w:rsidRPr="00467316">
        <w:rPr>
          <w:b/>
          <w:sz w:val="24"/>
          <w:szCs w:val="24"/>
        </w:rPr>
        <w:t xml:space="preserve">муниципального образования  </w:t>
      </w:r>
    </w:p>
    <w:p w:rsidR="00535F13" w:rsidRPr="00467316" w:rsidRDefault="00535F13" w:rsidP="00D66715">
      <w:pPr>
        <w:ind w:left="360"/>
        <w:jc w:val="center"/>
        <w:rPr>
          <w:i/>
          <w:sz w:val="24"/>
          <w:szCs w:val="24"/>
        </w:rPr>
      </w:pPr>
      <w:r w:rsidRPr="00467316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535F13" w:rsidRPr="00467316" w:rsidRDefault="00535F13" w:rsidP="00D66715">
      <w:pPr>
        <w:ind w:left="360"/>
        <w:jc w:val="center"/>
        <w:rPr>
          <w:i/>
          <w:sz w:val="24"/>
          <w:szCs w:val="24"/>
        </w:rPr>
      </w:pPr>
    </w:p>
    <w:p w:rsidR="00535F13" w:rsidRPr="00467316" w:rsidRDefault="00535F13" w:rsidP="00D66715">
      <w:pPr>
        <w:rPr>
          <w:b/>
          <w:i/>
          <w:sz w:val="24"/>
          <w:szCs w:val="24"/>
          <w:u w:val="single"/>
        </w:rPr>
      </w:pPr>
      <w:r w:rsidRPr="00467316">
        <w:rPr>
          <w:b/>
          <w:i/>
          <w:sz w:val="24"/>
          <w:szCs w:val="24"/>
          <w:u w:val="single"/>
        </w:rPr>
        <w:t>Прикладывается файл</w:t>
      </w:r>
    </w:p>
    <w:p w:rsidR="00535F13" w:rsidRPr="00D66715" w:rsidRDefault="00535F13" w:rsidP="00D66715">
      <w:pPr>
        <w:rPr>
          <w:sz w:val="24"/>
          <w:szCs w:val="24"/>
        </w:rPr>
      </w:pPr>
    </w:p>
    <w:p w:rsidR="00535F13" w:rsidRPr="00D66715" w:rsidRDefault="00535F13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535F13" w:rsidRPr="00D66715" w:rsidTr="009929D9">
        <w:tc>
          <w:tcPr>
            <w:tcW w:w="15134" w:type="dxa"/>
          </w:tcPr>
          <w:p w:rsidR="00535F13" w:rsidRPr="00D66715" w:rsidRDefault="00535F13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535F13" w:rsidRPr="00D66715" w:rsidRDefault="00535F13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9929D9">
        <w:tc>
          <w:tcPr>
            <w:tcW w:w="15134" w:type="dxa"/>
          </w:tcPr>
          <w:p w:rsidR="00535F13" w:rsidRPr="000C2B1D" w:rsidRDefault="00535F13" w:rsidP="000C2B1D">
            <w:pPr>
              <w:outlineLvl w:val="0"/>
              <w:rPr>
                <w:b/>
                <w:bCs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 xml:space="preserve"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Pr="000C2B1D">
              <w:t xml:space="preserve">- </w:t>
            </w:r>
            <w:r w:rsidRPr="000C2B1D">
              <w:rPr>
                <w:b/>
                <w:bCs/>
              </w:rPr>
              <w:t xml:space="preserve">ГАЗЕТА МУНИЦИПАЛЬНОГО ОБРАЗОВАНИЯ </w:t>
            </w:r>
          </w:p>
          <w:p w:rsidR="00535F13" w:rsidRPr="000C2B1D" w:rsidRDefault="00535F13" w:rsidP="000C2B1D">
            <w:pPr>
              <w:rPr>
                <w:b/>
                <w:bCs/>
              </w:rPr>
            </w:pPr>
            <w:r w:rsidRPr="000C2B1D">
              <w:rPr>
                <w:b/>
                <w:bCs/>
              </w:rPr>
              <w:t>«СТАРОЧАМЗИНСКОЕ СЕЛЬСКОЕ ПОСЕЛЕНИЕ»</w:t>
            </w:r>
            <w:r>
              <w:rPr>
                <w:b/>
                <w:bCs/>
              </w:rPr>
              <w:t xml:space="preserve"> «Голос»  от 17.11.2005 г</w:t>
            </w:r>
          </w:p>
          <w:p w:rsidR="00535F13" w:rsidRPr="000C2B1D" w:rsidRDefault="00535F13" w:rsidP="00D66715">
            <w:pPr>
              <w:jc w:val="both"/>
            </w:pPr>
          </w:p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>
              <w:rPr>
                <w:sz w:val="24"/>
                <w:szCs w:val="24"/>
              </w:rPr>
              <w:t>11</w:t>
            </w:r>
            <w:r w:rsidRPr="00D66715">
              <w:rPr>
                <w:sz w:val="24"/>
                <w:szCs w:val="24"/>
              </w:rPr>
              <w:t xml:space="preserve"> экз. одного номера, экз. в год</w:t>
            </w:r>
          </w:p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</w:t>
            </w:r>
            <w:r>
              <w:rPr>
                <w:sz w:val="24"/>
                <w:szCs w:val="24"/>
              </w:rPr>
              <w:t>1 страница А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полос</w:t>
            </w:r>
          </w:p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>
              <w:rPr>
                <w:sz w:val="24"/>
                <w:szCs w:val="24"/>
              </w:rPr>
              <w:t>текущие</w:t>
            </w:r>
          </w:p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Старочамзинского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Большеигнатовского муниципального района Республики Мордовия</w:t>
            </w:r>
          </w:p>
          <w:p w:rsidR="00535F13" w:rsidRPr="00D66715" w:rsidRDefault="00535F1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</w:rPr>
              <w:t xml:space="preserve">431695, Республика Мордовия, </w:t>
            </w:r>
            <w:proofErr w:type="spellStart"/>
            <w:r>
              <w:rPr>
                <w:sz w:val="24"/>
                <w:szCs w:val="24"/>
              </w:rPr>
              <w:t>Большеигнатовский</w:t>
            </w:r>
            <w:proofErr w:type="spellEnd"/>
            <w:r>
              <w:rPr>
                <w:sz w:val="24"/>
                <w:szCs w:val="24"/>
              </w:rPr>
              <w:t xml:space="preserve"> район, с. Старое Чамзино,ул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ападная,д.27А</w:t>
            </w:r>
          </w:p>
          <w:p w:rsidR="00535F13" w:rsidRPr="00D66715" w:rsidRDefault="00535F13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35F13" w:rsidRPr="00D66715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VII</w:t>
      </w:r>
      <w:r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535F13" w:rsidRPr="00D66715" w:rsidRDefault="00535F13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535F13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C032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1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1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Число </w:t>
            </w:r>
            <w:proofErr w:type="gramStart"/>
            <w:r w:rsidRPr="00D66715">
              <w:rPr>
                <w:sz w:val="24"/>
                <w:szCs w:val="24"/>
              </w:rPr>
              <w:t>религиозных</w:t>
            </w:r>
            <w:proofErr w:type="gramEnd"/>
            <w:r w:rsidRPr="00D66715">
              <w:rPr>
                <w:sz w:val="24"/>
                <w:szCs w:val="24"/>
              </w:rPr>
              <w:t xml:space="preserve"> </w:t>
            </w:r>
            <w:proofErr w:type="spellStart"/>
            <w:r w:rsidRPr="00D66715">
              <w:rPr>
                <w:sz w:val="24"/>
                <w:szCs w:val="24"/>
              </w:rPr>
              <w:t>конфессий</w:t>
            </w:r>
            <w:proofErr w:type="spellEnd"/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  <w:lang w:val="en-US"/>
              </w:rPr>
              <w:t>6</w:t>
            </w:r>
            <w:r w:rsidRPr="00467316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467316">
              <w:rPr>
                <w:sz w:val="24"/>
                <w:szCs w:val="24"/>
              </w:rPr>
              <w:t>а</w:t>
            </w:r>
            <w:r w:rsidRPr="00467316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808"/>
        <w:gridCol w:w="14326"/>
      </w:tblGrid>
      <w:tr w:rsidR="00535F13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535F13" w:rsidRPr="00F74814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535F13" w:rsidRDefault="00535F13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Pr="00D66715">
        <w:rPr>
          <w:b/>
          <w:sz w:val="24"/>
          <w:szCs w:val="24"/>
        </w:rPr>
        <w:t>. НАСЕЛЕНИЕ МУНИЦИПАЛЬНОГО ОБРАЗОВАНИЯ.</w:t>
      </w:r>
    </w:p>
    <w:p w:rsidR="00535F13" w:rsidRPr="00D66715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535F13" w:rsidRPr="00D66715" w:rsidRDefault="00535F13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535F13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535F13" w:rsidRPr="00D66715" w:rsidRDefault="00535F13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792258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 xml:space="preserve">- </w:t>
            </w:r>
            <w:proofErr w:type="gramStart"/>
            <w:r w:rsidRPr="00467316">
              <w:rPr>
                <w:sz w:val="24"/>
                <w:szCs w:val="24"/>
              </w:rPr>
              <w:t>трудоустроенные</w:t>
            </w:r>
            <w:proofErr w:type="gramEnd"/>
            <w:r w:rsidRPr="00467316">
              <w:rPr>
                <w:sz w:val="24"/>
                <w:szCs w:val="24"/>
              </w:rPr>
              <w:t xml:space="preserve">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данных</w:t>
            </w:r>
          </w:p>
        </w:tc>
      </w:tr>
      <w:tr w:rsidR="00F74814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467316" w:rsidRDefault="00F7481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 xml:space="preserve">- </w:t>
            </w:r>
            <w:proofErr w:type="gramStart"/>
            <w:r w:rsidRPr="00467316">
              <w:rPr>
                <w:sz w:val="24"/>
                <w:szCs w:val="24"/>
              </w:rPr>
              <w:t>трудоустроенные</w:t>
            </w:r>
            <w:proofErr w:type="gramEnd"/>
            <w:r w:rsidRPr="00467316">
              <w:rPr>
                <w:sz w:val="24"/>
                <w:szCs w:val="24"/>
              </w:rPr>
              <w:t xml:space="preserve">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74814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74814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данных</w:t>
            </w:r>
          </w:p>
        </w:tc>
      </w:tr>
      <w:tr w:rsidR="00F74814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467316" w:rsidRDefault="00F7481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74814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74814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данных</w:t>
            </w:r>
          </w:p>
        </w:tc>
      </w:tr>
      <w:tr w:rsidR="00F74814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467316" w:rsidRDefault="00F7481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74814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74814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74814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данных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535F13" w:rsidRPr="00D66715" w:rsidRDefault="00535F1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 xml:space="preserve">данского персонала </w:t>
      </w:r>
      <w:proofErr w:type="gramStart"/>
      <w:r w:rsidRPr="00D66715">
        <w:t>ВС</w:t>
      </w:r>
      <w:proofErr w:type="gramEnd"/>
      <w:r w:rsidRPr="00D66715">
        <w:t xml:space="preserve"> РФ), сотрудников правоохранительных органов (МВД, </w:t>
      </w:r>
      <w:proofErr w:type="spellStart"/>
      <w:r w:rsidRPr="00D66715">
        <w:t>Росгвардия</w:t>
      </w:r>
      <w:proofErr w:type="spellEnd"/>
      <w:r w:rsidRPr="00D66715">
        <w:t>, СК РФ, ФСБ РФ, ФССП, ФСИН, прочие)</w:t>
      </w:r>
    </w:p>
    <w:p w:rsidR="00535F13" w:rsidRPr="00D66715" w:rsidRDefault="00535F13" w:rsidP="00D66715">
      <w:pPr>
        <w:pStyle w:val="4"/>
        <w:jc w:val="center"/>
        <w:rPr>
          <w:b w:val="0"/>
          <w:sz w:val="24"/>
          <w:szCs w:val="24"/>
        </w:rPr>
      </w:pPr>
    </w:p>
    <w:p w:rsidR="00535F13" w:rsidRPr="00D66715" w:rsidRDefault="00535F13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 xml:space="preserve">Число </w:t>
            </w:r>
            <w:proofErr w:type="gramStart"/>
            <w:r w:rsidRPr="008A0290">
              <w:rPr>
                <w:szCs w:val="24"/>
              </w:rPr>
              <w:t>родившихся</w:t>
            </w:r>
            <w:proofErr w:type="gramEnd"/>
            <w:r w:rsidRPr="008A0290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 xml:space="preserve">Число </w:t>
            </w:r>
            <w:proofErr w:type="gramStart"/>
            <w:r w:rsidRPr="008A0290">
              <w:rPr>
                <w:szCs w:val="24"/>
              </w:rPr>
              <w:t>умерших</w:t>
            </w:r>
            <w:proofErr w:type="gramEnd"/>
            <w:r w:rsidRPr="008A0290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lastRenderedPageBreak/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-9 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 xml:space="preserve">Число </w:t>
            </w:r>
            <w:proofErr w:type="gramStart"/>
            <w:r w:rsidRPr="008A0290">
              <w:rPr>
                <w:szCs w:val="24"/>
              </w:rPr>
              <w:t>прибывших</w:t>
            </w:r>
            <w:proofErr w:type="gramEnd"/>
            <w:r w:rsidRPr="008A0290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5F13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8A0290">
              <w:rPr>
                <w:szCs w:val="24"/>
              </w:rPr>
              <w:t xml:space="preserve">Численность </w:t>
            </w:r>
            <w:proofErr w:type="gramStart"/>
            <w:r w:rsidRPr="008A0290">
              <w:rPr>
                <w:szCs w:val="24"/>
              </w:rPr>
              <w:t>выбывших</w:t>
            </w:r>
            <w:proofErr w:type="gramEnd"/>
            <w:r w:rsidRPr="008A0290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:rsidR="00535F13" w:rsidRPr="00D66715" w:rsidRDefault="00535F13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535F13" w:rsidRPr="00D66715" w:rsidRDefault="00535F1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УРОВЕНЬ ЖИЗНИ НАСЕЛЕНИЯ</w:t>
      </w:r>
    </w:p>
    <w:p w:rsidR="00535F13" w:rsidRPr="00D66715" w:rsidRDefault="00535F13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535F13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535F13" w:rsidRPr="00D66715" w:rsidRDefault="00535F13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F7481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14838,1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F74814" w:rsidP="00F748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16224,8</w:t>
            </w:r>
            <w:r w:rsidR="00535F13">
              <w:rPr>
                <w:sz w:val="24"/>
                <w:szCs w:val="24"/>
              </w:rPr>
              <w:t xml:space="preserve"> </w:t>
            </w:r>
          </w:p>
        </w:tc>
      </w:tr>
      <w:tr w:rsidR="00535F13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8280"/>
              </w:tabs>
              <w:ind w:left="234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11280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C1510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C1510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11280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730BCC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17366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3E0E29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E0E29">
              <w:rPr>
                <w:sz w:val="24"/>
                <w:szCs w:val="24"/>
              </w:rPr>
              <w:t>20558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730BCC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3E0E29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E0E29">
              <w:rPr>
                <w:sz w:val="24"/>
                <w:szCs w:val="24"/>
              </w:rPr>
              <w:t>22618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730BCC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3E0E29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E0E29">
              <w:rPr>
                <w:sz w:val="24"/>
                <w:szCs w:val="24"/>
              </w:rPr>
              <w:t>22800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730BCC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3E0E29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E0E29">
              <w:rPr>
                <w:sz w:val="24"/>
                <w:szCs w:val="24"/>
              </w:rPr>
              <w:t>14633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сложившейся</w:t>
            </w:r>
            <w:proofErr w:type="gramEnd"/>
            <w:r w:rsidRPr="00D66715">
              <w:rPr>
                <w:sz w:val="24"/>
                <w:szCs w:val="24"/>
              </w:rPr>
              <w:t xml:space="preserve">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</w:t>
            </w:r>
            <w:proofErr w:type="gramStart"/>
            <w:r w:rsidRPr="00D66715">
              <w:rPr>
                <w:sz w:val="24"/>
                <w:szCs w:val="24"/>
              </w:rPr>
              <w:t>дств пр</w:t>
            </w:r>
            <w:proofErr w:type="gramEnd"/>
            <w:r w:rsidRPr="00D66715">
              <w:rPr>
                <w:sz w:val="24"/>
                <w:szCs w:val="24"/>
              </w:rPr>
              <w:t>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14840.88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16224.81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30BCC">
        <w:trPr>
          <w:cantSplit/>
          <w:trHeight w:val="450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467316" w:rsidRDefault="00535F13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467316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467316">
              <w:rPr>
                <w:sz w:val="24"/>
                <w:szCs w:val="24"/>
              </w:rPr>
              <w:t>с</w:t>
            </w:r>
            <w:r w:rsidRPr="00467316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35F13" w:rsidRDefault="00535F13" w:rsidP="00D66715">
      <w:pPr>
        <w:rPr>
          <w:sz w:val="24"/>
          <w:szCs w:val="24"/>
        </w:rPr>
      </w:pPr>
    </w:p>
    <w:p w:rsidR="00535F13" w:rsidRPr="00D66715" w:rsidRDefault="00535F13" w:rsidP="00D66715">
      <w:pPr>
        <w:rPr>
          <w:sz w:val="24"/>
          <w:szCs w:val="24"/>
        </w:rPr>
      </w:pPr>
    </w:p>
    <w:p w:rsidR="00535F13" w:rsidRPr="00D66715" w:rsidRDefault="00535F13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БЮДЖЕТ МУНИЦИПАЛЬНОГО ОБРАЗОВАНИЯ</w:t>
      </w: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535F13" w:rsidRPr="00D66715" w:rsidRDefault="00535F13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535F13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535F13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2106,9</w:t>
            </w:r>
          </w:p>
        </w:tc>
      </w:tr>
      <w:tr w:rsidR="00535F13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375,3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366,6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127,2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214,7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17,8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1731,6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1731,6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F6CCE" w:rsidRDefault="00535F13" w:rsidP="00D66715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F6CC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1731,6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1731,6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552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2633,1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1071,4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</w:t>
            </w:r>
            <w:r w:rsidRPr="00D66715">
              <w:rPr>
                <w:sz w:val="24"/>
                <w:szCs w:val="24"/>
              </w:rPr>
              <w:lastRenderedPageBreak/>
              <w:t xml:space="preserve">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</w:t>
            </w:r>
            <w:proofErr w:type="gramStart"/>
            <w:r w:rsidRPr="00D66715">
              <w:rPr>
                <w:sz w:val="24"/>
                <w:szCs w:val="24"/>
              </w:rPr>
              <w:t xml:space="preserve">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17,8</w:t>
            </w:r>
          </w:p>
        </w:tc>
      </w:tr>
      <w:tr w:rsidR="00535F13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535F13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</w:tbl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535F13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F06403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535F1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3831,8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2146,1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2044,7</w:t>
            </w:r>
          </w:p>
        </w:tc>
      </w:tr>
      <w:tr w:rsidR="00535F1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3831,8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2146,1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2044,7</w:t>
            </w:r>
          </w:p>
        </w:tc>
      </w:tr>
      <w:tr w:rsidR="00535F13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1334,7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1268,8</w:t>
            </w:r>
          </w:p>
        </w:tc>
      </w:tr>
      <w:tr w:rsidR="00535F1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1158,3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500,4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1158,3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500,4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1204,8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972B90" w:rsidRDefault="00535F13" w:rsidP="00D66715">
            <w:pPr>
              <w:snapToGrid w:val="0"/>
              <w:spacing w:line="216" w:lineRule="auto"/>
              <w:jc w:val="both"/>
              <w:rPr>
                <w:color w:val="000000"/>
                <w:sz w:val="24"/>
                <w:szCs w:val="24"/>
              </w:rPr>
            </w:pPr>
            <w:r w:rsidRPr="00972B90">
              <w:rPr>
                <w:color w:val="000000"/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BF406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57,2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35F1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535F1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1334,7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1268,8</w:t>
            </w: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729,3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733,4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694,4</w:t>
            </w: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251,8</w:t>
            </w: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90587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442,6</w:t>
            </w:r>
          </w:p>
        </w:tc>
      </w:tr>
      <w:tr w:rsidR="00535F13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CC2A27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CC2A27">
              <w:rPr>
                <w:sz w:val="24"/>
                <w:szCs w:val="24"/>
              </w:rPr>
              <w:t>Справочно</w:t>
            </w:r>
            <w:proofErr w:type="spellEnd"/>
            <w:r w:rsidRPr="00CC2A27">
              <w:rPr>
                <w:sz w:val="24"/>
                <w:szCs w:val="24"/>
              </w:rPr>
              <w:t>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CC2A27" w:rsidRDefault="00535F13" w:rsidP="00D66715">
            <w:pPr>
              <w:snapToGrid w:val="0"/>
              <w:rPr>
                <w:sz w:val="24"/>
                <w:szCs w:val="24"/>
              </w:rPr>
            </w:pPr>
            <w:r w:rsidRPr="00CC2A27">
              <w:rPr>
                <w:sz w:val="24"/>
                <w:szCs w:val="24"/>
              </w:rPr>
              <w:t xml:space="preserve">К какой группе по степени </w:t>
            </w:r>
            <w:proofErr w:type="spellStart"/>
            <w:r w:rsidRPr="00CC2A27">
              <w:rPr>
                <w:sz w:val="24"/>
                <w:szCs w:val="24"/>
              </w:rPr>
              <w:t>дотационности</w:t>
            </w:r>
            <w:proofErr w:type="spellEnd"/>
            <w:r w:rsidRPr="00CC2A27">
              <w:rPr>
                <w:sz w:val="24"/>
                <w:szCs w:val="24"/>
              </w:rPr>
              <w:t xml:space="preserve">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3E1950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3E1950">
              <w:rPr>
                <w:sz w:val="24"/>
                <w:szCs w:val="24"/>
              </w:rPr>
              <w:t>7,9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3E1950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3E1950">
              <w:rPr>
                <w:sz w:val="24"/>
                <w:szCs w:val="24"/>
              </w:rPr>
              <w:t>4,8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3E1950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3E1950">
              <w:rPr>
                <w:sz w:val="24"/>
                <w:szCs w:val="24"/>
              </w:rPr>
              <w:t>4,6</w:t>
            </w:r>
          </w:p>
        </w:tc>
      </w:tr>
      <w:tr w:rsidR="00535F1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Размер обязательств муниципального образования по исполнительным документам </w:t>
            </w:r>
            <w:proofErr w:type="gramStart"/>
            <w:r w:rsidRPr="00D66715">
              <w:rPr>
                <w:sz w:val="24"/>
                <w:szCs w:val="24"/>
              </w:rPr>
              <w:t>ко</w:t>
            </w:r>
            <w:proofErr w:type="gramEnd"/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lastRenderedPageBreak/>
              <w:t>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Default="00535F13" w:rsidP="00D66715">
      <w:pPr>
        <w:jc w:val="center"/>
        <w:rPr>
          <w:b/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.3. Дефицит (</w:t>
      </w:r>
      <w:proofErr w:type="spellStart"/>
      <w:r w:rsidRPr="00D66715">
        <w:rPr>
          <w:b/>
          <w:sz w:val="24"/>
          <w:szCs w:val="24"/>
        </w:rPr>
        <w:t>профицит</w:t>
      </w:r>
      <w:proofErr w:type="spellEnd"/>
      <w:r w:rsidRPr="00D66715">
        <w:rPr>
          <w:b/>
          <w:sz w:val="24"/>
          <w:szCs w:val="24"/>
        </w:rPr>
        <w:t>) бюджета муниципального образования (тыс. руб.)</w:t>
      </w: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535F1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535F1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</w:p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spellStart"/>
            <w:proofErr w:type="gramEnd"/>
            <w:r w:rsidRPr="00D66715">
              <w:rPr>
                <w:sz w:val="24"/>
                <w:szCs w:val="24"/>
              </w:rPr>
              <w:t>профицит</w:t>
            </w:r>
            <w:proofErr w:type="spellEnd"/>
            <w:r w:rsidRPr="00D66715">
              <w:rPr>
                <w:sz w:val="24"/>
                <w:szCs w:val="24"/>
              </w:rPr>
              <w:t xml:space="preserve"> (+) бюджета </w:t>
            </w:r>
          </w:p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-19,7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62,2</w:t>
            </w:r>
          </w:p>
        </w:tc>
      </w:tr>
      <w:tr w:rsidR="00535F1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spellStart"/>
            <w:proofErr w:type="gramEnd"/>
            <w:r w:rsidRPr="00D66715">
              <w:rPr>
                <w:sz w:val="24"/>
                <w:szCs w:val="24"/>
              </w:rPr>
              <w:t>профицит</w:t>
            </w:r>
            <w:proofErr w:type="spellEnd"/>
            <w:r w:rsidRPr="00D66715">
              <w:rPr>
                <w:sz w:val="24"/>
                <w:szCs w:val="24"/>
              </w:rPr>
              <w:t xml:space="preserve">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</w:tr>
    </w:tbl>
    <w:p w:rsidR="00535F13" w:rsidRPr="00D66715" w:rsidRDefault="00535F13" w:rsidP="00D66715">
      <w:pPr>
        <w:jc w:val="center"/>
        <w:rPr>
          <w:sz w:val="24"/>
          <w:szCs w:val="24"/>
        </w:rPr>
      </w:pP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535F13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pacing w:val="-20"/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pacing w:val="-20"/>
                <w:sz w:val="24"/>
                <w:szCs w:val="24"/>
              </w:rPr>
              <w:t>/</w:t>
            </w:r>
            <w:proofErr w:type="spellStart"/>
            <w:r w:rsidRPr="00D66715">
              <w:rPr>
                <w:spacing w:val="-2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62,2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8A0290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8A0290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8A0290">
              <w:rPr>
                <w:sz w:val="24"/>
                <w:szCs w:val="24"/>
              </w:rPr>
              <w:t>е</w:t>
            </w:r>
            <w:r w:rsidRPr="008A0290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A1EBF">
        <w:trPr>
          <w:cantSplit/>
          <w:trHeight w:val="426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62,2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3648,2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2126,4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2106,9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-3831,8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-3646,5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-2146,1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0509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-2044,7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CC2A27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C2A27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CC2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CC2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CC2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CC2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</w:t>
            </w:r>
            <w:proofErr w:type="gramStart"/>
            <w:r w:rsidRPr="00D66715">
              <w:rPr>
                <w:sz w:val="24"/>
                <w:szCs w:val="24"/>
              </w:rPr>
              <w:t>реструктурированные</w:t>
            </w:r>
            <w:proofErr w:type="gram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253233">
      <w:pPr>
        <w:rPr>
          <w:b/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proofErr w:type="gramStart"/>
      <w:r>
        <w:rPr>
          <w:b/>
          <w:sz w:val="24"/>
          <w:szCs w:val="24"/>
          <w:lang w:val="en-US"/>
        </w:rPr>
        <w:t>I</w:t>
      </w:r>
      <w:proofErr w:type="gramEnd"/>
      <w:r w:rsidRPr="00D66715">
        <w:rPr>
          <w:b/>
          <w:sz w:val="24"/>
          <w:szCs w:val="24"/>
        </w:rPr>
        <w:t>. МУНИЦИПАЛЬНОЕ ИМУЩЕСТВО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proofErr w:type="spellStart"/>
      <w:r>
        <w:rPr>
          <w:b/>
          <w:sz w:val="24"/>
          <w:szCs w:val="24"/>
          <w:lang w:val="en-US"/>
        </w:rPr>
        <w:t>1</w:t>
      </w:r>
      <w:proofErr w:type="spellEnd"/>
      <w:r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535F13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spellStart"/>
            <w:r w:rsidRPr="00D66715">
              <w:rPr>
                <w:sz w:val="24"/>
                <w:szCs w:val="24"/>
              </w:rPr>
              <w:t>банкротные</w:t>
            </w:r>
            <w:proofErr w:type="spellEnd"/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5A1EBF">
              <w:rPr>
                <w:color w:val="000000"/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5A1EBF">
              <w:rPr>
                <w:color w:val="000000"/>
                <w:sz w:val="24"/>
                <w:szCs w:val="24"/>
              </w:rPr>
              <w:t>и</w:t>
            </w:r>
            <w:r w:rsidRPr="005A1EBF">
              <w:rPr>
                <w:color w:val="000000"/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301760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земли </w:t>
            </w:r>
            <w:proofErr w:type="spellStart"/>
            <w:r w:rsidRPr="00D66715">
              <w:rPr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24114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535F13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№</w:t>
            </w:r>
          </w:p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535F13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535F13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зарегис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ри-ровано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 xml:space="preserve">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535F13" w:rsidRPr="00D66715" w:rsidTr="004A1E01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5A1EBF" w:rsidRDefault="00535F13" w:rsidP="00D66715">
            <w:pPr>
              <w:snapToGrid w:val="0"/>
              <w:spacing w:line="240" w:lineRule="atLeast"/>
              <w:rPr>
                <w:color w:val="000000"/>
                <w:sz w:val="24"/>
                <w:szCs w:val="24"/>
              </w:rPr>
            </w:pPr>
            <w:r w:rsidRPr="005A1EBF">
              <w:rPr>
                <w:color w:val="000000"/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5A1EBF">
              <w:rPr>
                <w:color w:val="000000"/>
                <w:sz w:val="24"/>
                <w:szCs w:val="24"/>
              </w:rPr>
              <w:t>о</w:t>
            </w:r>
            <w:r w:rsidRPr="005A1EBF">
              <w:rPr>
                <w:color w:val="000000"/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3221,9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463,2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2758,7</w:t>
            </w:r>
          </w:p>
        </w:tc>
      </w:tr>
      <w:tr w:rsidR="00535F13" w:rsidRPr="00D66715" w:rsidTr="005A1EBF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5A1EBF" w:rsidRDefault="00535F13" w:rsidP="00D66715">
            <w:pPr>
              <w:snapToGrid w:val="0"/>
              <w:spacing w:line="240" w:lineRule="atLeast"/>
              <w:rPr>
                <w:color w:val="000000"/>
                <w:sz w:val="24"/>
                <w:szCs w:val="24"/>
              </w:rPr>
            </w:pPr>
            <w:r w:rsidRPr="005A1EBF">
              <w:rPr>
                <w:color w:val="000000"/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</w:tr>
      <w:tr w:rsidR="00535F13" w:rsidRPr="00D66715" w:rsidTr="005A1EBF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</w:tr>
      <w:tr w:rsidR="00535F13" w:rsidRPr="00D66715" w:rsidTr="005A1EBF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-</w:t>
            </w:r>
          </w:p>
        </w:tc>
      </w:tr>
      <w:tr w:rsidR="00535F13" w:rsidRPr="00D66715" w:rsidTr="005A1EBF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3221,9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463,2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5A1EBF" w:rsidRDefault="00535F13" w:rsidP="00BC0609">
            <w:pPr>
              <w:snapToGrid w:val="0"/>
              <w:jc w:val="center"/>
              <w:rPr>
                <w:sz w:val="24"/>
                <w:szCs w:val="24"/>
              </w:rPr>
            </w:pPr>
            <w:r w:rsidRPr="005A1EBF">
              <w:rPr>
                <w:sz w:val="24"/>
                <w:szCs w:val="24"/>
              </w:rPr>
              <w:t>2758,7</w:t>
            </w:r>
          </w:p>
        </w:tc>
      </w:tr>
      <w:tr w:rsidR="00535F13" w:rsidRPr="00D66715" w:rsidTr="005A1EBF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объекты </w:t>
            </w:r>
            <w:proofErr w:type="gramStart"/>
            <w:r>
              <w:rPr>
                <w:sz w:val="24"/>
                <w:szCs w:val="24"/>
              </w:rPr>
              <w:t>жилого</w:t>
            </w:r>
            <w:proofErr w:type="gramEnd"/>
            <w:r>
              <w:rPr>
                <w:sz w:val="24"/>
                <w:szCs w:val="24"/>
              </w:rPr>
              <w:t xml:space="preserve"> фонд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5A1EBF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A1EBF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535F13" w:rsidRPr="00D66715" w:rsidTr="005A1EBF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535F13" w:rsidRPr="00D66715" w:rsidTr="005A1EBF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535F13" w:rsidRPr="00D66715" w:rsidTr="005A1EBF">
        <w:trPr>
          <w:trHeight w:val="41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535F13" w:rsidRPr="00D66715" w:rsidTr="005A1EBF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535F13" w:rsidRPr="00D66715" w:rsidTr="005A1EBF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535F13" w:rsidRPr="00D66715" w:rsidRDefault="00535F13" w:rsidP="00D66715">
      <w:pPr>
        <w:tabs>
          <w:tab w:val="left" w:pos="3000"/>
        </w:tabs>
        <w:rPr>
          <w:b/>
          <w:sz w:val="24"/>
          <w:szCs w:val="24"/>
        </w:rPr>
      </w:pPr>
    </w:p>
    <w:p w:rsidR="00535F13" w:rsidRPr="00D66715" w:rsidRDefault="00535F13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535F13" w:rsidRPr="00D66715" w:rsidRDefault="00535F13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proofErr w:type="gramStart"/>
      <w:r w:rsidRPr="00D66715">
        <w:rPr>
          <w:b/>
          <w:sz w:val="24"/>
          <w:szCs w:val="24"/>
        </w:rPr>
        <w:t>Х</w:t>
      </w:r>
      <w:proofErr w:type="gramEnd"/>
      <w:r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№</w:t>
            </w:r>
          </w:p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proofErr w:type="spellStart"/>
            <w:proofErr w:type="gramStart"/>
            <w:r w:rsidRPr="005D708E">
              <w:rPr>
                <w:kern w:val="1"/>
                <w:sz w:val="24"/>
                <w:szCs w:val="24"/>
              </w:rPr>
              <w:t>п</w:t>
            </w:r>
            <w:proofErr w:type="spellEnd"/>
            <w:proofErr w:type="gramEnd"/>
            <w:r w:rsidRPr="005D708E">
              <w:rPr>
                <w:kern w:val="1"/>
                <w:sz w:val="24"/>
                <w:szCs w:val="24"/>
              </w:rPr>
              <w:t>/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Единица измер</w:t>
            </w:r>
            <w:r w:rsidRPr="005D708E">
              <w:rPr>
                <w:kern w:val="1"/>
                <w:sz w:val="24"/>
                <w:szCs w:val="24"/>
              </w:rPr>
              <w:t>е</w:t>
            </w:r>
            <w:r w:rsidRPr="005D708E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По состоянию </w:t>
            </w:r>
          </w:p>
          <w:p w:rsidR="00535F13" w:rsidRPr="005D708E" w:rsidRDefault="00535F13" w:rsidP="005D708E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на 01.01.2018 </w:t>
            </w:r>
            <w:r w:rsidRPr="005D708E"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lastRenderedPageBreak/>
              <w:t xml:space="preserve">По состоянию на 01.01.2019 </w:t>
            </w:r>
            <w:r w:rsidRPr="005D708E">
              <w:rPr>
                <w:sz w:val="24"/>
                <w:szCs w:val="24"/>
              </w:rPr>
              <w:lastRenderedPageBreak/>
              <w:t>года</w:t>
            </w:r>
          </w:p>
        </w:tc>
      </w:tr>
      <w:tr w:rsidR="00535F13" w:rsidRPr="00D66715" w:rsidTr="005D708E">
        <w:trPr>
          <w:trHeight w:val="489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1. Общая характеристика организаций</w:t>
            </w:r>
          </w:p>
        </w:tc>
      </w:tr>
      <w:tr w:rsidR="00535F13" w:rsidRPr="00D66715" w:rsidTr="005D708E">
        <w:trPr>
          <w:trHeight w:val="552"/>
        </w:trPr>
        <w:tc>
          <w:tcPr>
            <w:tcW w:w="1305" w:type="dxa"/>
          </w:tcPr>
          <w:p w:rsidR="00535F13" w:rsidRPr="005D708E" w:rsidRDefault="00535F13" w:rsidP="005D708E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972B90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46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68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4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66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hRule="exact" w:val="27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proofErr w:type="gramStart"/>
            <w:r w:rsidRPr="00972B90">
              <w:rPr>
                <w:color w:val="000000"/>
                <w:kern w:val="1"/>
                <w:sz w:val="24"/>
                <w:szCs w:val="24"/>
              </w:rPr>
              <w:t>совместная</w:t>
            </w:r>
            <w:proofErr w:type="gramEnd"/>
            <w:r w:rsidRPr="00972B90">
              <w:rPr>
                <w:color w:val="000000"/>
                <w:kern w:val="1"/>
                <w:sz w:val="24"/>
                <w:szCs w:val="24"/>
              </w:rPr>
              <w:t xml:space="preserve"> с иностранным участием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535F13" w:rsidRPr="00D66715" w:rsidTr="005D708E">
        <w:trPr>
          <w:trHeight w:hRule="exact" w:val="35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36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5D708E">
        <w:trPr>
          <w:trHeight w:val="36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972B90">
              <w:rPr>
                <w:color w:val="000000"/>
                <w:kern w:val="1"/>
                <w:sz w:val="24"/>
                <w:szCs w:val="24"/>
              </w:rPr>
              <w:t>б</w:t>
            </w:r>
            <w:r w:rsidRPr="00972B90">
              <w:rPr>
                <w:color w:val="000000"/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691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535F13" w:rsidRPr="005D708E" w:rsidRDefault="00535F13" w:rsidP="005D708E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535F13" w:rsidRPr="00D66715" w:rsidTr="005D708E">
        <w:trPr>
          <w:trHeight w:val="199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535F13" w:rsidRPr="00D66715" w:rsidTr="005D708E">
        <w:trPr>
          <w:trHeight w:val="234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15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а) малые (без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микропредприятий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rPr>
          <w:trHeight w:val="187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б)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5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rPr>
          <w:trHeight w:val="25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5D708E">
        <w:trPr>
          <w:trHeight w:val="36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pStyle w:val="a3"/>
              <w:tabs>
                <w:tab w:val="left" w:pos="708"/>
              </w:tabs>
              <w:snapToGrid w:val="0"/>
              <w:jc w:val="both"/>
              <w:rPr>
                <w:color w:val="000000"/>
                <w:kern w:val="1"/>
                <w:szCs w:val="24"/>
              </w:rPr>
            </w:pPr>
            <w:r w:rsidRPr="00972B90">
              <w:rPr>
                <w:color w:val="000000"/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972B90">
              <w:rPr>
                <w:color w:val="000000"/>
                <w:kern w:val="1"/>
                <w:szCs w:val="24"/>
              </w:rPr>
              <w:t>д</w:t>
            </w:r>
            <w:r w:rsidRPr="00972B90">
              <w:rPr>
                <w:color w:val="000000"/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7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pStyle w:val="a3"/>
              <w:tabs>
                <w:tab w:val="left" w:pos="708"/>
              </w:tabs>
              <w:snapToGrid w:val="0"/>
              <w:jc w:val="both"/>
              <w:rPr>
                <w:color w:val="000000"/>
                <w:kern w:val="1"/>
                <w:szCs w:val="24"/>
              </w:rPr>
            </w:pPr>
            <w:r w:rsidRPr="00972B90">
              <w:rPr>
                <w:color w:val="000000"/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36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972B90">
              <w:rPr>
                <w:color w:val="000000"/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36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36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619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snapToGrid w:val="0"/>
              <w:rPr>
                <w:sz w:val="24"/>
                <w:szCs w:val="24"/>
              </w:rPr>
            </w:pPr>
          </w:p>
          <w:p w:rsidR="00535F13" w:rsidRPr="005D708E" w:rsidRDefault="00535F13" w:rsidP="005D708E">
            <w:pPr>
              <w:snapToGrid w:val="0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535F13" w:rsidRPr="006E5C92" w:rsidRDefault="00535F13" w:rsidP="005D708E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6E5C92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535F13" w:rsidRPr="006E5C92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6E5C92">
              <w:rPr>
                <w:kern w:val="1"/>
                <w:sz w:val="24"/>
                <w:szCs w:val="24"/>
              </w:rPr>
              <w:t>чел.</w:t>
            </w:r>
          </w:p>
          <w:p w:rsidR="00535F13" w:rsidRPr="006E5C92" w:rsidRDefault="00535F13" w:rsidP="005D708E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6E5C92">
              <w:rPr>
                <w:kern w:val="1"/>
                <w:sz w:val="24"/>
                <w:szCs w:val="24"/>
              </w:rPr>
              <w:t xml:space="preserve">чел. </w:t>
            </w:r>
          </w:p>
          <w:p w:rsidR="00535F13" w:rsidRPr="006E5C92" w:rsidRDefault="00535F13" w:rsidP="00D66715">
            <w:pPr>
              <w:rPr>
                <w:sz w:val="24"/>
                <w:szCs w:val="24"/>
              </w:rPr>
            </w:pPr>
          </w:p>
          <w:p w:rsidR="00535F13" w:rsidRPr="006E5C92" w:rsidRDefault="00535F13" w:rsidP="005D708E">
            <w:pPr>
              <w:jc w:val="center"/>
              <w:rPr>
                <w:sz w:val="24"/>
                <w:szCs w:val="24"/>
              </w:rPr>
            </w:pPr>
            <w:r w:rsidRPr="006E5C92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6E5C92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6E5C92">
              <w:rPr>
                <w:kern w:val="1"/>
                <w:sz w:val="24"/>
                <w:szCs w:val="24"/>
              </w:rPr>
              <w:t>237</w:t>
            </w:r>
          </w:p>
        </w:tc>
        <w:tc>
          <w:tcPr>
            <w:tcW w:w="1701" w:type="dxa"/>
          </w:tcPr>
          <w:p w:rsidR="00535F13" w:rsidRPr="006E5C92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6E5C92">
              <w:rPr>
                <w:kern w:val="1"/>
                <w:sz w:val="24"/>
                <w:szCs w:val="24"/>
              </w:rPr>
              <w:t>238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535F13" w:rsidRPr="007B35EE" w:rsidRDefault="00535F13" w:rsidP="005D708E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7B35EE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535F13" w:rsidRPr="007B35EE" w:rsidRDefault="00535F13" w:rsidP="005D708E">
            <w:pPr>
              <w:jc w:val="both"/>
              <w:rPr>
                <w:sz w:val="24"/>
                <w:szCs w:val="24"/>
              </w:rPr>
            </w:pPr>
            <w:r w:rsidRPr="007B35EE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53142 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52343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Индекс промышленного производства (по видам экономической деятельности</w:t>
            </w:r>
            <w:proofErr w:type="gramStart"/>
            <w:r w:rsidRPr="005D708E">
              <w:rPr>
                <w:kern w:val="1"/>
                <w:szCs w:val="24"/>
              </w:rPr>
              <w:t xml:space="preserve"> С</w:t>
            </w:r>
            <w:proofErr w:type="gramEnd"/>
            <w:r w:rsidRPr="005D708E">
              <w:rPr>
                <w:kern w:val="1"/>
                <w:szCs w:val="24"/>
              </w:rPr>
              <w:t xml:space="preserve">, </w:t>
            </w:r>
            <w:r w:rsidRPr="005D708E">
              <w:rPr>
                <w:kern w:val="1"/>
                <w:szCs w:val="24"/>
                <w:lang w:val="en-US"/>
              </w:rPr>
              <w:t>D</w:t>
            </w:r>
            <w:r w:rsidRPr="005D708E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  <w:lang w:val="en-US"/>
              </w:rPr>
              <w:t>D</w:t>
            </w:r>
            <w:r w:rsidRPr="005D708E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5D708E">
              <w:rPr>
                <w:kern w:val="1"/>
                <w:szCs w:val="24"/>
              </w:rPr>
              <w:t>о</w:t>
            </w:r>
            <w:r w:rsidRPr="005D708E">
              <w:rPr>
                <w:kern w:val="1"/>
                <w:szCs w:val="24"/>
              </w:rPr>
              <w:t>сти (</w:t>
            </w:r>
            <w:r w:rsidRPr="005D708E">
              <w:rPr>
                <w:kern w:val="1"/>
                <w:szCs w:val="24"/>
                <w:lang w:val="en-US"/>
              </w:rPr>
              <w:t>C</w:t>
            </w:r>
            <w:r w:rsidRPr="005D708E">
              <w:rPr>
                <w:kern w:val="1"/>
                <w:szCs w:val="24"/>
              </w:rPr>
              <w:t xml:space="preserve">, </w:t>
            </w:r>
            <w:r w:rsidRPr="005D708E">
              <w:rPr>
                <w:kern w:val="1"/>
                <w:szCs w:val="24"/>
                <w:lang w:val="en-US"/>
              </w:rPr>
              <w:t>D</w:t>
            </w:r>
            <w:r w:rsidRPr="005D708E">
              <w:rPr>
                <w:kern w:val="1"/>
                <w:szCs w:val="24"/>
              </w:rPr>
              <w:t xml:space="preserve">, </w:t>
            </w:r>
            <w:r w:rsidRPr="005D708E">
              <w:rPr>
                <w:kern w:val="1"/>
                <w:szCs w:val="24"/>
                <w:lang w:val="en-US"/>
              </w:rPr>
              <w:t>E</w:t>
            </w:r>
            <w:r w:rsidRPr="005D708E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  <w:lang w:val="en-US"/>
              </w:rPr>
              <w:t>D</w:t>
            </w:r>
            <w:r w:rsidRPr="005D708E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A1EBF">
        <w:trPr>
          <w:trHeight w:val="36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5D708E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5134" w:type="dxa"/>
            <w:gridSpan w:val="6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72B90">
              <w:rPr>
                <w:kern w:val="1"/>
                <w:sz w:val="24"/>
                <w:szCs w:val="24"/>
              </w:rPr>
              <w:t xml:space="preserve">158 </w:t>
            </w:r>
          </w:p>
        </w:tc>
        <w:tc>
          <w:tcPr>
            <w:tcW w:w="17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72B90">
              <w:rPr>
                <w:kern w:val="1"/>
                <w:sz w:val="24"/>
                <w:szCs w:val="24"/>
              </w:rPr>
              <w:t xml:space="preserve">153 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972B90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5D708E">
              <w:rPr>
                <w:kern w:val="1"/>
                <w:sz w:val="24"/>
                <w:szCs w:val="24"/>
              </w:rPr>
              <w:t>сельхозорганизации</w:t>
            </w:r>
            <w:proofErr w:type="spell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972B90" w:rsidRDefault="00535F13" w:rsidP="005D708E">
            <w:pPr>
              <w:jc w:val="center"/>
              <w:rPr>
                <w:sz w:val="24"/>
                <w:szCs w:val="24"/>
              </w:rPr>
            </w:pPr>
            <w:r w:rsidRPr="00972B90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35F13" w:rsidRPr="00972B90" w:rsidRDefault="00535F13" w:rsidP="005D708E">
            <w:pPr>
              <w:jc w:val="center"/>
              <w:rPr>
                <w:sz w:val="24"/>
                <w:szCs w:val="24"/>
              </w:rPr>
            </w:pPr>
            <w:r w:rsidRPr="00972B90">
              <w:rPr>
                <w:sz w:val="24"/>
                <w:szCs w:val="24"/>
              </w:rPr>
              <w:t>3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972B90" w:rsidRDefault="00535F13" w:rsidP="005D708E">
            <w:pPr>
              <w:jc w:val="center"/>
              <w:rPr>
                <w:sz w:val="24"/>
                <w:szCs w:val="24"/>
              </w:rPr>
            </w:pPr>
            <w:r w:rsidRPr="00972B90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35F13" w:rsidRPr="00972B90" w:rsidRDefault="00535F13" w:rsidP="005D708E">
            <w:pPr>
              <w:jc w:val="center"/>
              <w:rPr>
                <w:sz w:val="24"/>
                <w:szCs w:val="24"/>
              </w:rPr>
            </w:pPr>
            <w:r w:rsidRPr="00972B90">
              <w:rPr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2412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2412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535F13" w:rsidRPr="005B0146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B0146" w:rsidRDefault="005B0146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1712,8</w:t>
            </w:r>
          </w:p>
        </w:tc>
        <w:tc>
          <w:tcPr>
            <w:tcW w:w="1701" w:type="dxa"/>
          </w:tcPr>
          <w:p w:rsidR="00535F13" w:rsidRPr="005B0146" w:rsidRDefault="005B0146" w:rsidP="00B01743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17</w:t>
            </w:r>
            <w:r w:rsidR="00B01743">
              <w:rPr>
                <w:sz w:val="24"/>
                <w:szCs w:val="24"/>
              </w:rPr>
              <w:t>10</w:t>
            </w:r>
            <w:r w:rsidRPr="005B0146">
              <w:rPr>
                <w:sz w:val="24"/>
                <w:szCs w:val="24"/>
              </w:rPr>
              <w:t>,</w:t>
            </w:r>
            <w:r w:rsidR="00B01743">
              <w:rPr>
                <w:sz w:val="24"/>
                <w:szCs w:val="24"/>
              </w:rPr>
              <w:t>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B0146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B0146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5B0146">
              <w:rPr>
                <w:kern w:val="1"/>
                <w:sz w:val="24"/>
                <w:szCs w:val="24"/>
              </w:rPr>
              <w:t xml:space="preserve">: 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535F13" w:rsidRPr="005B0146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535F13" w:rsidRPr="005B0146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3,8</w:t>
            </w:r>
          </w:p>
        </w:tc>
        <w:tc>
          <w:tcPr>
            <w:tcW w:w="1701" w:type="dxa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535F13" w:rsidRPr="005B0146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1046</w:t>
            </w:r>
          </w:p>
        </w:tc>
        <w:tc>
          <w:tcPr>
            <w:tcW w:w="1701" w:type="dxa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1028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535F13" w:rsidRPr="005B0146" w:rsidRDefault="00535F13" w:rsidP="005D708E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B014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:rsidR="00535F13" w:rsidRPr="005B014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300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535F13" w:rsidRPr="005B0146" w:rsidRDefault="00535F13" w:rsidP="005D708E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535F13" w:rsidRPr="005B0146" w:rsidRDefault="00535F13" w:rsidP="005D708E">
            <w:pPr>
              <w:jc w:val="center"/>
              <w:rPr>
                <w:sz w:val="24"/>
                <w:szCs w:val="24"/>
              </w:rPr>
            </w:pPr>
            <w:r w:rsidRPr="005B0146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556</w:t>
            </w:r>
          </w:p>
        </w:tc>
        <w:tc>
          <w:tcPr>
            <w:tcW w:w="1701" w:type="dxa"/>
          </w:tcPr>
          <w:p w:rsidR="00535F13" w:rsidRPr="005B0146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B0146">
              <w:rPr>
                <w:kern w:val="1"/>
                <w:sz w:val="24"/>
                <w:szCs w:val="24"/>
              </w:rPr>
              <w:t>538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155,96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155,96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24,0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22,0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Поголовье скота (на конец года) в сельскохозяйственных организациях и КФХ–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вс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3985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3506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2834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2351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1032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1006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1151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1155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2556</w:t>
            </w:r>
          </w:p>
        </w:tc>
        <w:tc>
          <w:tcPr>
            <w:tcW w:w="1701" w:type="dxa"/>
          </w:tcPr>
          <w:p w:rsidR="00535F13" w:rsidRPr="005D708E" w:rsidRDefault="005B0146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2414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134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140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264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265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535F13" w:rsidRPr="007B35E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7B35EE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535F13" w:rsidRPr="007B35E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7B35EE">
              <w:rPr>
                <w:kern w:val="1"/>
                <w:sz w:val="24"/>
                <w:szCs w:val="24"/>
              </w:rPr>
              <w:t>1877</w:t>
            </w:r>
          </w:p>
        </w:tc>
        <w:tc>
          <w:tcPr>
            <w:tcW w:w="1701" w:type="dxa"/>
          </w:tcPr>
          <w:p w:rsidR="00535F13" w:rsidRPr="007B35E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7B35EE">
              <w:rPr>
                <w:kern w:val="1"/>
                <w:sz w:val="24"/>
                <w:szCs w:val="24"/>
              </w:rPr>
              <w:t>1748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5D708E">
              <w:rPr>
                <w:kern w:val="1"/>
                <w:sz w:val="24"/>
                <w:szCs w:val="24"/>
              </w:rPr>
              <w:t>о</w:t>
            </w:r>
            <w:r w:rsidRPr="005D708E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72438,87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82717,55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 xml:space="preserve">  39,78</w:t>
            </w:r>
          </w:p>
        </w:tc>
        <w:tc>
          <w:tcPr>
            <w:tcW w:w="1701" w:type="dxa"/>
          </w:tcPr>
          <w:p w:rsidR="00535F13" w:rsidRPr="00467316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36,72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5,79</w:t>
            </w:r>
          </w:p>
        </w:tc>
        <w:tc>
          <w:tcPr>
            <w:tcW w:w="1701" w:type="dxa"/>
          </w:tcPr>
          <w:p w:rsidR="00535F13" w:rsidRPr="00467316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5,93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59461,5</w:t>
            </w:r>
          </w:p>
        </w:tc>
        <w:tc>
          <w:tcPr>
            <w:tcW w:w="1701" w:type="dxa"/>
          </w:tcPr>
          <w:p w:rsidR="00535F13" w:rsidRDefault="00535F13" w:rsidP="007B35E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71000,0</w:t>
            </w:r>
          </w:p>
          <w:p w:rsidR="00535F13" w:rsidRPr="005D708E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5D708E">
              <w:rPr>
                <w:kern w:val="1"/>
                <w:sz w:val="24"/>
                <w:szCs w:val="24"/>
              </w:rPr>
              <w:t>валовый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 xml:space="preserve"> сбор зерновых (в весе после доработки)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12931,8</w:t>
            </w:r>
          </w:p>
        </w:tc>
        <w:tc>
          <w:tcPr>
            <w:tcW w:w="1701" w:type="dxa"/>
          </w:tcPr>
          <w:p w:rsidR="00535F13" w:rsidRPr="005D708E" w:rsidRDefault="00535F13" w:rsidP="007B35E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11674.9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72393,3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82674,9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4.8.3.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59461,5</w:t>
            </w:r>
          </w:p>
        </w:tc>
        <w:tc>
          <w:tcPr>
            <w:tcW w:w="1701" w:type="dxa"/>
          </w:tcPr>
          <w:p w:rsidR="00535F13" w:rsidRDefault="00535F13" w:rsidP="00713807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71000,0</w:t>
            </w:r>
          </w:p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5D708E">
              <w:rPr>
                <w:kern w:val="1"/>
                <w:sz w:val="24"/>
                <w:szCs w:val="24"/>
              </w:rPr>
              <w:t>валовый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 xml:space="preserve"> сбор зерновых (в весе после доработки)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666C0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12931,8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11674.9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45,57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42,65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 xml:space="preserve">  39,78</w:t>
            </w:r>
          </w:p>
        </w:tc>
        <w:tc>
          <w:tcPr>
            <w:tcW w:w="1701" w:type="dxa"/>
          </w:tcPr>
          <w:p w:rsidR="00535F13" w:rsidRPr="00467316" w:rsidRDefault="00535F13" w:rsidP="00C1510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36,72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5,79</w:t>
            </w:r>
          </w:p>
        </w:tc>
        <w:tc>
          <w:tcPr>
            <w:tcW w:w="1701" w:type="dxa"/>
          </w:tcPr>
          <w:p w:rsidR="00535F13" w:rsidRPr="00467316" w:rsidRDefault="00535F13" w:rsidP="00C1510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5,93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5D708E">
              <w:rPr>
                <w:kern w:val="1"/>
                <w:sz w:val="24"/>
                <w:szCs w:val="24"/>
              </w:rPr>
              <w:t>о</w:t>
            </w:r>
            <w:r w:rsidRPr="005D708E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4793,7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5066,1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340,8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288,4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4452,9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4777,7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4602,7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4849,1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279,8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233.4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4322,9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4615,7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217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61</w:t>
            </w:r>
          </w:p>
        </w:tc>
        <w:tc>
          <w:tcPr>
            <w:tcW w:w="1701" w:type="dxa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 xml:space="preserve"> 55</w:t>
            </w:r>
          </w:p>
        </w:tc>
      </w:tr>
      <w:tr w:rsidR="00535F13" w:rsidRPr="00D66715" w:rsidTr="005D708E">
        <w:trPr>
          <w:trHeight w:val="23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130</w:t>
            </w:r>
          </w:p>
        </w:tc>
        <w:tc>
          <w:tcPr>
            <w:tcW w:w="1701" w:type="dxa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 xml:space="preserve">  162</w:t>
            </w:r>
          </w:p>
        </w:tc>
      </w:tr>
      <w:tr w:rsidR="00535F13" w:rsidRPr="00D66715" w:rsidTr="00467316">
        <w:trPr>
          <w:trHeight w:val="444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535F13" w:rsidRPr="00467316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 xml:space="preserve">Численность </w:t>
            </w:r>
            <w:proofErr w:type="gramStart"/>
            <w:r w:rsidRPr="00467316">
              <w:rPr>
                <w:kern w:val="1"/>
                <w:sz w:val="24"/>
                <w:szCs w:val="24"/>
              </w:rPr>
              <w:t>занятых</w:t>
            </w:r>
            <w:proofErr w:type="gramEnd"/>
            <w:r w:rsidRPr="00467316">
              <w:rPr>
                <w:kern w:val="1"/>
                <w:sz w:val="24"/>
                <w:szCs w:val="24"/>
              </w:rPr>
              <w:t xml:space="preserve"> в сельском хозяйстве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535F13" w:rsidRPr="00467316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67316">
              <w:rPr>
                <w:kern w:val="1"/>
                <w:sz w:val="24"/>
                <w:szCs w:val="24"/>
              </w:rPr>
              <w:t>237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238</w:t>
            </w:r>
          </w:p>
        </w:tc>
      </w:tr>
      <w:tr w:rsidR="00535F13" w:rsidRPr="00D66715" w:rsidTr="005D708E">
        <w:tc>
          <w:tcPr>
            <w:tcW w:w="15134" w:type="dxa"/>
            <w:gridSpan w:val="6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5. Строительство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штук</w:t>
            </w:r>
          </w:p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r w:rsidRPr="005D708E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r w:rsidRPr="005D708E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r w:rsidRPr="005D708E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535F13" w:rsidRPr="008A0290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A0290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8A0290">
              <w:rPr>
                <w:kern w:val="1"/>
                <w:sz w:val="24"/>
                <w:szCs w:val="24"/>
              </w:rPr>
              <w:t>и</w:t>
            </w:r>
            <w:r w:rsidRPr="008A0290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B01743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0,0</w:t>
            </w:r>
            <w:r w:rsidR="00535F13" w:rsidRPr="00B01743">
              <w:rPr>
                <w:kern w:val="1"/>
                <w:sz w:val="24"/>
                <w:szCs w:val="24"/>
              </w:rPr>
              <w:t>56</w:t>
            </w:r>
          </w:p>
        </w:tc>
        <w:tc>
          <w:tcPr>
            <w:tcW w:w="1701" w:type="dxa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0,071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B01743" w:rsidRPr="00D66715" w:rsidTr="005D708E">
        <w:tc>
          <w:tcPr>
            <w:tcW w:w="1305" w:type="dxa"/>
          </w:tcPr>
          <w:p w:rsidR="00B0174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B01743" w:rsidRPr="005D708E" w:rsidRDefault="00B0174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B01743" w:rsidRPr="005D708E" w:rsidRDefault="00B0174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B01743" w:rsidRPr="00B01743" w:rsidRDefault="00B01743" w:rsidP="00F4277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0,056</w:t>
            </w:r>
          </w:p>
        </w:tc>
        <w:tc>
          <w:tcPr>
            <w:tcW w:w="1701" w:type="dxa"/>
          </w:tcPr>
          <w:p w:rsidR="00B01743" w:rsidRPr="005D708E" w:rsidRDefault="00B01743" w:rsidP="00F4277D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0,071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</w:t>
            </w:r>
            <w:r w:rsidRPr="005D708E">
              <w:rPr>
                <w:kern w:val="1"/>
                <w:sz w:val="24"/>
                <w:szCs w:val="24"/>
                <w:lang w:val="en-US"/>
              </w:rPr>
              <w:t>.</w:t>
            </w:r>
            <w:r w:rsidRPr="005D708E">
              <w:rPr>
                <w:kern w:val="1"/>
                <w:sz w:val="24"/>
                <w:szCs w:val="24"/>
              </w:rPr>
              <w:t>4</w:t>
            </w:r>
            <w:r w:rsidRPr="005D708E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535F13" w:rsidRPr="006759E4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6759E4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 w:rsidRPr="006759E4">
              <w:rPr>
                <w:kern w:val="1"/>
                <w:sz w:val="24"/>
                <w:szCs w:val="24"/>
              </w:rPr>
              <w:t>е</w:t>
            </w:r>
            <w:r w:rsidRPr="006759E4"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 w:rsidRPr="006759E4">
              <w:rPr>
                <w:kern w:val="1"/>
                <w:sz w:val="24"/>
                <w:szCs w:val="24"/>
              </w:rPr>
              <w:t>а</w:t>
            </w:r>
            <w:r w:rsidRPr="006759E4">
              <w:rPr>
                <w:kern w:val="1"/>
                <w:sz w:val="24"/>
                <w:szCs w:val="24"/>
              </w:rPr>
              <w:t xml:space="preserve">ния), в том числе с учетом комплексной застройки территории объектами </w:t>
            </w:r>
            <w:proofErr w:type="spellStart"/>
            <w:r w:rsidRPr="006759E4">
              <w:rPr>
                <w:kern w:val="1"/>
                <w:sz w:val="24"/>
                <w:szCs w:val="24"/>
              </w:rPr>
              <w:t>со</w:t>
            </w:r>
            <w:r w:rsidRPr="006759E4">
              <w:rPr>
                <w:kern w:val="1"/>
                <w:sz w:val="24"/>
                <w:szCs w:val="24"/>
              </w:rPr>
              <w:t>ц</w:t>
            </w:r>
            <w:r w:rsidRPr="006759E4">
              <w:rPr>
                <w:kern w:val="1"/>
                <w:sz w:val="24"/>
                <w:szCs w:val="24"/>
              </w:rPr>
              <w:t>кульбыта</w:t>
            </w:r>
            <w:proofErr w:type="spellEnd"/>
            <w:r w:rsidRPr="006759E4">
              <w:rPr>
                <w:kern w:val="1"/>
                <w:sz w:val="24"/>
                <w:szCs w:val="24"/>
              </w:rPr>
              <w:t>), в том числе</w:t>
            </w:r>
          </w:p>
        </w:tc>
        <w:tc>
          <w:tcPr>
            <w:tcW w:w="5528" w:type="dxa"/>
            <w:gridSpan w:val="4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Объем капитальных вложений в объекты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капит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>. строительства – всего,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5.5.2.2.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5.5.2.3.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5.5.2.4.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5.5.2.5.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5.5.3.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7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5.6.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77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5.6.1.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5.6.2.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введенных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25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5.6.3.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377"/>
        </w:trPr>
        <w:tc>
          <w:tcPr>
            <w:tcW w:w="13433" w:type="dxa"/>
            <w:gridSpan w:val="5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268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6.1.3.3.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535F13" w:rsidRPr="00B01743" w:rsidRDefault="00535F13" w:rsidP="005D708E">
            <w:pPr>
              <w:jc w:val="center"/>
              <w:rPr>
                <w:sz w:val="24"/>
                <w:szCs w:val="24"/>
              </w:rPr>
            </w:pPr>
            <w:r w:rsidRPr="00B01743">
              <w:rPr>
                <w:sz w:val="24"/>
                <w:szCs w:val="24"/>
              </w:rPr>
              <w:t xml:space="preserve">тыс. </w:t>
            </w:r>
            <w:r w:rsidRPr="00B01743">
              <w:rPr>
                <w:kern w:val="1"/>
                <w:sz w:val="24"/>
                <w:szCs w:val="24"/>
              </w:rPr>
              <w:t>м</w:t>
            </w:r>
            <w:proofErr w:type="gramStart"/>
            <w:r w:rsidRPr="00B01743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0,089</w:t>
            </w:r>
          </w:p>
        </w:tc>
        <w:tc>
          <w:tcPr>
            <w:tcW w:w="1701" w:type="dxa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0,089</w:t>
            </w:r>
          </w:p>
        </w:tc>
      </w:tr>
      <w:tr w:rsidR="00535F13" w:rsidRPr="00D66715" w:rsidTr="005D708E">
        <w:trPr>
          <w:trHeight w:val="391"/>
        </w:trPr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</w:t>
            </w:r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5D708E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535F13" w:rsidRPr="005D708E" w:rsidRDefault="00B01743" w:rsidP="00B0174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195 </w:t>
            </w:r>
          </w:p>
        </w:tc>
        <w:tc>
          <w:tcPr>
            <w:tcW w:w="1701" w:type="dxa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200</w:t>
            </w:r>
          </w:p>
        </w:tc>
      </w:tr>
      <w:tr w:rsidR="00535F13" w:rsidRPr="00D66715" w:rsidTr="005D708E">
        <w:trPr>
          <w:trHeight w:val="391"/>
        </w:trPr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19841</w:t>
            </w:r>
          </w:p>
        </w:tc>
        <w:tc>
          <w:tcPr>
            <w:tcW w:w="1701" w:type="dxa"/>
          </w:tcPr>
          <w:p w:rsidR="00535F13" w:rsidRDefault="00535F13" w:rsidP="001E5E3C">
            <w:pPr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>19793,0</w:t>
            </w:r>
          </w:p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391"/>
        </w:trPr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535F13" w:rsidRDefault="00535F13" w:rsidP="001E5E3C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</w:rPr>
              <w:t>43511,0</w:t>
            </w:r>
          </w:p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Default="00535F13" w:rsidP="001E5E3C">
            <w:pPr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/>
                <w:sz w:val="26"/>
                <w:szCs w:val="26"/>
              </w:rPr>
              <w:t>44578,8</w:t>
            </w:r>
          </w:p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391"/>
        </w:trPr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5D708E">
              <w:rPr>
                <w:sz w:val="24"/>
                <w:szCs w:val="24"/>
              </w:rPr>
              <w:t>о</w:t>
            </w:r>
            <w:r w:rsidRPr="005D708E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106.4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99,8</w:t>
            </w:r>
          </w:p>
        </w:tc>
      </w:tr>
      <w:tr w:rsidR="00535F13" w:rsidRPr="00D66715" w:rsidTr="005D708E">
        <w:trPr>
          <w:trHeight w:val="391"/>
        </w:trPr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2213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830</w:t>
            </w:r>
          </w:p>
        </w:tc>
      </w:tr>
      <w:tr w:rsidR="00535F13" w:rsidRPr="00D66715" w:rsidTr="005D708E">
        <w:trPr>
          <w:trHeight w:val="422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5D708E">
              <w:rPr>
                <w:sz w:val="24"/>
                <w:szCs w:val="24"/>
              </w:rPr>
              <w:t>в</w:t>
            </w:r>
            <w:r w:rsidRPr="005D708E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5D708E">
              <w:rPr>
                <w:kern w:val="1"/>
                <w:sz w:val="24"/>
                <w:szCs w:val="24"/>
              </w:rPr>
              <w:t>–</w:t>
            </w:r>
            <w:r w:rsidRPr="005D708E">
              <w:rPr>
                <w:sz w:val="24"/>
                <w:szCs w:val="24"/>
              </w:rPr>
              <w:t xml:space="preserve"> всего (без учета </w:t>
            </w:r>
            <w:proofErr w:type="spellStart"/>
            <w:r w:rsidRPr="005D708E">
              <w:rPr>
                <w:sz w:val="24"/>
                <w:szCs w:val="24"/>
              </w:rPr>
              <w:t>спецсети</w:t>
            </w:r>
            <w:proofErr w:type="spellEnd"/>
            <w:r w:rsidRPr="005D708E">
              <w:rPr>
                <w:sz w:val="24"/>
                <w:szCs w:val="24"/>
              </w:rPr>
              <w:t>),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lastRenderedPageBreak/>
              <w:t>6.2.1.1.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136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136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136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136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5D708E">
              <w:rPr>
                <w:kern w:val="1"/>
                <w:sz w:val="24"/>
                <w:szCs w:val="24"/>
              </w:rPr>
              <w:t>е</w:t>
            </w:r>
            <w:r w:rsidRPr="005D708E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–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5D708E">
              <w:rPr>
                <w:kern w:val="1"/>
                <w:sz w:val="24"/>
                <w:szCs w:val="24"/>
              </w:rPr>
              <w:t>с</w:t>
            </w:r>
            <w:r w:rsidRPr="005D708E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rPr>
          <w:trHeight w:val="41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535F13" w:rsidRPr="0059620F" w:rsidRDefault="00535F13" w:rsidP="005D708E">
            <w:pPr>
              <w:snapToGrid w:val="0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535F13" w:rsidRPr="0059620F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м</w:t>
            </w:r>
            <w:proofErr w:type="gramStart"/>
            <w:r w:rsidRPr="0059620F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9620F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8614</w:t>
            </w:r>
          </w:p>
        </w:tc>
        <w:tc>
          <w:tcPr>
            <w:tcW w:w="1701" w:type="dxa"/>
          </w:tcPr>
          <w:p w:rsidR="00535F13" w:rsidRPr="0059620F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8614</w:t>
            </w:r>
          </w:p>
        </w:tc>
      </w:tr>
      <w:tr w:rsidR="00535F13" w:rsidRPr="00D66715" w:rsidTr="005D708E">
        <w:trPr>
          <w:trHeight w:val="41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41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5D708E">
              <w:rPr>
                <w:kern w:val="1"/>
                <w:sz w:val="24"/>
                <w:szCs w:val="24"/>
              </w:rPr>
              <w:t>е</w:t>
            </w:r>
            <w:r w:rsidRPr="005D708E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422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7.</w:t>
            </w:r>
            <w:r w:rsidRPr="005D708E">
              <w:rPr>
                <w:b/>
                <w:sz w:val="24"/>
                <w:szCs w:val="24"/>
              </w:rPr>
              <w:t xml:space="preserve"> </w:t>
            </w:r>
            <w:r w:rsidRPr="005D708E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 w:rsidRPr="005D708E">
              <w:rPr>
                <w:kern w:val="1"/>
                <w:sz w:val="24"/>
                <w:szCs w:val="24"/>
              </w:rPr>
              <w:t>н</w:t>
            </w:r>
            <w:r w:rsidRPr="005D708E"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7.3.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 w:rsidRPr="005D708E">
              <w:rPr>
                <w:kern w:val="1"/>
                <w:sz w:val="24"/>
                <w:szCs w:val="24"/>
              </w:rPr>
              <w:t>о</w:t>
            </w:r>
            <w:r w:rsidRPr="005D708E"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6F12F3">
        <w:trPr>
          <w:trHeight w:val="402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7.4.</w:t>
            </w:r>
          </w:p>
        </w:tc>
        <w:tc>
          <w:tcPr>
            <w:tcW w:w="8301" w:type="dxa"/>
          </w:tcPr>
          <w:p w:rsidR="00535F13" w:rsidRPr="0059620F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 w:rsidRPr="0059620F">
              <w:rPr>
                <w:kern w:val="1"/>
                <w:sz w:val="24"/>
                <w:szCs w:val="24"/>
              </w:rPr>
              <w:t>и</w:t>
            </w:r>
            <w:r w:rsidRPr="0059620F"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7.4.1.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535F13" w:rsidRPr="00D66715" w:rsidTr="005D708E">
        <w:trPr>
          <w:trHeight w:val="443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535F13" w:rsidRPr="00D66715" w:rsidTr="005D708E">
        <w:trPr>
          <w:trHeight w:val="421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9,2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8,6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Протяженность автомобильных дорог, не отвечающих нормативным требов</w:t>
            </w:r>
            <w:r w:rsidRPr="005D708E">
              <w:rPr>
                <w:kern w:val="1"/>
                <w:sz w:val="24"/>
                <w:szCs w:val="24"/>
              </w:rPr>
              <w:t>а</w:t>
            </w:r>
            <w:r w:rsidRPr="005D708E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 w:rsidRPr="005D708E">
              <w:rPr>
                <w:kern w:val="1"/>
                <w:sz w:val="24"/>
                <w:szCs w:val="24"/>
              </w:rPr>
              <w:t>е</w:t>
            </w:r>
            <w:r w:rsidRPr="005D708E"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6.0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5,4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5D708E">
              <w:rPr>
                <w:kern w:val="1"/>
                <w:sz w:val="24"/>
                <w:szCs w:val="24"/>
              </w:rPr>
              <w:t>а</w:t>
            </w:r>
            <w:r w:rsidRPr="005D708E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65,2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62,7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5D708E">
              <w:rPr>
                <w:kern w:val="1"/>
                <w:sz w:val="24"/>
                <w:szCs w:val="24"/>
              </w:rPr>
              <w:t>е</w:t>
            </w:r>
            <w:r w:rsidRPr="005D708E"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 усовершенствованным типом покрытия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535F13" w:rsidRPr="006759E4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6759E4">
              <w:rPr>
                <w:kern w:val="1"/>
                <w:sz w:val="24"/>
                <w:szCs w:val="24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8.1.6.1.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8.1.7.1.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</w:t>
            </w:r>
            <w:proofErr w:type="gramEnd"/>
            <w:r w:rsidRPr="005D708E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535F13" w:rsidRPr="00D66715" w:rsidRDefault="00535F13" w:rsidP="005D708E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535F13" w:rsidRPr="00D66715" w:rsidRDefault="00535F13" w:rsidP="005D708E">
            <w:pPr>
              <w:jc w:val="center"/>
            </w:pPr>
            <w: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93,8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93.8</w:t>
            </w:r>
          </w:p>
        </w:tc>
      </w:tr>
      <w:tr w:rsidR="00535F13" w:rsidRPr="00D66715" w:rsidTr="005D708E">
        <w:trPr>
          <w:trHeight w:val="361"/>
        </w:trPr>
        <w:tc>
          <w:tcPr>
            <w:tcW w:w="15134" w:type="dxa"/>
            <w:gridSpan w:val="6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 xml:space="preserve">8.2. Транспорт (в целом по </w:t>
            </w:r>
            <w:r w:rsidRPr="005D708E">
              <w:rPr>
                <w:sz w:val="24"/>
                <w:szCs w:val="24"/>
              </w:rPr>
              <w:t>муниципальному образованию</w:t>
            </w:r>
            <w:r w:rsidRPr="005D708E">
              <w:rPr>
                <w:kern w:val="1"/>
                <w:sz w:val="24"/>
                <w:szCs w:val="24"/>
              </w:rPr>
              <w:t>)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    муниципальных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535F13" w:rsidRPr="00D66715" w:rsidRDefault="00535F13" w:rsidP="005D708E">
            <w:pPr>
              <w:jc w:val="center"/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535F13" w:rsidRPr="00D66715" w:rsidRDefault="00535F13" w:rsidP="005D708E">
            <w:pPr>
              <w:jc w:val="center"/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535F13" w:rsidRPr="00D66715" w:rsidRDefault="00535F13" w:rsidP="005D708E">
            <w:pPr>
              <w:jc w:val="center"/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5D708E">
              <w:rPr>
                <w:kern w:val="1"/>
                <w:sz w:val="24"/>
                <w:szCs w:val="24"/>
              </w:rPr>
              <w:t>–</w:t>
            </w:r>
            <w:r w:rsidRPr="005D708E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из них </w:t>
            </w:r>
            <w:r w:rsidRPr="005D708E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535F13" w:rsidRPr="006759E4" w:rsidRDefault="00535F13" w:rsidP="005D708E">
            <w:pPr>
              <w:jc w:val="both"/>
              <w:rPr>
                <w:sz w:val="24"/>
                <w:szCs w:val="24"/>
              </w:rPr>
            </w:pPr>
            <w:r w:rsidRPr="006759E4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5D708E">
              <w:rPr>
                <w:sz w:val="24"/>
                <w:szCs w:val="24"/>
              </w:rPr>
              <w:t>с</w:t>
            </w:r>
            <w:r w:rsidRPr="005D708E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внутри </w:t>
            </w:r>
            <w:proofErr w:type="gramStart"/>
            <w:r w:rsidRPr="005D708E">
              <w:rPr>
                <w:sz w:val="24"/>
                <w:szCs w:val="24"/>
              </w:rPr>
              <w:t>муниципальных</w:t>
            </w:r>
            <w:proofErr w:type="gramEnd"/>
            <w:r w:rsidRPr="005D708E">
              <w:rPr>
                <w:sz w:val="24"/>
                <w:szCs w:val="24"/>
              </w:rPr>
              <w:t xml:space="preserve"> – с учетом сезонности: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535F13" w:rsidRPr="006759E4" w:rsidRDefault="00535F13" w:rsidP="005D708E">
            <w:pPr>
              <w:jc w:val="both"/>
              <w:rPr>
                <w:sz w:val="24"/>
                <w:szCs w:val="24"/>
              </w:rPr>
            </w:pPr>
            <w:r w:rsidRPr="006759E4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6759E4">
              <w:rPr>
                <w:sz w:val="24"/>
                <w:szCs w:val="24"/>
              </w:rPr>
              <w:t>о</w:t>
            </w:r>
            <w:r w:rsidRPr="006759E4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535F13" w:rsidRPr="00D66715" w:rsidRDefault="00535F13" w:rsidP="005D708E">
            <w:pPr>
              <w:jc w:val="center"/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535F13" w:rsidRPr="00D66715" w:rsidRDefault="00535F13" w:rsidP="005D708E">
            <w:pPr>
              <w:jc w:val="center"/>
            </w:pPr>
            <w:r w:rsidRPr="005D708E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389"/>
        </w:trPr>
        <w:tc>
          <w:tcPr>
            <w:tcW w:w="1305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535F13" w:rsidRPr="005D708E" w:rsidRDefault="00535F13" w:rsidP="00D66715">
            <w:pPr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433" w:type="dxa"/>
            <w:gridSpan w:val="5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9. Жилищно-коммунальное хозяйство</w:t>
            </w:r>
            <w:r w:rsidRPr="005D708E">
              <w:rPr>
                <w:rStyle w:val="afc"/>
                <w:sz w:val="24"/>
                <w:szCs w:val="24"/>
              </w:rPr>
              <w:footnoteReference w:id="3"/>
            </w:r>
            <w:r w:rsidRPr="005D708E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5D708E">
              <w:rPr>
                <w:rStyle w:val="afc"/>
                <w:kern w:val="1"/>
                <w:sz w:val="24"/>
                <w:szCs w:val="24"/>
              </w:rPr>
              <w:footnoteReference w:id="4"/>
            </w:r>
            <w:r w:rsidRPr="005D708E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12,2</w:t>
            </w:r>
          </w:p>
        </w:tc>
        <w:tc>
          <w:tcPr>
            <w:tcW w:w="1701" w:type="dxa"/>
          </w:tcPr>
          <w:p w:rsidR="00535F13" w:rsidRPr="00B01743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01743">
              <w:rPr>
                <w:kern w:val="1"/>
                <w:sz w:val="24"/>
                <w:szCs w:val="24"/>
              </w:rPr>
              <w:t>12,1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9.1.1.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AF3E96">
        <w:trPr>
          <w:trHeight w:val="390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Число многоквартирных домов, без учета домов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блокированной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</w:t>
            </w:r>
          </w:p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5D708E">
              <w:rPr>
                <w:kern w:val="1"/>
                <w:sz w:val="24"/>
                <w:szCs w:val="24"/>
              </w:rPr>
              <w:t>и</w:t>
            </w:r>
            <w:r w:rsidRPr="005D708E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находящегося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в управлении ТСЖ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переданного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в управление иным управляющим организациям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AF3E96">
        <w:trPr>
          <w:trHeight w:val="609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proofErr w:type="gramStart"/>
            <w:r w:rsidRPr="005D708E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535F13" w:rsidRPr="0059620F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9.10.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535F13" w:rsidRPr="0059620F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535F13" w:rsidRPr="0059620F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9620F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535F13" w:rsidRPr="00BD3A84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D3A84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rPr>
          <w:trHeight w:val="152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5D708E">
              <w:rPr>
                <w:kern w:val="1"/>
                <w:sz w:val="24"/>
                <w:szCs w:val="24"/>
              </w:rPr>
              <w:t>о</w:t>
            </w:r>
            <w:r w:rsidRPr="005D708E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6767BD"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6767BD"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 том числе: </w:t>
            </w:r>
            <w:proofErr w:type="gramStart"/>
            <w:r w:rsidRPr="005D708E">
              <w:rPr>
                <w:kern w:val="1"/>
                <w:sz w:val="24"/>
                <w:szCs w:val="24"/>
              </w:rPr>
              <w:t>нуждающихся</w:t>
            </w:r>
            <w:proofErr w:type="gramEnd"/>
            <w:r w:rsidRPr="005D708E">
              <w:rPr>
                <w:kern w:val="1"/>
                <w:sz w:val="24"/>
                <w:szCs w:val="24"/>
              </w:rPr>
              <w:t xml:space="preserve"> в замене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6767BD"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6767BD"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6767BD"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6767BD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6767BD">
              <w:rPr>
                <w:color w:val="FF0000"/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lastRenderedPageBreak/>
              <w:t>9.20.2.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тыс. м</w:t>
            </w:r>
            <w:r w:rsidRPr="005D708E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5D708E">
              <w:rPr>
                <w:kern w:val="1"/>
                <w:sz w:val="24"/>
                <w:szCs w:val="24"/>
              </w:rPr>
              <w:t xml:space="preserve"> /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сут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5D708E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5D708E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5D708E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7,2</w:t>
            </w:r>
          </w:p>
        </w:tc>
        <w:tc>
          <w:tcPr>
            <w:tcW w:w="1701" w:type="dxa"/>
          </w:tcPr>
          <w:p w:rsidR="00535F13" w:rsidRPr="005D708E" w:rsidRDefault="00B0174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7,2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5D708E">
              <w:rPr>
                <w:kern w:val="1"/>
                <w:sz w:val="24"/>
                <w:szCs w:val="24"/>
              </w:rPr>
              <w:t>е</w:t>
            </w:r>
            <w:r w:rsidRPr="005D708E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0D26AA">
        <w:trPr>
          <w:trHeight w:val="295"/>
        </w:trPr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535F13" w:rsidRPr="00D66715" w:rsidTr="005D708E">
        <w:tc>
          <w:tcPr>
            <w:tcW w:w="1305" w:type="dxa"/>
          </w:tcPr>
          <w:p w:rsidR="00535F13" w:rsidRPr="005D708E" w:rsidRDefault="00535F13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535F13" w:rsidRPr="005D708E" w:rsidRDefault="00535F13" w:rsidP="005D708E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535F13" w:rsidRPr="005D708E" w:rsidRDefault="00535F13" w:rsidP="005D708E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708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535F13" w:rsidRPr="005D708E" w:rsidRDefault="00760705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167</w:t>
            </w:r>
          </w:p>
        </w:tc>
        <w:tc>
          <w:tcPr>
            <w:tcW w:w="1701" w:type="dxa"/>
          </w:tcPr>
          <w:p w:rsidR="00535F13" w:rsidRPr="005D708E" w:rsidRDefault="00760705" w:rsidP="005D708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167</w:t>
            </w:r>
          </w:p>
        </w:tc>
      </w:tr>
    </w:tbl>
    <w:p w:rsidR="00535F13" w:rsidRDefault="00535F13" w:rsidP="007020F2">
      <w:pPr>
        <w:tabs>
          <w:tab w:val="left" w:pos="1020"/>
        </w:tabs>
        <w:rPr>
          <w:b/>
          <w:sz w:val="24"/>
          <w:szCs w:val="24"/>
        </w:rPr>
      </w:pPr>
    </w:p>
    <w:p w:rsidR="00535F13" w:rsidRDefault="00535F13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535F13" w:rsidRPr="00D66715" w:rsidRDefault="00535F13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535F13" w:rsidRPr="00D66715" w:rsidRDefault="00535F13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535F13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535F13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из них – </w:t>
            </w:r>
            <w:proofErr w:type="gramStart"/>
            <w:r w:rsidRPr="00D66715">
              <w:rPr>
                <w:szCs w:val="24"/>
              </w:rPr>
              <w:t>в</w:t>
            </w:r>
            <w:proofErr w:type="gramEnd"/>
            <w:r w:rsidRPr="00D66715">
              <w:rPr>
                <w:szCs w:val="24"/>
              </w:rPr>
              <w:t xml:space="preserve">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в том числе: </w:t>
            </w:r>
            <w:proofErr w:type="gramStart"/>
            <w:r w:rsidRPr="00D66715">
              <w:rPr>
                <w:szCs w:val="24"/>
              </w:rPr>
              <w:t>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BF75DB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BF75DB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</w:p>
        </w:tc>
      </w:tr>
      <w:tr w:rsidR="00535F13" w:rsidRPr="00D66715" w:rsidTr="0003790A">
        <w:trPr>
          <w:cantSplit/>
          <w:trHeight w:val="37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5A18BE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5A18BE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2.7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="Calibri" w:hAnsi="Calibr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- направлены в специальные образовательные учреждения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03790A">
        <w:trPr>
          <w:cantSplit/>
          <w:trHeight w:val="675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03790A">
        <w:trPr>
          <w:cantSplit/>
          <w:trHeight w:val="43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535F13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792258" w:rsidRDefault="00535F13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D66715" w:rsidRDefault="00535F1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jc w:val="center"/>
        <w:rPr>
          <w:b/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Pr="00D66715">
        <w:rPr>
          <w:b/>
          <w:sz w:val="24"/>
          <w:szCs w:val="24"/>
        </w:rPr>
        <w:t>. ОРГАНИЗАЦИЯ ОХРАНЫ ОБЩЕСТВЕННОГО ПОРЯДКА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535F13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59620F" w:rsidRDefault="00535F13" w:rsidP="00D66715">
            <w:pPr>
              <w:pStyle w:val="aa"/>
              <w:snapToGrid w:val="0"/>
              <w:rPr>
                <w:szCs w:val="24"/>
              </w:rPr>
            </w:pPr>
            <w:r w:rsidRPr="0059620F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35F13" w:rsidRPr="00D66715" w:rsidRDefault="00535F13" w:rsidP="00D66715">
      <w:pPr>
        <w:jc w:val="center"/>
        <w:rPr>
          <w:b/>
          <w:sz w:val="24"/>
          <w:szCs w:val="24"/>
        </w:rPr>
      </w:pPr>
    </w:p>
    <w:p w:rsidR="00535F13" w:rsidRPr="00D66715" w:rsidRDefault="00535F13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Pr="00D66715">
        <w:rPr>
          <w:b/>
          <w:sz w:val="24"/>
          <w:szCs w:val="24"/>
        </w:rPr>
        <w:t xml:space="preserve">. ОХРАНА ОКРУЖАЮЩЕЙ СРЕДЫ 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535F13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535F13" w:rsidRPr="00D66715" w:rsidRDefault="00535F13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5F13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отходов (полигонов, отвалов, </w:t>
            </w:r>
            <w:proofErr w:type="spellStart"/>
            <w:r w:rsidRPr="00792258">
              <w:rPr>
                <w:szCs w:val="24"/>
              </w:rPr>
              <w:t>золошлакоотвалов</w:t>
            </w:r>
            <w:proofErr w:type="spellEnd"/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35F13" w:rsidRPr="00D66715" w:rsidRDefault="00535F13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535F13" w:rsidRPr="00D66715" w:rsidRDefault="00535F13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Pr="00D66715">
        <w:rPr>
          <w:b/>
          <w:sz w:val="24"/>
          <w:szCs w:val="24"/>
        </w:rPr>
        <w:t xml:space="preserve">. </w:t>
      </w:r>
      <w:r w:rsidRPr="00D66715">
        <w:rPr>
          <w:b/>
          <w:caps/>
          <w:sz w:val="24"/>
          <w:szCs w:val="24"/>
        </w:rPr>
        <w:t>Объекты культурного наследия</w:t>
      </w:r>
      <w:r w:rsidRPr="00D66715">
        <w:rPr>
          <w:b/>
          <w:sz w:val="24"/>
          <w:szCs w:val="24"/>
        </w:rPr>
        <w:t xml:space="preserve"> (ПАМЯТНИКИ ИСТОРИИ И КУЛЬТУРЫ)</w:t>
      </w:r>
    </w:p>
    <w:p w:rsidR="00535F13" w:rsidRPr="00D66715" w:rsidRDefault="00535F13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535F13" w:rsidRPr="00D66715" w:rsidRDefault="00535F13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535F13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35694B" w:rsidRDefault="00535F13" w:rsidP="00EA6FA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EA6FA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EA6FA1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35694B" w:rsidRDefault="00535F13" w:rsidP="00EA6FA1">
            <w:pPr>
              <w:snapToGrid w:val="0"/>
              <w:jc w:val="center"/>
              <w:rPr>
                <w:sz w:val="24"/>
                <w:szCs w:val="24"/>
              </w:rPr>
            </w:pPr>
            <w:r w:rsidRPr="0035694B">
              <w:rPr>
                <w:bCs/>
              </w:rPr>
              <w:t>Обелиск воинам-землякам,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EA6F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EA6FA1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t xml:space="preserve">431695,Большеигнатовский р-н, </w:t>
            </w:r>
            <w:r w:rsidRPr="00AE4605">
              <w:t>с</w:t>
            </w:r>
            <w:proofErr w:type="gramStart"/>
            <w:r w:rsidRPr="00AE4605">
              <w:t>.С</w:t>
            </w:r>
            <w:proofErr w:type="gramEnd"/>
            <w:r w:rsidRPr="00AE4605">
              <w:t xml:space="preserve">тарое </w:t>
            </w:r>
            <w:proofErr w:type="spellStart"/>
            <w:r w:rsidRPr="00AE4605">
              <w:t>Чамзино</w:t>
            </w:r>
            <w:proofErr w:type="spellEnd"/>
            <w:r>
              <w:t>, ул. Западная, около д.№30а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535F13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35F13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D66715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535F13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535F13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5F13" w:rsidRPr="00F84854" w:rsidRDefault="00535F1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535F13" w:rsidRDefault="00535F13" w:rsidP="00B01743">
      <w:pPr>
        <w:spacing w:after="200" w:line="276" w:lineRule="auto"/>
        <w:rPr>
          <w:sz w:val="24"/>
          <w:szCs w:val="24"/>
          <w:lang w:eastAsia="en-US"/>
        </w:rPr>
      </w:pPr>
    </w:p>
    <w:p w:rsidR="00535F13" w:rsidRPr="00792258" w:rsidRDefault="00535F13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792258">
        <w:rPr>
          <w:sz w:val="24"/>
          <w:szCs w:val="24"/>
          <w:lang w:eastAsia="en-US"/>
        </w:rPr>
        <w:t>Приложение 1</w:t>
      </w:r>
    </w:p>
    <w:p w:rsidR="00535F13" w:rsidRPr="00792258" w:rsidRDefault="00535F13" w:rsidP="00792258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792258">
        <w:rPr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b/>
          <w:sz w:val="28"/>
          <w:szCs w:val="28"/>
          <w:lang w:eastAsia="en-US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535F13" w:rsidRPr="007020F2" w:rsidTr="005D708E">
        <w:trPr>
          <w:jc w:val="center"/>
        </w:trPr>
        <w:tc>
          <w:tcPr>
            <w:tcW w:w="54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5D708E"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5D708E">
              <w:rPr>
                <w:sz w:val="22"/>
                <w:szCs w:val="22"/>
                <w:lang w:eastAsia="en-US"/>
              </w:rPr>
              <w:t>/</w:t>
            </w:r>
            <w:proofErr w:type="spellStart"/>
            <w:r w:rsidRPr="005D708E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695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Наименование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населенного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пункта</w:t>
            </w:r>
          </w:p>
        </w:tc>
        <w:tc>
          <w:tcPr>
            <w:tcW w:w="1701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Наименование объекта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(здание, с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оружение,</w:t>
            </w:r>
            <w:proofErr w:type="gramEnd"/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цех, корпус и т.п.)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Пл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щадь (кв.м.)</w:t>
            </w:r>
          </w:p>
        </w:tc>
        <w:tc>
          <w:tcPr>
            <w:tcW w:w="1276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992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Год стро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тельс</w:t>
            </w:r>
            <w:r w:rsidRPr="005D708E">
              <w:rPr>
                <w:sz w:val="22"/>
                <w:szCs w:val="22"/>
                <w:lang w:eastAsia="en-US"/>
              </w:rPr>
              <w:t>т</w:t>
            </w:r>
            <w:r w:rsidRPr="005D708E">
              <w:rPr>
                <w:sz w:val="22"/>
                <w:szCs w:val="22"/>
                <w:lang w:eastAsia="en-US"/>
              </w:rPr>
              <w:t>ва</w:t>
            </w: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Мощность об</w:t>
            </w:r>
            <w:r w:rsidRPr="005D708E">
              <w:rPr>
                <w:sz w:val="22"/>
                <w:szCs w:val="22"/>
                <w:lang w:eastAsia="en-US"/>
              </w:rPr>
              <w:t>ъ</w:t>
            </w:r>
            <w:r w:rsidRPr="005D708E">
              <w:rPr>
                <w:sz w:val="22"/>
                <w:szCs w:val="22"/>
                <w:lang w:eastAsia="en-US"/>
              </w:rPr>
              <w:t>екта (основные параметры – кол-во мест, п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сещений в смену и др.)</w:t>
            </w:r>
          </w:p>
        </w:tc>
        <w:tc>
          <w:tcPr>
            <w:tcW w:w="1276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Состояние</w:t>
            </w:r>
          </w:p>
        </w:tc>
        <w:tc>
          <w:tcPr>
            <w:tcW w:w="1842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Характеристика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предыдущей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деятельности</w:t>
            </w:r>
          </w:p>
        </w:tc>
        <w:tc>
          <w:tcPr>
            <w:tcW w:w="1560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Возможность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расширения</w:t>
            </w:r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(строительс</w:t>
            </w:r>
            <w:r w:rsidRPr="005D708E">
              <w:rPr>
                <w:sz w:val="22"/>
                <w:szCs w:val="22"/>
                <w:lang w:eastAsia="en-US"/>
              </w:rPr>
              <w:t>т</w:t>
            </w:r>
            <w:r w:rsidRPr="005D708E">
              <w:rPr>
                <w:sz w:val="22"/>
                <w:szCs w:val="22"/>
                <w:lang w:eastAsia="en-US"/>
              </w:rPr>
              <w:t>во,</w:t>
            </w:r>
            <w:proofErr w:type="gramEnd"/>
          </w:p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реконстру</w:t>
            </w:r>
            <w:r w:rsidRPr="005D708E">
              <w:rPr>
                <w:sz w:val="22"/>
                <w:szCs w:val="22"/>
                <w:lang w:eastAsia="en-US"/>
              </w:rPr>
              <w:t>к</w:t>
            </w:r>
            <w:r w:rsidRPr="005D708E">
              <w:rPr>
                <w:sz w:val="22"/>
                <w:szCs w:val="22"/>
                <w:lang w:eastAsia="en-US"/>
              </w:rPr>
              <w:t>ция)</w:t>
            </w:r>
          </w:p>
        </w:tc>
      </w:tr>
      <w:tr w:rsidR="00535F13" w:rsidRPr="007020F2" w:rsidTr="005D708E">
        <w:trPr>
          <w:jc w:val="center"/>
        </w:trPr>
        <w:tc>
          <w:tcPr>
            <w:tcW w:w="54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95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С. Старое </w:t>
            </w:r>
            <w:proofErr w:type="spellStart"/>
            <w:r>
              <w:rPr>
                <w:sz w:val="22"/>
                <w:szCs w:val="22"/>
                <w:lang w:eastAsia="en-US"/>
              </w:rPr>
              <w:t>Чам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зино</w:t>
            </w:r>
            <w:proofErr w:type="spellEnd"/>
          </w:p>
        </w:tc>
        <w:tc>
          <w:tcPr>
            <w:tcW w:w="1701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Адм</w:t>
            </w:r>
            <w:r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>нистрации сельского п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селения</w:t>
            </w:r>
          </w:p>
        </w:tc>
        <w:tc>
          <w:tcPr>
            <w:tcW w:w="85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1954</w:t>
            </w:r>
          </w:p>
        </w:tc>
        <w:tc>
          <w:tcPr>
            <w:tcW w:w="1843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удовл</w:t>
            </w:r>
            <w:proofErr w:type="spellEnd"/>
          </w:p>
        </w:tc>
        <w:tc>
          <w:tcPr>
            <w:tcW w:w="1842" w:type="dxa"/>
          </w:tcPr>
          <w:p w:rsidR="00B01743" w:rsidRDefault="00B01743" w:rsidP="00792258">
            <w:pPr>
              <w:rPr>
                <w:sz w:val="22"/>
                <w:szCs w:val="22"/>
                <w:lang w:eastAsia="en-US"/>
              </w:rPr>
            </w:pPr>
          </w:p>
          <w:p w:rsidR="00535F13" w:rsidRPr="00B01743" w:rsidRDefault="00B01743" w:rsidP="00B0174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Здание </w:t>
            </w:r>
            <w:proofErr w:type="spellStart"/>
            <w:r>
              <w:rPr>
                <w:sz w:val="22"/>
                <w:szCs w:val="22"/>
                <w:lang w:eastAsia="en-US"/>
              </w:rPr>
              <w:t>ФАП</w:t>
            </w:r>
            <w:proofErr w:type="gramStart"/>
            <w:r>
              <w:rPr>
                <w:sz w:val="22"/>
                <w:szCs w:val="22"/>
                <w:lang w:eastAsia="en-US"/>
              </w:rPr>
              <w:t>,п</w:t>
            </w:r>
            <w:proofErr w:type="gramEnd"/>
            <w:r>
              <w:rPr>
                <w:sz w:val="22"/>
                <w:szCs w:val="22"/>
                <w:lang w:eastAsia="en-US"/>
              </w:rPr>
              <w:t>очты</w:t>
            </w:r>
            <w:proofErr w:type="spellEnd"/>
          </w:p>
        </w:tc>
        <w:tc>
          <w:tcPr>
            <w:tcW w:w="156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7020F2" w:rsidTr="005D708E">
        <w:trPr>
          <w:jc w:val="center"/>
        </w:trPr>
        <w:tc>
          <w:tcPr>
            <w:tcW w:w="54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95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Здание </w:t>
            </w:r>
            <w:proofErr w:type="spellStart"/>
            <w:r>
              <w:rPr>
                <w:sz w:val="22"/>
                <w:szCs w:val="22"/>
                <w:lang w:eastAsia="en-US"/>
              </w:rPr>
              <w:t>Стар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чамзинского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ФАП</w:t>
            </w:r>
          </w:p>
        </w:tc>
        <w:tc>
          <w:tcPr>
            <w:tcW w:w="85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74.9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B01743" w:rsidRDefault="00B01743" w:rsidP="00792258">
            <w:pPr>
              <w:rPr>
                <w:sz w:val="22"/>
                <w:szCs w:val="22"/>
                <w:lang w:eastAsia="en-US"/>
              </w:rPr>
            </w:pPr>
          </w:p>
          <w:p w:rsidR="00535F13" w:rsidRPr="00B01743" w:rsidRDefault="00B01743" w:rsidP="00B0174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детского сада</w:t>
            </w:r>
          </w:p>
        </w:tc>
        <w:tc>
          <w:tcPr>
            <w:tcW w:w="156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7020F2" w:rsidTr="005D708E">
        <w:trPr>
          <w:jc w:val="center"/>
        </w:trPr>
        <w:tc>
          <w:tcPr>
            <w:tcW w:w="54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95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Здание </w:t>
            </w:r>
            <w:proofErr w:type="spellStart"/>
            <w:r>
              <w:rPr>
                <w:sz w:val="22"/>
                <w:szCs w:val="22"/>
                <w:lang w:eastAsia="en-US"/>
              </w:rPr>
              <w:t>Стар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чамзинского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отделения св</w:t>
            </w:r>
            <w:r>
              <w:rPr>
                <w:sz w:val="22"/>
                <w:szCs w:val="22"/>
                <w:lang w:eastAsia="en-US"/>
              </w:rPr>
              <w:t>я</w:t>
            </w:r>
            <w:r>
              <w:rPr>
                <w:sz w:val="22"/>
                <w:szCs w:val="22"/>
                <w:lang w:eastAsia="en-US"/>
              </w:rPr>
              <w:t>зи</w:t>
            </w:r>
          </w:p>
        </w:tc>
        <w:tc>
          <w:tcPr>
            <w:tcW w:w="85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23.3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1968</w:t>
            </w:r>
          </w:p>
        </w:tc>
        <w:tc>
          <w:tcPr>
            <w:tcW w:w="1843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B0174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админ</w:t>
            </w:r>
            <w:r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>страции сельск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го поселения</w:t>
            </w:r>
          </w:p>
        </w:tc>
        <w:tc>
          <w:tcPr>
            <w:tcW w:w="156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7020F2" w:rsidTr="005D708E">
        <w:trPr>
          <w:jc w:val="center"/>
        </w:trPr>
        <w:tc>
          <w:tcPr>
            <w:tcW w:w="54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95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Стру</w:t>
            </w:r>
            <w:r>
              <w:rPr>
                <w:sz w:val="22"/>
                <w:szCs w:val="22"/>
                <w:lang w:eastAsia="en-US"/>
              </w:rPr>
              <w:t>к</w:t>
            </w:r>
            <w:r>
              <w:rPr>
                <w:sz w:val="22"/>
                <w:szCs w:val="22"/>
                <w:lang w:eastAsia="en-US"/>
              </w:rPr>
              <w:t>турного по</w:t>
            </w:r>
            <w:r>
              <w:rPr>
                <w:sz w:val="22"/>
                <w:szCs w:val="22"/>
                <w:lang w:eastAsia="en-US"/>
              </w:rPr>
              <w:t>д</w:t>
            </w:r>
            <w:r>
              <w:rPr>
                <w:sz w:val="22"/>
                <w:szCs w:val="22"/>
                <w:lang w:eastAsia="en-US"/>
              </w:rPr>
              <w:t xml:space="preserve">разделения  Дом культуры </w:t>
            </w:r>
            <w:proofErr w:type="spellStart"/>
            <w:r>
              <w:rPr>
                <w:sz w:val="22"/>
                <w:szCs w:val="22"/>
                <w:lang w:eastAsia="en-US"/>
              </w:rPr>
              <w:t>Старочамзи</w:t>
            </w:r>
            <w:r>
              <w:rPr>
                <w:sz w:val="22"/>
                <w:szCs w:val="22"/>
                <w:lang w:eastAsia="en-US"/>
              </w:rPr>
              <w:t>н</w:t>
            </w:r>
            <w:r>
              <w:rPr>
                <w:sz w:val="22"/>
                <w:szCs w:val="22"/>
                <w:lang w:eastAsia="en-US"/>
              </w:rPr>
              <w:t>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го поселения МБУК « Ра</w:t>
            </w:r>
            <w:r>
              <w:rPr>
                <w:sz w:val="22"/>
                <w:szCs w:val="22"/>
                <w:lang w:eastAsia="en-US"/>
              </w:rPr>
              <w:t>й</w:t>
            </w:r>
            <w:r>
              <w:rPr>
                <w:sz w:val="22"/>
                <w:szCs w:val="22"/>
                <w:lang w:eastAsia="en-US"/>
              </w:rPr>
              <w:t>онный дом культуры» Большеигн</w:t>
            </w:r>
            <w:r>
              <w:rPr>
                <w:sz w:val="22"/>
                <w:szCs w:val="22"/>
                <w:lang w:eastAsia="en-US"/>
              </w:rPr>
              <w:t>а</w:t>
            </w:r>
            <w:r>
              <w:rPr>
                <w:sz w:val="22"/>
                <w:szCs w:val="22"/>
                <w:lang w:eastAsia="en-US"/>
              </w:rPr>
              <w:t>товского мун</w:t>
            </w:r>
            <w:r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>ципального района</w:t>
            </w:r>
          </w:p>
        </w:tc>
        <w:tc>
          <w:tcPr>
            <w:tcW w:w="85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423,9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2006</w:t>
            </w:r>
          </w:p>
        </w:tc>
        <w:tc>
          <w:tcPr>
            <w:tcW w:w="1843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хорошее</w:t>
            </w:r>
          </w:p>
        </w:tc>
        <w:tc>
          <w:tcPr>
            <w:tcW w:w="1842" w:type="dxa"/>
          </w:tcPr>
          <w:p w:rsidR="00B01743" w:rsidRDefault="00B01743" w:rsidP="00792258">
            <w:pPr>
              <w:rPr>
                <w:sz w:val="22"/>
                <w:szCs w:val="22"/>
                <w:lang w:eastAsia="en-US"/>
              </w:rPr>
            </w:pPr>
          </w:p>
          <w:p w:rsidR="00535F13" w:rsidRPr="00B01743" w:rsidRDefault="00B01743" w:rsidP="00B0174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7020F2" w:rsidTr="00AA4F74">
        <w:trPr>
          <w:trHeight w:val="3620"/>
          <w:jc w:val="center"/>
        </w:trPr>
        <w:tc>
          <w:tcPr>
            <w:tcW w:w="54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695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535F13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Стру</w:t>
            </w:r>
            <w:r>
              <w:rPr>
                <w:sz w:val="22"/>
                <w:szCs w:val="22"/>
                <w:lang w:eastAsia="en-US"/>
              </w:rPr>
              <w:t>к</w:t>
            </w:r>
            <w:r>
              <w:rPr>
                <w:sz w:val="22"/>
                <w:szCs w:val="22"/>
                <w:lang w:eastAsia="en-US"/>
              </w:rPr>
              <w:t>турного по</w:t>
            </w:r>
            <w:r>
              <w:rPr>
                <w:sz w:val="22"/>
                <w:szCs w:val="22"/>
                <w:lang w:eastAsia="en-US"/>
              </w:rPr>
              <w:t>д</w:t>
            </w:r>
            <w:r>
              <w:rPr>
                <w:sz w:val="22"/>
                <w:szCs w:val="22"/>
                <w:lang w:eastAsia="en-US"/>
              </w:rPr>
              <w:t xml:space="preserve">разделения    </w:t>
            </w:r>
            <w:proofErr w:type="spellStart"/>
            <w:r>
              <w:rPr>
                <w:sz w:val="22"/>
                <w:szCs w:val="22"/>
                <w:lang w:eastAsia="en-US"/>
              </w:rPr>
              <w:t>Старочамзи</w:t>
            </w:r>
            <w:r>
              <w:rPr>
                <w:sz w:val="22"/>
                <w:szCs w:val="22"/>
                <w:lang w:eastAsia="en-US"/>
              </w:rPr>
              <w:t>н</w:t>
            </w:r>
            <w:r>
              <w:rPr>
                <w:sz w:val="22"/>
                <w:szCs w:val="22"/>
                <w:lang w:eastAsia="en-US"/>
              </w:rPr>
              <w:t>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ООШ МБОУ « </w:t>
            </w:r>
            <w:proofErr w:type="spellStart"/>
            <w:r>
              <w:rPr>
                <w:sz w:val="22"/>
                <w:szCs w:val="22"/>
                <w:lang w:eastAsia="en-US"/>
              </w:rPr>
              <w:t>Бол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шеигнатовская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СОШ» Бол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шеигнатовск</w:t>
            </w:r>
            <w:r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го муниц</w:t>
            </w:r>
            <w:r>
              <w:rPr>
                <w:sz w:val="22"/>
                <w:szCs w:val="22"/>
                <w:lang w:eastAsia="en-US"/>
              </w:rPr>
              <w:t>и</w:t>
            </w:r>
            <w:r>
              <w:rPr>
                <w:sz w:val="22"/>
                <w:szCs w:val="22"/>
                <w:lang w:eastAsia="en-US"/>
              </w:rPr>
              <w:t>пального ра</w:t>
            </w:r>
            <w:r>
              <w:rPr>
                <w:sz w:val="22"/>
                <w:szCs w:val="22"/>
                <w:lang w:eastAsia="en-US"/>
              </w:rPr>
              <w:t>й</w:t>
            </w:r>
            <w:r>
              <w:rPr>
                <w:sz w:val="22"/>
                <w:szCs w:val="22"/>
                <w:lang w:eastAsia="en-US"/>
              </w:rPr>
              <w:t>она</w:t>
            </w:r>
          </w:p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562,5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1986</w:t>
            </w:r>
          </w:p>
        </w:tc>
        <w:tc>
          <w:tcPr>
            <w:tcW w:w="1843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B01743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7020F2" w:rsidTr="005D708E">
        <w:trPr>
          <w:trHeight w:val="940"/>
          <w:jc w:val="center"/>
        </w:trPr>
        <w:tc>
          <w:tcPr>
            <w:tcW w:w="540" w:type="dxa"/>
          </w:tcPr>
          <w:p w:rsidR="00535F13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535F13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792258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535F13" w:rsidRDefault="00535F13" w:rsidP="00D66715">
      <w:pPr>
        <w:rPr>
          <w:sz w:val="24"/>
          <w:szCs w:val="24"/>
        </w:rPr>
      </w:pPr>
    </w:p>
    <w:p w:rsidR="00535F13" w:rsidRDefault="00535F13" w:rsidP="00D66715">
      <w:pPr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6759E4">
      <w:pPr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6759E4">
      <w:pPr>
        <w:jc w:val="center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B01743" w:rsidRDefault="00B0174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Default="00535F13" w:rsidP="00792258">
      <w:pPr>
        <w:jc w:val="right"/>
        <w:rPr>
          <w:sz w:val="24"/>
          <w:szCs w:val="24"/>
        </w:rPr>
      </w:pPr>
    </w:p>
    <w:p w:rsidR="00535F13" w:rsidRPr="00792258" w:rsidRDefault="00535F13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lastRenderedPageBreak/>
        <w:t>Приложение 2</w:t>
      </w: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sz w:val="28"/>
          <w:szCs w:val="28"/>
        </w:rPr>
        <w:t xml:space="preserve">               муниципального образования</w:t>
      </w:r>
    </w:p>
    <w:p w:rsidR="00535F13" w:rsidRDefault="00535F13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535F13" w:rsidRPr="0069234B" w:rsidTr="005D708E">
        <w:trPr>
          <w:jc w:val="center"/>
        </w:trPr>
        <w:tc>
          <w:tcPr>
            <w:tcW w:w="675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5D708E"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5D708E">
              <w:rPr>
                <w:sz w:val="22"/>
                <w:szCs w:val="22"/>
                <w:lang w:eastAsia="en-US"/>
              </w:rPr>
              <w:t>/</w:t>
            </w:r>
            <w:proofErr w:type="spellStart"/>
            <w:r w:rsidRPr="005D708E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Наименов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ние населе</w:t>
            </w:r>
            <w:r w:rsidRPr="005D708E">
              <w:rPr>
                <w:sz w:val="22"/>
                <w:szCs w:val="22"/>
                <w:lang w:eastAsia="en-US"/>
              </w:rPr>
              <w:t>н</w:t>
            </w:r>
            <w:r w:rsidRPr="005D708E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Год н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чала и оконч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ния стро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5D708E">
              <w:rPr>
                <w:sz w:val="22"/>
                <w:szCs w:val="22"/>
                <w:lang w:eastAsia="en-US"/>
              </w:rPr>
              <w:t>т</w:t>
            </w:r>
            <w:r w:rsidRPr="005D708E">
              <w:rPr>
                <w:sz w:val="22"/>
                <w:szCs w:val="22"/>
                <w:lang w:eastAsia="en-US"/>
              </w:rPr>
              <w:t>венной эк</w:t>
            </w:r>
            <w:r w:rsidRPr="005D708E">
              <w:rPr>
                <w:sz w:val="22"/>
                <w:szCs w:val="22"/>
                <w:lang w:eastAsia="en-US"/>
              </w:rPr>
              <w:t>с</w:t>
            </w:r>
            <w:r w:rsidRPr="005D708E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Наличие документ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ции на з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5D708E">
              <w:rPr>
                <w:sz w:val="22"/>
                <w:szCs w:val="22"/>
                <w:lang w:eastAsia="en-US"/>
              </w:rPr>
              <w:t>т</w:t>
            </w:r>
            <w:r w:rsidRPr="005D708E">
              <w:rPr>
                <w:sz w:val="22"/>
                <w:szCs w:val="22"/>
                <w:lang w:eastAsia="en-US"/>
              </w:rPr>
              <w:t>вии с пр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ектно-сметной докуме</w:t>
            </w:r>
            <w:r w:rsidRPr="005D708E">
              <w:rPr>
                <w:sz w:val="22"/>
                <w:szCs w:val="22"/>
                <w:lang w:eastAsia="en-US"/>
              </w:rPr>
              <w:t>н</w:t>
            </w:r>
            <w:r w:rsidRPr="005D708E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Основание ф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грамма, пост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новление адм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шаемой пробл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535F13" w:rsidRPr="0069234B" w:rsidTr="005D708E">
        <w:trPr>
          <w:jc w:val="center"/>
        </w:trPr>
        <w:tc>
          <w:tcPr>
            <w:tcW w:w="675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фед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рал</w:t>
            </w:r>
            <w:r w:rsidRPr="005D708E">
              <w:rPr>
                <w:sz w:val="22"/>
                <w:szCs w:val="22"/>
                <w:lang w:eastAsia="en-US"/>
              </w:rPr>
              <w:t>ь</w:t>
            </w:r>
            <w:r w:rsidRPr="005D708E">
              <w:rPr>
                <w:sz w:val="22"/>
                <w:szCs w:val="22"/>
                <w:lang w:eastAsia="en-US"/>
              </w:rPr>
              <w:t>ный бю</w:t>
            </w:r>
            <w:r w:rsidRPr="005D708E">
              <w:rPr>
                <w:sz w:val="22"/>
                <w:szCs w:val="22"/>
                <w:lang w:eastAsia="en-US"/>
              </w:rPr>
              <w:t>д</w:t>
            </w:r>
            <w:r w:rsidRPr="005D708E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республ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прочие и</w:t>
            </w:r>
            <w:r w:rsidRPr="005D708E">
              <w:rPr>
                <w:sz w:val="22"/>
                <w:szCs w:val="22"/>
                <w:lang w:eastAsia="en-US"/>
              </w:rPr>
              <w:t>с</w:t>
            </w:r>
            <w:r w:rsidRPr="005D708E">
              <w:rPr>
                <w:sz w:val="22"/>
                <w:szCs w:val="22"/>
                <w:lang w:eastAsia="en-US"/>
              </w:rPr>
              <w:t>точники (кр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364533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B01743" w:rsidP="00B01743">
      <w:pPr>
        <w:tabs>
          <w:tab w:val="left" w:pos="110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B01743" w:rsidRDefault="00B01743" w:rsidP="00B01743">
      <w:pPr>
        <w:tabs>
          <w:tab w:val="left" w:pos="11070"/>
        </w:tabs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1E6D0E">
      <w:pPr>
        <w:rPr>
          <w:b/>
          <w:sz w:val="28"/>
          <w:szCs w:val="28"/>
        </w:rPr>
      </w:pPr>
    </w:p>
    <w:p w:rsidR="00535F13" w:rsidRPr="001E6D0E" w:rsidRDefault="00535F13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535F13" w:rsidRDefault="00535F13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535F13" w:rsidRPr="0069234B" w:rsidTr="005D708E">
        <w:trPr>
          <w:jc w:val="center"/>
        </w:trPr>
        <w:tc>
          <w:tcPr>
            <w:tcW w:w="675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5D708E"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5D708E">
              <w:rPr>
                <w:sz w:val="22"/>
                <w:szCs w:val="22"/>
                <w:lang w:eastAsia="en-US"/>
              </w:rPr>
              <w:t>/</w:t>
            </w:r>
            <w:proofErr w:type="spellStart"/>
            <w:r w:rsidRPr="005D708E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Наименов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ние населе</w:t>
            </w:r>
            <w:r w:rsidRPr="005D708E">
              <w:rPr>
                <w:sz w:val="22"/>
                <w:szCs w:val="22"/>
                <w:lang w:eastAsia="en-US"/>
              </w:rPr>
              <w:t>н</w:t>
            </w:r>
            <w:r w:rsidRPr="005D708E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Год н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чала и оконч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ния стро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5D708E">
              <w:rPr>
                <w:sz w:val="22"/>
                <w:szCs w:val="22"/>
                <w:lang w:eastAsia="en-US"/>
              </w:rPr>
              <w:t>т</w:t>
            </w:r>
            <w:r w:rsidRPr="005D708E">
              <w:rPr>
                <w:sz w:val="22"/>
                <w:szCs w:val="22"/>
                <w:lang w:eastAsia="en-US"/>
              </w:rPr>
              <w:t>венной эк</w:t>
            </w:r>
            <w:r w:rsidRPr="005D708E">
              <w:rPr>
                <w:sz w:val="22"/>
                <w:szCs w:val="22"/>
                <w:lang w:eastAsia="en-US"/>
              </w:rPr>
              <w:t>с</w:t>
            </w:r>
            <w:r w:rsidRPr="005D708E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Наличие документ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ции на з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5D708E">
              <w:rPr>
                <w:sz w:val="22"/>
                <w:szCs w:val="22"/>
                <w:lang w:eastAsia="en-US"/>
              </w:rPr>
              <w:t>т</w:t>
            </w:r>
            <w:r w:rsidRPr="005D708E">
              <w:rPr>
                <w:sz w:val="22"/>
                <w:szCs w:val="22"/>
                <w:lang w:eastAsia="en-US"/>
              </w:rPr>
              <w:t>вии с пр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ектно-сметной докуме</w:t>
            </w:r>
            <w:r w:rsidRPr="005D708E">
              <w:rPr>
                <w:sz w:val="22"/>
                <w:szCs w:val="22"/>
                <w:lang w:eastAsia="en-US"/>
              </w:rPr>
              <w:t>н</w:t>
            </w:r>
            <w:r w:rsidRPr="005D708E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Основание ф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5D708E">
              <w:rPr>
                <w:sz w:val="22"/>
                <w:szCs w:val="22"/>
                <w:lang w:eastAsia="en-US"/>
              </w:rPr>
              <w:t>о</w:t>
            </w:r>
            <w:r w:rsidRPr="005D708E">
              <w:rPr>
                <w:sz w:val="22"/>
                <w:szCs w:val="22"/>
                <w:lang w:eastAsia="en-US"/>
              </w:rPr>
              <w:t>грамма, пост</w:t>
            </w:r>
            <w:r w:rsidRPr="005D708E">
              <w:rPr>
                <w:sz w:val="22"/>
                <w:szCs w:val="22"/>
                <w:lang w:eastAsia="en-US"/>
              </w:rPr>
              <w:t>а</w:t>
            </w:r>
            <w:r w:rsidRPr="005D708E">
              <w:rPr>
                <w:sz w:val="22"/>
                <w:szCs w:val="22"/>
                <w:lang w:eastAsia="en-US"/>
              </w:rPr>
              <w:t>новление адм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шаемой пробл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535F13" w:rsidRPr="0069234B" w:rsidTr="005D708E">
        <w:trPr>
          <w:jc w:val="center"/>
        </w:trPr>
        <w:tc>
          <w:tcPr>
            <w:tcW w:w="675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фед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рал</w:t>
            </w:r>
            <w:r w:rsidRPr="005D708E">
              <w:rPr>
                <w:sz w:val="22"/>
                <w:szCs w:val="22"/>
                <w:lang w:eastAsia="en-US"/>
              </w:rPr>
              <w:t>ь</w:t>
            </w:r>
            <w:r w:rsidRPr="005D708E">
              <w:rPr>
                <w:sz w:val="22"/>
                <w:szCs w:val="22"/>
                <w:lang w:eastAsia="en-US"/>
              </w:rPr>
              <w:t>ный бю</w:t>
            </w:r>
            <w:r w:rsidRPr="005D708E">
              <w:rPr>
                <w:sz w:val="22"/>
                <w:szCs w:val="22"/>
                <w:lang w:eastAsia="en-US"/>
              </w:rPr>
              <w:t>д</w:t>
            </w:r>
            <w:r w:rsidRPr="005D708E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республ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прочие и</w:t>
            </w:r>
            <w:r w:rsidRPr="005D708E">
              <w:rPr>
                <w:sz w:val="22"/>
                <w:szCs w:val="22"/>
                <w:lang w:eastAsia="en-US"/>
              </w:rPr>
              <w:t>с</w:t>
            </w:r>
            <w:r w:rsidRPr="005D708E">
              <w:rPr>
                <w:sz w:val="22"/>
                <w:szCs w:val="22"/>
                <w:lang w:eastAsia="en-US"/>
              </w:rPr>
              <w:t>точники (кр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535F13" w:rsidRPr="0069234B" w:rsidTr="005D708E">
        <w:trPr>
          <w:jc w:val="center"/>
        </w:trPr>
        <w:tc>
          <w:tcPr>
            <w:tcW w:w="6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535F13" w:rsidRPr="005D708E" w:rsidRDefault="00535F13" w:rsidP="00920416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535F13" w:rsidRDefault="00535F13" w:rsidP="00792258">
      <w:pPr>
        <w:jc w:val="center"/>
        <w:rPr>
          <w:b/>
          <w:sz w:val="28"/>
          <w:szCs w:val="28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253233">
      <w:pPr>
        <w:jc w:val="right"/>
        <w:rPr>
          <w:sz w:val="24"/>
          <w:szCs w:val="24"/>
        </w:rPr>
      </w:pPr>
    </w:p>
    <w:p w:rsidR="00535F13" w:rsidRDefault="00535F13" w:rsidP="001E6D0E">
      <w:pPr>
        <w:rPr>
          <w:sz w:val="24"/>
          <w:szCs w:val="24"/>
        </w:rPr>
      </w:pPr>
    </w:p>
    <w:p w:rsidR="00535F13" w:rsidRPr="00BF75DB" w:rsidRDefault="00535F13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4</w:t>
      </w:r>
      <w:r w:rsidRPr="00BF75DB">
        <w:rPr>
          <w:sz w:val="24"/>
          <w:szCs w:val="24"/>
        </w:rPr>
        <w:t xml:space="preserve"> </w:t>
      </w:r>
    </w:p>
    <w:p w:rsidR="00535F13" w:rsidRPr="00BF75DB" w:rsidRDefault="00535F13" w:rsidP="00253233">
      <w:pPr>
        <w:jc w:val="right"/>
        <w:rPr>
          <w:sz w:val="24"/>
          <w:szCs w:val="24"/>
        </w:rPr>
      </w:pPr>
    </w:p>
    <w:p w:rsidR="00535F13" w:rsidRPr="00BF75DB" w:rsidRDefault="00535F1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535F13" w:rsidRPr="00BF75DB" w:rsidRDefault="00535F13" w:rsidP="00253233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4"/>
        <w:gridCol w:w="3058"/>
        <w:gridCol w:w="1843"/>
        <w:gridCol w:w="3544"/>
        <w:gridCol w:w="3402"/>
        <w:gridCol w:w="2913"/>
      </w:tblGrid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№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D708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708E">
              <w:rPr>
                <w:sz w:val="24"/>
                <w:szCs w:val="24"/>
              </w:rPr>
              <w:t>/</w:t>
            </w:r>
            <w:proofErr w:type="spellStart"/>
            <w:r w:rsidRPr="005D708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Численность </w:t>
            </w:r>
            <w:proofErr w:type="gramStart"/>
            <w:r w:rsidRPr="005D708E">
              <w:rPr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Основные виды продукции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5D708E">
              <w:rPr>
                <w:sz w:val="24"/>
                <w:szCs w:val="24"/>
              </w:rPr>
              <w:t>б</w:t>
            </w:r>
            <w:r w:rsidRPr="005D708E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Количество посадочных мест на предприятии о</w:t>
            </w:r>
            <w:r w:rsidRPr="005D708E">
              <w:rPr>
                <w:sz w:val="24"/>
                <w:szCs w:val="24"/>
              </w:rPr>
              <w:t>б</w:t>
            </w:r>
            <w:r w:rsidRPr="005D708E">
              <w:rPr>
                <w:sz w:val="24"/>
                <w:szCs w:val="24"/>
              </w:rPr>
              <w:t>щепита</w:t>
            </w: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Строительство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Транспорт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Связь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ФГУП филиал Почты Ро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сии ОПС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Старое </w:t>
            </w:r>
            <w:proofErr w:type="spellStart"/>
            <w:r>
              <w:rPr>
                <w:sz w:val="24"/>
                <w:szCs w:val="24"/>
              </w:rPr>
              <w:t>Чамз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но</w:t>
            </w:r>
            <w:proofErr w:type="spellEnd"/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почтовой связи</w:t>
            </w: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Розничная торговля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535F13" w:rsidRPr="005D708E" w:rsidRDefault="00B01743" w:rsidP="00B01743">
            <w:pPr>
              <w:tabs>
                <w:tab w:val="left" w:pos="210"/>
                <w:tab w:val="center" w:pos="14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Магазин </w:t>
            </w:r>
            <w:r>
              <w:rPr>
                <w:sz w:val="24"/>
                <w:szCs w:val="24"/>
              </w:rPr>
              <w:tab/>
            </w:r>
            <w:r w:rsidR="00535F13">
              <w:rPr>
                <w:sz w:val="24"/>
                <w:szCs w:val="24"/>
              </w:rPr>
              <w:t>ИП «</w:t>
            </w:r>
            <w:proofErr w:type="spellStart"/>
            <w:r w:rsidR="00535F13">
              <w:rPr>
                <w:sz w:val="24"/>
                <w:szCs w:val="24"/>
              </w:rPr>
              <w:t>Асманов</w:t>
            </w:r>
            <w:proofErr w:type="spellEnd"/>
            <w:r w:rsidR="00535F13">
              <w:rPr>
                <w:sz w:val="24"/>
                <w:szCs w:val="24"/>
              </w:rPr>
              <w:t xml:space="preserve"> Н.А»</w:t>
            </w: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535F13" w:rsidRPr="005D708E" w:rsidRDefault="00B01743" w:rsidP="00B01743">
            <w:pPr>
              <w:tabs>
                <w:tab w:val="left" w:pos="7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Продукты питания,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мышленные товары</w:t>
            </w: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E03061">
        <w:trPr>
          <w:trHeight w:val="360"/>
        </w:trPr>
        <w:tc>
          <w:tcPr>
            <w:tcW w:w="594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Default="00535F13" w:rsidP="00E030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 ПО «</w:t>
            </w:r>
            <w:proofErr w:type="spellStart"/>
            <w:r>
              <w:rPr>
                <w:sz w:val="24"/>
                <w:szCs w:val="24"/>
              </w:rPr>
              <w:t>Большеигн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товское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913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rPr>
          <w:trHeight w:val="460"/>
        </w:trPr>
        <w:tc>
          <w:tcPr>
            <w:tcW w:w="594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Default="00B01743" w:rsidP="002D5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Магазин </w:t>
            </w:r>
            <w:r w:rsidR="00535F13">
              <w:rPr>
                <w:sz w:val="24"/>
                <w:szCs w:val="24"/>
              </w:rPr>
              <w:t>ИП «</w:t>
            </w:r>
            <w:proofErr w:type="spellStart"/>
            <w:r w:rsidR="00535F13">
              <w:rPr>
                <w:sz w:val="24"/>
                <w:szCs w:val="24"/>
              </w:rPr>
              <w:t>Комова</w:t>
            </w:r>
            <w:proofErr w:type="spellEnd"/>
            <w:r w:rsidR="00535F13">
              <w:rPr>
                <w:sz w:val="24"/>
                <w:szCs w:val="24"/>
              </w:rPr>
              <w:t xml:space="preserve"> Т.Г»</w:t>
            </w:r>
          </w:p>
        </w:tc>
        <w:tc>
          <w:tcPr>
            <w:tcW w:w="1843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913" w:type="dxa"/>
          </w:tcPr>
          <w:p w:rsidR="00535F13" w:rsidRPr="005D708E" w:rsidRDefault="00535F13" w:rsidP="002D5351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Общественное питание</w:t>
            </w:r>
          </w:p>
        </w:tc>
      </w:tr>
      <w:tr w:rsidR="00535F13" w:rsidRPr="00BF75DB" w:rsidTr="005D708E">
        <w:tc>
          <w:tcPr>
            <w:tcW w:w="59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</w:tbl>
    <w:p w:rsidR="00535F13" w:rsidRDefault="00535F13" w:rsidP="002B5400">
      <w:pPr>
        <w:jc w:val="right"/>
        <w:rPr>
          <w:sz w:val="28"/>
          <w:szCs w:val="28"/>
        </w:rPr>
      </w:pPr>
    </w:p>
    <w:p w:rsidR="00535F13" w:rsidRDefault="00535F13" w:rsidP="002B5400">
      <w:pPr>
        <w:jc w:val="right"/>
        <w:rPr>
          <w:sz w:val="28"/>
          <w:szCs w:val="28"/>
        </w:rPr>
      </w:pPr>
    </w:p>
    <w:p w:rsidR="00535F13" w:rsidRDefault="00535F13" w:rsidP="002B5400">
      <w:pPr>
        <w:jc w:val="right"/>
        <w:rPr>
          <w:sz w:val="28"/>
          <w:szCs w:val="28"/>
        </w:rPr>
      </w:pPr>
    </w:p>
    <w:p w:rsidR="00535F13" w:rsidRDefault="00535F13" w:rsidP="002B5400">
      <w:pPr>
        <w:jc w:val="right"/>
        <w:rPr>
          <w:sz w:val="28"/>
          <w:szCs w:val="28"/>
        </w:rPr>
      </w:pPr>
    </w:p>
    <w:p w:rsidR="00535F13" w:rsidRDefault="00535F13" w:rsidP="002B5400">
      <w:pPr>
        <w:jc w:val="right"/>
        <w:rPr>
          <w:sz w:val="28"/>
          <w:szCs w:val="28"/>
        </w:rPr>
      </w:pPr>
    </w:p>
    <w:p w:rsidR="00535F13" w:rsidRPr="00BF75DB" w:rsidRDefault="00535F13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Pr="00BF75DB">
        <w:rPr>
          <w:sz w:val="24"/>
          <w:szCs w:val="24"/>
        </w:rPr>
        <w:t xml:space="preserve"> </w:t>
      </w:r>
    </w:p>
    <w:p w:rsidR="00535F13" w:rsidRPr="00BF75DB" w:rsidRDefault="00535F13" w:rsidP="002B5400">
      <w:pPr>
        <w:jc w:val="center"/>
        <w:rPr>
          <w:sz w:val="24"/>
          <w:szCs w:val="24"/>
        </w:rPr>
      </w:pPr>
    </w:p>
    <w:p w:rsidR="00535F13" w:rsidRPr="00BF75DB" w:rsidRDefault="00535F13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>
        <w:rPr>
          <w:b/>
          <w:sz w:val="24"/>
          <w:szCs w:val="24"/>
        </w:rPr>
        <w:t>ихся на территории муниципального образования</w:t>
      </w:r>
    </w:p>
    <w:p w:rsidR="00535F13" w:rsidRPr="00BF75DB" w:rsidRDefault="00535F13" w:rsidP="002B540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12"/>
        <w:gridCol w:w="2538"/>
        <w:gridCol w:w="1678"/>
        <w:gridCol w:w="996"/>
        <w:gridCol w:w="2218"/>
        <w:gridCol w:w="1304"/>
        <w:gridCol w:w="1054"/>
        <w:gridCol w:w="936"/>
        <w:gridCol w:w="1578"/>
      </w:tblGrid>
      <w:tr w:rsidR="00535F13" w:rsidRPr="00BF75DB" w:rsidTr="00B01743">
        <w:trPr>
          <w:trHeight w:val="1964"/>
        </w:trPr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№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D708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708E">
              <w:rPr>
                <w:sz w:val="24"/>
                <w:szCs w:val="24"/>
              </w:rPr>
              <w:t>/</w:t>
            </w:r>
            <w:proofErr w:type="spellStart"/>
            <w:r w:rsidRPr="005D708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Наименование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сельскохозяйственной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2517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Виды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674" w:type="dxa"/>
            <w:gridSpan w:val="2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Объемы производства за год, тонн</w:t>
            </w:r>
          </w:p>
        </w:tc>
        <w:tc>
          <w:tcPr>
            <w:tcW w:w="221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Объем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реализации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 xml:space="preserve">продукции </w:t>
            </w:r>
            <w:proofErr w:type="gramStart"/>
            <w:r w:rsidRPr="005D708E">
              <w:rPr>
                <w:sz w:val="24"/>
                <w:szCs w:val="24"/>
              </w:rPr>
              <w:t>на</w:t>
            </w:r>
            <w:proofErr w:type="gramEnd"/>
            <w:r w:rsidRPr="005D708E">
              <w:rPr>
                <w:sz w:val="24"/>
                <w:szCs w:val="24"/>
              </w:rPr>
              <w:t xml:space="preserve"> п</w:t>
            </w:r>
            <w:r w:rsidRPr="005D708E">
              <w:rPr>
                <w:sz w:val="24"/>
                <w:szCs w:val="24"/>
              </w:rPr>
              <w:t>е</w:t>
            </w:r>
            <w:r w:rsidRPr="005D708E">
              <w:rPr>
                <w:sz w:val="24"/>
                <w:szCs w:val="24"/>
              </w:rPr>
              <w:t xml:space="preserve">рерабатывающие 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предприятия РМ, тонн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Поголовье скота, всего г</w:t>
            </w:r>
            <w:r w:rsidRPr="005D708E">
              <w:rPr>
                <w:sz w:val="24"/>
                <w:szCs w:val="24"/>
              </w:rPr>
              <w:t>о</w:t>
            </w:r>
            <w:r w:rsidRPr="005D708E">
              <w:rPr>
                <w:sz w:val="24"/>
                <w:szCs w:val="24"/>
              </w:rPr>
              <w:t>лов</w:t>
            </w: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в т.ч. коров</w:t>
            </w:r>
          </w:p>
        </w:tc>
        <w:tc>
          <w:tcPr>
            <w:tcW w:w="94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в т.ч. свиньи</w:t>
            </w:r>
          </w:p>
        </w:tc>
        <w:tc>
          <w:tcPr>
            <w:tcW w:w="1589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535F13" w:rsidRPr="00BF75DB" w:rsidTr="00B01743"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Общество с огран</w:t>
            </w:r>
            <w:r w:rsidRPr="005902FB">
              <w:rPr>
                <w:sz w:val="24"/>
                <w:szCs w:val="24"/>
              </w:rPr>
              <w:t>и</w:t>
            </w:r>
            <w:r w:rsidRPr="005902FB">
              <w:rPr>
                <w:sz w:val="24"/>
                <w:szCs w:val="24"/>
              </w:rPr>
              <w:t>ченной ответственн</w:t>
            </w:r>
            <w:r w:rsidRPr="005902FB">
              <w:rPr>
                <w:sz w:val="24"/>
                <w:szCs w:val="24"/>
              </w:rPr>
              <w:t>о</w:t>
            </w:r>
            <w:r w:rsidRPr="005902FB">
              <w:rPr>
                <w:sz w:val="24"/>
                <w:szCs w:val="24"/>
              </w:rPr>
              <w:t>стью «8-ое Марта»</w:t>
            </w:r>
          </w:p>
        </w:tc>
        <w:tc>
          <w:tcPr>
            <w:tcW w:w="0" w:type="auto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Производство зерна, мяса, молока</w:t>
            </w: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молоко</w:t>
            </w:r>
          </w:p>
        </w:tc>
        <w:tc>
          <w:tcPr>
            <w:tcW w:w="996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4299,3</w:t>
            </w:r>
          </w:p>
        </w:tc>
        <w:tc>
          <w:tcPr>
            <w:tcW w:w="2218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4290,5</w:t>
            </w:r>
          </w:p>
        </w:tc>
        <w:tc>
          <w:tcPr>
            <w:tcW w:w="1313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3506</w:t>
            </w:r>
          </w:p>
        </w:tc>
        <w:tc>
          <w:tcPr>
            <w:tcW w:w="1048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1006</w:t>
            </w:r>
          </w:p>
        </w:tc>
        <w:tc>
          <w:tcPr>
            <w:tcW w:w="942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1155</w:t>
            </w:r>
          </w:p>
        </w:tc>
        <w:tc>
          <w:tcPr>
            <w:tcW w:w="1589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238</w:t>
            </w:r>
          </w:p>
        </w:tc>
      </w:tr>
      <w:tr w:rsidR="00535F13" w:rsidRPr="00BF75DB" w:rsidTr="00B01743"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скот (получ</w:t>
            </w:r>
            <w:r w:rsidRPr="005902FB">
              <w:rPr>
                <w:sz w:val="24"/>
                <w:szCs w:val="24"/>
              </w:rPr>
              <w:t>е</w:t>
            </w:r>
            <w:r w:rsidRPr="005902FB">
              <w:rPr>
                <w:sz w:val="24"/>
                <w:szCs w:val="24"/>
              </w:rPr>
              <w:t xml:space="preserve">но </w:t>
            </w:r>
            <w:proofErr w:type="spellStart"/>
            <w:r w:rsidRPr="005902FB">
              <w:rPr>
                <w:sz w:val="24"/>
                <w:szCs w:val="24"/>
              </w:rPr>
              <w:t>приро</w:t>
            </w:r>
            <w:r w:rsidRPr="005902FB">
              <w:rPr>
                <w:sz w:val="24"/>
                <w:szCs w:val="24"/>
              </w:rPr>
              <w:t>с</w:t>
            </w:r>
            <w:r w:rsidRPr="005902FB">
              <w:rPr>
                <w:sz w:val="24"/>
                <w:szCs w:val="24"/>
              </w:rPr>
              <w:t>та</w:t>
            </w:r>
            <w:proofErr w:type="gramStart"/>
            <w:r w:rsidRPr="005902FB">
              <w:rPr>
                <w:sz w:val="24"/>
                <w:szCs w:val="24"/>
              </w:rPr>
              <w:t>,о</w:t>
            </w:r>
            <w:proofErr w:type="gramEnd"/>
            <w:r w:rsidRPr="005902FB">
              <w:rPr>
                <w:sz w:val="24"/>
                <w:szCs w:val="24"/>
              </w:rPr>
              <w:t>т</w:t>
            </w:r>
            <w:proofErr w:type="spellEnd"/>
            <w:r w:rsidRPr="005902FB">
              <w:rPr>
                <w:sz w:val="24"/>
                <w:szCs w:val="24"/>
              </w:rPr>
              <w:t xml:space="preserve"> выр</w:t>
            </w:r>
            <w:r w:rsidRPr="005902FB">
              <w:rPr>
                <w:sz w:val="24"/>
                <w:szCs w:val="24"/>
              </w:rPr>
              <w:t>а</w:t>
            </w:r>
            <w:r w:rsidRPr="005902FB">
              <w:rPr>
                <w:sz w:val="24"/>
                <w:szCs w:val="24"/>
              </w:rPr>
              <w:t>щивания, о</w:t>
            </w:r>
            <w:r w:rsidRPr="005902FB">
              <w:rPr>
                <w:sz w:val="24"/>
                <w:szCs w:val="24"/>
              </w:rPr>
              <w:t>т</w:t>
            </w:r>
            <w:r w:rsidRPr="005902FB">
              <w:rPr>
                <w:sz w:val="24"/>
                <w:szCs w:val="24"/>
              </w:rPr>
              <w:t>корма и наг</w:t>
            </w:r>
            <w:r w:rsidRPr="005902FB">
              <w:rPr>
                <w:sz w:val="24"/>
                <w:szCs w:val="24"/>
              </w:rPr>
              <w:t>у</w:t>
            </w:r>
            <w:r w:rsidRPr="005902FB">
              <w:rPr>
                <w:sz w:val="24"/>
                <w:szCs w:val="24"/>
              </w:rPr>
              <w:t>ла)</w:t>
            </w:r>
          </w:p>
        </w:tc>
        <w:tc>
          <w:tcPr>
            <w:tcW w:w="996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167,7</w:t>
            </w:r>
          </w:p>
        </w:tc>
        <w:tc>
          <w:tcPr>
            <w:tcW w:w="2218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137,7</w:t>
            </w:r>
          </w:p>
        </w:tc>
        <w:tc>
          <w:tcPr>
            <w:tcW w:w="1313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B01743"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  <w:r w:rsidRPr="005D708E">
              <w:rPr>
                <w:sz w:val="24"/>
                <w:szCs w:val="24"/>
              </w:rPr>
              <w:t>птица</w:t>
            </w:r>
          </w:p>
        </w:tc>
        <w:tc>
          <w:tcPr>
            <w:tcW w:w="996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B01743"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Зерн</w:t>
            </w:r>
            <w:proofErr w:type="gramStart"/>
            <w:r w:rsidRPr="005902FB">
              <w:rPr>
                <w:sz w:val="24"/>
                <w:szCs w:val="24"/>
              </w:rPr>
              <w:t>о(</w:t>
            </w:r>
            <w:proofErr w:type="gramEnd"/>
            <w:r w:rsidRPr="005902FB">
              <w:rPr>
                <w:sz w:val="24"/>
                <w:szCs w:val="24"/>
              </w:rPr>
              <w:t>в бу</w:t>
            </w:r>
            <w:r w:rsidRPr="005902FB">
              <w:rPr>
                <w:sz w:val="24"/>
                <w:szCs w:val="24"/>
              </w:rPr>
              <w:t>н</w:t>
            </w:r>
            <w:r w:rsidRPr="005902FB">
              <w:rPr>
                <w:sz w:val="24"/>
                <w:szCs w:val="24"/>
              </w:rPr>
              <w:t>керном весе)</w:t>
            </w:r>
          </w:p>
        </w:tc>
        <w:tc>
          <w:tcPr>
            <w:tcW w:w="996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12891,2</w:t>
            </w:r>
          </w:p>
        </w:tc>
        <w:tc>
          <w:tcPr>
            <w:tcW w:w="2218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8757</w:t>
            </w:r>
          </w:p>
        </w:tc>
        <w:tc>
          <w:tcPr>
            <w:tcW w:w="1313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</w:tr>
      <w:tr w:rsidR="00535F13" w:rsidRPr="00BF75DB" w:rsidTr="00B01743"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 xml:space="preserve">сахарная </w:t>
            </w:r>
          </w:p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свекла</w:t>
            </w:r>
          </w:p>
        </w:tc>
        <w:tc>
          <w:tcPr>
            <w:tcW w:w="996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54597,4</w:t>
            </w:r>
          </w:p>
        </w:tc>
        <w:tc>
          <w:tcPr>
            <w:tcW w:w="2218" w:type="dxa"/>
          </w:tcPr>
          <w:p w:rsidR="00535F13" w:rsidRPr="005902FB" w:rsidRDefault="00535F13" w:rsidP="00883408">
            <w:pPr>
              <w:jc w:val="center"/>
              <w:rPr>
                <w:sz w:val="24"/>
                <w:szCs w:val="24"/>
              </w:rPr>
            </w:pPr>
            <w:r w:rsidRPr="005902FB">
              <w:rPr>
                <w:sz w:val="24"/>
                <w:szCs w:val="24"/>
              </w:rPr>
              <w:t>54597,4</w:t>
            </w:r>
          </w:p>
        </w:tc>
        <w:tc>
          <w:tcPr>
            <w:tcW w:w="1313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535F13" w:rsidRPr="005D708E" w:rsidRDefault="00535F13" w:rsidP="00883408">
            <w:pPr>
              <w:jc w:val="center"/>
              <w:rPr>
                <w:sz w:val="24"/>
                <w:szCs w:val="24"/>
              </w:rPr>
            </w:pPr>
          </w:p>
        </w:tc>
      </w:tr>
    </w:tbl>
    <w:p w:rsidR="00535F13" w:rsidRDefault="00535F13" w:rsidP="00FF4FA1">
      <w:pPr>
        <w:spacing w:after="200" w:line="276" w:lineRule="auto"/>
        <w:jc w:val="right"/>
        <w:rPr>
          <w:sz w:val="28"/>
          <w:szCs w:val="28"/>
          <w:lang w:eastAsia="en-US"/>
        </w:rPr>
      </w:pPr>
    </w:p>
    <w:p w:rsidR="00535F13" w:rsidRDefault="00535F13" w:rsidP="00FF4FA1">
      <w:pPr>
        <w:spacing w:after="200" w:line="276" w:lineRule="auto"/>
        <w:jc w:val="right"/>
        <w:rPr>
          <w:sz w:val="28"/>
          <w:szCs w:val="28"/>
          <w:lang w:eastAsia="en-US"/>
        </w:rPr>
      </w:pPr>
    </w:p>
    <w:p w:rsidR="00535F13" w:rsidRPr="00BF75DB" w:rsidRDefault="00535F13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bookmarkStart w:id="0" w:name="_GoBack"/>
      <w:bookmarkEnd w:id="0"/>
      <w:r>
        <w:rPr>
          <w:sz w:val="24"/>
          <w:szCs w:val="24"/>
          <w:lang w:eastAsia="en-US"/>
        </w:rPr>
        <w:lastRenderedPageBreak/>
        <w:t>Приложение 6</w:t>
      </w:r>
      <w:r w:rsidRPr="00BF75DB">
        <w:rPr>
          <w:sz w:val="24"/>
          <w:szCs w:val="24"/>
          <w:lang w:eastAsia="en-US"/>
        </w:rPr>
        <w:t xml:space="preserve"> </w:t>
      </w:r>
    </w:p>
    <w:p w:rsidR="00535F13" w:rsidRPr="00BF75DB" w:rsidRDefault="00535F13" w:rsidP="00FF4FA1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BF75DB">
        <w:rPr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b/>
          <w:sz w:val="24"/>
          <w:szCs w:val="24"/>
          <w:lang w:eastAsia="en-US"/>
        </w:rPr>
        <w:t>муниципального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8357"/>
        <w:gridCol w:w="2693"/>
        <w:gridCol w:w="1392"/>
        <w:gridCol w:w="1186"/>
        <w:gridCol w:w="1186"/>
      </w:tblGrid>
      <w:tr w:rsidR="00535F13" w:rsidRPr="00BF75DB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 xml:space="preserve">№ </w:t>
            </w:r>
          </w:p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D708E"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5D708E">
              <w:rPr>
                <w:sz w:val="24"/>
                <w:szCs w:val="24"/>
                <w:lang w:eastAsia="en-US"/>
              </w:rPr>
              <w:t>/</w:t>
            </w:r>
            <w:proofErr w:type="spellStart"/>
            <w:r w:rsidRPr="005D708E"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8357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392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2020 г.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2021 г.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2022 г.</w:t>
            </w: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(прогноз)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       1. Население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B01743" w:rsidP="00B0174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440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436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432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5D708E" w:rsidRDefault="00B01743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51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B01743" w:rsidP="00B01743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260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255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B01743" w:rsidP="00B01743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127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127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126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родившихся</w:t>
            </w:r>
            <w:proofErr w:type="gramEnd"/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B01743" w:rsidP="00B01743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5D708E" w:rsidRDefault="00B01743" w:rsidP="00B01743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 на 1000 насел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4,6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4,6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умерших</w:t>
            </w:r>
            <w:proofErr w:type="gramEnd"/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5D708E" w:rsidRDefault="00B01743" w:rsidP="00B01743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B0174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2"/>
                <w:szCs w:val="22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 на 1000 насел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535F13" w:rsidRPr="005D708E" w:rsidRDefault="00F4277D" w:rsidP="00F4277D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6,8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6,9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Естественный прирост</w:t>
            </w: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 (+), </w:t>
            </w:r>
            <w:proofErr w:type="gramEnd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убыль (-)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-1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-1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-1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5D708E" w:rsidRDefault="00F4277D" w:rsidP="00F4277D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 на 1000 насел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-2,3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-2,3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-2,3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Миграционный прирост</w:t>
            </w: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 (+), </w:t>
            </w:r>
            <w:proofErr w:type="gramEnd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снижение (-)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F4277D" w:rsidP="00F4277D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-3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человек на 1000 насел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-6,8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-6,8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-6,8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b/>
                <w:sz w:val="24"/>
                <w:szCs w:val="24"/>
                <w:lang w:eastAsia="en-US"/>
              </w:rPr>
              <w:t xml:space="preserve">       2. Труд и занятость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266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266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266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F4277D" w:rsidRDefault="00535F13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F4277D" w:rsidRDefault="00535F13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F4277D" w:rsidRDefault="00535F13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257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F4277D" w:rsidRDefault="00535F13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F4277D" w:rsidRDefault="00535F13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F4277D" w:rsidRDefault="00535F13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Фонд оплаты труда</w:t>
            </w:r>
            <w:r w:rsidRPr="005D708E">
              <w:rPr>
                <w:color w:val="000000"/>
                <w:kern w:val="24"/>
                <w:sz w:val="24"/>
                <w:szCs w:val="24"/>
                <w:lang w:val="en-US" w:eastAsia="en-US"/>
              </w:rPr>
              <w:t xml:space="preserve"> 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работников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61658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64740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67975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90587A" w:rsidRDefault="00535F13" w:rsidP="005D708E">
            <w:pPr>
              <w:jc w:val="both"/>
              <w:rPr>
                <w:rFonts w:ascii="Calibri" w:hAnsi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35F13" w:rsidRPr="0090587A" w:rsidRDefault="00535F13" w:rsidP="005D708E">
            <w:pPr>
              <w:jc w:val="both"/>
              <w:rPr>
                <w:rFonts w:ascii="Calibri" w:hAnsi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35F13" w:rsidRPr="0090587A" w:rsidRDefault="00535F13" w:rsidP="005D708E">
            <w:pPr>
              <w:jc w:val="both"/>
              <w:rPr>
                <w:rFonts w:ascii="Calibri" w:hAnsi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1392" w:type="dxa"/>
          </w:tcPr>
          <w:p w:rsidR="00535F13" w:rsidRPr="0090587A" w:rsidRDefault="00F4277D" w:rsidP="0090587A">
            <w:pPr>
              <w:jc w:val="both"/>
              <w:rPr>
                <w:rFonts w:ascii="Calibri" w:hAnsi="Calibri"/>
                <w:color w:val="FF0000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19316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20282</w:t>
            </w:r>
          </w:p>
        </w:tc>
        <w:tc>
          <w:tcPr>
            <w:tcW w:w="0" w:type="auto"/>
          </w:tcPr>
          <w:p w:rsidR="00535F13" w:rsidRPr="00F4277D" w:rsidRDefault="00F4277D" w:rsidP="0090587A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F4277D">
              <w:rPr>
                <w:rFonts w:ascii="Calibri" w:hAnsi="Calibri"/>
                <w:sz w:val="24"/>
                <w:szCs w:val="24"/>
                <w:lang w:eastAsia="en-US"/>
              </w:rPr>
              <w:t>21295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105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работников, принятых на дополнительно введенные (созда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ные) рабочие места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 xml:space="preserve">        </w:t>
            </w:r>
            <w:r w:rsidRPr="005D708E">
              <w:rPr>
                <w:b/>
                <w:sz w:val="24"/>
                <w:szCs w:val="24"/>
                <w:lang w:eastAsia="en-US"/>
              </w:rPr>
              <w:t xml:space="preserve">3. Малое и среднее предпринимательство, включая </w:t>
            </w:r>
            <w:proofErr w:type="spellStart"/>
            <w:r w:rsidRPr="005D708E">
              <w:rPr>
                <w:b/>
                <w:sz w:val="24"/>
                <w:szCs w:val="24"/>
                <w:lang w:eastAsia="en-US"/>
              </w:rPr>
              <w:t>микропредприятия</w:t>
            </w:r>
            <w:proofErr w:type="spellEnd"/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Количество малых и средних предприятий, включая </w:t>
            </w:r>
            <w:proofErr w:type="spell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микропредприятия</w:t>
            </w:r>
            <w:proofErr w:type="spellEnd"/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средних предприятий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малых предприятий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proofErr w:type="spell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микропредприятий</w:t>
            </w:r>
            <w:proofErr w:type="spellEnd"/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микропредприятия</w:t>
            </w:r>
            <w:proofErr w:type="spellEnd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 (без внешних совместителей)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240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b/>
                <w:sz w:val="24"/>
                <w:szCs w:val="24"/>
                <w:lang w:eastAsia="en-US"/>
              </w:rPr>
              <w:t xml:space="preserve">        4. Инвестиции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за счет всех источников финансиров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20000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4"/>
                <w:szCs w:val="24"/>
                <w:lang w:eastAsia="en-US"/>
              </w:rPr>
              <w:t>в</w:t>
            </w:r>
            <w:proofErr w:type="gramEnd"/>
            <w:r w:rsidRPr="005D708E">
              <w:rPr>
                <w:sz w:val="24"/>
                <w:szCs w:val="24"/>
                <w:lang w:eastAsia="en-US"/>
              </w:rPr>
              <w:t xml:space="preserve"> % </w:t>
            </w:r>
            <w:proofErr w:type="gramStart"/>
            <w:r w:rsidRPr="005D708E">
              <w:rPr>
                <w:sz w:val="24"/>
                <w:szCs w:val="24"/>
                <w:lang w:eastAsia="en-US"/>
              </w:rPr>
              <w:t>к</w:t>
            </w:r>
            <w:proofErr w:type="gramEnd"/>
            <w:r w:rsidRPr="005D708E">
              <w:rPr>
                <w:sz w:val="24"/>
                <w:szCs w:val="24"/>
                <w:lang w:eastAsia="en-US"/>
              </w:rPr>
              <w:t xml:space="preserve"> </w:t>
            </w:r>
            <w:r w:rsidRPr="005D708E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20000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(за исключением бюдже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т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ных средств)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4"/>
                <w:szCs w:val="24"/>
                <w:lang w:eastAsia="en-US"/>
              </w:rPr>
              <w:t>в</w:t>
            </w:r>
            <w:proofErr w:type="gramEnd"/>
            <w:r w:rsidRPr="005D708E">
              <w:rPr>
                <w:sz w:val="24"/>
                <w:szCs w:val="24"/>
                <w:lang w:eastAsia="en-US"/>
              </w:rPr>
              <w:t xml:space="preserve"> % </w:t>
            </w:r>
            <w:proofErr w:type="gramStart"/>
            <w:r w:rsidRPr="005D708E">
              <w:rPr>
                <w:sz w:val="24"/>
                <w:szCs w:val="24"/>
                <w:lang w:eastAsia="en-US"/>
              </w:rPr>
              <w:t>к</w:t>
            </w:r>
            <w:proofErr w:type="gramEnd"/>
            <w:r w:rsidRPr="005D708E">
              <w:rPr>
                <w:sz w:val="24"/>
                <w:szCs w:val="24"/>
                <w:lang w:eastAsia="en-US"/>
              </w:rPr>
              <w:t xml:space="preserve"> </w:t>
            </w:r>
            <w:r w:rsidRPr="005D708E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b/>
                <w:sz w:val="24"/>
                <w:szCs w:val="24"/>
                <w:lang w:eastAsia="en-US"/>
              </w:rPr>
              <w:t xml:space="preserve">       5. Агропромышленный комплекс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187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194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ь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4952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4970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4987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74123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75100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12000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rFonts w:ascii="Calibri" w:hAnsi="Calibri"/>
                <w:sz w:val="24"/>
                <w:szCs w:val="24"/>
                <w:lang w:eastAsia="en-US"/>
              </w:rPr>
              <w:t xml:space="preserve">        </w:t>
            </w:r>
            <w:r w:rsidRPr="005D708E">
              <w:rPr>
                <w:b/>
                <w:sz w:val="24"/>
                <w:szCs w:val="24"/>
                <w:lang w:eastAsia="en-US"/>
              </w:rPr>
              <w:t>6. Промышленность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бот и услуг собственными силами по видам экономической деятельности «Обр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батывающие производства», «Обеспечение электрической энергией, газом и паром; кондиционирование воздуха», «Водоснабжение; водоотведение, орг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низация сбора и утилизации отходов, деятельность по ликвидации загрязн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lastRenderedPageBreak/>
              <w:t>ний»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lastRenderedPageBreak/>
              <w:t>тыс. руб.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4"/>
                <w:szCs w:val="24"/>
                <w:lang w:eastAsia="en-US"/>
              </w:rPr>
              <w:t>в</w:t>
            </w:r>
            <w:proofErr w:type="gramEnd"/>
            <w:r w:rsidRPr="005D708E">
              <w:rPr>
                <w:sz w:val="24"/>
                <w:szCs w:val="24"/>
                <w:lang w:eastAsia="en-US"/>
              </w:rPr>
              <w:t xml:space="preserve"> % </w:t>
            </w:r>
            <w:proofErr w:type="gramStart"/>
            <w:r w:rsidRPr="005D708E">
              <w:rPr>
                <w:sz w:val="24"/>
                <w:szCs w:val="24"/>
                <w:lang w:eastAsia="en-US"/>
              </w:rPr>
              <w:t>к</w:t>
            </w:r>
            <w:proofErr w:type="gramEnd"/>
            <w:r w:rsidRPr="005D708E">
              <w:rPr>
                <w:sz w:val="24"/>
                <w:szCs w:val="24"/>
                <w:lang w:eastAsia="en-US"/>
              </w:rPr>
              <w:t xml:space="preserve"> </w:t>
            </w:r>
            <w:r w:rsidRPr="005D708E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rFonts w:ascii="Calibri" w:hAnsi="Calibri"/>
                <w:sz w:val="24"/>
                <w:szCs w:val="24"/>
                <w:lang w:eastAsia="en-US"/>
              </w:rPr>
              <w:lastRenderedPageBreak/>
              <w:t xml:space="preserve">         </w:t>
            </w:r>
            <w:r w:rsidRPr="005D708E">
              <w:rPr>
                <w:b/>
                <w:sz w:val="24"/>
                <w:szCs w:val="24"/>
                <w:lang w:eastAsia="en-US"/>
              </w:rPr>
              <w:t>7. Обеспечение граждан жильем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введенного 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кв</w:t>
            </w: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.м</w:t>
            </w:r>
            <w:proofErr w:type="gramEnd"/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12200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12200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12200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кв</w:t>
            </w: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.м</w:t>
            </w:r>
            <w:proofErr w:type="gramEnd"/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27700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28000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28200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b/>
                <w:sz w:val="24"/>
                <w:szCs w:val="24"/>
                <w:lang w:eastAsia="en-US"/>
              </w:rPr>
              <w:t xml:space="preserve">        8. Потребительский рынок</w:t>
            </w:r>
          </w:p>
        </w:tc>
      </w:tr>
      <w:tr w:rsidR="00535F13" w:rsidRPr="00505F1F" w:rsidTr="005D708E">
        <w:tc>
          <w:tcPr>
            <w:tcW w:w="0" w:type="auto"/>
            <w:vMerge w:val="restart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22580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24586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26847</w:t>
            </w:r>
          </w:p>
        </w:tc>
      </w:tr>
      <w:tr w:rsidR="00535F13" w:rsidRPr="00505F1F" w:rsidTr="005D708E">
        <w:tc>
          <w:tcPr>
            <w:tcW w:w="0" w:type="auto"/>
            <w:vMerge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535F13" w:rsidRPr="005D708E" w:rsidRDefault="00535F13" w:rsidP="005D708E">
            <w:pPr>
              <w:textAlignment w:val="top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sz w:val="22"/>
                <w:szCs w:val="22"/>
                <w:lang w:eastAsia="en-US"/>
              </w:rPr>
              <w:t>в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% </w:t>
            </w:r>
            <w:proofErr w:type="gramStart"/>
            <w:r w:rsidRPr="005D708E">
              <w:rPr>
                <w:sz w:val="22"/>
                <w:szCs w:val="22"/>
                <w:lang w:eastAsia="en-US"/>
              </w:rPr>
              <w:t>к</w:t>
            </w:r>
            <w:proofErr w:type="gramEnd"/>
            <w:r w:rsidRPr="005D708E">
              <w:rPr>
                <w:sz w:val="22"/>
                <w:szCs w:val="22"/>
                <w:lang w:eastAsia="en-US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104,6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104,8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105,1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b/>
                <w:sz w:val="24"/>
                <w:szCs w:val="24"/>
                <w:lang w:eastAsia="en-US"/>
              </w:rPr>
              <w:t xml:space="preserve">        9. Финансы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sz w:val="22"/>
                <w:szCs w:val="22"/>
                <w:lang w:eastAsia="en-US"/>
              </w:rPr>
              <w:t>Объем собственных доходов бюджета, за исключением доходов, полученных в в</w:t>
            </w:r>
            <w:r w:rsidRPr="005D708E">
              <w:rPr>
                <w:sz w:val="22"/>
                <w:szCs w:val="22"/>
                <w:lang w:eastAsia="en-US"/>
              </w:rPr>
              <w:t>и</w:t>
            </w:r>
            <w:r w:rsidRPr="005D708E">
              <w:rPr>
                <w:sz w:val="22"/>
                <w:szCs w:val="22"/>
                <w:lang w:eastAsia="en-US"/>
              </w:rPr>
              <w:t>де безвозмездных и безвозвратных перечислений из бюджетов других уровней и вн</w:t>
            </w:r>
            <w:r w:rsidRPr="005D708E">
              <w:rPr>
                <w:sz w:val="22"/>
                <w:szCs w:val="22"/>
                <w:lang w:eastAsia="en-US"/>
              </w:rPr>
              <w:t>е</w:t>
            </w:r>
            <w:r w:rsidRPr="005D708E">
              <w:rPr>
                <w:sz w:val="22"/>
                <w:szCs w:val="22"/>
                <w:lang w:eastAsia="en-US"/>
              </w:rPr>
              <w:t>бюджетных фондов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422,4</w:t>
            </w:r>
          </w:p>
        </w:tc>
        <w:tc>
          <w:tcPr>
            <w:tcW w:w="0" w:type="auto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436,5</w:t>
            </w:r>
          </w:p>
        </w:tc>
        <w:tc>
          <w:tcPr>
            <w:tcW w:w="0" w:type="auto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436,5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proofErr w:type="gram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ний) в общем объеме налоговых и неналоговых доходов бюджета муниц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пального образования с учетом поступлений дотаций и субсидий на </w:t>
            </w:r>
            <w:proofErr w:type="spellStart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соф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нансирование</w:t>
            </w:r>
            <w:proofErr w:type="spellEnd"/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 расходных обязательств по финансовому обеспечению деятельности муниц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пальных казенных учреждений и финансовому обеспечению выполнения м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у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ниципального задания бюджетными и автономными муниципальными учре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ж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дениями (в сопоставимых условиях)</w:t>
            </w:r>
            <w:proofErr w:type="gramEnd"/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0" w:type="auto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0" w:type="auto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33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налоговых и неналоговых  доходов консолидированных бюдж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тов муниципальных образований по отношению к предыдущему году (в сопост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вимых условиях)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0" w:type="auto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0" w:type="auto"/>
          </w:tcPr>
          <w:p w:rsidR="00535F13" w:rsidRPr="00A81659" w:rsidRDefault="00535F13" w:rsidP="0090587A">
            <w:pPr>
              <w:jc w:val="both"/>
              <w:rPr>
                <w:sz w:val="24"/>
                <w:szCs w:val="24"/>
                <w:lang w:eastAsia="en-US"/>
              </w:rPr>
            </w:pPr>
            <w:r w:rsidRPr="00A81659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35F13" w:rsidRPr="00505F1F" w:rsidTr="005D708E">
        <w:tc>
          <w:tcPr>
            <w:tcW w:w="15354" w:type="dxa"/>
            <w:gridSpan w:val="6"/>
          </w:tcPr>
          <w:p w:rsidR="00535F13" w:rsidRPr="005D708E" w:rsidRDefault="00535F13" w:rsidP="005D708E">
            <w:pPr>
              <w:ind w:firstLine="720"/>
              <w:jc w:val="both"/>
              <w:rPr>
                <w:b/>
                <w:sz w:val="24"/>
                <w:szCs w:val="24"/>
                <w:lang w:eastAsia="en-US"/>
              </w:rPr>
            </w:pPr>
            <w:r w:rsidRPr="005D708E">
              <w:rPr>
                <w:b/>
                <w:sz w:val="24"/>
                <w:szCs w:val="24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Ввод в действие объектов социально-культурного назначения по всем исто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ч</w:t>
            </w: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никам финансирования: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мест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5D708E">
              <w:rPr>
                <w:color w:val="000000"/>
                <w:kern w:val="24"/>
                <w:sz w:val="24"/>
                <w:szCs w:val="24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5D708E">
              <w:rPr>
                <w:sz w:val="24"/>
                <w:szCs w:val="24"/>
                <w:lang w:eastAsia="en-US"/>
              </w:rPr>
              <w:t>уч</w:t>
            </w:r>
            <w:proofErr w:type="spellEnd"/>
            <w:r w:rsidRPr="005D708E">
              <w:rPr>
                <w:sz w:val="24"/>
                <w:szCs w:val="24"/>
                <w:lang w:eastAsia="en-US"/>
              </w:rPr>
              <w:t>. мест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коек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535F13" w:rsidRPr="00505F1F" w:rsidTr="005D708E">
        <w:tc>
          <w:tcPr>
            <w:tcW w:w="0" w:type="auto"/>
          </w:tcPr>
          <w:p w:rsidR="00535F13" w:rsidRPr="005D708E" w:rsidRDefault="00535F13" w:rsidP="005D708E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535F13" w:rsidRPr="005D708E" w:rsidRDefault="00535F13" w:rsidP="005D708E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535F13" w:rsidRPr="005D708E" w:rsidRDefault="00535F13" w:rsidP="005D708E">
            <w:pPr>
              <w:jc w:val="center"/>
              <w:rPr>
                <w:sz w:val="24"/>
                <w:szCs w:val="24"/>
                <w:lang w:eastAsia="en-US"/>
              </w:rPr>
            </w:pPr>
            <w:r w:rsidRPr="005D708E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535F13" w:rsidRPr="005D708E" w:rsidRDefault="00F4277D" w:rsidP="005D708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</w:tbl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912BAA">
      <w:pPr>
        <w:jc w:val="right"/>
        <w:rPr>
          <w:sz w:val="24"/>
          <w:szCs w:val="24"/>
        </w:rPr>
      </w:pPr>
    </w:p>
    <w:p w:rsidR="00535F13" w:rsidRDefault="00535F13" w:rsidP="00912BAA">
      <w:pPr>
        <w:jc w:val="right"/>
        <w:rPr>
          <w:sz w:val="24"/>
          <w:szCs w:val="24"/>
        </w:rPr>
      </w:pPr>
    </w:p>
    <w:p w:rsidR="00535F13" w:rsidRDefault="00535F13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7</w:t>
      </w:r>
    </w:p>
    <w:p w:rsidR="00535F13" w:rsidRPr="00F24C15" w:rsidRDefault="00535F13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535F13" w:rsidRDefault="00535F13" w:rsidP="00FF4FA1">
      <w:r w:rsidRPr="00D526D3">
        <w:object w:dxaOrig="16499" w:dyaOrig="8384">
          <v:shape id="_x0000_i1026" type="#_x0000_t75" style="width:759pt;height:386.25pt" o:ole="">
            <v:imagedata r:id="rId9" o:title=""/>
          </v:shape>
          <o:OLEObject Type="Embed" ProgID="Visio.Drawing.11" ShapeID="_x0000_i1026" DrawAspect="Content" ObjectID="_1626683627" r:id="rId10"/>
        </w:object>
      </w:r>
    </w:p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>
      <w:r w:rsidRPr="00D526D3">
        <w:object w:dxaOrig="20635" w:dyaOrig="30248">
          <v:shape id="_x0000_i1027" type="#_x0000_t75" style="width:340.5pt;height:498.75pt" o:ole="">
            <v:imagedata r:id="rId11" o:title=""/>
          </v:shape>
          <o:OLEObject Type="Embed" ProgID="Visio.Drawing.11" ShapeID="_x0000_i1027" DrawAspect="Content" ObjectID="_1626683628" r:id="rId12"/>
        </w:object>
      </w:r>
    </w:p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/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Default="00535F13" w:rsidP="00FF4FA1">
      <w:pPr>
        <w:rPr>
          <w:sz w:val="24"/>
          <w:szCs w:val="24"/>
        </w:rPr>
      </w:pPr>
    </w:p>
    <w:p w:rsidR="00535F13" w:rsidRPr="00BF75DB" w:rsidRDefault="00535F13" w:rsidP="00912BAA">
      <w:pPr>
        <w:jc w:val="right"/>
        <w:rPr>
          <w:sz w:val="24"/>
          <w:szCs w:val="24"/>
        </w:rPr>
      </w:pPr>
    </w:p>
    <w:sectPr w:rsidR="00535F13" w:rsidRPr="00BF75DB" w:rsidSect="00A64DF6">
      <w:headerReference w:type="even" r:id="rId13"/>
      <w:headerReference w:type="default" r:id="rId14"/>
      <w:footerReference w:type="even" r:id="rId15"/>
      <w:footerReference w:type="default" r:id="rId16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77D" w:rsidRDefault="00F4277D">
      <w:r>
        <w:separator/>
      </w:r>
    </w:p>
  </w:endnote>
  <w:endnote w:type="continuationSeparator" w:id="1">
    <w:p w:rsidR="00F4277D" w:rsidRDefault="00F42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7D" w:rsidRDefault="00F4277D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F4277D" w:rsidRDefault="00F4277D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7D" w:rsidRDefault="00F4277D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77D" w:rsidRDefault="00F4277D">
      <w:r>
        <w:separator/>
      </w:r>
    </w:p>
  </w:footnote>
  <w:footnote w:type="continuationSeparator" w:id="1">
    <w:p w:rsidR="00F4277D" w:rsidRDefault="00F4277D">
      <w:r>
        <w:continuationSeparator/>
      </w:r>
    </w:p>
  </w:footnote>
  <w:footnote w:id="2">
    <w:p w:rsidR="00F4277D" w:rsidRDefault="00F4277D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3">
    <w:p w:rsidR="00F4277D" w:rsidRDefault="00F4277D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4">
    <w:p w:rsidR="00F4277D" w:rsidRDefault="00F4277D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7D" w:rsidRDefault="00F427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277D" w:rsidRDefault="00F4277D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7D" w:rsidRDefault="00F4277D">
    <w:pPr>
      <w:pStyle w:val="a3"/>
      <w:jc w:val="center"/>
    </w:pPr>
    <w:fldSimple w:instr=" PAGE   \* MERGEFORMAT ">
      <w:r w:rsidR="00760705">
        <w:rPr>
          <w:noProof/>
        </w:rPr>
        <w:t>51</w:t>
      </w:r>
    </w:fldSimple>
  </w:p>
  <w:p w:rsidR="00F4277D" w:rsidRDefault="00F4277D">
    <w:pPr>
      <w:pStyle w:val="a3"/>
      <w:ind w:right="360" w:firstLine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  <w:rPr>
        <w:rFonts w:cs="Times New Roman"/>
      </w:r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  <w:rPr>
        <w:rFonts w:cs="Times New Roman"/>
      </w:r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661"/>
    <w:rsid w:val="00003ACC"/>
    <w:rsid w:val="000075F4"/>
    <w:rsid w:val="000101E0"/>
    <w:rsid w:val="00011538"/>
    <w:rsid w:val="000115A2"/>
    <w:rsid w:val="00013CC8"/>
    <w:rsid w:val="0001476A"/>
    <w:rsid w:val="0001502E"/>
    <w:rsid w:val="00017140"/>
    <w:rsid w:val="00017727"/>
    <w:rsid w:val="00017B17"/>
    <w:rsid w:val="00020358"/>
    <w:rsid w:val="00022319"/>
    <w:rsid w:val="00026C13"/>
    <w:rsid w:val="00031AF6"/>
    <w:rsid w:val="000341AD"/>
    <w:rsid w:val="000349BB"/>
    <w:rsid w:val="00035556"/>
    <w:rsid w:val="0003595E"/>
    <w:rsid w:val="0003790A"/>
    <w:rsid w:val="0004061B"/>
    <w:rsid w:val="00044AA2"/>
    <w:rsid w:val="00045242"/>
    <w:rsid w:val="0005098F"/>
    <w:rsid w:val="0005197E"/>
    <w:rsid w:val="00052FCC"/>
    <w:rsid w:val="000532F1"/>
    <w:rsid w:val="000536CA"/>
    <w:rsid w:val="000543D8"/>
    <w:rsid w:val="00054404"/>
    <w:rsid w:val="00060BE8"/>
    <w:rsid w:val="00061E64"/>
    <w:rsid w:val="00070B04"/>
    <w:rsid w:val="00074929"/>
    <w:rsid w:val="00075214"/>
    <w:rsid w:val="00075511"/>
    <w:rsid w:val="00075D45"/>
    <w:rsid w:val="00076A8E"/>
    <w:rsid w:val="000778A8"/>
    <w:rsid w:val="00081426"/>
    <w:rsid w:val="000814FD"/>
    <w:rsid w:val="00081FC8"/>
    <w:rsid w:val="00084073"/>
    <w:rsid w:val="0008513B"/>
    <w:rsid w:val="00085661"/>
    <w:rsid w:val="000867C1"/>
    <w:rsid w:val="000914E5"/>
    <w:rsid w:val="00093D7C"/>
    <w:rsid w:val="00096063"/>
    <w:rsid w:val="00097C20"/>
    <w:rsid w:val="000A201D"/>
    <w:rsid w:val="000A33F7"/>
    <w:rsid w:val="000A37F8"/>
    <w:rsid w:val="000A387C"/>
    <w:rsid w:val="000A3D2B"/>
    <w:rsid w:val="000A4E03"/>
    <w:rsid w:val="000A67F6"/>
    <w:rsid w:val="000B0433"/>
    <w:rsid w:val="000B18BC"/>
    <w:rsid w:val="000B339E"/>
    <w:rsid w:val="000C1A2C"/>
    <w:rsid w:val="000C2B1D"/>
    <w:rsid w:val="000D0ABD"/>
    <w:rsid w:val="000D1D7E"/>
    <w:rsid w:val="000D26AA"/>
    <w:rsid w:val="000D3742"/>
    <w:rsid w:val="000D436B"/>
    <w:rsid w:val="000D58C8"/>
    <w:rsid w:val="000D6DC1"/>
    <w:rsid w:val="000E09CB"/>
    <w:rsid w:val="000E2D67"/>
    <w:rsid w:val="000E398A"/>
    <w:rsid w:val="000E4C70"/>
    <w:rsid w:val="000F1725"/>
    <w:rsid w:val="000F336C"/>
    <w:rsid w:val="000F554C"/>
    <w:rsid w:val="000F67AE"/>
    <w:rsid w:val="00100BA8"/>
    <w:rsid w:val="00101AC8"/>
    <w:rsid w:val="00104647"/>
    <w:rsid w:val="001125DD"/>
    <w:rsid w:val="00113495"/>
    <w:rsid w:val="001142D8"/>
    <w:rsid w:val="00114FBB"/>
    <w:rsid w:val="00117354"/>
    <w:rsid w:val="00123382"/>
    <w:rsid w:val="00125BEC"/>
    <w:rsid w:val="00136B60"/>
    <w:rsid w:val="0013798F"/>
    <w:rsid w:val="001429C5"/>
    <w:rsid w:val="0014365F"/>
    <w:rsid w:val="001459F1"/>
    <w:rsid w:val="00146895"/>
    <w:rsid w:val="00155164"/>
    <w:rsid w:val="001577EC"/>
    <w:rsid w:val="001578AE"/>
    <w:rsid w:val="00160723"/>
    <w:rsid w:val="00162FE8"/>
    <w:rsid w:val="00163F14"/>
    <w:rsid w:val="00163F42"/>
    <w:rsid w:val="001753B5"/>
    <w:rsid w:val="00177913"/>
    <w:rsid w:val="00182507"/>
    <w:rsid w:val="001825CF"/>
    <w:rsid w:val="00190C38"/>
    <w:rsid w:val="0019252C"/>
    <w:rsid w:val="001930DE"/>
    <w:rsid w:val="001962FA"/>
    <w:rsid w:val="001A0011"/>
    <w:rsid w:val="001A02F5"/>
    <w:rsid w:val="001A08A7"/>
    <w:rsid w:val="001A5F53"/>
    <w:rsid w:val="001A669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D045A"/>
    <w:rsid w:val="001D0663"/>
    <w:rsid w:val="001D1156"/>
    <w:rsid w:val="001D2551"/>
    <w:rsid w:val="001D6019"/>
    <w:rsid w:val="001D652C"/>
    <w:rsid w:val="001D67D7"/>
    <w:rsid w:val="001D7615"/>
    <w:rsid w:val="001E5E3C"/>
    <w:rsid w:val="001E62E9"/>
    <w:rsid w:val="001E6D0E"/>
    <w:rsid w:val="001E7497"/>
    <w:rsid w:val="001F4461"/>
    <w:rsid w:val="001F4DAF"/>
    <w:rsid w:val="001F5553"/>
    <w:rsid w:val="001F763C"/>
    <w:rsid w:val="00201EC3"/>
    <w:rsid w:val="00202C95"/>
    <w:rsid w:val="00204434"/>
    <w:rsid w:val="002069F0"/>
    <w:rsid w:val="00214085"/>
    <w:rsid w:val="0021409F"/>
    <w:rsid w:val="0021763F"/>
    <w:rsid w:val="00221FBE"/>
    <w:rsid w:val="0022374D"/>
    <w:rsid w:val="00225D27"/>
    <w:rsid w:val="0022625E"/>
    <w:rsid w:val="002276F1"/>
    <w:rsid w:val="00235BA2"/>
    <w:rsid w:val="0024114A"/>
    <w:rsid w:val="00241EE9"/>
    <w:rsid w:val="00244646"/>
    <w:rsid w:val="002451F6"/>
    <w:rsid w:val="002452F9"/>
    <w:rsid w:val="00253233"/>
    <w:rsid w:val="00255DFF"/>
    <w:rsid w:val="002561EB"/>
    <w:rsid w:val="002620DF"/>
    <w:rsid w:val="00262C07"/>
    <w:rsid w:val="00263688"/>
    <w:rsid w:val="00266559"/>
    <w:rsid w:val="002738BA"/>
    <w:rsid w:val="002739C3"/>
    <w:rsid w:val="00273F3C"/>
    <w:rsid w:val="0027571C"/>
    <w:rsid w:val="00275818"/>
    <w:rsid w:val="00282A13"/>
    <w:rsid w:val="002848DE"/>
    <w:rsid w:val="00286E52"/>
    <w:rsid w:val="0028751C"/>
    <w:rsid w:val="00295AFF"/>
    <w:rsid w:val="00296593"/>
    <w:rsid w:val="0029750B"/>
    <w:rsid w:val="002A30D4"/>
    <w:rsid w:val="002A3F52"/>
    <w:rsid w:val="002B048B"/>
    <w:rsid w:val="002B49D2"/>
    <w:rsid w:val="002B4E78"/>
    <w:rsid w:val="002B526A"/>
    <w:rsid w:val="002B5400"/>
    <w:rsid w:val="002C396C"/>
    <w:rsid w:val="002C4E6A"/>
    <w:rsid w:val="002D47F1"/>
    <w:rsid w:val="002D5351"/>
    <w:rsid w:val="002D66B3"/>
    <w:rsid w:val="002D7593"/>
    <w:rsid w:val="002D7886"/>
    <w:rsid w:val="002E166B"/>
    <w:rsid w:val="002E427E"/>
    <w:rsid w:val="002E5C19"/>
    <w:rsid w:val="002E67A6"/>
    <w:rsid w:val="002F51F7"/>
    <w:rsid w:val="002F5B28"/>
    <w:rsid w:val="002F646C"/>
    <w:rsid w:val="00302DE0"/>
    <w:rsid w:val="003033FF"/>
    <w:rsid w:val="003041F1"/>
    <w:rsid w:val="00311D87"/>
    <w:rsid w:val="00312769"/>
    <w:rsid w:val="0031283B"/>
    <w:rsid w:val="00315CDE"/>
    <w:rsid w:val="00317347"/>
    <w:rsid w:val="00320295"/>
    <w:rsid w:val="0032116B"/>
    <w:rsid w:val="003228CF"/>
    <w:rsid w:val="00323E5F"/>
    <w:rsid w:val="0032475A"/>
    <w:rsid w:val="00324EB8"/>
    <w:rsid w:val="0032582E"/>
    <w:rsid w:val="003267F9"/>
    <w:rsid w:val="00332267"/>
    <w:rsid w:val="003345AA"/>
    <w:rsid w:val="00334986"/>
    <w:rsid w:val="00345C76"/>
    <w:rsid w:val="003502BA"/>
    <w:rsid w:val="00350A52"/>
    <w:rsid w:val="00351CDF"/>
    <w:rsid w:val="003538A3"/>
    <w:rsid w:val="00354767"/>
    <w:rsid w:val="0035694B"/>
    <w:rsid w:val="0035747E"/>
    <w:rsid w:val="00363AC4"/>
    <w:rsid w:val="0036449B"/>
    <w:rsid w:val="00364533"/>
    <w:rsid w:val="00366C4E"/>
    <w:rsid w:val="00367073"/>
    <w:rsid w:val="003707BF"/>
    <w:rsid w:val="00374029"/>
    <w:rsid w:val="003766FF"/>
    <w:rsid w:val="003804F1"/>
    <w:rsid w:val="003809B1"/>
    <w:rsid w:val="0038201F"/>
    <w:rsid w:val="00386937"/>
    <w:rsid w:val="00387C31"/>
    <w:rsid w:val="00394616"/>
    <w:rsid w:val="00396817"/>
    <w:rsid w:val="003972C9"/>
    <w:rsid w:val="003B09F2"/>
    <w:rsid w:val="003B0FBB"/>
    <w:rsid w:val="003B6B4C"/>
    <w:rsid w:val="003B7060"/>
    <w:rsid w:val="003C32AF"/>
    <w:rsid w:val="003C3E9F"/>
    <w:rsid w:val="003D2BE7"/>
    <w:rsid w:val="003D5401"/>
    <w:rsid w:val="003D6426"/>
    <w:rsid w:val="003D691C"/>
    <w:rsid w:val="003E07EC"/>
    <w:rsid w:val="003E0E29"/>
    <w:rsid w:val="003E1950"/>
    <w:rsid w:val="003E4C0C"/>
    <w:rsid w:val="003E5A59"/>
    <w:rsid w:val="003F0149"/>
    <w:rsid w:val="003F1113"/>
    <w:rsid w:val="003F2127"/>
    <w:rsid w:val="003F2B85"/>
    <w:rsid w:val="003F46CC"/>
    <w:rsid w:val="003F4946"/>
    <w:rsid w:val="004001B5"/>
    <w:rsid w:val="0040094D"/>
    <w:rsid w:val="004033E6"/>
    <w:rsid w:val="00405492"/>
    <w:rsid w:val="004075A5"/>
    <w:rsid w:val="004140B9"/>
    <w:rsid w:val="0042021F"/>
    <w:rsid w:val="004215EA"/>
    <w:rsid w:val="00423030"/>
    <w:rsid w:val="00423C20"/>
    <w:rsid w:val="00425979"/>
    <w:rsid w:val="00432E30"/>
    <w:rsid w:val="00434CC5"/>
    <w:rsid w:val="00437018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5174"/>
    <w:rsid w:val="00455EB8"/>
    <w:rsid w:val="00457233"/>
    <w:rsid w:val="004609CA"/>
    <w:rsid w:val="00466C48"/>
    <w:rsid w:val="00467316"/>
    <w:rsid w:val="004711A8"/>
    <w:rsid w:val="004721AB"/>
    <w:rsid w:val="0047381E"/>
    <w:rsid w:val="00474B80"/>
    <w:rsid w:val="00480EA2"/>
    <w:rsid w:val="004831D8"/>
    <w:rsid w:val="00483216"/>
    <w:rsid w:val="0049176D"/>
    <w:rsid w:val="00496159"/>
    <w:rsid w:val="004A1E01"/>
    <w:rsid w:val="004A35B3"/>
    <w:rsid w:val="004A4DEA"/>
    <w:rsid w:val="004A75F8"/>
    <w:rsid w:val="004A784E"/>
    <w:rsid w:val="004B1E5F"/>
    <w:rsid w:val="004B424E"/>
    <w:rsid w:val="004B45DA"/>
    <w:rsid w:val="004C0B9C"/>
    <w:rsid w:val="004C21CD"/>
    <w:rsid w:val="004C414B"/>
    <w:rsid w:val="004C4C43"/>
    <w:rsid w:val="004C73B2"/>
    <w:rsid w:val="004D1A71"/>
    <w:rsid w:val="004D7D5B"/>
    <w:rsid w:val="004F46A1"/>
    <w:rsid w:val="004F5075"/>
    <w:rsid w:val="004F5CE6"/>
    <w:rsid w:val="004F7E1B"/>
    <w:rsid w:val="00504ED4"/>
    <w:rsid w:val="00505F1F"/>
    <w:rsid w:val="00506CBA"/>
    <w:rsid w:val="0050777E"/>
    <w:rsid w:val="005078D2"/>
    <w:rsid w:val="00507E54"/>
    <w:rsid w:val="005106B1"/>
    <w:rsid w:val="00511C94"/>
    <w:rsid w:val="00512F78"/>
    <w:rsid w:val="005166B7"/>
    <w:rsid w:val="005169B5"/>
    <w:rsid w:val="00517E3A"/>
    <w:rsid w:val="00530836"/>
    <w:rsid w:val="00530BA6"/>
    <w:rsid w:val="00533390"/>
    <w:rsid w:val="0053356B"/>
    <w:rsid w:val="005337CE"/>
    <w:rsid w:val="00535F13"/>
    <w:rsid w:val="005362FF"/>
    <w:rsid w:val="00540D5F"/>
    <w:rsid w:val="00542915"/>
    <w:rsid w:val="005431EC"/>
    <w:rsid w:val="0054477C"/>
    <w:rsid w:val="0054796F"/>
    <w:rsid w:val="005503C2"/>
    <w:rsid w:val="00551865"/>
    <w:rsid w:val="00551E25"/>
    <w:rsid w:val="00553175"/>
    <w:rsid w:val="005536F1"/>
    <w:rsid w:val="00555A1C"/>
    <w:rsid w:val="005567DA"/>
    <w:rsid w:val="00556F06"/>
    <w:rsid w:val="005625CB"/>
    <w:rsid w:val="00575824"/>
    <w:rsid w:val="0057758B"/>
    <w:rsid w:val="005902FB"/>
    <w:rsid w:val="00592318"/>
    <w:rsid w:val="00592C58"/>
    <w:rsid w:val="00592DAE"/>
    <w:rsid w:val="0059568C"/>
    <w:rsid w:val="00595853"/>
    <w:rsid w:val="0059620F"/>
    <w:rsid w:val="0059676E"/>
    <w:rsid w:val="005A1875"/>
    <w:rsid w:val="005A18BE"/>
    <w:rsid w:val="005A1EBF"/>
    <w:rsid w:val="005A2841"/>
    <w:rsid w:val="005A2CEA"/>
    <w:rsid w:val="005A34EB"/>
    <w:rsid w:val="005B0146"/>
    <w:rsid w:val="005B4514"/>
    <w:rsid w:val="005B521C"/>
    <w:rsid w:val="005B52D6"/>
    <w:rsid w:val="005B638A"/>
    <w:rsid w:val="005C02EE"/>
    <w:rsid w:val="005C141A"/>
    <w:rsid w:val="005C1900"/>
    <w:rsid w:val="005C3C25"/>
    <w:rsid w:val="005D7028"/>
    <w:rsid w:val="005D708E"/>
    <w:rsid w:val="005D7384"/>
    <w:rsid w:val="005E14FF"/>
    <w:rsid w:val="005E16EF"/>
    <w:rsid w:val="005E4BFD"/>
    <w:rsid w:val="005E52E1"/>
    <w:rsid w:val="005E665F"/>
    <w:rsid w:val="005E6F48"/>
    <w:rsid w:val="005E75A3"/>
    <w:rsid w:val="005F100D"/>
    <w:rsid w:val="005F2B0A"/>
    <w:rsid w:val="005F2FB9"/>
    <w:rsid w:val="005F360B"/>
    <w:rsid w:val="005F51A8"/>
    <w:rsid w:val="006104DD"/>
    <w:rsid w:val="00610BBB"/>
    <w:rsid w:val="006117C7"/>
    <w:rsid w:val="006129E4"/>
    <w:rsid w:val="00612B44"/>
    <w:rsid w:val="00617ADF"/>
    <w:rsid w:val="00617DF0"/>
    <w:rsid w:val="00622134"/>
    <w:rsid w:val="00623532"/>
    <w:rsid w:val="00626764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35CD"/>
    <w:rsid w:val="00644824"/>
    <w:rsid w:val="00645195"/>
    <w:rsid w:val="00645B05"/>
    <w:rsid w:val="00646ADD"/>
    <w:rsid w:val="00647D8B"/>
    <w:rsid w:val="00647F6E"/>
    <w:rsid w:val="00651BD7"/>
    <w:rsid w:val="00651D54"/>
    <w:rsid w:val="0065399B"/>
    <w:rsid w:val="00654D99"/>
    <w:rsid w:val="00662A1C"/>
    <w:rsid w:val="00666C07"/>
    <w:rsid w:val="00672449"/>
    <w:rsid w:val="00672848"/>
    <w:rsid w:val="006729D9"/>
    <w:rsid w:val="00674AB4"/>
    <w:rsid w:val="006759E4"/>
    <w:rsid w:val="006767BD"/>
    <w:rsid w:val="0067696F"/>
    <w:rsid w:val="006774C8"/>
    <w:rsid w:val="00680B90"/>
    <w:rsid w:val="00680BC1"/>
    <w:rsid w:val="0068145A"/>
    <w:rsid w:val="00683209"/>
    <w:rsid w:val="00685BA2"/>
    <w:rsid w:val="00690AB4"/>
    <w:rsid w:val="0069234B"/>
    <w:rsid w:val="00693858"/>
    <w:rsid w:val="00695632"/>
    <w:rsid w:val="006964C4"/>
    <w:rsid w:val="006975FA"/>
    <w:rsid w:val="006A28E8"/>
    <w:rsid w:val="006A405B"/>
    <w:rsid w:val="006A477F"/>
    <w:rsid w:val="006A4EEF"/>
    <w:rsid w:val="006A629E"/>
    <w:rsid w:val="006B13D7"/>
    <w:rsid w:val="006B13EB"/>
    <w:rsid w:val="006B3D3D"/>
    <w:rsid w:val="006B4460"/>
    <w:rsid w:val="006B5E14"/>
    <w:rsid w:val="006B79C7"/>
    <w:rsid w:val="006C2B14"/>
    <w:rsid w:val="006C5B18"/>
    <w:rsid w:val="006C7BFA"/>
    <w:rsid w:val="006D10FD"/>
    <w:rsid w:val="006D3489"/>
    <w:rsid w:val="006D4647"/>
    <w:rsid w:val="006D7669"/>
    <w:rsid w:val="006E1570"/>
    <w:rsid w:val="006E549E"/>
    <w:rsid w:val="006E5753"/>
    <w:rsid w:val="006E5C06"/>
    <w:rsid w:val="006E5C92"/>
    <w:rsid w:val="006F12F3"/>
    <w:rsid w:val="006F18E8"/>
    <w:rsid w:val="006F399F"/>
    <w:rsid w:val="006F468E"/>
    <w:rsid w:val="006F66A8"/>
    <w:rsid w:val="006F6BAC"/>
    <w:rsid w:val="007011C7"/>
    <w:rsid w:val="007020F2"/>
    <w:rsid w:val="007103DD"/>
    <w:rsid w:val="007127DC"/>
    <w:rsid w:val="00713807"/>
    <w:rsid w:val="0071475C"/>
    <w:rsid w:val="007158B4"/>
    <w:rsid w:val="0072253A"/>
    <w:rsid w:val="00722D32"/>
    <w:rsid w:val="0072430E"/>
    <w:rsid w:val="0072442D"/>
    <w:rsid w:val="00724851"/>
    <w:rsid w:val="00725C18"/>
    <w:rsid w:val="00727A6C"/>
    <w:rsid w:val="00730BCC"/>
    <w:rsid w:val="0073799F"/>
    <w:rsid w:val="007416C1"/>
    <w:rsid w:val="00744B00"/>
    <w:rsid w:val="007476BD"/>
    <w:rsid w:val="00756646"/>
    <w:rsid w:val="00760705"/>
    <w:rsid w:val="00762684"/>
    <w:rsid w:val="007638E5"/>
    <w:rsid w:val="00763C5E"/>
    <w:rsid w:val="00765084"/>
    <w:rsid w:val="007651FB"/>
    <w:rsid w:val="007652DB"/>
    <w:rsid w:val="007705E3"/>
    <w:rsid w:val="00771FFA"/>
    <w:rsid w:val="007775AE"/>
    <w:rsid w:val="00781ED3"/>
    <w:rsid w:val="00782222"/>
    <w:rsid w:val="00790113"/>
    <w:rsid w:val="00792258"/>
    <w:rsid w:val="0079322F"/>
    <w:rsid w:val="00793E7D"/>
    <w:rsid w:val="00797AD3"/>
    <w:rsid w:val="007A3146"/>
    <w:rsid w:val="007A654C"/>
    <w:rsid w:val="007B03EE"/>
    <w:rsid w:val="007B182B"/>
    <w:rsid w:val="007B35EE"/>
    <w:rsid w:val="007C007A"/>
    <w:rsid w:val="007C2ADE"/>
    <w:rsid w:val="007C34C9"/>
    <w:rsid w:val="007C52A3"/>
    <w:rsid w:val="007D3148"/>
    <w:rsid w:val="007D41C4"/>
    <w:rsid w:val="007E268C"/>
    <w:rsid w:val="007E33AD"/>
    <w:rsid w:val="007E4DBB"/>
    <w:rsid w:val="007E6E37"/>
    <w:rsid w:val="007F0D12"/>
    <w:rsid w:val="007F2ACF"/>
    <w:rsid w:val="007F2CDA"/>
    <w:rsid w:val="007F341E"/>
    <w:rsid w:val="007F3E6B"/>
    <w:rsid w:val="008009BD"/>
    <w:rsid w:val="00801A0E"/>
    <w:rsid w:val="00810C87"/>
    <w:rsid w:val="0081132A"/>
    <w:rsid w:val="00815CAD"/>
    <w:rsid w:val="00817BC1"/>
    <w:rsid w:val="00821B2E"/>
    <w:rsid w:val="00822DAD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2B54"/>
    <w:rsid w:val="00844FEB"/>
    <w:rsid w:val="00845A06"/>
    <w:rsid w:val="0085145B"/>
    <w:rsid w:val="00852199"/>
    <w:rsid w:val="008527C2"/>
    <w:rsid w:val="00853F63"/>
    <w:rsid w:val="008578E5"/>
    <w:rsid w:val="008619DC"/>
    <w:rsid w:val="00861E37"/>
    <w:rsid w:val="00862173"/>
    <w:rsid w:val="0086377A"/>
    <w:rsid w:val="00863CD0"/>
    <w:rsid w:val="00867F45"/>
    <w:rsid w:val="008703B9"/>
    <w:rsid w:val="008714BE"/>
    <w:rsid w:val="008757B5"/>
    <w:rsid w:val="00875861"/>
    <w:rsid w:val="00883408"/>
    <w:rsid w:val="008842FE"/>
    <w:rsid w:val="00886373"/>
    <w:rsid w:val="00887EAB"/>
    <w:rsid w:val="008959C0"/>
    <w:rsid w:val="008963DC"/>
    <w:rsid w:val="0089657D"/>
    <w:rsid w:val="00897BB3"/>
    <w:rsid w:val="008A0290"/>
    <w:rsid w:val="008A0880"/>
    <w:rsid w:val="008A1BE2"/>
    <w:rsid w:val="008A2DA9"/>
    <w:rsid w:val="008B2A9E"/>
    <w:rsid w:val="008B5EC4"/>
    <w:rsid w:val="008C1264"/>
    <w:rsid w:val="008C17FF"/>
    <w:rsid w:val="008C19F4"/>
    <w:rsid w:val="008C22F0"/>
    <w:rsid w:val="008C4773"/>
    <w:rsid w:val="008D061F"/>
    <w:rsid w:val="008D1269"/>
    <w:rsid w:val="008D1B0D"/>
    <w:rsid w:val="008D230E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7EDE"/>
    <w:rsid w:val="009002AA"/>
    <w:rsid w:val="0090449D"/>
    <w:rsid w:val="00904823"/>
    <w:rsid w:val="0090587A"/>
    <w:rsid w:val="00905F0A"/>
    <w:rsid w:val="00912BAA"/>
    <w:rsid w:val="009150F3"/>
    <w:rsid w:val="009174EE"/>
    <w:rsid w:val="0092029A"/>
    <w:rsid w:val="00920416"/>
    <w:rsid w:val="00920CED"/>
    <w:rsid w:val="00921F00"/>
    <w:rsid w:val="00923ECD"/>
    <w:rsid w:val="00924D19"/>
    <w:rsid w:val="00926F02"/>
    <w:rsid w:val="00930492"/>
    <w:rsid w:val="0093158A"/>
    <w:rsid w:val="009322BA"/>
    <w:rsid w:val="00933429"/>
    <w:rsid w:val="009366FB"/>
    <w:rsid w:val="00937D13"/>
    <w:rsid w:val="009416CB"/>
    <w:rsid w:val="00941F54"/>
    <w:rsid w:val="009425CF"/>
    <w:rsid w:val="00942917"/>
    <w:rsid w:val="00942C1C"/>
    <w:rsid w:val="00950A49"/>
    <w:rsid w:val="00960BB5"/>
    <w:rsid w:val="00962BEF"/>
    <w:rsid w:val="009635DA"/>
    <w:rsid w:val="00963909"/>
    <w:rsid w:val="009655A3"/>
    <w:rsid w:val="00965E10"/>
    <w:rsid w:val="009720AB"/>
    <w:rsid w:val="00972B90"/>
    <w:rsid w:val="009747FC"/>
    <w:rsid w:val="00975200"/>
    <w:rsid w:val="009764F9"/>
    <w:rsid w:val="009807BA"/>
    <w:rsid w:val="00981D55"/>
    <w:rsid w:val="0098240D"/>
    <w:rsid w:val="00986A50"/>
    <w:rsid w:val="00990EB4"/>
    <w:rsid w:val="00991BE1"/>
    <w:rsid w:val="009929D9"/>
    <w:rsid w:val="00997C80"/>
    <w:rsid w:val="009A0DC0"/>
    <w:rsid w:val="009A5AF7"/>
    <w:rsid w:val="009B1EA0"/>
    <w:rsid w:val="009B2AB1"/>
    <w:rsid w:val="009B4136"/>
    <w:rsid w:val="009B4952"/>
    <w:rsid w:val="009B61E5"/>
    <w:rsid w:val="009C02D3"/>
    <w:rsid w:val="009C51E4"/>
    <w:rsid w:val="009C65F6"/>
    <w:rsid w:val="009D092C"/>
    <w:rsid w:val="009D1D09"/>
    <w:rsid w:val="009D3217"/>
    <w:rsid w:val="009D46A6"/>
    <w:rsid w:val="009E040A"/>
    <w:rsid w:val="009E21E2"/>
    <w:rsid w:val="009E2D6F"/>
    <w:rsid w:val="009E56AD"/>
    <w:rsid w:val="009E5717"/>
    <w:rsid w:val="009E631A"/>
    <w:rsid w:val="009E7293"/>
    <w:rsid w:val="009E7710"/>
    <w:rsid w:val="009F0C71"/>
    <w:rsid w:val="009F2038"/>
    <w:rsid w:val="009F6CCE"/>
    <w:rsid w:val="009F7B46"/>
    <w:rsid w:val="00A00A76"/>
    <w:rsid w:val="00A00BEF"/>
    <w:rsid w:val="00A02231"/>
    <w:rsid w:val="00A11B78"/>
    <w:rsid w:val="00A2113C"/>
    <w:rsid w:val="00A21AA0"/>
    <w:rsid w:val="00A22A64"/>
    <w:rsid w:val="00A23C2A"/>
    <w:rsid w:val="00A25365"/>
    <w:rsid w:val="00A257A8"/>
    <w:rsid w:val="00A357B2"/>
    <w:rsid w:val="00A428C3"/>
    <w:rsid w:val="00A42B72"/>
    <w:rsid w:val="00A43B1B"/>
    <w:rsid w:val="00A43FE5"/>
    <w:rsid w:val="00A462DC"/>
    <w:rsid w:val="00A477A4"/>
    <w:rsid w:val="00A51711"/>
    <w:rsid w:val="00A51EA9"/>
    <w:rsid w:val="00A537FA"/>
    <w:rsid w:val="00A61778"/>
    <w:rsid w:val="00A64DF6"/>
    <w:rsid w:val="00A650BA"/>
    <w:rsid w:val="00A6533D"/>
    <w:rsid w:val="00A67F37"/>
    <w:rsid w:val="00A71362"/>
    <w:rsid w:val="00A74E6E"/>
    <w:rsid w:val="00A76786"/>
    <w:rsid w:val="00A77898"/>
    <w:rsid w:val="00A8090A"/>
    <w:rsid w:val="00A814B2"/>
    <w:rsid w:val="00A81659"/>
    <w:rsid w:val="00A81AF1"/>
    <w:rsid w:val="00A8523A"/>
    <w:rsid w:val="00A85417"/>
    <w:rsid w:val="00A8624C"/>
    <w:rsid w:val="00A961EA"/>
    <w:rsid w:val="00A96923"/>
    <w:rsid w:val="00AA04DC"/>
    <w:rsid w:val="00AA07FB"/>
    <w:rsid w:val="00AA18B2"/>
    <w:rsid w:val="00AA4B94"/>
    <w:rsid w:val="00AA4CA5"/>
    <w:rsid w:val="00AA4F74"/>
    <w:rsid w:val="00AA505D"/>
    <w:rsid w:val="00AA6713"/>
    <w:rsid w:val="00AB29B6"/>
    <w:rsid w:val="00AB2A80"/>
    <w:rsid w:val="00AC4959"/>
    <w:rsid w:val="00AC5142"/>
    <w:rsid w:val="00AD3078"/>
    <w:rsid w:val="00AD38A9"/>
    <w:rsid w:val="00AD65AF"/>
    <w:rsid w:val="00AE1175"/>
    <w:rsid w:val="00AE2881"/>
    <w:rsid w:val="00AE4605"/>
    <w:rsid w:val="00AF1EFD"/>
    <w:rsid w:val="00AF3A06"/>
    <w:rsid w:val="00AF3E96"/>
    <w:rsid w:val="00AF46BD"/>
    <w:rsid w:val="00AF4796"/>
    <w:rsid w:val="00AF7B84"/>
    <w:rsid w:val="00B003B5"/>
    <w:rsid w:val="00B01743"/>
    <w:rsid w:val="00B01BF1"/>
    <w:rsid w:val="00B02A57"/>
    <w:rsid w:val="00B072B3"/>
    <w:rsid w:val="00B1005C"/>
    <w:rsid w:val="00B15D10"/>
    <w:rsid w:val="00B17F5E"/>
    <w:rsid w:val="00B24C4B"/>
    <w:rsid w:val="00B255B2"/>
    <w:rsid w:val="00B26B4C"/>
    <w:rsid w:val="00B30061"/>
    <w:rsid w:val="00B322FB"/>
    <w:rsid w:val="00B3744A"/>
    <w:rsid w:val="00B3767C"/>
    <w:rsid w:val="00B4292F"/>
    <w:rsid w:val="00B45BE7"/>
    <w:rsid w:val="00B47451"/>
    <w:rsid w:val="00B514D4"/>
    <w:rsid w:val="00B5350B"/>
    <w:rsid w:val="00B5566E"/>
    <w:rsid w:val="00B627A8"/>
    <w:rsid w:val="00B640E3"/>
    <w:rsid w:val="00B646FB"/>
    <w:rsid w:val="00B65C3E"/>
    <w:rsid w:val="00B67925"/>
    <w:rsid w:val="00B77BFE"/>
    <w:rsid w:val="00B8125E"/>
    <w:rsid w:val="00B81664"/>
    <w:rsid w:val="00B90E03"/>
    <w:rsid w:val="00B930E6"/>
    <w:rsid w:val="00B93650"/>
    <w:rsid w:val="00B944CA"/>
    <w:rsid w:val="00B95CF2"/>
    <w:rsid w:val="00BA2BE9"/>
    <w:rsid w:val="00BA5253"/>
    <w:rsid w:val="00BA5358"/>
    <w:rsid w:val="00BA60CC"/>
    <w:rsid w:val="00BB1CD6"/>
    <w:rsid w:val="00BB4095"/>
    <w:rsid w:val="00BB4ABE"/>
    <w:rsid w:val="00BB6C76"/>
    <w:rsid w:val="00BC0609"/>
    <w:rsid w:val="00BC066E"/>
    <w:rsid w:val="00BC4813"/>
    <w:rsid w:val="00BC4C2B"/>
    <w:rsid w:val="00BC5DF0"/>
    <w:rsid w:val="00BC747E"/>
    <w:rsid w:val="00BD1912"/>
    <w:rsid w:val="00BD19FD"/>
    <w:rsid w:val="00BD2412"/>
    <w:rsid w:val="00BD3835"/>
    <w:rsid w:val="00BD3A84"/>
    <w:rsid w:val="00BD6BA6"/>
    <w:rsid w:val="00BD6E9A"/>
    <w:rsid w:val="00BE23AB"/>
    <w:rsid w:val="00BE3C90"/>
    <w:rsid w:val="00BF06F8"/>
    <w:rsid w:val="00BF0765"/>
    <w:rsid w:val="00BF076C"/>
    <w:rsid w:val="00BF4068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37EA"/>
    <w:rsid w:val="00C04E2A"/>
    <w:rsid w:val="00C11043"/>
    <w:rsid w:val="00C140A7"/>
    <w:rsid w:val="00C15103"/>
    <w:rsid w:val="00C1510F"/>
    <w:rsid w:val="00C15C01"/>
    <w:rsid w:val="00C2015E"/>
    <w:rsid w:val="00C23918"/>
    <w:rsid w:val="00C24168"/>
    <w:rsid w:val="00C2468C"/>
    <w:rsid w:val="00C257EB"/>
    <w:rsid w:val="00C270EF"/>
    <w:rsid w:val="00C36CF5"/>
    <w:rsid w:val="00C41611"/>
    <w:rsid w:val="00C41CB8"/>
    <w:rsid w:val="00C45063"/>
    <w:rsid w:val="00C45E91"/>
    <w:rsid w:val="00C45FA2"/>
    <w:rsid w:val="00C47047"/>
    <w:rsid w:val="00C51CBA"/>
    <w:rsid w:val="00C53891"/>
    <w:rsid w:val="00C62024"/>
    <w:rsid w:val="00C63166"/>
    <w:rsid w:val="00C6366A"/>
    <w:rsid w:val="00C64415"/>
    <w:rsid w:val="00C7492D"/>
    <w:rsid w:val="00C75267"/>
    <w:rsid w:val="00C7677E"/>
    <w:rsid w:val="00C80F19"/>
    <w:rsid w:val="00C840BB"/>
    <w:rsid w:val="00C906EF"/>
    <w:rsid w:val="00C90E1D"/>
    <w:rsid w:val="00C930FB"/>
    <w:rsid w:val="00C93F03"/>
    <w:rsid w:val="00CA0D14"/>
    <w:rsid w:val="00CA21FE"/>
    <w:rsid w:val="00CA3881"/>
    <w:rsid w:val="00CA5705"/>
    <w:rsid w:val="00CA7E09"/>
    <w:rsid w:val="00CB0B0D"/>
    <w:rsid w:val="00CB1847"/>
    <w:rsid w:val="00CB52D0"/>
    <w:rsid w:val="00CC0A43"/>
    <w:rsid w:val="00CC296F"/>
    <w:rsid w:val="00CC2A27"/>
    <w:rsid w:val="00CC381A"/>
    <w:rsid w:val="00CC5BF2"/>
    <w:rsid w:val="00CC6409"/>
    <w:rsid w:val="00CD2F73"/>
    <w:rsid w:val="00CD34F8"/>
    <w:rsid w:val="00CE1A00"/>
    <w:rsid w:val="00CE3496"/>
    <w:rsid w:val="00CE6389"/>
    <w:rsid w:val="00CF2850"/>
    <w:rsid w:val="00CF368D"/>
    <w:rsid w:val="00CF40EE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212B4"/>
    <w:rsid w:val="00D24C0E"/>
    <w:rsid w:val="00D31344"/>
    <w:rsid w:val="00D325DA"/>
    <w:rsid w:val="00D33A4F"/>
    <w:rsid w:val="00D41F3F"/>
    <w:rsid w:val="00D4239C"/>
    <w:rsid w:val="00D4510D"/>
    <w:rsid w:val="00D51199"/>
    <w:rsid w:val="00D51F0C"/>
    <w:rsid w:val="00D526D3"/>
    <w:rsid w:val="00D56873"/>
    <w:rsid w:val="00D56A1A"/>
    <w:rsid w:val="00D57E83"/>
    <w:rsid w:val="00D62F9B"/>
    <w:rsid w:val="00D62FDE"/>
    <w:rsid w:val="00D6435C"/>
    <w:rsid w:val="00D66237"/>
    <w:rsid w:val="00D66715"/>
    <w:rsid w:val="00D75B70"/>
    <w:rsid w:val="00D7761F"/>
    <w:rsid w:val="00D82549"/>
    <w:rsid w:val="00D84CB4"/>
    <w:rsid w:val="00D8687B"/>
    <w:rsid w:val="00D904BD"/>
    <w:rsid w:val="00D9107A"/>
    <w:rsid w:val="00D93377"/>
    <w:rsid w:val="00D952E1"/>
    <w:rsid w:val="00DA198C"/>
    <w:rsid w:val="00DA33BD"/>
    <w:rsid w:val="00DA78D7"/>
    <w:rsid w:val="00DA7F12"/>
    <w:rsid w:val="00DB1146"/>
    <w:rsid w:val="00DB63DE"/>
    <w:rsid w:val="00DB726D"/>
    <w:rsid w:val="00DC0324"/>
    <w:rsid w:val="00DC0653"/>
    <w:rsid w:val="00DC2600"/>
    <w:rsid w:val="00DC2BA8"/>
    <w:rsid w:val="00DC3089"/>
    <w:rsid w:val="00DC32B5"/>
    <w:rsid w:val="00DC3899"/>
    <w:rsid w:val="00DC59FC"/>
    <w:rsid w:val="00DC7A2B"/>
    <w:rsid w:val="00DC7F0C"/>
    <w:rsid w:val="00DD23D0"/>
    <w:rsid w:val="00DE07F6"/>
    <w:rsid w:val="00DE0911"/>
    <w:rsid w:val="00DE13A0"/>
    <w:rsid w:val="00DE2625"/>
    <w:rsid w:val="00DE6918"/>
    <w:rsid w:val="00DF4298"/>
    <w:rsid w:val="00DF52C1"/>
    <w:rsid w:val="00E0118F"/>
    <w:rsid w:val="00E0140F"/>
    <w:rsid w:val="00E03061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398F"/>
    <w:rsid w:val="00E1483E"/>
    <w:rsid w:val="00E14C08"/>
    <w:rsid w:val="00E15AE1"/>
    <w:rsid w:val="00E172F7"/>
    <w:rsid w:val="00E20948"/>
    <w:rsid w:val="00E21F95"/>
    <w:rsid w:val="00E23DD7"/>
    <w:rsid w:val="00E24E90"/>
    <w:rsid w:val="00E37ACC"/>
    <w:rsid w:val="00E41BF0"/>
    <w:rsid w:val="00E479B9"/>
    <w:rsid w:val="00E51132"/>
    <w:rsid w:val="00E530D2"/>
    <w:rsid w:val="00E561D9"/>
    <w:rsid w:val="00E65C7F"/>
    <w:rsid w:val="00E67687"/>
    <w:rsid w:val="00E701BB"/>
    <w:rsid w:val="00E705DB"/>
    <w:rsid w:val="00E7263E"/>
    <w:rsid w:val="00E73E80"/>
    <w:rsid w:val="00E74300"/>
    <w:rsid w:val="00E76AB3"/>
    <w:rsid w:val="00E772B3"/>
    <w:rsid w:val="00E80299"/>
    <w:rsid w:val="00E81773"/>
    <w:rsid w:val="00E8187E"/>
    <w:rsid w:val="00E91AF8"/>
    <w:rsid w:val="00E95C04"/>
    <w:rsid w:val="00EA6FA1"/>
    <w:rsid w:val="00EA77AA"/>
    <w:rsid w:val="00EA792C"/>
    <w:rsid w:val="00EB0A75"/>
    <w:rsid w:val="00EB3BE5"/>
    <w:rsid w:val="00EB588E"/>
    <w:rsid w:val="00EB5916"/>
    <w:rsid w:val="00EC1584"/>
    <w:rsid w:val="00EC57D8"/>
    <w:rsid w:val="00EC5AB4"/>
    <w:rsid w:val="00ED35D8"/>
    <w:rsid w:val="00ED38CF"/>
    <w:rsid w:val="00ED3EC4"/>
    <w:rsid w:val="00ED47C5"/>
    <w:rsid w:val="00ED63DE"/>
    <w:rsid w:val="00EE2EB7"/>
    <w:rsid w:val="00EE4455"/>
    <w:rsid w:val="00EE446A"/>
    <w:rsid w:val="00EE7496"/>
    <w:rsid w:val="00EF0FCF"/>
    <w:rsid w:val="00EF2879"/>
    <w:rsid w:val="00EF313E"/>
    <w:rsid w:val="00EF3F30"/>
    <w:rsid w:val="00EF49F6"/>
    <w:rsid w:val="00EF651B"/>
    <w:rsid w:val="00F0349C"/>
    <w:rsid w:val="00F04E13"/>
    <w:rsid w:val="00F06403"/>
    <w:rsid w:val="00F076A7"/>
    <w:rsid w:val="00F1157E"/>
    <w:rsid w:val="00F14369"/>
    <w:rsid w:val="00F20EBC"/>
    <w:rsid w:val="00F22484"/>
    <w:rsid w:val="00F22BED"/>
    <w:rsid w:val="00F23C06"/>
    <w:rsid w:val="00F24C15"/>
    <w:rsid w:val="00F26930"/>
    <w:rsid w:val="00F27AC3"/>
    <w:rsid w:val="00F27DD1"/>
    <w:rsid w:val="00F32DD4"/>
    <w:rsid w:val="00F34C0B"/>
    <w:rsid w:val="00F378A6"/>
    <w:rsid w:val="00F415D0"/>
    <w:rsid w:val="00F4277D"/>
    <w:rsid w:val="00F43045"/>
    <w:rsid w:val="00F52D5F"/>
    <w:rsid w:val="00F534E1"/>
    <w:rsid w:val="00F6071F"/>
    <w:rsid w:val="00F61F24"/>
    <w:rsid w:val="00F70147"/>
    <w:rsid w:val="00F71E9B"/>
    <w:rsid w:val="00F7323F"/>
    <w:rsid w:val="00F73644"/>
    <w:rsid w:val="00F73693"/>
    <w:rsid w:val="00F74814"/>
    <w:rsid w:val="00F75F4A"/>
    <w:rsid w:val="00F80AE5"/>
    <w:rsid w:val="00F81665"/>
    <w:rsid w:val="00F8409B"/>
    <w:rsid w:val="00F84854"/>
    <w:rsid w:val="00F94390"/>
    <w:rsid w:val="00F95A24"/>
    <w:rsid w:val="00F95E55"/>
    <w:rsid w:val="00FA04E4"/>
    <w:rsid w:val="00FA0FF8"/>
    <w:rsid w:val="00FA1B5C"/>
    <w:rsid w:val="00FA44C7"/>
    <w:rsid w:val="00FA4D23"/>
    <w:rsid w:val="00FA7D4B"/>
    <w:rsid w:val="00FB26A7"/>
    <w:rsid w:val="00FB2E55"/>
    <w:rsid w:val="00FB3A11"/>
    <w:rsid w:val="00FB4460"/>
    <w:rsid w:val="00FC52AF"/>
    <w:rsid w:val="00FC5C91"/>
    <w:rsid w:val="00FC7DC8"/>
    <w:rsid w:val="00FD6245"/>
    <w:rsid w:val="00FD62DE"/>
    <w:rsid w:val="00FD6B2C"/>
    <w:rsid w:val="00FE56CA"/>
    <w:rsid w:val="00FF2E62"/>
    <w:rsid w:val="00FF3A3C"/>
    <w:rsid w:val="00FF4FA1"/>
    <w:rsid w:val="00FF7045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729D9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uiPriority w:val="99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link w:val="50"/>
    <w:uiPriority w:val="99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link w:val="60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D5401"/>
    <w:rPr>
      <w:rFonts w:ascii="Courier New" w:hAnsi="Courier New" w:cs="Times New Roman"/>
      <w:b/>
      <w:sz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3D5401"/>
    <w:rPr>
      <w:rFonts w:cs="Times New Roman"/>
      <w:i/>
      <w:sz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3D5401"/>
    <w:rPr>
      <w:rFonts w:cs="Times New Roman"/>
      <w:b/>
      <w:spacing w:val="40"/>
      <w:sz w:val="36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3D5401"/>
    <w:rPr>
      <w:rFonts w:cs="Times New Roman"/>
      <w:b/>
      <w:sz w:val="22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86E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286E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286E52"/>
    <w:rPr>
      <w:rFonts w:ascii="Calibri" w:hAnsi="Calibri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D5401"/>
    <w:rPr>
      <w:rFonts w:ascii="Bodoni" w:hAnsi="Bodoni" w:cs="Times New Roman"/>
      <w:sz w:val="24"/>
      <w:lang w:val="ru-RU" w:eastAsia="ru-RU"/>
    </w:rPr>
  </w:style>
  <w:style w:type="paragraph" w:styleId="21">
    <w:name w:val="Body Text 2"/>
    <w:basedOn w:val="a"/>
    <w:link w:val="22"/>
    <w:uiPriority w:val="99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286E52"/>
    <w:rPr>
      <w:rFonts w:cs="Times New Roman"/>
      <w:sz w:val="20"/>
      <w:szCs w:val="20"/>
    </w:rPr>
  </w:style>
  <w:style w:type="character" w:styleId="a5">
    <w:name w:val="page number"/>
    <w:basedOn w:val="a0"/>
    <w:uiPriority w:val="99"/>
    <w:rsid w:val="006729D9"/>
    <w:rPr>
      <w:rFonts w:cs="Times New Roman"/>
    </w:rPr>
  </w:style>
  <w:style w:type="paragraph" w:styleId="a6">
    <w:name w:val="footer"/>
    <w:basedOn w:val="a"/>
    <w:link w:val="a7"/>
    <w:uiPriority w:val="99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3D5401"/>
    <w:rPr>
      <w:rFonts w:ascii="Bodoni" w:hAnsi="Bodoni" w:cs="Times New Roman"/>
      <w:sz w:val="24"/>
      <w:lang w:val="ru-RU" w:eastAsia="ru-RU"/>
    </w:rPr>
  </w:style>
  <w:style w:type="paragraph" w:styleId="a8">
    <w:name w:val="Body Text Indent"/>
    <w:basedOn w:val="a"/>
    <w:link w:val="a9"/>
    <w:uiPriority w:val="9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3D5401"/>
    <w:rPr>
      <w:rFonts w:cs="Times New Roman"/>
      <w:sz w:val="24"/>
      <w:lang w:val="ru-RU" w:eastAsia="ru-RU"/>
    </w:rPr>
  </w:style>
  <w:style w:type="paragraph" w:styleId="aa">
    <w:name w:val="Body Text"/>
    <w:basedOn w:val="a"/>
    <w:link w:val="ab"/>
    <w:uiPriority w:val="99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basedOn w:val="a0"/>
    <w:link w:val="aa"/>
    <w:uiPriority w:val="99"/>
    <w:locked/>
    <w:rsid w:val="003D5401"/>
    <w:rPr>
      <w:rFonts w:cs="Times New Roman"/>
      <w:sz w:val="24"/>
      <w:lang w:val="ru-RU" w:eastAsia="ru-RU"/>
    </w:rPr>
  </w:style>
  <w:style w:type="paragraph" w:customStyle="1" w:styleId="ConsNormal">
    <w:name w:val="ConsNormal"/>
    <w:uiPriority w:val="99"/>
    <w:rsid w:val="006729D9"/>
    <w:pPr>
      <w:widowControl w:val="0"/>
      <w:ind w:firstLine="720"/>
    </w:pPr>
    <w:rPr>
      <w:rFonts w:ascii="Arial" w:hAnsi="Arial"/>
      <w:sz w:val="20"/>
      <w:szCs w:val="20"/>
    </w:rPr>
  </w:style>
  <w:style w:type="paragraph" w:customStyle="1" w:styleId="ConsNonformat">
    <w:name w:val="ConsNonformat"/>
    <w:uiPriority w:val="99"/>
    <w:rsid w:val="006729D9"/>
    <w:pPr>
      <w:widowControl w:val="0"/>
    </w:pPr>
    <w:rPr>
      <w:rFonts w:ascii="Courier New" w:hAnsi="Courier New"/>
      <w:sz w:val="20"/>
      <w:szCs w:val="2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uiPriority w:val="99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uiPriority w:val="99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D5401"/>
    <w:rPr>
      <w:rFonts w:ascii="Tahoma" w:hAnsi="Tahoma" w:cs="Times New Roman"/>
      <w:sz w:val="16"/>
      <w:lang w:val="ru-RU" w:eastAsia="ru-RU"/>
    </w:rPr>
  </w:style>
  <w:style w:type="paragraph" w:styleId="af">
    <w:name w:val="Document Map"/>
    <w:basedOn w:val="a"/>
    <w:link w:val="af0"/>
    <w:uiPriority w:val="99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locked/>
    <w:rsid w:val="00512F78"/>
    <w:rPr>
      <w:rFonts w:ascii="Tahoma" w:hAnsi="Tahoma" w:cs="Times New Roman"/>
      <w:sz w:val="16"/>
      <w:lang w:val="ru-RU" w:eastAsia="ru-RU"/>
    </w:rPr>
  </w:style>
  <w:style w:type="table" w:styleId="af1">
    <w:name w:val="Table Grid"/>
    <w:basedOn w:val="a1"/>
    <w:uiPriority w:val="99"/>
    <w:rsid w:val="00FA44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D5401"/>
    <w:pPr>
      <w:autoSpaceDE w:val="0"/>
      <w:autoSpaceDN w:val="0"/>
      <w:adjustRightInd w:val="0"/>
    </w:pPr>
    <w:rPr>
      <w:rFonts w:ascii="Calibri" w:hAnsi="Calibri" w:cs="Calibri"/>
      <w:lang w:eastAsia="en-US"/>
    </w:rPr>
  </w:style>
  <w:style w:type="character" w:customStyle="1" w:styleId="WW8Num1z0">
    <w:name w:val="WW8Num1z0"/>
    <w:uiPriority w:val="99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uiPriority w:val="99"/>
    <w:rsid w:val="003D5401"/>
    <w:rPr>
      <w:rFonts w:ascii="Courier New" w:hAnsi="Courier New"/>
    </w:rPr>
  </w:style>
  <w:style w:type="character" w:customStyle="1" w:styleId="WW8Num1z2">
    <w:name w:val="WW8Num1z2"/>
    <w:uiPriority w:val="99"/>
    <w:rsid w:val="003D5401"/>
    <w:rPr>
      <w:rFonts w:ascii="Wingdings" w:hAnsi="Wingdings"/>
    </w:rPr>
  </w:style>
  <w:style w:type="character" w:customStyle="1" w:styleId="WW8Num1z3">
    <w:name w:val="WW8Num1z3"/>
    <w:uiPriority w:val="99"/>
    <w:rsid w:val="003D5401"/>
    <w:rPr>
      <w:rFonts w:ascii="Symbol" w:hAnsi="Symbol"/>
    </w:rPr>
  </w:style>
  <w:style w:type="character" w:customStyle="1" w:styleId="WW8Num6z0">
    <w:name w:val="WW8Num6z0"/>
    <w:uiPriority w:val="99"/>
    <w:rsid w:val="003D5401"/>
    <w:rPr>
      <w:rFonts w:ascii="Times New Roman" w:hAnsi="Times New Roman"/>
      <w:sz w:val="28"/>
    </w:rPr>
  </w:style>
  <w:style w:type="character" w:customStyle="1" w:styleId="WW8Num6z1">
    <w:name w:val="WW8Num6z1"/>
    <w:uiPriority w:val="99"/>
    <w:rsid w:val="003D5401"/>
    <w:rPr>
      <w:rFonts w:ascii="Symbol" w:hAnsi="Symbol"/>
    </w:rPr>
  </w:style>
  <w:style w:type="character" w:customStyle="1" w:styleId="WW8Num9z0">
    <w:name w:val="WW8Num9z0"/>
    <w:uiPriority w:val="99"/>
    <w:rsid w:val="003D5401"/>
    <w:rPr>
      <w:rFonts w:ascii="Times New Roman" w:hAnsi="Times New Roman"/>
      <w:b/>
    </w:rPr>
  </w:style>
  <w:style w:type="character" w:customStyle="1" w:styleId="WW8Num9z2">
    <w:name w:val="WW8Num9z2"/>
    <w:uiPriority w:val="99"/>
    <w:rsid w:val="003D5401"/>
    <w:rPr>
      <w:rFonts w:ascii="Times New Roman" w:hAnsi="Times New Roman"/>
    </w:rPr>
  </w:style>
  <w:style w:type="character" w:customStyle="1" w:styleId="WW8Num12z0">
    <w:name w:val="WW8Num12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uiPriority w:val="99"/>
    <w:rsid w:val="003D5401"/>
    <w:rPr>
      <w:rFonts w:ascii="Courier New" w:hAnsi="Courier New"/>
    </w:rPr>
  </w:style>
  <w:style w:type="character" w:customStyle="1" w:styleId="WW8Num12z2">
    <w:name w:val="WW8Num12z2"/>
    <w:uiPriority w:val="99"/>
    <w:rsid w:val="003D5401"/>
    <w:rPr>
      <w:rFonts w:ascii="Wingdings" w:hAnsi="Wingdings"/>
    </w:rPr>
  </w:style>
  <w:style w:type="character" w:customStyle="1" w:styleId="WW8Num12z3">
    <w:name w:val="WW8Num12z3"/>
    <w:uiPriority w:val="99"/>
    <w:rsid w:val="003D5401"/>
    <w:rPr>
      <w:rFonts w:ascii="Symbol" w:hAnsi="Symbol"/>
    </w:rPr>
  </w:style>
  <w:style w:type="character" w:customStyle="1" w:styleId="WW8Num13z0">
    <w:name w:val="WW8Num13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uiPriority w:val="99"/>
    <w:rsid w:val="003D5401"/>
    <w:rPr>
      <w:rFonts w:ascii="Courier New" w:hAnsi="Courier New"/>
    </w:rPr>
  </w:style>
  <w:style w:type="character" w:customStyle="1" w:styleId="WW8Num13z2">
    <w:name w:val="WW8Num13z2"/>
    <w:uiPriority w:val="99"/>
    <w:rsid w:val="003D5401"/>
    <w:rPr>
      <w:rFonts w:ascii="Wingdings" w:hAnsi="Wingdings"/>
    </w:rPr>
  </w:style>
  <w:style w:type="character" w:customStyle="1" w:styleId="WW8Num13z3">
    <w:name w:val="WW8Num13z3"/>
    <w:uiPriority w:val="99"/>
    <w:rsid w:val="003D5401"/>
    <w:rPr>
      <w:rFonts w:ascii="Symbol" w:hAnsi="Symbol"/>
    </w:rPr>
  </w:style>
  <w:style w:type="character" w:customStyle="1" w:styleId="WW8Num14z0">
    <w:name w:val="WW8Num14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uiPriority w:val="99"/>
    <w:rsid w:val="003D5401"/>
    <w:rPr>
      <w:rFonts w:ascii="Courier New" w:hAnsi="Courier New"/>
    </w:rPr>
  </w:style>
  <w:style w:type="character" w:customStyle="1" w:styleId="WW8Num14z2">
    <w:name w:val="WW8Num14z2"/>
    <w:uiPriority w:val="99"/>
    <w:rsid w:val="003D5401"/>
    <w:rPr>
      <w:rFonts w:ascii="Wingdings" w:hAnsi="Wingdings"/>
    </w:rPr>
  </w:style>
  <w:style w:type="character" w:customStyle="1" w:styleId="WW8Num14z3">
    <w:name w:val="WW8Num14z3"/>
    <w:uiPriority w:val="99"/>
    <w:rsid w:val="003D5401"/>
    <w:rPr>
      <w:rFonts w:ascii="Symbol" w:hAnsi="Symbol"/>
    </w:rPr>
  </w:style>
  <w:style w:type="character" w:customStyle="1" w:styleId="WW8Num16z0">
    <w:name w:val="WW8Num16z0"/>
    <w:uiPriority w:val="99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uiPriority w:val="99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uiPriority w:val="99"/>
    <w:rsid w:val="003D5401"/>
  </w:style>
  <w:style w:type="character" w:customStyle="1" w:styleId="af2">
    <w:name w:val="Символ сноски"/>
    <w:uiPriority w:val="99"/>
    <w:rsid w:val="003D5401"/>
    <w:rPr>
      <w:vertAlign w:val="superscript"/>
    </w:rPr>
  </w:style>
  <w:style w:type="character" w:customStyle="1" w:styleId="af3">
    <w:name w:val="Символы концевой сноски"/>
    <w:uiPriority w:val="99"/>
    <w:rsid w:val="003D5401"/>
  </w:style>
  <w:style w:type="paragraph" w:customStyle="1" w:styleId="12">
    <w:name w:val="Заголовок1"/>
    <w:basedOn w:val="a"/>
    <w:next w:val="aa"/>
    <w:uiPriority w:val="99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uiPriority w:val="99"/>
    <w:rsid w:val="003D5401"/>
    <w:pPr>
      <w:tabs>
        <w:tab w:val="left" w:pos="8280"/>
      </w:tabs>
      <w:spacing w:line="240" w:lineRule="auto"/>
      <w:jc w:val="center"/>
    </w:pPr>
    <w:rPr>
      <w:rFonts w:ascii="Arial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uiPriority w:val="99"/>
    <w:rsid w:val="003D5401"/>
    <w:pPr>
      <w:suppressLineNumbers/>
      <w:spacing w:before="120" w:after="120"/>
    </w:pPr>
    <w:rPr>
      <w:rFonts w:ascii="Arial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uiPriority w:val="99"/>
    <w:rsid w:val="003D5401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uiPriority w:val="99"/>
    <w:semiHidden/>
    <w:rsid w:val="003D5401"/>
    <w:rPr>
      <w:lang w:eastAsia="ar-SA"/>
    </w:rPr>
  </w:style>
  <w:style w:type="character" w:customStyle="1" w:styleId="FootnoteTextChar">
    <w:name w:val="Footnote Text Char"/>
    <w:basedOn w:val="a0"/>
    <w:link w:val="af5"/>
    <w:uiPriority w:val="99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af6">
    <w:name w:val="Текст сноски Знак"/>
    <w:link w:val="af5"/>
    <w:uiPriority w:val="99"/>
    <w:semiHidden/>
    <w:locked/>
    <w:rsid w:val="003D5401"/>
    <w:rPr>
      <w:rFonts w:eastAsia="Times New Roman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uiPriority w:val="99"/>
    <w:rsid w:val="003D5401"/>
    <w:pPr>
      <w:autoSpaceDE w:val="0"/>
      <w:jc w:val="both"/>
    </w:pPr>
    <w:rPr>
      <w:rFonts w:ascii="Courier New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uiPriority w:val="99"/>
    <w:rsid w:val="003D5401"/>
    <w:pPr>
      <w:tabs>
        <w:tab w:val="left" w:pos="8280"/>
      </w:tabs>
      <w:spacing w:line="240" w:lineRule="auto"/>
      <w:jc w:val="center"/>
    </w:pPr>
    <w:rPr>
      <w:sz w:val="28"/>
      <w:szCs w:val="28"/>
      <w:lang w:eastAsia="ar-SA"/>
    </w:rPr>
  </w:style>
  <w:style w:type="paragraph" w:customStyle="1" w:styleId="af9">
    <w:name w:val="Содержимое таблицы"/>
    <w:basedOn w:val="a"/>
    <w:uiPriority w:val="99"/>
    <w:rsid w:val="003D5401"/>
    <w:pPr>
      <w:suppressLineNumbers/>
    </w:pPr>
    <w:rPr>
      <w:sz w:val="24"/>
      <w:szCs w:val="24"/>
      <w:lang w:eastAsia="ar-SA"/>
    </w:rPr>
  </w:style>
  <w:style w:type="paragraph" w:customStyle="1" w:styleId="afa">
    <w:name w:val="Заголовок таблицы"/>
    <w:basedOn w:val="af9"/>
    <w:uiPriority w:val="99"/>
    <w:rsid w:val="003D5401"/>
    <w:pPr>
      <w:jc w:val="center"/>
    </w:pPr>
    <w:rPr>
      <w:b/>
      <w:bCs/>
      <w:i/>
      <w:iCs/>
    </w:rPr>
  </w:style>
  <w:style w:type="character" w:styleId="afb">
    <w:name w:val="line number"/>
    <w:basedOn w:val="a0"/>
    <w:uiPriority w:val="99"/>
    <w:rsid w:val="003D5401"/>
    <w:rPr>
      <w:rFonts w:cs="Times New Roman"/>
    </w:rPr>
  </w:style>
  <w:style w:type="character" w:styleId="afc">
    <w:name w:val="footnote reference"/>
    <w:basedOn w:val="a0"/>
    <w:uiPriority w:val="99"/>
    <w:semiHidden/>
    <w:rsid w:val="003D5401"/>
    <w:rPr>
      <w:rFonts w:cs="Times New Roman"/>
      <w:vertAlign w:val="superscript"/>
    </w:rPr>
  </w:style>
  <w:style w:type="character" w:customStyle="1" w:styleId="EndnoteTextChar">
    <w:name w:val="Endnote Text Char"/>
    <w:uiPriority w:val="99"/>
    <w:semiHidden/>
    <w:locked/>
    <w:rsid w:val="003D5401"/>
    <w:rPr>
      <w:lang w:eastAsia="ar-SA" w:bidi="ar-SA"/>
    </w:rPr>
  </w:style>
  <w:style w:type="paragraph" w:styleId="afd">
    <w:name w:val="endnote text"/>
    <w:basedOn w:val="a"/>
    <w:link w:val="afe"/>
    <w:uiPriority w:val="99"/>
    <w:semiHidden/>
    <w:rsid w:val="003D5401"/>
    <w:rPr>
      <w:lang w:eastAsia="ar-SA"/>
    </w:rPr>
  </w:style>
  <w:style w:type="character" w:customStyle="1" w:styleId="afe">
    <w:name w:val="Текст концевой сноски Знак"/>
    <w:basedOn w:val="a0"/>
    <w:link w:val="afd"/>
    <w:uiPriority w:val="99"/>
    <w:semiHidden/>
    <w:locked/>
    <w:rsid w:val="00286E52"/>
    <w:rPr>
      <w:rFonts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6">
    <w:name w:val="Font Style76"/>
    <w:uiPriority w:val="99"/>
    <w:rsid w:val="003D5401"/>
    <w:rPr>
      <w:rFonts w:ascii="Times New Roman" w:hAnsi="Times New Roman"/>
      <w:sz w:val="18"/>
    </w:rPr>
  </w:style>
  <w:style w:type="paragraph" w:customStyle="1" w:styleId="Style24">
    <w:name w:val="Style24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4">
    <w:name w:val="Font Style74"/>
    <w:uiPriority w:val="99"/>
    <w:rsid w:val="003D5401"/>
    <w:rPr>
      <w:rFonts w:ascii="Times New Roman" w:hAnsi="Times New Roman"/>
      <w:b/>
      <w:sz w:val="16"/>
    </w:rPr>
  </w:style>
  <w:style w:type="character" w:customStyle="1" w:styleId="FontStyle75">
    <w:name w:val="Font Style75"/>
    <w:uiPriority w:val="99"/>
    <w:rsid w:val="003D5401"/>
    <w:rPr>
      <w:rFonts w:ascii="Times New Roman" w:hAnsi="Times New Roman"/>
      <w:sz w:val="8"/>
    </w:rPr>
  </w:style>
  <w:style w:type="character" w:customStyle="1" w:styleId="FontStyle78">
    <w:name w:val="Font Style78"/>
    <w:uiPriority w:val="99"/>
    <w:rsid w:val="003D5401"/>
    <w:rPr>
      <w:rFonts w:ascii="Times New Roman" w:hAnsi="Times New Roman"/>
      <w:sz w:val="18"/>
    </w:rPr>
  </w:style>
  <w:style w:type="paragraph" w:customStyle="1" w:styleId="Style1">
    <w:name w:val="Style1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7">
    <w:name w:val="Font Style77"/>
    <w:uiPriority w:val="99"/>
    <w:rsid w:val="003D5401"/>
    <w:rPr>
      <w:rFonts w:ascii="Times New Roman" w:hAnsi="Times New Roman"/>
      <w:sz w:val="8"/>
    </w:rPr>
  </w:style>
  <w:style w:type="character" w:styleId="aff">
    <w:name w:val="Hyperlink"/>
    <w:basedOn w:val="a0"/>
    <w:uiPriority w:val="99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uiPriority w:val="99"/>
    <w:rsid w:val="003D5401"/>
    <w:pPr>
      <w:ind w:left="720"/>
      <w:contextualSpacing/>
    </w:pPr>
    <w:rPr>
      <w:sz w:val="24"/>
      <w:szCs w:val="24"/>
      <w:lang w:eastAsia="ar-SA"/>
    </w:rPr>
  </w:style>
  <w:style w:type="paragraph" w:styleId="aff0">
    <w:name w:val="List Paragraph"/>
    <w:basedOn w:val="a"/>
    <w:uiPriority w:val="99"/>
    <w:qFormat/>
    <w:rsid w:val="00D12E9B"/>
    <w:pPr>
      <w:ind w:left="720"/>
      <w:contextualSpacing/>
    </w:pPr>
  </w:style>
  <w:style w:type="paragraph" w:styleId="aff1">
    <w:name w:val="No Spacing"/>
    <w:uiPriority w:val="99"/>
    <w:qFormat/>
    <w:rsid w:val="004D1A71"/>
    <w:rPr>
      <w:sz w:val="20"/>
      <w:szCs w:val="20"/>
    </w:rPr>
  </w:style>
  <w:style w:type="paragraph" w:customStyle="1" w:styleId="ConsPlusTitle">
    <w:name w:val="ConsPlusTitle"/>
    <w:uiPriority w:val="99"/>
    <w:rsid w:val="00923ECD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nformat">
    <w:name w:val="ConsPlusNonformat"/>
    <w:uiPriority w:val="99"/>
    <w:rsid w:val="004215EA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ff2">
    <w:name w:val="Абзац"/>
    <w:basedOn w:val="a"/>
    <w:link w:val="aff3"/>
    <w:uiPriority w:val="99"/>
    <w:rsid w:val="00C63166"/>
    <w:pPr>
      <w:spacing w:before="120" w:after="60"/>
      <w:ind w:firstLine="567"/>
      <w:jc w:val="both"/>
    </w:pPr>
    <w:rPr>
      <w:sz w:val="24"/>
    </w:rPr>
  </w:style>
  <w:style w:type="character" w:customStyle="1" w:styleId="aff3">
    <w:name w:val="Абзац Знак"/>
    <w:link w:val="aff2"/>
    <w:uiPriority w:val="99"/>
    <w:locked/>
    <w:rsid w:val="00C63166"/>
    <w:rPr>
      <w:sz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uiPriority w:val="99"/>
    <w:rsid w:val="0079225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uiPriority w:val="99"/>
    <w:rsid w:val="00364533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uiPriority w:val="99"/>
    <w:locked/>
    <w:rsid w:val="0054477C"/>
    <w:rPr>
      <w:b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</w:rPr>
  </w:style>
  <w:style w:type="character" w:customStyle="1" w:styleId="61">
    <w:name w:val="Основной текст (6)_"/>
    <w:link w:val="610"/>
    <w:uiPriority w:val="99"/>
    <w:locked/>
    <w:rsid w:val="0054477C"/>
    <w:rPr>
      <w:b/>
      <w:shd w:val="clear" w:color="auto" w:fill="FFFFFF"/>
    </w:rPr>
  </w:style>
  <w:style w:type="paragraph" w:customStyle="1" w:styleId="610">
    <w:name w:val="Основной текст (6)1"/>
    <w:basedOn w:val="a"/>
    <w:link w:val="61"/>
    <w:uiPriority w:val="99"/>
    <w:rsid w:val="0054477C"/>
    <w:pPr>
      <w:widowControl w:val="0"/>
      <w:shd w:val="clear" w:color="auto" w:fill="FFFFFF"/>
      <w:spacing w:before="180" w:line="240" w:lineRule="atLeast"/>
      <w:jc w:val="both"/>
    </w:pPr>
    <w:rPr>
      <w:b/>
    </w:rPr>
  </w:style>
  <w:style w:type="table" w:customStyle="1" w:styleId="33">
    <w:name w:val="Сетка таблицы3"/>
    <w:uiPriority w:val="99"/>
    <w:rsid w:val="00FF4FA1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ditional-field-value">
    <w:name w:val="additional-field-value"/>
    <w:basedOn w:val="a0"/>
    <w:uiPriority w:val="99"/>
    <w:rsid w:val="005C3C25"/>
    <w:rPr>
      <w:rFonts w:cs="Times New Roman"/>
    </w:rPr>
  </w:style>
  <w:style w:type="character" w:customStyle="1" w:styleId="mw-headline">
    <w:name w:val="mw-headline"/>
    <w:basedOn w:val="a0"/>
    <w:uiPriority w:val="99"/>
    <w:rsid w:val="001F5553"/>
    <w:rPr>
      <w:rFonts w:cs="Times New Roman"/>
    </w:rPr>
  </w:style>
  <w:style w:type="paragraph" w:customStyle="1" w:styleId="formattext">
    <w:name w:val="formattext"/>
    <w:basedOn w:val="a"/>
    <w:uiPriority w:val="99"/>
    <w:rsid w:val="00474B8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64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4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4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4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4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649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64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649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649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649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264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649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4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649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649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4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4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4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4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4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64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649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64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64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649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2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649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4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649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649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5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C6ADF-B312-4D53-81DF-B581D4994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65</Pages>
  <Words>11590</Words>
  <Characters>71765</Characters>
  <Application>Microsoft Office Word</Application>
  <DocSecurity>0</DocSecurity>
  <Lines>598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83189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Гладышева Г.Ю.</dc:creator>
  <cp:keywords/>
  <dc:description/>
  <cp:lastModifiedBy>Для работы</cp:lastModifiedBy>
  <cp:revision>85</cp:revision>
  <cp:lastPrinted>2019-07-26T07:40:00Z</cp:lastPrinted>
  <dcterms:created xsi:type="dcterms:W3CDTF">2018-08-01T08:11:00Z</dcterms:created>
  <dcterms:modified xsi:type="dcterms:W3CDTF">2019-08-07T08:47:00Z</dcterms:modified>
</cp:coreProperties>
</file>