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83B" w:rsidRDefault="001A7983" w:rsidP="009F683B">
      <w:pPr>
        <w:tabs>
          <w:tab w:val="left" w:pos="5670"/>
          <w:tab w:val="left" w:pos="6663"/>
          <w:tab w:val="left" w:pos="7513"/>
          <w:tab w:val="left" w:pos="7938"/>
        </w:tabs>
        <w:jc w:val="right"/>
        <w:rPr>
          <w:b/>
          <w:noProof/>
          <w:sz w:val="40"/>
        </w:rPr>
      </w:pPr>
      <w:r>
        <w:rPr>
          <w:b/>
          <w:noProof/>
          <w:sz w:val="40"/>
        </w:rPr>
        <w:t xml:space="preserve">                                   </w:t>
      </w:r>
      <w:r w:rsidR="00660117" w:rsidRPr="009F683B">
        <w:rPr>
          <w:b/>
          <w:noProof/>
          <w:sz w:val="40"/>
        </w:rPr>
        <w:t xml:space="preserve"> </w:t>
      </w:r>
      <w:r>
        <w:rPr>
          <w:b/>
          <w:noProof/>
          <w:sz w:val="40"/>
        </w:rPr>
        <w:t xml:space="preserve"> </w:t>
      </w:r>
      <w:r w:rsidR="009F683B">
        <w:rPr>
          <w:b/>
          <w:noProof/>
          <w:sz w:val="40"/>
        </w:rPr>
        <w:t>проект</w:t>
      </w:r>
    </w:p>
    <w:p w:rsidR="007C4CD0" w:rsidRDefault="0019017A" w:rsidP="009F683B">
      <w:pPr>
        <w:tabs>
          <w:tab w:val="left" w:pos="5670"/>
          <w:tab w:val="left" w:pos="6663"/>
          <w:tab w:val="left" w:pos="7513"/>
          <w:tab w:val="left" w:pos="7938"/>
        </w:tabs>
        <w:jc w:val="center"/>
      </w:pPr>
      <w:r>
        <w:rPr>
          <w:b/>
          <w:noProof/>
          <w:sz w:val="40"/>
        </w:rPr>
        <w:drawing>
          <wp:inline distT="0" distB="0" distL="0" distR="0" wp14:anchorId="001F8433" wp14:editId="541F47A8">
            <wp:extent cx="581025" cy="609600"/>
            <wp:effectExtent l="0" t="0" r="9525" b="0"/>
            <wp:docPr id="1" name="Рисунок 2" descr="Описание: 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CD0" w:rsidRDefault="007C4CD0" w:rsidP="007C4CD0">
      <w:pPr>
        <w:tabs>
          <w:tab w:val="left" w:pos="9639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Администрация   Большеигнатовского</w:t>
      </w:r>
    </w:p>
    <w:p w:rsidR="007C4CD0" w:rsidRDefault="007C4CD0" w:rsidP="007C4CD0">
      <w:pPr>
        <w:tabs>
          <w:tab w:val="left" w:pos="9639"/>
        </w:tabs>
        <w:jc w:val="center"/>
        <w:rPr>
          <w:b/>
          <w:sz w:val="40"/>
          <w:szCs w:val="20"/>
        </w:rPr>
      </w:pPr>
      <w:r>
        <w:rPr>
          <w:b/>
          <w:sz w:val="36"/>
          <w:szCs w:val="36"/>
        </w:rPr>
        <w:t>муниципального  района   Республики  Мордовия</w:t>
      </w:r>
    </w:p>
    <w:p w:rsidR="007C4CD0" w:rsidRDefault="007C4CD0" w:rsidP="007C4CD0">
      <w:pPr>
        <w:tabs>
          <w:tab w:val="left" w:pos="9639"/>
        </w:tabs>
        <w:ind w:left="-1276"/>
        <w:rPr>
          <w:b/>
          <w:sz w:val="40"/>
          <w:szCs w:val="20"/>
        </w:rPr>
      </w:pPr>
    </w:p>
    <w:p w:rsidR="007C4CD0" w:rsidRDefault="007C4CD0" w:rsidP="007C4CD0">
      <w:pPr>
        <w:keepNext/>
        <w:jc w:val="center"/>
        <w:outlineLvl w:val="3"/>
        <w:rPr>
          <w:sz w:val="28"/>
          <w:szCs w:val="20"/>
        </w:rPr>
      </w:pPr>
      <w:r>
        <w:rPr>
          <w:sz w:val="28"/>
          <w:szCs w:val="20"/>
        </w:rPr>
        <w:t>ПОСТАНОВЛЕНИЕ</w:t>
      </w:r>
    </w:p>
    <w:p w:rsidR="007C4CD0" w:rsidRDefault="007C4CD0" w:rsidP="007C4CD0">
      <w:pPr>
        <w:jc w:val="center"/>
        <w:rPr>
          <w:sz w:val="22"/>
        </w:rPr>
      </w:pPr>
    </w:p>
    <w:p w:rsidR="007C4CD0" w:rsidRPr="009F683B" w:rsidRDefault="007C4CD0" w:rsidP="007C4CD0">
      <w:r>
        <w:rPr>
          <w:sz w:val="28"/>
        </w:rPr>
        <w:t xml:space="preserve">от </w:t>
      </w:r>
      <w:r w:rsidR="009F683B">
        <w:rPr>
          <w:sz w:val="28"/>
        </w:rPr>
        <w:t>«___» ____</w:t>
      </w:r>
      <w:r w:rsidR="00C9136D">
        <w:rPr>
          <w:sz w:val="28"/>
        </w:rPr>
        <w:t>2021</w:t>
      </w:r>
      <w:r>
        <w:rPr>
          <w:sz w:val="28"/>
        </w:rPr>
        <w:t xml:space="preserve"> г.                                                                          </w:t>
      </w:r>
      <w:r w:rsidR="00324C40">
        <w:rPr>
          <w:sz w:val="28"/>
        </w:rPr>
        <w:t xml:space="preserve">      </w:t>
      </w:r>
      <w:r>
        <w:rPr>
          <w:sz w:val="28"/>
        </w:rPr>
        <w:t xml:space="preserve">  №</w:t>
      </w:r>
      <w:r w:rsidR="0019017A">
        <w:rPr>
          <w:sz w:val="28"/>
        </w:rPr>
        <w:t xml:space="preserve"> </w:t>
      </w:r>
    </w:p>
    <w:p w:rsidR="007C4CD0" w:rsidRDefault="007C4CD0" w:rsidP="007C4CD0">
      <w:pPr>
        <w:jc w:val="center"/>
      </w:pPr>
      <w:r>
        <w:t>с. Большое Игнатово</w:t>
      </w:r>
    </w:p>
    <w:p w:rsidR="007C4CD0" w:rsidRDefault="007C4CD0" w:rsidP="007C4CD0">
      <w:pPr>
        <w:rPr>
          <w:sz w:val="28"/>
          <w:szCs w:val="28"/>
        </w:rPr>
      </w:pPr>
    </w:p>
    <w:p w:rsidR="007C4CD0" w:rsidRPr="002D47B8" w:rsidRDefault="007C4CD0" w:rsidP="007C4CD0">
      <w:pPr>
        <w:rPr>
          <w:sz w:val="28"/>
          <w:szCs w:val="28"/>
        </w:rPr>
      </w:pPr>
      <w:r w:rsidRPr="002D47B8">
        <w:rPr>
          <w:sz w:val="28"/>
          <w:szCs w:val="28"/>
        </w:rPr>
        <w:t>О внесении  изменений в постановление Администрации</w:t>
      </w:r>
    </w:p>
    <w:p w:rsidR="007C4CD0" w:rsidRPr="002D47B8" w:rsidRDefault="007C4CD0" w:rsidP="007C4CD0">
      <w:pPr>
        <w:rPr>
          <w:sz w:val="28"/>
          <w:szCs w:val="28"/>
        </w:rPr>
      </w:pPr>
      <w:r w:rsidRPr="002D47B8">
        <w:rPr>
          <w:sz w:val="28"/>
          <w:szCs w:val="28"/>
        </w:rPr>
        <w:t xml:space="preserve">Большеигнатовского муниципального района </w:t>
      </w:r>
    </w:p>
    <w:p w:rsidR="007C4CD0" w:rsidRPr="002D47B8" w:rsidRDefault="007C4CD0" w:rsidP="007C4CD0">
      <w:pPr>
        <w:rPr>
          <w:sz w:val="28"/>
          <w:szCs w:val="28"/>
        </w:rPr>
      </w:pPr>
      <w:r w:rsidRPr="002D47B8">
        <w:rPr>
          <w:sz w:val="28"/>
          <w:szCs w:val="28"/>
        </w:rPr>
        <w:t>Республики Мордовия от</w:t>
      </w:r>
      <w:r w:rsidR="00FE40C4" w:rsidRPr="002D47B8">
        <w:rPr>
          <w:sz w:val="28"/>
          <w:szCs w:val="28"/>
        </w:rPr>
        <w:t xml:space="preserve"> </w:t>
      </w:r>
      <w:r w:rsidRPr="002D47B8">
        <w:rPr>
          <w:sz w:val="28"/>
          <w:szCs w:val="28"/>
        </w:rPr>
        <w:t xml:space="preserve"> 23.08.2017 года №</w:t>
      </w:r>
      <w:r w:rsidR="00FE40C4" w:rsidRPr="002D47B8">
        <w:rPr>
          <w:sz w:val="28"/>
          <w:szCs w:val="28"/>
        </w:rPr>
        <w:t xml:space="preserve"> </w:t>
      </w:r>
      <w:r w:rsidRPr="002D47B8">
        <w:rPr>
          <w:sz w:val="28"/>
          <w:szCs w:val="28"/>
        </w:rPr>
        <w:t xml:space="preserve">418 </w:t>
      </w:r>
    </w:p>
    <w:p w:rsidR="007C4CD0" w:rsidRPr="002D47B8" w:rsidRDefault="007C4CD0" w:rsidP="007C4CD0">
      <w:pPr>
        <w:rPr>
          <w:sz w:val="28"/>
          <w:szCs w:val="28"/>
        </w:rPr>
      </w:pPr>
      <w:r w:rsidRPr="002D47B8">
        <w:rPr>
          <w:sz w:val="28"/>
          <w:szCs w:val="28"/>
        </w:rPr>
        <w:t>«Об утверждении муниципальной программы</w:t>
      </w:r>
      <w:r w:rsidR="00704414" w:rsidRPr="002D47B8">
        <w:rPr>
          <w:sz w:val="28"/>
          <w:szCs w:val="28"/>
        </w:rPr>
        <w:t xml:space="preserve"> </w:t>
      </w:r>
      <w:r w:rsidRPr="002D47B8">
        <w:rPr>
          <w:sz w:val="28"/>
          <w:szCs w:val="28"/>
        </w:rPr>
        <w:t xml:space="preserve">«Развитие </w:t>
      </w:r>
    </w:p>
    <w:p w:rsidR="007C4CD0" w:rsidRPr="002D47B8" w:rsidRDefault="007C4CD0" w:rsidP="007C4CD0">
      <w:pPr>
        <w:rPr>
          <w:sz w:val="28"/>
          <w:szCs w:val="28"/>
        </w:rPr>
      </w:pPr>
      <w:r w:rsidRPr="002D47B8">
        <w:rPr>
          <w:sz w:val="28"/>
          <w:szCs w:val="28"/>
        </w:rPr>
        <w:t xml:space="preserve">образования в Большеигнатовском муниципальном районе </w:t>
      </w:r>
    </w:p>
    <w:p w:rsidR="007C4CD0" w:rsidRPr="009F683B" w:rsidRDefault="00FE40C4" w:rsidP="007C4CD0">
      <w:pPr>
        <w:rPr>
          <w:sz w:val="28"/>
          <w:szCs w:val="28"/>
        </w:rPr>
      </w:pPr>
      <w:r w:rsidRPr="002D47B8">
        <w:rPr>
          <w:sz w:val="28"/>
          <w:szCs w:val="28"/>
        </w:rPr>
        <w:t xml:space="preserve"> на 2015-2025</w:t>
      </w:r>
      <w:r w:rsidR="007C4CD0" w:rsidRPr="002D47B8">
        <w:rPr>
          <w:sz w:val="28"/>
          <w:szCs w:val="28"/>
        </w:rPr>
        <w:t xml:space="preserve"> годы»  в новой редакции»</w:t>
      </w:r>
    </w:p>
    <w:p w:rsidR="00660117" w:rsidRPr="00660117" w:rsidRDefault="00660117" w:rsidP="009A40ED">
      <w:pPr>
        <w:rPr>
          <w:color w:val="FF0000"/>
          <w:sz w:val="28"/>
          <w:szCs w:val="28"/>
        </w:rPr>
      </w:pPr>
      <w:r w:rsidRPr="00660117">
        <w:rPr>
          <w:color w:val="FF0000"/>
          <w:sz w:val="28"/>
          <w:szCs w:val="28"/>
        </w:rPr>
        <w:t xml:space="preserve">         </w:t>
      </w:r>
    </w:p>
    <w:p w:rsidR="007C4CD0" w:rsidRPr="002D47B8" w:rsidRDefault="00660117" w:rsidP="009A40ED">
      <w:pPr>
        <w:rPr>
          <w:rFonts w:cs="Aharoni"/>
          <w:b/>
          <w:sz w:val="28"/>
          <w:szCs w:val="28"/>
        </w:rPr>
      </w:pPr>
      <w:r w:rsidRPr="00660117">
        <w:rPr>
          <w:color w:val="FF0000"/>
          <w:sz w:val="28"/>
          <w:szCs w:val="28"/>
        </w:rPr>
        <w:t xml:space="preserve">      </w:t>
      </w:r>
      <w:r>
        <w:rPr>
          <w:color w:val="FF0000"/>
          <w:sz w:val="28"/>
          <w:szCs w:val="28"/>
        </w:rPr>
        <w:t xml:space="preserve">    </w:t>
      </w:r>
      <w:r w:rsidR="007C4CD0" w:rsidRPr="002D47B8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   </w:t>
      </w:r>
      <w:r w:rsidR="007C4CD0" w:rsidRPr="002D47B8">
        <w:rPr>
          <w:sz w:val="28"/>
          <w:szCs w:val="28"/>
        </w:rPr>
        <w:t xml:space="preserve">Большеигнатовского </w:t>
      </w:r>
      <w:r>
        <w:rPr>
          <w:sz w:val="28"/>
          <w:szCs w:val="28"/>
        </w:rPr>
        <w:t xml:space="preserve">     </w:t>
      </w:r>
      <w:r w:rsidR="007C4CD0" w:rsidRPr="002D47B8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        </w:t>
      </w:r>
      <w:r w:rsidR="007C4CD0" w:rsidRPr="002D47B8">
        <w:rPr>
          <w:sz w:val="28"/>
          <w:szCs w:val="28"/>
        </w:rPr>
        <w:t xml:space="preserve">района  </w:t>
      </w:r>
      <w:r>
        <w:rPr>
          <w:sz w:val="28"/>
          <w:szCs w:val="28"/>
        </w:rPr>
        <w:t>п</w:t>
      </w:r>
      <w:r w:rsidR="007C4CD0" w:rsidRPr="002D47B8">
        <w:rPr>
          <w:rFonts w:cs="Aharoni"/>
          <w:b/>
          <w:sz w:val="28"/>
          <w:szCs w:val="28"/>
        </w:rPr>
        <w:t>остановляет:</w:t>
      </w:r>
    </w:p>
    <w:p w:rsidR="007C4CD0" w:rsidRPr="002D47B8" w:rsidRDefault="00660117" w:rsidP="006601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 </w:t>
      </w:r>
      <w:r w:rsidR="00E36880" w:rsidRPr="002D47B8">
        <w:rPr>
          <w:sz w:val="28"/>
          <w:szCs w:val="28"/>
        </w:rPr>
        <w:t xml:space="preserve">Внести изменения в муниципальную программу «Развитие образования в Большеигнатовском муниципальном районе  на 2015-2025 годы» в новой редакции», утвержденную </w:t>
      </w:r>
      <w:r w:rsidR="007C4CD0" w:rsidRPr="002D47B8">
        <w:rPr>
          <w:sz w:val="28"/>
          <w:szCs w:val="28"/>
        </w:rPr>
        <w:t>постановление</w:t>
      </w:r>
      <w:r w:rsidR="00E36880" w:rsidRPr="002D47B8">
        <w:rPr>
          <w:sz w:val="28"/>
          <w:szCs w:val="28"/>
        </w:rPr>
        <w:t>м</w:t>
      </w:r>
      <w:r w:rsidR="007C4CD0" w:rsidRPr="002D47B8">
        <w:rPr>
          <w:sz w:val="28"/>
          <w:szCs w:val="28"/>
        </w:rPr>
        <w:t xml:space="preserve"> Администрации Большеигнатовского муниципального района Республики Мор</w:t>
      </w:r>
      <w:r w:rsidR="00CC6B0A" w:rsidRPr="002D47B8">
        <w:rPr>
          <w:sz w:val="28"/>
          <w:szCs w:val="28"/>
        </w:rPr>
        <w:t>довия от  23.08.2017 года № 418 (далее - Программа)</w:t>
      </w:r>
      <w:r w:rsidR="007C4CD0" w:rsidRPr="002D47B8">
        <w:rPr>
          <w:sz w:val="28"/>
          <w:szCs w:val="28"/>
        </w:rPr>
        <w:t xml:space="preserve"> следующего содержания:</w:t>
      </w:r>
    </w:p>
    <w:p w:rsidR="009F0DD9" w:rsidRPr="002D47B8" w:rsidRDefault="00660117" w:rsidP="009A40ED">
      <w:pPr>
        <w:pStyle w:val="a6"/>
        <w:widowControl w:val="0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9F0DD9" w:rsidRPr="002D47B8">
        <w:rPr>
          <w:rFonts w:ascii="Times New Roman" w:hAnsi="Times New Roman"/>
          <w:sz w:val="28"/>
          <w:szCs w:val="28"/>
        </w:rPr>
        <w:t xml:space="preserve">1.1. В паспорте Программы позицию «Объемы финансового обеспечения Программы» </w:t>
      </w:r>
      <w:r w:rsidR="009F0DD9" w:rsidRPr="002D47B8">
        <w:rPr>
          <w:rFonts w:ascii="Times New Roman" w:eastAsia="Times New Roman" w:hAnsi="Times New Roman"/>
          <w:sz w:val="28"/>
          <w:szCs w:val="28"/>
          <w:lang w:eastAsia="ru-RU"/>
        </w:rPr>
        <w:t>изложить в следующей редакции:</w:t>
      </w:r>
    </w:p>
    <w:p w:rsidR="009F0DD9" w:rsidRPr="009F683B" w:rsidRDefault="009F0DD9" w:rsidP="009A40ED">
      <w:pPr>
        <w:jc w:val="both"/>
        <w:rPr>
          <w:sz w:val="28"/>
          <w:szCs w:val="28"/>
        </w:rPr>
      </w:pPr>
      <w:r w:rsidRPr="002D47B8">
        <w:rPr>
          <w:color w:val="FF0000"/>
          <w:sz w:val="28"/>
          <w:szCs w:val="28"/>
        </w:rPr>
        <w:t xml:space="preserve">        </w:t>
      </w:r>
      <w:r w:rsidRPr="002D47B8">
        <w:rPr>
          <w:sz w:val="28"/>
          <w:szCs w:val="28"/>
        </w:rPr>
        <w:t>Прогнозируемый объем финансирования мероприятий Программы  в ценах соответствующих лет составляет 1378136,87тыс. рублей, в том числе по годам&lt;*&gt;: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color w:val="FF0000"/>
          <w:sz w:val="28"/>
          <w:szCs w:val="28"/>
        </w:rPr>
        <w:t xml:space="preserve">       </w:t>
      </w:r>
      <w:r w:rsidRPr="002D47B8">
        <w:rPr>
          <w:sz w:val="28"/>
          <w:szCs w:val="28"/>
        </w:rPr>
        <w:t>2015 год – 64113,2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2016 год – 131649,84тыс.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2017 год –  78091,2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2018 год –  85687,8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2019 год –  75791,9тыс.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2020 год – 56913,86 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2021 год – 65495,868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2022 год – 65982,0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2023 год – 62867,6 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2024 год –  62867,6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2025 год – 62867,6 тыс. рублей,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color w:val="FF0000"/>
          <w:sz w:val="28"/>
          <w:szCs w:val="28"/>
        </w:rPr>
        <w:t xml:space="preserve">        </w:t>
      </w:r>
      <w:r w:rsidRPr="002D47B8">
        <w:rPr>
          <w:sz w:val="28"/>
          <w:szCs w:val="28"/>
        </w:rPr>
        <w:t>из них объем средств из федерального бюджета –</w:t>
      </w:r>
      <w:r w:rsidRPr="002D47B8">
        <w:rPr>
          <w:color w:val="FF0000"/>
          <w:sz w:val="28"/>
          <w:szCs w:val="28"/>
        </w:rPr>
        <w:t xml:space="preserve"> </w:t>
      </w:r>
      <w:r w:rsidRPr="002D47B8">
        <w:rPr>
          <w:sz w:val="28"/>
          <w:szCs w:val="28"/>
        </w:rPr>
        <w:t>62961,44- тыс. рублей, в том числе по годам&lt;*&gt;: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color w:val="FF0000"/>
          <w:sz w:val="28"/>
          <w:szCs w:val="28"/>
        </w:rPr>
        <w:t xml:space="preserve">       </w:t>
      </w:r>
      <w:r w:rsidRPr="002D47B8">
        <w:rPr>
          <w:sz w:val="28"/>
          <w:szCs w:val="28"/>
        </w:rPr>
        <w:t>2015 год – 0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lastRenderedPageBreak/>
        <w:t xml:space="preserve">       2016 год – 53608,1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2017 год – 214,2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2018 год – 0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2019 год – 0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color w:val="FF0000"/>
          <w:sz w:val="28"/>
          <w:szCs w:val="28"/>
        </w:rPr>
        <w:t xml:space="preserve">       </w:t>
      </w:r>
      <w:r w:rsidRPr="002D47B8">
        <w:rPr>
          <w:sz w:val="28"/>
          <w:szCs w:val="28"/>
        </w:rPr>
        <w:t>2020 год – 400,24 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2021 год – 4413,1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2022 год – 1104,1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2023 год – 1073,9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2024 год – 1073,9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2025 год – 1073,9 тыс. рублей.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color w:val="FF0000"/>
          <w:sz w:val="28"/>
          <w:szCs w:val="28"/>
        </w:rPr>
        <w:t xml:space="preserve">       </w:t>
      </w:r>
      <w:r w:rsidRPr="002D47B8">
        <w:rPr>
          <w:sz w:val="28"/>
          <w:szCs w:val="28"/>
        </w:rPr>
        <w:t>Объем средств из республиканского бюджета Республики Мордовия –553</w:t>
      </w:r>
      <w:r w:rsidRPr="002D47B8">
        <w:rPr>
          <w:sz w:val="28"/>
          <w:szCs w:val="28"/>
          <w:lang w:val="en-US"/>
        </w:rPr>
        <w:t> </w:t>
      </w:r>
      <w:r w:rsidRPr="002D47B8">
        <w:rPr>
          <w:sz w:val="28"/>
          <w:szCs w:val="28"/>
        </w:rPr>
        <w:t>577,72 тыс. рублей, в том числе по годам&lt;*&gt;: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color w:val="FF0000"/>
          <w:sz w:val="28"/>
          <w:szCs w:val="28"/>
        </w:rPr>
        <w:t xml:space="preserve">       </w:t>
      </w:r>
      <w:r w:rsidRPr="002D47B8">
        <w:rPr>
          <w:sz w:val="28"/>
          <w:szCs w:val="28"/>
        </w:rPr>
        <w:t>2015 год – 58603,5тыс.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2016 год –  71517,1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color w:val="FF0000"/>
          <w:sz w:val="28"/>
          <w:szCs w:val="28"/>
        </w:rPr>
        <w:t xml:space="preserve">       </w:t>
      </w:r>
      <w:r w:rsidRPr="002D47B8">
        <w:rPr>
          <w:sz w:val="28"/>
          <w:szCs w:val="28"/>
        </w:rPr>
        <w:t>2017 год – 56110,8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2018 год –  62489,5тыс.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2019 год – 54631,3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color w:val="FF0000"/>
          <w:sz w:val="28"/>
          <w:szCs w:val="28"/>
        </w:rPr>
        <w:t xml:space="preserve">       </w:t>
      </w:r>
      <w:r w:rsidRPr="002D47B8">
        <w:rPr>
          <w:sz w:val="28"/>
          <w:szCs w:val="28"/>
        </w:rPr>
        <w:t>2020 год –  39296,82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2021 год – 41545,7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2022 год – 44617,8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2023 год –41588,4  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2024 год –41588,4 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2025 год – 41588,4  тыс. рублей.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Объем средств из бюджета Большеигнатовского муниципального района – 196906,838 тыс. рублей, в том числе по годам&lt;*&gt;: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2015 год –  5509,7тыс.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2016 год –  6524,64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2017 год – 22732,63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2018 год – 23 651,4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2019 год –21160,6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color w:val="FF0000"/>
          <w:sz w:val="28"/>
          <w:szCs w:val="28"/>
        </w:rPr>
        <w:t xml:space="preserve">       </w:t>
      </w:r>
      <w:r w:rsidRPr="002D47B8">
        <w:rPr>
          <w:sz w:val="28"/>
          <w:szCs w:val="28"/>
        </w:rPr>
        <w:t>2020 год – 17216,8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2021 год – 19537,06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2022 год – 20260,1 тыс.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2023 год – 20205,3. рублей;</w:t>
      </w:r>
    </w:p>
    <w:p w:rsidR="009F0DD9" w:rsidRPr="002D47B8" w:rsidRDefault="009F0DD9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 xml:space="preserve">       2024 год –  20205,3 тыс. рублей;</w:t>
      </w:r>
    </w:p>
    <w:p w:rsidR="009F0DD9" w:rsidRPr="002D47B8" w:rsidRDefault="009F0DD9" w:rsidP="009A40ED">
      <w:pPr>
        <w:jc w:val="both"/>
        <w:rPr>
          <w:color w:val="FF0000"/>
          <w:sz w:val="28"/>
          <w:szCs w:val="28"/>
        </w:rPr>
      </w:pPr>
      <w:r w:rsidRPr="002D47B8">
        <w:rPr>
          <w:sz w:val="28"/>
          <w:szCs w:val="28"/>
        </w:rPr>
        <w:t xml:space="preserve">       2025 год –20205,3 тыс. рублей</w:t>
      </w:r>
      <w:r w:rsidRPr="002D47B8">
        <w:rPr>
          <w:color w:val="FF0000"/>
          <w:sz w:val="28"/>
          <w:szCs w:val="28"/>
        </w:rPr>
        <w:t>.</w:t>
      </w:r>
    </w:p>
    <w:p w:rsidR="009F0DD9" w:rsidRPr="002D47B8" w:rsidRDefault="009F0DD9" w:rsidP="009A40ED">
      <w:pPr>
        <w:pStyle w:val="a6"/>
        <w:widowControl w:val="0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47B8">
        <w:rPr>
          <w:rFonts w:ascii="Times New Roman" w:hAnsi="Times New Roman"/>
          <w:sz w:val="28"/>
          <w:szCs w:val="28"/>
        </w:rPr>
        <w:t>&lt;*&gt; Указанный объем носит прогнозный характер и подлежит уточнению в установленном порядке при формировании бюджетов всех уровней</w:t>
      </w:r>
    </w:p>
    <w:p w:rsidR="007C4CD0" w:rsidRPr="002D47B8" w:rsidRDefault="00CC6B0A" w:rsidP="00660117">
      <w:pPr>
        <w:pStyle w:val="a6"/>
        <w:widowControl w:val="0"/>
        <w:numPr>
          <w:ilvl w:val="1"/>
          <w:numId w:val="12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47B8">
        <w:rPr>
          <w:rFonts w:ascii="Times New Roman" w:eastAsia="Times New Roman" w:hAnsi="Times New Roman"/>
          <w:sz w:val="28"/>
          <w:szCs w:val="28"/>
          <w:lang w:eastAsia="ru-RU"/>
        </w:rPr>
        <w:t>Приложение 1  П</w:t>
      </w:r>
      <w:r w:rsidR="00E36880" w:rsidRPr="002D47B8">
        <w:rPr>
          <w:rFonts w:ascii="Times New Roman" w:eastAsia="Times New Roman" w:hAnsi="Times New Roman"/>
          <w:sz w:val="28"/>
          <w:szCs w:val="28"/>
          <w:lang w:eastAsia="ru-RU"/>
        </w:rPr>
        <w:t>рограммы</w:t>
      </w:r>
      <w:r w:rsidR="007C4CD0" w:rsidRPr="002D47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D47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C4CD0" w:rsidRPr="002D47B8">
        <w:rPr>
          <w:rFonts w:ascii="Times New Roman" w:eastAsia="Times New Roman" w:hAnsi="Times New Roman"/>
          <w:sz w:val="28"/>
          <w:szCs w:val="28"/>
          <w:lang w:eastAsia="ru-RU"/>
        </w:rPr>
        <w:t>изложить в следующей редакции (прилагается)</w:t>
      </w:r>
      <w:r w:rsidR="00E36880" w:rsidRPr="002D47B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A18F8" w:rsidRPr="002D47B8" w:rsidRDefault="00E36880" w:rsidP="009A40ED">
      <w:pPr>
        <w:pStyle w:val="a6"/>
        <w:widowControl w:val="0"/>
        <w:numPr>
          <w:ilvl w:val="1"/>
          <w:numId w:val="12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47B8">
        <w:rPr>
          <w:rFonts w:ascii="Times New Roman" w:eastAsia="Times New Roman" w:hAnsi="Times New Roman"/>
          <w:sz w:val="28"/>
          <w:szCs w:val="28"/>
          <w:lang w:eastAsia="ru-RU"/>
        </w:rPr>
        <w:t xml:space="preserve">В приложении 3 </w:t>
      </w:r>
      <w:r w:rsidR="00CC6B0A" w:rsidRPr="002D47B8"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Pr="002D47B8">
        <w:rPr>
          <w:rFonts w:ascii="Times New Roman" w:eastAsia="Times New Roman" w:hAnsi="Times New Roman"/>
          <w:sz w:val="28"/>
          <w:szCs w:val="28"/>
          <w:lang w:eastAsia="ru-RU"/>
        </w:rPr>
        <w:t>рограммы</w:t>
      </w:r>
      <w:r w:rsidR="00CC6B0A" w:rsidRPr="002D47B8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36880" w:rsidRPr="002D47B8" w:rsidRDefault="00EA18F8" w:rsidP="00DB5356">
      <w:pPr>
        <w:pStyle w:val="a6"/>
        <w:widowControl w:val="0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47B8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36880" w:rsidRPr="002D47B8">
        <w:rPr>
          <w:rFonts w:ascii="Times New Roman" w:eastAsia="Times New Roman" w:hAnsi="Times New Roman"/>
          <w:sz w:val="28"/>
          <w:szCs w:val="28"/>
          <w:lang w:eastAsia="ru-RU"/>
        </w:rPr>
        <w:t>слова</w:t>
      </w:r>
      <w:r w:rsidR="0017555B" w:rsidRPr="002D47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C6B0A" w:rsidRPr="002D47B8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17555B" w:rsidRPr="002D47B8">
        <w:rPr>
          <w:rFonts w:ascii="Times New Roman" w:eastAsia="Times New Roman" w:hAnsi="Times New Roman"/>
          <w:sz w:val="28"/>
          <w:szCs w:val="28"/>
          <w:lang w:eastAsia="ru-RU"/>
        </w:rPr>
        <w:t>январь 2019</w:t>
      </w:r>
      <w:r w:rsidR="00CC6B0A" w:rsidRPr="002D47B8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17555B" w:rsidRPr="002D47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14C88" w:rsidRPr="002D47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7555B" w:rsidRPr="002D47B8">
        <w:rPr>
          <w:rFonts w:ascii="Times New Roman" w:eastAsia="Times New Roman" w:hAnsi="Times New Roman"/>
          <w:sz w:val="28"/>
          <w:szCs w:val="28"/>
          <w:lang w:eastAsia="ru-RU"/>
        </w:rPr>
        <w:t xml:space="preserve">заменить словами </w:t>
      </w:r>
      <w:r w:rsidR="00CC6B0A" w:rsidRPr="002D47B8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17555B" w:rsidRPr="002D47B8">
        <w:rPr>
          <w:rFonts w:ascii="Times New Roman" w:eastAsia="Times New Roman" w:hAnsi="Times New Roman"/>
          <w:sz w:val="28"/>
          <w:szCs w:val="28"/>
          <w:lang w:eastAsia="ru-RU"/>
        </w:rPr>
        <w:t>январь 2015</w:t>
      </w:r>
      <w:r w:rsidR="00CC6B0A" w:rsidRPr="002D47B8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7C4CD0" w:rsidRPr="002D47B8" w:rsidRDefault="007C4CD0" w:rsidP="009A40ED">
      <w:pPr>
        <w:contextualSpacing/>
        <w:jc w:val="both"/>
        <w:rPr>
          <w:sz w:val="28"/>
          <w:szCs w:val="28"/>
        </w:rPr>
      </w:pPr>
      <w:r w:rsidRPr="002D47B8">
        <w:rPr>
          <w:sz w:val="28"/>
          <w:szCs w:val="28"/>
        </w:rPr>
        <w:t>2.  Настоящее постановление вступает в силу после его официального опубликования.</w:t>
      </w:r>
    </w:p>
    <w:p w:rsidR="007C4CD0" w:rsidRPr="002D47B8" w:rsidRDefault="007C4CD0" w:rsidP="009A40ED">
      <w:pPr>
        <w:jc w:val="both"/>
        <w:rPr>
          <w:sz w:val="28"/>
          <w:szCs w:val="28"/>
        </w:rPr>
      </w:pPr>
      <w:bookmarkStart w:id="0" w:name="_GoBack"/>
      <w:bookmarkEnd w:id="0"/>
    </w:p>
    <w:p w:rsidR="007C4CD0" w:rsidRPr="002D47B8" w:rsidRDefault="007C4CD0" w:rsidP="009A40ED">
      <w:pPr>
        <w:jc w:val="both"/>
        <w:rPr>
          <w:sz w:val="28"/>
          <w:szCs w:val="28"/>
        </w:rPr>
      </w:pPr>
      <w:r w:rsidRPr="002D47B8">
        <w:rPr>
          <w:sz w:val="28"/>
          <w:szCs w:val="28"/>
        </w:rPr>
        <w:t>Глава Большеигнатовского</w:t>
      </w:r>
    </w:p>
    <w:p w:rsidR="007B7CFD" w:rsidRDefault="007C4CD0" w:rsidP="00DB5356">
      <w:pPr>
        <w:jc w:val="both"/>
        <w:rPr>
          <w:sz w:val="26"/>
          <w:szCs w:val="26"/>
        </w:rPr>
        <w:sectPr w:rsidR="007B7CFD" w:rsidSect="00DB5356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  <w:r w:rsidRPr="002D47B8">
        <w:rPr>
          <w:sz w:val="28"/>
          <w:szCs w:val="28"/>
        </w:rPr>
        <w:t>муниципального района                                                                   Т.Н. Полозова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87"/>
        <w:gridCol w:w="4293"/>
        <w:gridCol w:w="5481"/>
      </w:tblGrid>
      <w:tr w:rsidR="007B7CFD" w:rsidRPr="007C4CD0" w:rsidTr="007B7CFD">
        <w:tc>
          <w:tcPr>
            <w:tcW w:w="4887" w:type="dxa"/>
            <w:shd w:val="clear" w:color="auto" w:fill="auto"/>
          </w:tcPr>
          <w:p w:rsidR="007B7CFD" w:rsidRPr="007C4CD0" w:rsidRDefault="007B7CFD" w:rsidP="007B7CFD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4293" w:type="dxa"/>
            <w:shd w:val="clear" w:color="auto" w:fill="auto"/>
          </w:tcPr>
          <w:p w:rsidR="007B7CFD" w:rsidRPr="007C4CD0" w:rsidRDefault="007B7CFD" w:rsidP="007B7CFD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5481" w:type="dxa"/>
            <w:shd w:val="clear" w:color="auto" w:fill="auto"/>
          </w:tcPr>
          <w:p w:rsidR="007B7CFD" w:rsidRPr="007C4CD0" w:rsidRDefault="007B7CFD" w:rsidP="00660117">
            <w:pPr>
              <w:jc w:val="right"/>
              <w:rPr>
                <w:sz w:val="26"/>
                <w:szCs w:val="26"/>
              </w:rPr>
            </w:pPr>
            <w:r w:rsidRPr="007C4CD0">
              <w:rPr>
                <w:sz w:val="26"/>
                <w:szCs w:val="26"/>
              </w:rPr>
              <w:t>Приложение 1</w:t>
            </w:r>
          </w:p>
          <w:p w:rsidR="007B7CFD" w:rsidRPr="007C4CD0" w:rsidRDefault="009A40ED" w:rsidP="00660117">
            <w:pPr>
              <w:jc w:val="right"/>
              <w:rPr>
                <w:sz w:val="26"/>
                <w:szCs w:val="26"/>
              </w:rPr>
            </w:pPr>
            <w:r>
              <w:t xml:space="preserve">к муниципальной </w:t>
            </w:r>
            <w:r w:rsidR="007B7CFD" w:rsidRPr="007C4CD0">
              <w:t xml:space="preserve"> программе «Развитие образования</w:t>
            </w:r>
            <w:r w:rsidR="00221F2C">
              <w:t xml:space="preserve"> в Большеигнатовском</w:t>
            </w:r>
            <w:r w:rsidR="00221F2C" w:rsidRPr="007C4CD0">
              <w:t xml:space="preserve"> муниципально</w:t>
            </w:r>
            <w:r w:rsidR="00221F2C">
              <w:t>м</w:t>
            </w:r>
            <w:r w:rsidR="00221F2C" w:rsidRPr="007C4CD0">
              <w:t xml:space="preserve"> район</w:t>
            </w:r>
            <w:r w:rsidR="00221F2C">
              <w:t>е</w:t>
            </w:r>
            <w:r w:rsidR="007B7CFD" w:rsidRPr="007C4CD0">
              <w:t xml:space="preserve"> на 201</w:t>
            </w:r>
            <w:r w:rsidR="004800D7">
              <w:t>5</w:t>
            </w:r>
            <w:r w:rsidR="007B7CFD" w:rsidRPr="007C4CD0">
              <w:t>-2025 годы</w:t>
            </w:r>
            <w:r w:rsidR="00221F2C">
              <w:t>»</w:t>
            </w:r>
          </w:p>
          <w:p w:rsidR="007B7CFD" w:rsidRPr="007C4CD0" w:rsidRDefault="007B7CFD" w:rsidP="007B7CFD">
            <w:pPr>
              <w:jc w:val="right"/>
              <w:rPr>
                <w:sz w:val="26"/>
                <w:szCs w:val="26"/>
              </w:rPr>
            </w:pPr>
          </w:p>
        </w:tc>
      </w:tr>
    </w:tbl>
    <w:p w:rsidR="007B7CFD" w:rsidRPr="007C4CD0" w:rsidRDefault="007B7CFD" w:rsidP="007B7CFD">
      <w:pPr>
        <w:rPr>
          <w:vanish/>
          <w:sz w:val="22"/>
          <w:szCs w:val="22"/>
        </w:rPr>
      </w:pPr>
    </w:p>
    <w:tbl>
      <w:tblPr>
        <w:tblW w:w="15956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993"/>
        <w:gridCol w:w="851"/>
        <w:gridCol w:w="425"/>
        <w:gridCol w:w="425"/>
        <w:gridCol w:w="284"/>
        <w:gridCol w:w="283"/>
        <w:gridCol w:w="1134"/>
        <w:gridCol w:w="993"/>
        <w:gridCol w:w="1134"/>
        <w:gridCol w:w="1134"/>
        <w:gridCol w:w="992"/>
        <w:gridCol w:w="966"/>
        <w:gridCol w:w="1018"/>
        <w:gridCol w:w="1019"/>
        <w:gridCol w:w="1018"/>
        <w:gridCol w:w="1019"/>
        <w:gridCol w:w="1134"/>
        <w:gridCol w:w="1134"/>
      </w:tblGrid>
      <w:tr w:rsidR="00F53DB1" w:rsidRPr="00F53DB1" w:rsidTr="009B7B1A">
        <w:trPr>
          <w:cantSplit/>
          <w:trHeight w:val="113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34AD" w:rsidRPr="00F53DB1" w:rsidRDefault="00C934AD" w:rsidP="007B7CFD">
            <w:pPr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Наименование затрат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34AD" w:rsidRPr="00F53DB1" w:rsidRDefault="00C934AD" w:rsidP="007B7CFD">
            <w:pPr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Ответственный исполнитель, соисполнители, заказчик - координатор </w:t>
            </w:r>
          </w:p>
          <w:p w:rsidR="00C934AD" w:rsidRPr="00F53DB1" w:rsidRDefault="00C934AD" w:rsidP="009D5F88">
            <w:pPr>
              <w:rPr>
                <w:sz w:val="20"/>
                <w:szCs w:val="20"/>
              </w:rPr>
            </w:pPr>
          </w:p>
          <w:p w:rsidR="00C934AD" w:rsidRPr="00F53DB1" w:rsidRDefault="00C934AD" w:rsidP="009D5F88">
            <w:pPr>
              <w:rPr>
                <w:sz w:val="20"/>
                <w:szCs w:val="20"/>
              </w:rPr>
            </w:pPr>
          </w:p>
          <w:p w:rsidR="00C934AD" w:rsidRPr="00F53DB1" w:rsidRDefault="00C934AD" w:rsidP="009D5F8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4AD" w:rsidRPr="00F53DB1" w:rsidRDefault="00C934AD" w:rsidP="007B7CFD">
            <w:pPr>
              <w:rPr>
                <w:b/>
                <w:bCs/>
                <w:sz w:val="20"/>
                <w:szCs w:val="20"/>
              </w:rPr>
            </w:pPr>
            <w:r w:rsidRPr="00F53DB1">
              <w:rPr>
                <w:b/>
                <w:bCs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26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4AD" w:rsidRPr="00F53DB1" w:rsidRDefault="00C934AD" w:rsidP="00C934AD">
            <w:pPr>
              <w:jc w:val="center"/>
              <w:rPr>
                <w:sz w:val="20"/>
                <w:szCs w:val="20"/>
              </w:rPr>
            </w:pPr>
          </w:p>
          <w:p w:rsidR="00C934AD" w:rsidRPr="00F53DB1" w:rsidRDefault="00C934AD" w:rsidP="00C934AD">
            <w:pPr>
              <w:jc w:val="center"/>
              <w:rPr>
                <w:sz w:val="20"/>
                <w:szCs w:val="20"/>
              </w:rPr>
            </w:pPr>
          </w:p>
          <w:p w:rsidR="00C934AD" w:rsidRPr="00F53DB1" w:rsidRDefault="00C934AD" w:rsidP="00C934AD">
            <w:pPr>
              <w:jc w:val="center"/>
              <w:rPr>
                <w:sz w:val="20"/>
                <w:szCs w:val="20"/>
              </w:rPr>
            </w:pPr>
          </w:p>
          <w:p w:rsidR="00C934AD" w:rsidRPr="00F53DB1" w:rsidRDefault="00C934AD" w:rsidP="00C934AD">
            <w:pPr>
              <w:jc w:val="center"/>
              <w:rPr>
                <w:sz w:val="28"/>
                <w:szCs w:val="28"/>
              </w:rPr>
            </w:pPr>
            <w:r w:rsidRPr="00F53DB1">
              <w:rPr>
                <w:sz w:val="28"/>
                <w:szCs w:val="28"/>
              </w:rPr>
              <w:t>Финансирование (тыс.руб)</w:t>
            </w:r>
          </w:p>
        </w:tc>
      </w:tr>
      <w:tr w:rsidR="00F53DB1" w:rsidRPr="00F53DB1" w:rsidTr="009B7B1A">
        <w:trPr>
          <w:cantSplit/>
          <w:trHeight w:val="113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4AD" w:rsidRPr="00F53DB1" w:rsidRDefault="00C934A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4AD" w:rsidRPr="00F53DB1" w:rsidRDefault="00C934A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34AD" w:rsidRPr="00F53DB1" w:rsidRDefault="00C934AD" w:rsidP="007B7CFD">
            <w:pPr>
              <w:rPr>
                <w:b/>
                <w:bCs/>
                <w:sz w:val="20"/>
                <w:szCs w:val="20"/>
              </w:rPr>
            </w:pPr>
            <w:r w:rsidRPr="00F53DB1">
              <w:rPr>
                <w:b/>
                <w:bCs/>
                <w:sz w:val="20"/>
                <w:szCs w:val="20"/>
              </w:rPr>
              <w:t>ГРБ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34AD" w:rsidRPr="00F53DB1" w:rsidRDefault="00C934AD" w:rsidP="007B7CFD">
            <w:pPr>
              <w:rPr>
                <w:b/>
                <w:bCs/>
                <w:sz w:val="20"/>
                <w:szCs w:val="20"/>
              </w:rPr>
            </w:pPr>
            <w:r w:rsidRPr="00F53DB1">
              <w:rPr>
                <w:b/>
                <w:bCs/>
                <w:sz w:val="20"/>
                <w:szCs w:val="20"/>
              </w:rPr>
              <w:t>Рз Пр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34AD" w:rsidRPr="00F53DB1" w:rsidRDefault="00C934AD" w:rsidP="007B7CFD">
            <w:pPr>
              <w:rPr>
                <w:b/>
                <w:bCs/>
                <w:sz w:val="20"/>
                <w:szCs w:val="20"/>
              </w:rPr>
            </w:pPr>
            <w:r w:rsidRPr="00F53DB1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34AD" w:rsidRPr="00F53DB1" w:rsidRDefault="00C934AD" w:rsidP="007B7CFD">
            <w:pPr>
              <w:rPr>
                <w:b/>
                <w:bCs/>
                <w:sz w:val="20"/>
                <w:szCs w:val="20"/>
              </w:rPr>
            </w:pPr>
            <w:r w:rsidRPr="00F53DB1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34AD" w:rsidRPr="00F53DB1" w:rsidRDefault="00C934AD" w:rsidP="007B7CFD">
            <w:pPr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Уровень бюджета</w:t>
            </w:r>
          </w:p>
        </w:tc>
        <w:tc>
          <w:tcPr>
            <w:tcW w:w="115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4AD" w:rsidRPr="00F53DB1" w:rsidRDefault="00C934AD" w:rsidP="009D5F88">
            <w:pPr>
              <w:jc w:val="center"/>
              <w:rPr>
                <w:sz w:val="28"/>
                <w:szCs w:val="28"/>
              </w:rPr>
            </w:pPr>
            <w:r w:rsidRPr="00F53DB1">
              <w:rPr>
                <w:sz w:val="28"/>
                <w:szCs w:val="28"/>
              </w:rPr>
              <w:t>В том числе по годам</w:t>
            </w:r>
          </w:p>
        </w:tc>
      </w:tr>
      <w:tr w:rsidR="00F53DB1" w:rsidRPr="00F53DB1" w:rsidTr="009B7B1A">
        <w:trPr>
          <w:cantSplit/>
          <w:trHeight w:val="113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4AD" w:rsidRPr="00F53DB1" w:rsidRDefault="00C934A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4AD" w:rsidRPr="00F53DB1" w:rsidRDefault="00C934A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4AD" w:rsidRPr="00F53DB1" w:rsidRDefault="00C934AD" w:rsidP="007B7C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4AD" w:rsidRPr="00F53DB1" w:rsidRDefault="00C934AD" w:rsidP="007B7C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4AD" w:rsidRPr="00F53DB1" w:rsidRDefault="00C934AD" w:rsidP="007B7C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4AD" w:rsidRPr="00F53DB1" w:rsidRDefault="00C934AD" w:rsidP="007B7C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4AD" w:rsidRPr="00F53DB1" w:rsidRDefault="00C934AD" w:rsidP="007B7CF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4AD" w:rsidRPr="00327722" w:rsidRDefault="00C934AD" w:rsidP="007B7CFD">
            <w:pPr>
              <w:rPr>
                <w:b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327722">
                <w:rPr>
                  <w:b/>
                  <w:sz w:val="20"/>
                  <w:szCs w:val="20"/>
                </w:rPr>
                <w:t>2015 г</w:t>
              </w:r>
            </w:smartTag>
            <w:r w:rsidRPr="00327722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4AD" w:rsidRPr="00327722" w:rsidRDefault="00C934AD" w:rsidP="007B7CFD">
            <w:pPr>
              <w:rPr>
                <w:b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327722">
                <w:rPr>
                  <w:b/>
                  <w:sz w:val="20"/>
                  <w:szCs w:val="20"/>
                </w:rPr>
                <w:t>2016 г</w:t>
              </w:r>
            </w:smartTag>
            <w:r w:rsidRPr="00327722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4AD" w:rsidRPr="00327722" w:rsidRDefault="00C934AD" w:rsidP="007B7CFD">
            <w:pPr>
              <w:rPr>
                <w:b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327722">
                <w:rPr>
                  <w:b/>
                  <w:sz w:val="20"/>
                  <w:szCs w:val="20"/>
                </w:rPr>
                <w:t>2017 г</w:t>
              </w:r>
            </w:smartTag>
            <w:r w:rsidRPr="00327722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4AD" w:rsidRPr="00327722" w:rsidRDefault="00C934AD" w:rsidP="007B7CFD">
            <w:pPr>
              <w:rPr>
                <w:b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327722">
                <w:rPr>
                  <w:b/>
                  <w:sz w:val="20"/>
                  <w:szCs w:val="20"/>
                </w:rPr>
                <w:t>2018 г</w:t>
              </w:r>
            </w:smartTag>
            <w:r w:rsidRPr="00327722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4AD" w:rsidRPr="00327722" w:rsidRDefault="00C934AD" w:rsidP="007B7CFD">
            <w:pPr>
              <w:rPr>
                <w:b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327722">
                <w:rPr>
                  <w:b/>
                  <w:sz w:val="20"/>
                  <w:szCs w:val="20"/>
                </w:rPr>
                <w:t>2019 г</w:t>
              </w:r>
            </w:smartTag>
            <w:r w:rsidRPr="00327722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4AD" w:rsidRPr="00327722" w:rsidRDefault="00C934AD" w:rsidP="007B7CFD">
            <w:pPr>
              <w:rPr>
                <w:b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327722">
                <w:rPr>
                  <w:b/>
                  <w:sz w:val="20"/>
                  <w:szCs w:val="20"/>
                </w:rPr>
                <w:t>2020 г</w:t>
              </w:r>
            </w:smartTag>
            <w:r w:rsidRPr="00327722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881AA2">
                <w:rPr>
                  <w:b/>
                  <w:sz w:val="20"/>
                  <w:szCs w:val="20"/>
                </w:rPr>
                <w:t>2021 г</w:t>
              </w:r>
            </w:smartTag>
            <w:r w:rsidRPr="00881AA2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</w:p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</w:p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</w:p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</w:p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  <w:r w:rsidRPr="00881AA2">
              <w:rPr>
                <w:b/>
                <w:sz w:val="20"/>
                <w:szCs w:val="20"/>
              </w:rPr>
              <w:t>2022 г.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</w:p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</w:p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</w:p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</w:p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  <w:r w:rsidRPr="00881AA2">
              <w:rPr>
                <w:b/>
                <w:sz w:val="20"/>
                <w:szCs w:val="20"/>
              </w:rPr>
              <w:t>2023 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</w:p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</w:p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</w:p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</w:p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  <w:r w:rsidRPr="00881AA2">
              <w:rPr>
                <w:b/>
                <w:sz w:val="20"/>
                <w:szCs w:val="20"/>
              </w:rPr>
              <w:t>2024 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</w:p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</w:p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</w:p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</w:p>
          <w:p w:rsidR="00C934AD" w:rsidRPr="00881AA2" w:rsidRDefault="00C934AD" w:rsidP="007B7CFD">
            <w:pPr>
              <w:rPr>
                <w:b/>
                <w:sz w:val="20"/>
                <w:szCs w:val="20"/>
              </w:rPr>
            </w:pPr>
            <w:r w:rsidRPr="00881AA2">
              <w:rPr>
                <w:b/>
                <w:sz w:val="20"/>
                <w:szCs w:val="20"/>
              </w:rPr>
              <w:t>2025 г.</w:t>
            </w:r>
          </w:p>
        </w:tc>
      </w:tr>
      <w:tr w:rsidR="00F53DB1" w:rsidRPr="00F53DB1" w:rsidTr="009B7B1A">
        <w:trPr>
          <w:trHeight w:val="630"/>
        </w:trPr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5F88" w:rsidRPr="00F53DB1" w:rsidRDefault="009D5F88" w:rsidP="007B7CFD">
            <w:pPr>
              <w:jc w:val="center"/>
            </w:pPr>
            <w:r w:rsidRPr="00F53DB1">
              <w:t xml:space="preserve">Основное мероприятие.                                                                   </w:t>
            </w:r>
            <w:r w:rsidRPr="00F53DB1">
              <w:rPr>
                <w:b/>
                <w:bCs/>
              </w:rPr>
              <w:t>1- Развитие общего образования</w:t>
            </w:r>
          </w:p>
          <w:p w:rsidR="009D5F88" w:rsidRPr="00F53DB1" w:rsidRDefault="009D5F88" w:rsidP="007B7CFD">
            <w:pPr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5F88" w:rsidRPr="00327722" w:rsidRDefault="009D5F88" w:rsidP="007B7CFD">
            <w:pPr>
              <w:rPr>
                <w:b/>
                <w:bCs/>
                <w:sz w:val="26"/>
                <w:szCs w:val="26"/>
              </w:rPr>
            </w:pPr>
            <w:r w:rsidRPr="00327722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5F88" w:rsidRPr="00327722" w:rsidRDefault="009D5F88" w:rsidP="007B7CFD">
            <w:pPr>
              <w:rPr>
                <w:b/>
                <w:bCs/>
                <w:sz w:val="26"/>
                <w:szCs w:val="26"/>
              </w:rPr>
            </w:pPr>
            <w:r w:rsidRPr="00327722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5F88" w:rsidRPr="00327722" w:rsidRDefault="009D5F88" w:rsidP="007B7CFD">
            <w:pPr>
              <w:rPr>
                <w:b/>
                <w:bCs/>
                <w:sz w:val="26"/>
                <w:szCs w:val="26"/>
              </w:rPr>
            </w:pPr>
            <w:r w:rsidRPr="00327722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5F88" w:rsidRPr="00327722" w:rsidRDefault="009D5F88" w:rsidP="007B7CFD">
            <w:pPr>
              <w:jc w:val="center"/>
              <w:rPr>
                <w:sz w:val="20"/>
                <w:szCs w:val="20"/>
              </w:rPr>
            </w:pPr>
            <w:r w:rsidRPr="00327722">
              <w:rPr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5F88" w:rsidRPr="00327722" w:rsidRDefault="009D5F88" w:rsidP="007B7CFD">
            <w:pPr>
              <w:jc w:val="center"/>
              <w:rPr>
                <w:sz w:val="20"/>
                <w:szCs w:val="20"/>
              </w:rPr>
            </w:pPr>
            <w:r w:rsidRPr="00327722">
              <w:rPr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5F88" w:rsidRPr="00327722" w:rsidRDefault="009D5F88" w:rsidP="007B7CFD">
            <w:pPr>
              <w:jc w:val="center"/>
              <w:rPr>
                <w:sz w:val="20"/>
                <w:szCs w:val="20"/>
              </w:rPr>
            </w:pPr>
            <w:r w:rsidRPr="00327722">
              <w:rPr>
                <w:sz w:val="20"/>
                <w:szCs w:val="20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5F88" w:rsidRPr="00F53DB1" w:rsidRDefault="009D5F88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5F88" w:rsidRPr="00F53DB1" w:rsidRDefault="009D5F88" w:rsidP="007B7CFD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5F88" w:rsidRPr="00F53DB1" w:rsidRDefault="009D5F88" w:rsidP="007B7CF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5F88" w:rsidRPr="00F53DB1" w:rsidRDefault="009D5F88" w:rsidP="007B7CF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5F88" w:rsidRPr="00F53DB1" w:rsidRDefault="009D5F88" w:rsidP="007B7CFD">
            <w:pPr>
              <w:rPr>
                <w:sz w:val="20"/>
                <w:szCs w:val="20"/>
              </w:rPr>
            </w:pPr>
          </w:p>
        </w:tc>
      </w:tr>
      <w:tr w:rsidR="00C10DBD" w:rsidRPr="00F53DB1" w:rsidTr="009B7B1A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DBD" w:rsidRPr="00F53DB1" w:rsidRDefault="00C10DB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Повышение заработной платы педагогического состава общеобразовательных организаций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DBD" w:rsidRPr="00F53DB1" w:rsidRDefault="00C10DB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Руководители общеобразовательных учреждений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DBD" w:rsidRPr="00F53DB1" w:rsidRDefault="00C10DB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DBD" w:rsidRPr="00F53DB1" w:rsidRDefault="00C10DB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DBD" w:rsidRPr="00F53DB1" w:rsidRDefault="00C10DB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DBD" w:rsidRPr="00F53DB1" w:rsidRDefault="00C10DB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DBD" w:rsidRPr="00F53DB1" w:rsidRDefault="00C10DB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Всего</w:t>
            </w:r>
          </w:p>
          <w:p w:rsidR="00C10DBD" w:rsidRPr="00F53DB1" w:rsidRDefault="00C10DB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327722" w:rsidRDefault="00C10DBD" w:rsidP="002B0CE6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37532,2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327722" w:rsidRDefault="00C10DBD" w:rsidP="002B0CE6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37449,2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327722" w:rsidRDefault="00C10DBD" w:rsidP="002B0CE6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43392,2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327722" w:rsidRDefault="00C10DBD" w:rsidP="002B0CE6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49008,5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327722" w:rsidRDefault="00C10DBD" w:rsidP="002B0CE6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43729,1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327722" w:rsidRDefault="00C10DBD" w:rsidP="002B0CE6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29777,6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485077" w:rsidRDefault="008810A1" w:rsidP="002B0CE6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30962,8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8810A1" w:rsidRDefault="008810A1" w:rsidP="002B0CE6">
            <w:pPr>
              <w:rPr>
                <w:b/>
                <w:sz w:val="20"/>
                <w:szCs w:val="20"/>
                <w:lang w:val="en-US"/>
              </w:rPr>
            </w:pPr>
            <w:r w:rsidRPr="008810A1">
              <w:rPr>
                <w:b/>
                <w:sz w:val="20"/>
                <w:szCs w:val="20"/>
                <w:lang w:val="en-US"/>
              </w:rPr>
              <w:t>33654,4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8810A1" w:rsidRDefault="00C10DBD" w:rsidP="002B0CE6">
            <w:pPr>
              <w:rPr>
                <w:b/>
                <w:sz w:val="20"/>
                <w:szCs w:val="20"/>
                <w:lang w:val="en-US"/>
              </w:rPr>
            </w:pPr>
            <w:r w:rsidRPr="008810A1">
              <w:rPr>
                <w:b/>
                <w:sz w:val="20"/>
                <w:szCs w:val="20"/>
                <w:lang w:val="en-US"/>
              </w:rPr>
              <w:t>31103,0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8810A1" w:rsidRDefault="00C10DBD">
            <w:pPr>
              <w:rPr>
                <w:b/>
              </w:rPr>
            </w:pPr>
            <w:r w:rsidRPr="008810A1">
              <w:rPr>
                <w:b/>
                <w:sz w:val="20"/>
                <w:szCs w:val="20"/>
                <w:lang w:val="en-US"/>
              </w:rPr>
              <w:t>31103,0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8810A1" w:rsidRDefault="00C10DBD">
            <w:pPr>
              <w:rPr>
                <w:b/>
              </w:rPr>
            </w:pPr>
            <w:r w:rsidRPr="008810A1">
              <w:rPr>
                <w:b/>
                <w:sz w:val="20"/>
                <w:szCs w:val="20"/>
                <w:lang w:val="en-US"/>
              </w:rPr>
              <w:t>31103,0</w:t>
            </w:r>
          </w:p>
        </w:tc>
      </w:tr>
      <w:tr w:rsidR="00F53DB1" w:rsidRPr="00F53DB1" w:rsidTr="009B7B1A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EB2" w:rsidRPr="00F53DB1" w:rsidRDefault="00620EB2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EB2" w:rsidRPr="00F53DB1" w:rsidRDefault="00620EB2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0EB2" w:rsidRPr="00F53DB1" w:rsidRDefault="00620EB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0EB2" w:rsidRPr="00F53DB1" w:rsidRDefault="00620EB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0EB2" w:rsidRPr="00F53DB1" w:rsidRDefault="00620EB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0EB2" w:rsidRPr="00F53DB1" w:rsidRDefault="00620EB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0EB2" w:rsidRPr="00F53DB1" w:rsidRDefault="00620EB2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20EB2" w:rsidRPr="00327722" w:rsidRDefault="00620EB2" w:rsidP="003665C8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EB2" w:rsidRPr="00327722" w:rsidRDefault="00620EB2" w:rsidP="003665C8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EB2" w:rsidRPr="00327722" w:rsidRDefault="00620EB2" w:rsidP="003665C8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20EB2" w:rsidRPr="00327722" w:rsidRDefault="00620EB2" w:rsidP="003665C8">
            <w:pPr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EB2" w:rsidRPr="00327722" w:rsidRDefault="00620EB2" w:rsidP="003665C8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EB2" w:rsidRPr="00327722" w:rsidRDefault="00620EB2" w:rsidP="003665C8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20EB2" w:rsidRPr="00485077" w:rsidRDefault="00620EB2" w:rsidP="003665C8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EB2" w:rsidRPr="008810A1" w:rsidRDefault="00620EB2" w:rsidP="003665C8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EB2" w:rsidRPr="008810A1" w:rsidRDefault="00620EB2" w:rsidP="003665C8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EB2" w:rsidRPr="008810A1" w:rsidRDefault="00620EB2" w:rsidP="003665C8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EB2" w:rsidRPr="008810A1" w:rsidRDefault="00620EB2" w:rsidP="003665C8">
            <w:pPr>
              <w:rPr>
                <w:b/>
                <w:sz w:val="20"/>
                <w:szCs w:val="20"/>
              </w:rPr>
            </w:pPr>
          </w:p>
        </w:tc>
      </w:tr>
      <w:tr w:rsidR="00C10DBD" w:rsidRPr="00F53DB1" w:rsidTr="009B7B1A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DBD" w:rsidRPr="00F53DB1" w:rsidRDefault="00C10DB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DBD" w:rsidRPr="00F53DB1" w:rsidRDefault="00C10DB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DBD" w:rsidRPr="00F53DB1" w:rsidRDefault="00C10DB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DBD" w:rsidRPr="00F53DB1" w:rsidRDefault="00C10DB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DBD" w:rsidRPr="00F53DB1" w:rsidRDefault="00C10DB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DBD" w:rsidRPr="00F53DB1" w:rsidRDefault="00C10DB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DBD" w:rsidRPr="00F53DB1" w:rsidRDefault="00C10DB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327722" w:rsidRDefault="00C10DBD" w:rsidP="003665C8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37532,2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327722" w:rsidRDefault="00C10DBD" w:rsidP="003665C8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37449,2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327722" w:rsidRDefault="00C10DBD" w:rsidP="003665C8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43392,2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10DBD" w:rsidRPr="00327722" w:rsidRDefault="00C10DBD" w:rsidP="003665C8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49008,5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327722" w:rsidRDefault="00C10DBD" w:rsidP="003665C8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43729,1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327722" w:rsidRDefault="00C10DBD" w:rsidP="003665C8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29777,6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485077" w:rsidRDefault="008810A1" w:rsidP="003665C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30962,8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8810A1" w:rsidRDefault="00C10DBD" w:rsidP="003665C8">
            <w:pPr>
              <w:rPr>
                <w:b/>
                <w:sz w:val="20"/>
                <w:szCs w:val="20"/>
                <w:lang w:val="en-US"/>
              </w:rPr>
            </w:pPr>
            <w:r w:rsidRPr="008810A1">
              <w:rPr>
                <w:b/>
                <w:sz w:val="20"/>
                <w:szCs w:val="20"/>
                <w:lang w:val="en-US"/>
              </w:rPr>
              <w:t>33654,4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8810A1" w:rsidRDefault="00C10DBD" w:rsidP="003665C8">
            <w:pPr>
              <w:rPr>
                <w:b/>
                <w:sz w:val="20"/>
                <w:szCs w:val="20"/>
                <w:lang w:val="en-US"/>
              </w:rPr>
            </w:pPr>
            <w:r w:rsidRPr="008810A1">
              <w:rPr>
                <w:b/>
                <w:sz w:val="20"/>
                <w:szCs w:val="20"/>
                <w:lang w:val="en-US"/>
              </w:rPr>
              <w:t>31103,0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8810A1" w:rsidRDefault="00C10DBD">
            <w:pPr>
              <w:rPr>
                <w:b/>
              </w:rPr>
            </w:pPr>
            <w:r w:rsidRPr="008810A1">
              <w:rPr>
                <w:b/>
                <w:sz w:val="20"/>
                <w:szCs w:val="20"/>
                <w:lang w:val="en-US"/>
              </w:rPr>
              <w:t>31103,0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8810A1" w:rsidRDefault="00C10DBD">
            <w:pPr>
              <w:rPr>
                <w:b/>
              </w:rPr>
            </w:pPr>
            <w:r w:rsidRPr="008810A1">
              <w:rPr>
                <w:b/>
                <w:sz w:val="20"/>
                <w:szCs w:val="20"/>
                <w:lang w:val="en-US"/>
              </w:rPr>
              <w:t>31103,0</w:t>
            </w:r>
          </w:p>
        </w:tc>
      </w:tr>
      <w:tr w:rsidR="00F53DB1" w:rsidRPr="00F53DB1" w:rsidTr="009B7B1A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0EB2" w:rsidRPr="00F53DB1" w:rsidRDefault="00620EB2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0EB2" w:rsidRPr="00F53DB1" w:rsidRDefault="00620EB2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0EB2" w:rsidRPr="00F53DB1" w:rsidRDefault="00620EB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0EB2" w:rsidRPr="00F53DB1" w:rsidRDefault="00620EB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0EB2" w:rsidRPr="00F53DB1" w:rsidRDefault="00620EB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0EB2" w:rsidRPr="00F53DB1" w:rsidRDefault="00620EB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EB2" w:rsidRPr="00F53DB1" w:rsidRDefault="00620EB2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  <w:p w:rsidR="00620EB2" w:rsidRPr="00F53DB1" w:rsidRDefault="00620EB2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EB2" w:rsidRPr="00F53DB1" w:rsidRDefault="00620EB2" w:rsidP="003665C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EB2" w:rsidRPr="00F53DB1" w:rsidRDefault="00620EB2" w:rsidP="003665C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EB2" w:rsidRPr="00F53DB1" w:rsidRDefault="00620EB2" w:rsidP="003665C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EB2" w:rsidRPr="00F53DB1" w:rsidRDefault="00620EB2" w:rsidP="003665C8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EB2" w:rsidRPr="00F53DB1" w:rsidRDefault="00620EB2" w:rsidP="003665C8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EB2" w:rsidRPr="00F53DB1" w:rsidRDefault="00620EB2" w:rsidP="003665C8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20EB2" w:rsidRPr="00F53DB1" w:rsidRDefault="00620EB2" w:rsidP="003665C8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EB2" w:rsidRPr="00F53DB1" w:rsidRDefault="00620EB2" w:rsidP="003665C8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EB2" w:rsidRPr="00F53DB1" w:rsidRDefault="00620EB2" w:rsidP="003665C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EB2" w:rsidRPr="00F53DB1" w:rsidRDefault="00620EB2" w:rsidP="003665C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EB2" w:rsidRPr="00F53DB1" w:rsidRDefault="00620EB2" w:rsidP="003665C8">
            <w:pPr>
              <w:rPr>
                <w:sz w:val="20"/>
                <w:szCs w:val="20"/>
              </w:rPr>
            </w:pPr>
          </w:p>
        </w:tc>
      </w:tr>
      <w:tr w:rsidR="00944DBB" w:rsidRPr="006F434B" w:rsidTr="009B2750">
        <w:trPr>
          <w:trHeight w:val="36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DBB" w:rsidRPr="00F53DB1" w:rsidRDefault="00944DBB" w:rsidP="007B7CFD">
            <w:pPr>
              <w:jc w:val="center"/>
              <w:rPr>
                <w:sz w:val="20"/>
                <w:szCs w:val="20"/>
                <w:highlight w:val="yellow"/>
              </w:rPr>
            </w:pPr>
            <w:r w:rsidRPr="00F53DB1">
              <w:rPr>
                <w:sz w:val="20"/>
                <w:szCs w:val="20"/>
              </w:rPr>
              <w:lastRenderedPageBreak/>
              <w:t>Обеспечение современного качества общего образования, создание современных условий для получения качественного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DBB" w:rsidRPr="00F53DB1" w:rsidRDefault="00944DBB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4DBB" w:rsidRPr="00F53DB1" w:rsidRDefault="00944DBB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4DBB" w:rsidRPr="00F53DB1" w:rsidRDefault="00944DBB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4DBB" w:rsidRPr="00F53DB1" w:rsidRDefault="00944DBB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4DBB" w:rsidRPr="00F53DB1" w:rsidRDefault="00944DBB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4DBB" w:rsidRPr="00F53DB1" w:rsidRDefault="00944DBB" w:rsidP="002B0CE6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Всего</w:t>
            </w:r>
          </w:p>
          <w:p w:rsidR="00944DBB" w:rsidRPr="00F53DB1" w:rsidRDefault="00944DBB" w:rsidP="002B0CE6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Pr="00F45792" w:rsidRDefault="00944DBB" w:rsidP="009B275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Pr="00F45792" w:rsidRDefault="00944DBB" w:rsidP="009B275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Pr="00327722" w:rsidRDefault="00944DBB" w:rsidP="009B2750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8377,0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Pr="00327722" w:rsidRDefault="00944DBB" w:rsidP="009B2750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10524,7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Pr="00327722" w:rsidRDefault="00944DBB" w:rsidP="009B2750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8779,3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Pr="00327722" w:rsidRDefault="00944DBB" w:rsidP="009B2750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6955,2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Pr="00222EFA" w:rsidRDefault="00944DBB" w:rsidP="009B2750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8249,3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Pr="00327722" w:rsidRDefault="00944DBB" w:rsidP="009B2750">
            <w:pPr>
              <w:rPr>
                <w:b/>
                <w:sz w:val="20"/>
                <w:szCs w:val="20"/>
                <w:lang w:val="en-US"/>
              </w:rPr>
            </w:pPr>
            <w:r w:rsidRPr="00327722">
              <w:rPr>
                <w:b/>
                <w:sz w:val="20"/>
                <w:szCs w:val="20"/>
                <w:lang w:val="en-US"/>
              </w:rPr>
              <w:t>8205,8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Pr="00327722" w:rsidRDefault="00944DBB" w:rsidP="009B2750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5805,1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Default="00944DBB">
            <w:r w:rsidRPr="000E0CCE">
              <w:rPr>
                <w:b/>
                <w:sz w:val="20"/>
                <w:szCs w:val="20"/>
                <w:lang w:val="en-US"/>
              </w:rPr>
              <w:t>5805,1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Default="00944DBB">
            <w:r w:rsidRPr="000E0CCE">
              <w:rPr>
                <w:b/>
                <w:sz w:val="20"/>
                <w:szCs w:val="20"/>
                <w:lang w:val="en-US"/>
              </w:rPr>
              <w:t>5805,1</w:t>
            </w:r>
          </w:p>
        </w:tc>
      </w:tr>
      <w:tr w:rsidR="00F53DB1" w:rsidRPr="006F434B" w:rsidTr="009B2750">
        <w:trPr>
          <w:trHeight w:val="36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3221" w:rsidRPr="00F53DB1" w:rsidRDefault="00B63221" w:rsidP="007B7CF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3221" w:rsidRPr="00F53DB1" w:rsidRDefault="00B63221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3221" w:rsidRPr="00F53DB1" w:rsidRDefault="00B63221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3221" w:rsidRPr="00F53DB1" w:rsidRDefault="00B63221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3221" w:rsidRPr="00F53DB1" w:rsidRDefault="00B63221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3221" w:rsidRPr="00F53DB1" w:rsidRDefault="00B63221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63221" w:rsidRPr="00F53DB1" w:rsidRDefault="00B63221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F45792" w:rsidRDefault="00B63221" w:rsidP="009B275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F45792" w:rsidRDefault="00B63221" w:rsidP="009B275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327722" w:rsidRDefault="00B63221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327722" w:rsidRDefault="00B63221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327722" w:rsidRDefault="00B63221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327722" w:rsidRDefault="00B63221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63221" w:rsidRPr="006F434B" w:rsidRDefault="00B63221" w:rsidP="009B275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327722" w:rsidRDefault="00B63221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327722" w:rsidRDefault="00B63221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327722" w:rsidRDefault="00B63221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327722" w:rsidRDefault="00B63221" w:rsidP="009B2750">
            <w:pPr>
              <w:rPr>
                <w:b/>
                <w:sz w:val="20"/>
                <w:szCs w:val="20"/>
              </w:rPr>
            </w:pPr>
          </w:p>
        </w:tc>
      </w:tr>
      <w:tr w:rsidR="00F53DB1" w:rsidRPr="006F434B" w:rsidTr="009B2750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3221" w:rsidRPr="00F53DB1" w:rsidRDefault="00B63221" w:rsidP="007B7CF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3221" w:rsidRPr="00F53DB1" w:rsidRDefault="00B63221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3221" w:rsidRPr="00F53DB1" w:rsidRDefault="00B63221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3221" w:rsidRPr="00F53DB1" w:rsidRDefault="00B63221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3221" w:rsidRPr="00F53DB1" w:rsidRDefault="00B63221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3221" w:rsidRPr="00F53DB1" w:rsidRDefault="00B63221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63221" w:rsidRPr="00F53DB1" w:rsidRDefault="00B63221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F45792" w:rsidRDefault="00B63221" w:rsidP="009B275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F45792" w:rsidRDefault="00B63221" w:rsidP="009B275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327722" w:rsidRDefault="00B63221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327722" w:rsidRDefault="00B63221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327722" w:rsidRDefault="00B63221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327722" w:rsidRDefault="00B63221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6F434B" w:rsidRDefault="00B63221" w:rsidP="009B275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327722" w:rsidRDefault="00B63221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327722" w:rsidRDefault="00B63221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327722" w:rsidRDefault="00B63221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3221" w:rsidRPr="00327722" w:rsidRDefault="00B63221" w:rsidP="009B2750">
            <w:pPr>
              <w:rPr>
                <w:b/>
                <w:sz w:val="20"/>
                <w:szCs w:val="20"/>
              </w:rPr>
            </w:pPr>
          </w:p>
        </w:tc>
      </w:tr>
      <w:tr w:rsidR="00944DBB" w:rsidRPr="006F434B" w:rsidTr="009B2750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4DBB" w:rsidRPr="00F53DB1" w:rsidRDefault="00944DBB" w:rsidP="007B7CF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4DBB" w:rsidRPr="00F53DB1" w:rsidRDefault="00944DBB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4DBB" w:rsidRPr="00F53DB1" w:rsidRDefault="00944DBB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4DBB" w:rsidRPr="00F53DB1" w:rsidRDefault="00944DBB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4DBB" w:rsidRPr="00F53DB1" w:rsidRDefault="00944DBB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4DBB" w:rsidRPr="00F53DB1" w:rsidRDefault="00944DBB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4DBB" w:rsidRPr="00F53DB1" w:rsidRDefault="00944DBB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  <w:p w:rsidR="00944DBB" w:rsidRPr="00F53DB1" w:rsidRDefault="00944DBB" w:rsidP="002B0C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Pr="00F45792" w:rsidRDefault="00944DBB" w:rsidP="009B275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Pr="00F45792" w:rsidRDefault="00944DBB" w:rsidP="009B275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Pr="00327722" w:rsidRDefault="00944DBB" w:rsidP="009B2750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8377,0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Pr="00327722" w:rsidRDefault="00944DBB" w:rsidP="009B2750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10524,7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Pr="00327722" w:rsidRDefault="00944DBB" w:rsidP="009B2750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8779,3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Pr="00327722" w:rsidRDefault="00944DBB" w:rsidP="009B2750">
            <w:pPr>
              <w:rPr>
                <w:b/>
                <w:sz w:val="20"/>
                <w:szCs w:val="20"/>
              </w:rPr>
            </w:pPr>
            <w:r w:rsidRPr="00327722">
              <w:rPr>
                <w:b/>
                <w:sz w:val="20"/>
                <w:szCs w:val="20"/>
              </w:rPr>
              <w:t>6955,2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44DBB" w:rsidRPr="00222EFA" w:rsidRDefault="00944DBB" w:rsidP="0034708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8249,3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Pr="00327722" w:rsidRDefault="00944DBB" w:rsidP="00347087">
            <w:pPr>
              <w:rPr>
                <w:b/>
                <w:sz w:val="20"/>
                <w:szCs w:val="20"/>
                <w:lang w:val="en-US"/>
              </w:rPr>
            </w:pPr>
            <w:r w:rsidRPr="00327722">
              <w:rPr>
                <w:b/>
                <w:sz w:val="20"/>
                <w:szCs w:val="20"/>
                <w:lang w:val="en-US"/>
              </w:rPr>
              <w:t>8205,8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Default="00944DBB">
            <w:r w:rsidRPr="00A1609A">
              <w:rPr>
                <w:b/>
                <w:sz w:val="20"/>
                <w:szCs w:val="20"/>
                <w:lang w:val="en-US"/>
              </w:rPr>
              <w:t>5805,1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Default="00944DBB">
            <w:r w:rsidRPr="00A1609A">
              <w:rPr>
                <w:b/>
                <w:sz w:val="20"/>
                <w:szCs w:val="20"/>
                <w:lang w:val="en-US"/>
              </w:rPr>
              <w:t>5805,1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4DBB" w:rsidRDefault="00944DBB">
            <w:r w:rsidRPr="00A1609A">
              <w:rPr>
                <w:b/>
                <w:sz w:val="20"/>
                <w:szCs w:val="20"/>
                <w:lang w:val="en-US"/>
              </w:rPr>
              <w:t>5805,1</w:t>
            </w:r>
          </w:p>
        </w:tc>
      </w:tr>
      <w:tr w:rsidR="00F53DB1" w:rsidRPr="00F53DB1" w:rsidTr="009B2750">
        <w:trPr>
          <w:trHeight w:val="31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77E6" w:rsidRPr="00F53DB1" w:rsidRDefault="006877E6" w:rsidP="007B7CFD">
            <w:pPr>
              <w:jc w:val="center"/>
              <w:rPr>
                <w:sz w:val="20"/>
                <w:szCs w:val="20"/>
                <w:highlight w:val="yellow"/>
              </w:rPr>
            </w:pPr>
            <w:r w:rsidRPr="00F53DB1">
              <w:rPr>
                <w:sz w:val="20"/>
                <w:szCs w:val="20"/>
              </w:rPr>
              <w:t>Строительство главного корпуса МБОУ «Большеигнатовская СОШ»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77E6" w:rsidRPr="00F53DB1" w:rsidRDefault="006877E6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Руководители общеобразовательных учреждений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77E6" w:rsidRPr="00F53DB1" w:rsidRDefault="006877E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77E6" w:rsidRPr="00F53DB1" w:rsidRDefault="006877E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77E6" w:rsidRPr="00F53DB1" w:rsidRDefault="006877E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77E6" w:rsidRPr="00F53DB1" w:rsidRDefault="006877E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877E6" w:rsidRPr="00F53DB1" w:rsidRDefault="006877E6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435F51" w:rsidRDefault="006877E6" w:rsidP="009B2750">
            <w:pPr>
              <w:rPr>
                <w:b/>
                <w:sz w:val="20"/>
                <w:szCs w:val="20"/>
              </w:rPr>
            </w:pPr>
            <w:r w:rsidRPr="00435F51">
              <w:rPr>
                <w:b/>
                <w:sz w:val="20"/>
                <w:szCs w:val="20"/>
              </w:rPr>
              <w:t>10253,6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435F51" w:rsidRDefault="006877E6" w:rsidP="009B2750">
            <w:pPr>
              <w:rPr>
                <w:b/>
                <w:sz w:val="20"/>
                <w:szCs w:val="20"/>
              </w:rPr>
            </w:pPr>
            <w:r w:rsidRPr="00435F51">
              <w:rPr>
                <w:b/>
                <w:sz w:val="20"/>
                <w:szCs w:val="20"/>
              </w:rPr>
              <w:t>77356,54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435F51" w:rsidRDefault="006877E6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435F51" w:rsidRDefault="006877E6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125EB1" w:rsidRDefault="006877E6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</w:tr>
      <w:tr w:rsidR="00F53DB1" w:rsidRPr="00F53DB1" w:rsidTr="009B2750">
        <w:trPr>
          <w:trHeight w:val="3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E6" w:rsidRPr="00F53DB1" w:rsidRDefault="006877E6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E6" w:rsidRPr="00F53DB1" w:rsidRDefault="006877E6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77E6" w:rsidRPr="00F53DB1" w:rsidRDefault="006877E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77E6" w:rsidRPr="00F53DB1" w:rsidRDefault="006877E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77E6" w:rsidRPr="00F53DB1" w:rsidRDefault="006877E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77E6" w:rsidRPr="00F53DB1" w:rsidRDefault="006877E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877E6" w:rsidRPr="00F53DB1" w:rsidRDefault="006877E6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435F51" w:rsidRDefault="006877E6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435F51" w:rsidRDefault="006877E6" w:rsidP="009B2750">
            <w:pPr>
              <w:rPr>
                <w:b/>
                <w:sz w:val="20"/>
                <w:szCs w:val="20"/>
              </w:rPr>
            </w:pPr>
            <w:r w:rsidRPr="00435F51">
              <w:rPr>
                <w:b/>
                <w:sz w:val="20"/>
                <w:szCs w:val="20"/>
              </w:rPr>
              <w:t>53608,1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435F51" w:rsidRDefault="006877E6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877E6" w:rsidRPr="00435F51" w:rsidRDefault="006877E6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125EB1" w:rsidRDefault="006877E6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</w:tr>
      <w:tr w:rsidR="00F53DB1" w:rsidRPr="00F53DB1" w:rsidTr="009B2750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E6" w:rsidRPr="00F53DB1" w:rsidRDefault="006877E6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E6" w:rsidRPr="00F53DB1" w:rsidRDefault="006877E6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77E6" w:rsidRPr="00F53DB1" w:rsidRDefault="006877E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77E6" w:rsidRPr="00F53DB1" w:rsidRDefault="006877E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77E6" w:rsidRPr="00F53DB1" w:rsidRDefault="006877E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77E6" w:rsidRPr="00F53DB1" w:rsidRDefault="006877E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877E6" w:rsidRPr="00F53DB1" w:rsidRDefault="006877E6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435F51" w:rsidRDefault="006877E6" w:rsidP="009B2750">
            <w:pPr>
              <w:rPr>
                <w:b/>
                <w:sz w:val="20"/>
                <w:szCs w:val="20"/>
              </w:rPr>
            </w:pPr>
            <w:r w:rsidRPr="00435F51">
              <w:rPr>
                <w:b/>
                <w:sz w:val="20"/>
                <w:szCs w:val="20"/>
              </w:rPr>
              <w:t>10151,1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435F51" w:rsidRDefault="006877E6" w:rsidP="009B2750">
            <w:pPr>
              <w:rPr>
                <w:b/>
                <w:sz w:val="20"/>
                <w:szCs w:val="20"/>
              </w:rPr>
            </w:pPr>
            <w:r w:rsidRPr="00435F51">
              <w:rPr>
                <w:b/>
                <w:sz w:val="20"/>
                <w:szCs w:val="20"/>
              </w:rPr>
              <w:t>22974,8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435F51" w:rsidRDefault="006877E6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877E6" w:rsidRPr="00435F51" w:rsidRDefault="006877E6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125EB1" w:rsidRDefault="006877E6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</w:tr>
      <w:tr w:rsidR="00F53DB1" w:rsidRPr="00F53DB1" w:rsidTr="009B2750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E6" w:rsidRPr="00F53DB1" w:rsidRDefault="006877E6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E6" w:rsidRPr="00F53DB1" w:rsidRDefault="006877E6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77E6" w:rsidRPr="00F53DB1" w:rsidRDefault="006877E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77E6" w:rsidRPr="00F53DB1" w:rsidRDefault="006877E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77E6" w:rsidRPr="00F53DB1" w:rsidRDefault="006877E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77E6" w:rsidRPr="00F53DB1" w:rsidRDefault="006877E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877E6" w:rsidRPr="00F53DB1" w:rsidRDefault="006877E6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  <w:p w:rsidR="006877E6" w:rsidRPr="00F53DB1" w:rsidRDefault="006877E6" w:rsidP="007B7C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435F51" w:rsidRDefault="006877E6" w:rsidP="009B2750">
            <w:pPr>
              <w:rPr>
                <w:b/>
                <w:sz w:val="20"/>
                <w:szCs w:val="20"/>
              </w:rPr>
            </w:pPr>
            <w:r w:rsidRPr="00435F51">
              <w:rPr>
                <w:b/>
                <w:sz w:val="20"/>
                <w:szCs w:val="20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435F51" w:rsidRDefault="006877E6" w:rsidP="009B2750">
            <w:pPr>
              <w:rPr>
                <w:b/>
                <w:sz w:val="20"/>
                <w:szCs w:val="20"/>
              </w:rPr>
            </w:pPr>
            <w:r w:rsidRPr="00435F51">
              <w:rPr>
                <w:b/>
                <w:sz w:val="20"/>
                <w:szCs w:val="20"/>
              </w:rPr>
              <w:t>773,64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435F51" w:rsidRDefault="006877E6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877E6" w:rsidRPr="00435F51" w:rsidRDefault="006877E6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125EB1" w:rsidRDefault="006877E6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77E6" w:rsidRPr="00F53DB1" w:rsidRDefault="006877E6" w:rsidP="009B2750">
            <w:pPr>
              <w:rPr>
                <w:sz w:val="20"/>
                <w:szCs w:val="20"/>
              </w:rPr>
            </w:pPr>
          </w:p>
        </w:tc>
      </w:tr>
      <w:tr w:rsidR="00F53DB1" w:rsidRPr="00F53DB1" w:rsidTr="009B2750">
        <w:trPr>
          <w:trHeight w:val="31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33F32" w:rsidRPr="00F53DB1" w:rsidRDefault="00F33F32" w:rsidP="007249C3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Строительство, реконструкция, капитальный </w:t>
            </w:r>
            <w:r w:rsidRPr="00F53DB1">
              <w:rPr>
                <w:sz w:val="20"/>
                <w:szCs w:val="20"/>
              </w:rPr>
              <w:lastRenderedPageBreak/>
              <w:t>ремонт объектов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33F32" w:rsidRPr="00F53DB1" w:rsidRDefault="00F33F32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F32" w:rsidRPr="00F53DB1" w:rsidRDefault="00F33F32" w:rsidP="002B0CE6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435F5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435F5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435F51" w:rsidRDefault="00F33F32" w:rsidP="009B2750">
            <w:pPr>
              <w:rPr>
                <w:b/>
                <w:sz w:val="20"/>
                <w:szCs w:val="20"/>
              </w:rPr>
            </w:pPr>
            <w:r w:rsidRPr="00435F51">
              <w:rPr>
                <w:b/>
                <w:sz w:val="20"/>
                <w:szCs w:val="20"/>
              </w:rPr>
              <w:t>346,63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435F51" w:rsidRDefault="00F33F32" w:rsidP="009B2750">
            <w:pPr>
              <w:rPr>
                <w:b/>
                <w:sz w:val="20"/>
                <w:szCs w:val="20"/>
              </w:rPr>
            </w:pPr>
            <w:r w:rsidRPr="00435F51">
              <w:rPr>
                <w:b/>
                <w:sz w:val="20"/>
                <w:szCs w:val="20"/>
              </w:rPr>
              <w:t>336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125EB1" w:rsidRDefault="00F33F32" w:rsidP="009B2750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</w:tr>
      <w:tr w:rsidR="00F53DB1" w:rsidRPr="00F53DB1" w:rsidTr="009B2750">
        <w:trPr>
          <w:trHeight w:val="31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33F32" w:rsidRPr="00F53DB1" w:rsidRDefault="00F33F32" w:rsidP="007249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33F32" w:rsidRPr="00F53DB1" w:rsidRDefault="00F33F32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F32" w:rsidRPr="00F53DB1" w:rsidRDefault="00F33F32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435F5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435F5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435F51" w:rsidRDefault="00F33F32" w:rsidP="009B2750">
            <w:pPr>
              <w:rPr>
                <w:b/>
                <w:sz w:val="20"/>
                <w:szCs w:val="20"/>
              </w:rPr>
            </w:pPr>
            <w:r w:rsidRPr="00435F51">
              <w:rPr>
                <w:b/>
                <w:sz w:val="20"/>
                <w:szCs w:val="20"/>
              </w:rPr>
              <w:t>214,2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435F51" w:rsidRDefault="00F33F32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125EB1" w:rsidRDefault="00F33F32" w:rsidP="009B2750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</w:tr>
      <w:tr w:rsidR="00F53DB1" w:rsidRPr="00F53DB1" w:rsidTr="009B2750">
        <w:trPr>
          <w:trHeight w:val="31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33F32" w:rsidRPr="00F53DB1" w:rsidRDefault="00F33F32" w:rsidP="007249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33F32" w:rsidRPr="00F53DB1" w:rsidRDefault="00F33F32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F32" w:rsidRPr="00F53DB1" w:rsidRDefault="00F33F32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Республиканский бюджет Республики </w:t>
            </w:r>
            <w:r w:rsidRPr="00F53DB1">
              <w:rPr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435F5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435F5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435F51" w:rsidRDefault="00F33F32" w:rsidP="009B2750">
            <w:pPr>
              <w:rPr>
                <w:b/>
                <w:sz w:val="20"/>
                <w:szCs w:val="20"/>
              </w:rPr>
            </w:pPr>
            <w:r w:rsidRPr="00435F51">
              <w:rPr>
                <w:b/>
                <w:sz w:val="20"/>
                <w:szCs w:val="20"/>
              </w:rPr>
              <w:t>115,1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435F51" w:rsidRDefault="00F33F32" w:rsidP="009B2750">
            <w:pPr>
              <w:rPr>
                <w:b/>
                <w:sz w:val="20"/>
                <w:szCs w:val="20"/>
              </w:rPr>
            </w:pPr>
            <w:r w:rsidRPr="00435F51">
              <w:rPr>
                <w:b/>
                <w:sz w:val="20"/>
                <w:szCs w:val="20"/>
              </w:rPr>
              <w:t>320,0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125EB1" w:rsidRDefault="00F33F32" w:rsidP="009B2750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</w:tr>
      <w:tr w:rsidR="00F53DB1" w:rsidRPr="00F53DB1" w:rsidTr="009B2750">
        <w:trPr>
          <w:trHeight w:val="315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F32" w:rsidRPr="00F53DB1" w:rsidRDefault="00F33F32" w:rsidP="007249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F32" w:rsidRPr="00F53DB1" w:rsidRDefault="00F33F32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3F32" w:rsidRPr="00F53DB1" w:rsidRDefault="00F33F32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  <w:p w:rsidR="00F33F32" w:rsidRPr="00F53DB1" w:rsidRDefault="00F33F32" w:rsidP="002B0C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A30ADA" w:rsidRDefault="00F33F32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17,33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A30ADA" w:rsidRDefault="00F33F32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16,0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A30ADA" w:rsidRDefault="00F33F32" w:rsidP="009B2750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9B275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2" w:rsidRPr="00F53DB1" w:rsidRDefault="00F33F32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53DB1" w:rsidRPr="00F53DB1" w:rsidTr="009B7B1A">
        <w:trPr>
          <w:trHeight w:val="31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6B63" w:rsidRPr="00F53DB1" w:rsidRDefault="00F86B63" w:rsidP="007249C3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Укрепление материально-технической базы общеобразовательных учреждений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6B63" w:rsidRPr="00F53DB1" w:rsidRDefault="00F86B63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Руководители общеобразовательных учреждений </w:t>
            </w:r>
          </w:p>
          <w:p w:rsidR="00F86B63" w:rsidRPr="00F53DB1" w:rsidRDefault="00F86B63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  <w:p w:rsidR="00F86B63" w:rsidRPr="00F53DB1" w:rsidRDefault="00F86B63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  <w:p w:rsidR="00F86B63" w:rsidRPr="00F53DB1" w:rsidRDefault="00F86B63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  <w:p w:rsidR="00F86B63" w:rsidRPr="00F53DB1" w:rsidRDefault="00F86B63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B63" w:rsidRPr="00F53DB1" w:rsidRDefault="00F86B6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B63" w:rsidRPr="00F53DB1" w:rsidRDefault="00F86B6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B63" w:rsidRPr="00F53DB1" w:rsidRDefault="00F86B6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B63" w:rsidRPr="00F53DB1" w:rsidRDefault="00F86B6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6B63" w:rsidRPr="00F53DB1" w:rsidRDefault="00F86B63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1561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86B63" w:rsidRPr="00F53DB1" w:rsidRDefault="00F86B63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В рамках текущего финансирования </w:t>
            </w:r>
          </w:p>
          <w:p w:rsidR="00F86B63" w:rsidRPr="00F53DB1" w:rsidRDefault="00F86B63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  <w:p w:rsidR="00F86B63" w:rsidRPr="00F53DB1" w:rsidRDefault="00F86B63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</w:tr>
      <w:tr w:rsidR="00F53DB1" w:rsidRPr="00F53DB1" w:rsidTr="009B7B1A">
        <w:trPr>
          <w:trHeight w:val="33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B63" w:rsidRPr="00F53DB1" w:rsidRDefault="00F86B63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6B63" w:rsidRPr="00F53DB1" w:rsidRDefault="00F86B63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B63" w:rsidRPr="00F53DB1" w:rsidRDefault="00F86B6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B63" w:rsidRPr="00F53DB1" w:rsidRDefault="00F86B6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B63" w:rsidRPr="00F53DB1" w:rsidRDefault="00F86B6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B63" w:rsidRPr="00F53DB1" w:rsidRDefault="00F86B6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6B63" w:rsidRPr="00F53DB1" w:rsidRDefault="00F86B63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11561" w:type="dxa"/>
            <w:gridSpan w:val="11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86B63" w:rsidRPr="00F53DB1" w:rsidRDefault="00F86B63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53DB1" w:rsidRPr="00F53DB1" w:rsidTr="009B7B1A">
        <w:trPr>
          <w:trHeight w:val="6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B63" w:rsidRPr="00F53DB1" w:rsidRDefault="00F86B63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6B63" w:rsidRPr="00F53DB1" w:rsidRDefault="00F86B63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B63" w:rsidRPr="00F53DB1" w:rsidRDefault="00F86B6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B63" w:rsidRPr="00F53DB1" w:rsidRDefault="00F86B6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B63" w:rsidRPr="00F53DB1" w:rsidRDefault="00F86B6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B63" w:rsidRPr="00F53DB1" w:rsidRDefault="00F86B6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6B63" w:rsidRPr="00F53DB1" w:rsidRDefault="00F86B63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11561" w:type="dxa"/>
            <w:gridSpan w:val="11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86B63" w:rsidRPr="00F53DB1" w:rsidRDefault="00F86B63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53DB1" w:rsidRPr="00F53DB1" w:rsidTr="009B7B1A">
        <w:trPr>
          <w:trHeight w:val="99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B63" w:rsidRPr="00F53DB1" w:rsidRDefault="00F86B63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6B63" w:rsidRPr="00F53DB1" w:rsidRDefault="00F86B63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B63" w:rsidRPr="00F53DB1" w:rsidRDefault="00F86B6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B63" w:rsidRPr="00F53DB1" w:rsidRDefault="00F86B6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B63" w:rsidRPr="00F53DB1" w:rsidRDefault="00F86B6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B63" w:rsidRPr="00F53DB1" w:rsidRDefault="00F86B6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6B63" w:rsidRPr="00F53DB1" w:rsidRDefault="00F86B63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11561" w:type="dxa"/>
            <w:gridSpan w:val="11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6B63" w:rsidRPr="00F53DB1" w:rsidRDefault="00F86B63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53DB1" w:rsidRPr="00F53DB1" w:rsidTr="009B7B1A">
        <w:trPr>
          <w:trHeight w:val="49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0E2B83" w:rsidRPr="00F53DB1" w:rsidRDefault="000E2B83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Мероприятия по обеспечению безопасности общеобразовательных учреждений и перевозки детей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0E2B83" w:rsidRPr="00F53DB1" w:rsidRDefault="000E2B83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Руководители общеобразовательных учреждений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2B83" w:rsidRPr="00F53DB1" w:rsidRDefault="000E2B8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2B83" w:rsidRPr="00F53DB1" w:rsidRDefault="000E2B8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2B83" w:rsidRPr="00F53DB1" w:rsidRDefault="000E2B8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2B83" w:rsidRPr="00F53DB1" w:rsidRDefault="000E2B8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B83" w:rsidRPr="00F53DB1" w:rsidRDefault="000E2B83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1561" w:type="dxa"/>
            <w:gridSpan w:val="11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0E2B83" w:rsidRPr="00F53DB1" w:rsidRDefault="000E2B83" w:rsidP="000E2B83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  <w:p w:rsidR="000E2B83" w:rsidRPr="00F53DB1" w:rsidRDefault="000E2B83" w:rsidP="000E2B83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В рамках текущего финансирования </w:t>
            </w:r>
          </w:p>
          <w:p w:rsidR="000E2B83" w:rsidRPr="00F53DB1" w:rsidRDefault="000E2B83" w:rsidP="000E2B83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  <w:p w:rsidR="000E2B83" w:rsidRPr="00F53DB1" w:rsidRDefault="000E2B83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53DB1" w:rsidRPr="00F53DB1" w:rsidTr="009B7B1A">
        <w:trPr>
          <w:trHeight w:val="45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E2B83" w:rsidRPr="00F53DB1" w:rsidRDefault="000E2B83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E2B83" w:rsidRPr="00F53DB1" w:rsidRDefault="000E2B83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2B83" w:rsidRPr="00F53DB1" w:rsidRDefault="000E2B8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2B83" w:rsidRPr="00F53DB1" w:rsidRDefault="000E2B8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2B83" w:rsidRPr="00F53DB1" w:rsidRDefault="000E2B8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2B83" w:rsidRPr="00F53DB1" w:rsidRDefault="000E2B8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B83" w:rsidRPr="00F53DB1" w:rsidRDefault="000E2B83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0E2B83" w:rsidRPr="00F53DB1" w:rsidRDefault="000E2B83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53DB1" w:rsidRPr="00F53DB1" w:rsidTr="009B7B1A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E2B83" w:rsidRPr="00F53DB1" w:rsidRDefault="000E2B83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E2B83" w:rsidRPr="00F53DB1" w:rsidRDefault="000E2B83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2B83" w:rsidRPr="00F53DB1" w:rsidRDefault="000E2B8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2B83" w:rsidRPr="00F53DB1" w:rsidRDefault="000E2B8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2B83" w:rsidRPr="00F53DB1" w:rsidRDefault="000E2B8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2B83" w:rsidRPr="00F53DB1" w:rsidRDefault="000E2B8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B83" w:rsidRPr="00F53DB1" w:rsidRDefault="000E2B83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0E2B83" w:rsidRPr="00F53DB1" w:rsidRDefault="000E2B83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53DB1" w:rsidRPr="00F53DB1" w:rsidTr="009B7B1A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E2B83" w:rsidRPr="00F53DB1" w:rsidRDefault="000E2B83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E2B83" w:rsidRPr="00F53DB1" w:rsidRDefault="000E2B83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2B83" w:rsidRPr="00F53DB1" w:rsidRDefault="000E2B8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2B83" w:rsidRPr="00F53DB1" w:rsidRDefault="000E2B8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2B83" w:rsidRPr="00F53DB1" w:rsidRDefault="000E2B8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2B83" w:rsidRPr="00F53DB1" w:rsidRDefault="000E2B83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B83" w:rsidRPr="00F53DB1" w:rsidRDefault="000E2B83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11561" w:type="dxa"/>
            <w:gridSpan w:val="11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B83" w:rsidRPr="00F53DB1" w:rsidRDefault="000E2B83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53DB1" w:rsidRPr="00F53DB1" w:rsidTr="009B7B1A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5726" w:rsidRPr="00F53DB1" w:rsidRDefault="00335726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Создание сети образоват</w:t>
            </w:r>
            <w:r w:rsidRPr="00F53DB1">
              <w:rPr>
                <w:sz w:val="18"/>
                <w:szCs w:val="18"/>
              </w:rPr>
              <w:lastRenderedPageBreak/>
              <w:t>ельных учреждений, в которых созданы условия для инклюзивного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5726" w:rsidRPr="00F53DB1" w:rsidRDefault="00335726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lastRenderedPageBreak/>
              <w:t>Руководители общео</w:t>
            </w:r>
            <w:r w:rsidRPr="00F53DB1">
              <w:rPr>
                <w:sz w:val="20"/>
                <w:szCs w:val="20"/>
              </w:rPr>
              <w:lastRenderedPageBreak/>
              <w:t>бразовательных учреждений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5726" w:rsidRPr="00F53DB1" w:rsidRDefault="0033572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5726" w:rsidRPr="00F53DB1" w:rsidRDefault="0033572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5726" w:rsidRPr="00F53DB1" w:rsidRDefault="0033572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5726" w:rsidRPr="00F53DB1" w:rsidRDefault="0033572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5726" w:rsidRPr="00F53DB1" w:rsidRDefault="00335726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1561" w:type="dxa"/>
            <w:gridSpan w:val="11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35726" w:rsidRPr="00F53DB1" w:rsidRDefault="00335726" w:rsidP="00335726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В рамках текущего финансирования </w:t>
            </w:r>
          </w:p>
          <w:p w:rsidR="00335726" w:rsidRPr="00F53DB1" w:rsidRDefault="00335726" w:rsidP="00335726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  <w:p w:rsidR="00335726" w:rsidRPr="00F53DB1" w:rsidRDefault="00335726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53DB1" w:rsidRPr="00F53DB1" w:rsidTr="009B7B1A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726" w:rsidRPr="00F53DB1" w:rsidRDefault="00335726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726" w:rsidRPr="00F53DB1" w:rsidRDefault="00335726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5726" w:rsidRPr="00F53DB1" w:rsidRDefault="0033572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5726" w:rsidRPr="00F53DB1" w:rsidRDefault="0033572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5726" w:rsidRPr="00F53DB1" w:rsidRDefault="0033572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5726" w:rsidRPr="00F53DB1" w:rsidRDefault="0033572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5726" w:rsidRPr="00F53DB1" w:rsidRDefault="00335726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335726" w:rsidRPr="00F53DB1" w:rsidRDefault="00335726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53DB1" w:rsidRPr="00F53DB1" w:rsidTr="009B7B1A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726" w:rsidRPr="00F53DB1" w:rsidRDefault="00335726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726" w:rsidRPr="00F53DB1" w:rsidRDefault="00335726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5726" w:rsidRPr="00F53DB1" w:rsidRDefault="0033572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5726" w:rsidRPr="00F53DB1" w:rsidRDefault="0033572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5726" w:rsidRPr="00F53DB1" w:rsidRDefault="0033572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5726" w:rsidRPr="00F53DB1" w:rsidRDefault="0033572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5726" w:rsidRPr="00F53DB1" w:rsidRDefault="00335726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335726" w:rsidRPr="00F53DB1" w:rsidRDefault="00335726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53DB1" w:rsidRPr="00F53DB1" w:rsidTr="009B7B1A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726" w:rsidRPr="00F53DB1" w:rsidRDefault="00335726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726" w:rsidRPr="00F53DB1" w:rsidRDefault="00335726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5726" w:rsidRPr="00F53DB1" w:rsidRDefault="0033572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5726" w:rsidRPr="00F53DB1" w:rsidRDefault="0033572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5726" w:rsidRPr="00F53DB1" w:rsidRDefault="0033572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5726" w:rsidRPr="00F53DB1" w:rsidRDefault="0033572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5726" w:rsidRPr="00F53DB1" w:rsidRDefault="00335726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  <w:p w:rsidR="00335726" w:rsidRPr="00F53DB1" w:rsidRDefault="00335726" w:rsidP="007B7C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61" w:type="dxa"/>
            <w:gridSpan w:val="11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5726" w:rsidRPr="00F53DB1" w:rsidRDefault="00335726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453AC" w:rsidRPr="00F53DB1" w:rsidTr="009B2750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3AC" w:rsidRPr="00F53DB1" w:rsidRDefault="00F453AC" w:rsidP="002B0CE6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Мероприятия по проведению оздоровительной кампании детей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53AC" w:rsidRPr="00F53DB1" w:rsidRDefault="00F453AC" w:rsidP="002B0CE6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Руководители общеобразовательных учрежд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53AC" w:rsidRPr="00F53DB1" w:rsidRDefault="00F453AC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53AC" w:rsidRPr="00F53DB1" w:rsidRDefault="00F453AC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53AC" w:rsidRPr="00F53DB1" w:rsidRDefault="00F453AC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53AC" w:rsidRPr="00F53DB1" w:rsidRDefault="00F453AC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53AC" w:rsidRPr="00F53DB1" w:rsidRDefault="00F453AC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53AC" w:rsidRPr="00A30ADA" w:rsidRDefault="00F453AC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359,8 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53AC" w:rsidRPr="00A30ADA" w:rsidRDefault="00F453AC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351,8 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53AC" w:rsidRPr="00A30ADA" w:rsidRDefault="00F453AC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351,8 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53AC" w:rsidRPr="00A30ADA" w:rsidRDefault="00F453AC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382,9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53AC" w:rsidRPr="00A30ADA" w:rsidRDefault="00F453AC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369,4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53AC" w:rsidRPr="00A30ADA" w:rsidRDefault="00F453AC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352,9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53AC" w:rsidRPr="00C10DBD" w:rsidRDefault="00F453AC" w:rsidP="009B2750">
            <w:pPr>
              <w:rPr>
                <w:b/>
                <w:sz w:val="20"/>
                <w:szCs w:val="20"/>
                <w:lang w:val="en-US"/>
              </w:rPr>
            </w:pPr>
            <w:r w:rsidRPr="00C10DBD">
              <w:rPr>
                <w:b/>
                <w:sz w:val="20"/>
                <w:szCs w:val="20"/>
                <w:lang w:val="en-US"/>
              </w:rPr>
              <w:t>803,3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53AC" w:rsidRPr="00C10DBD" w:rsidRDefault="00F453AC" w:rsidP="009B2750">
            <w:pPr>
              <w:rPr>
                <w:b/>
                <w:sz w:val="20"/>
                <w:szCs w:val="20"/>
                <w:lang w:val="en-US"/>
              </w:rPr>
            </w:pPr>
            <w:r w:rsidRPr="00C10DBD">
              <w:rPr>
                <w:b/>
                <w:sz w:val="20"/>
                <w:szCs w:val="20"/>
                <w:lang w:val="en-US"/>
              </w:rPr>
              <w:t>805,8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53AC" w:rsidRPr="00C10DBD" w:rsidRDefault="00F453AC">
            <w:pPr>
              <w:rPr>
                <w:b/>
              </w:rPr>
            </w:pPr>
            <w:r w:rsidRPr="00C10DBD">
              <w:rPr>
                <w:b/>
                <w:sz w:val="20"/>
                <w:szCs w:val="20"/>
                <w:lang w:val="en-US"/>
              </w:rPr>
              <w:t>805,8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53AC" w:rsidRPr="00C10DBD" w:rsidRDefault="00F453AC">
            <w:pPr>
              <w:rPr>
                <w:b/>
              </w:rPr>
            </w:pPr>
            <w:r w:rsidRPr="00C10DBD">
              <w:rPr>
                <w:b/>
                <w:sz w:val="20"/>
                <w:szCs w:val="20"/>
                <w:lang w:val="en-US"/>
              </w:rPr>
              <w:t>805,8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53AC" w:rsidRPr="00C10DBD" w:rsidRDefault="00F453AC">
            <w:pPr>
              <w:rPr>
                <w:b/>
              </w:rPr>
            </w:pPr>
            <w:r w:rsidRPr="00C10DBD">
              <w:rPr>
                <w:b/>
                <w:sz w:val="20"/>
                <w:szCs w:val="20"/>
                <w:lang w:val="en-US"/>
              </w:rPr>
              <w:t>805,8</w:t>
            </w:r>
          </w:p>
        </w:tc>
      </w:tr>
      <w:tr w:rsidR="00F53DB1" w:rsidRPr="00F53DB1" w:rsidTr="009B2750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F32" w:rsidRPr="00F53DB1" w:rsidRDefault="00F33F32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F32" w:rsidRPr="00F53DB1" w:rsidRDefault="00F33F32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33F32" w:rsidRPr="00F53DB1" w:rsidRDefault="00F33F32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F32" w:rsidRPr="00A30ADA" w:rsidRDefault="00F33F32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F32" w:rsidRPr="00A30ADA" w:rsidRDefault="00F33F32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F32" w:rsidRPr="00A30ADA" w:rsidRDefault="00F33F32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33F32" w:rsidRPr="00A30ADA" w:rsidRDefault="00F33F32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F32" w:rsidRPr="00A30ADA" w:rsidRDefault="00F33F32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F32" w:rsidRPr="00A30ADA" w:rsidRDefault="00F33F32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33F32" w:rsidRPr="00C10DBD" w:rsidRDefault="00F33F32" w:rsidP="009B2750">
            <w:pPr>
              <w:rPr>
                <w:b/>
                <w:sz w:val="20"/>
                <w:szCs w:val="20"/>
              </w:rPr>
            </w:pPr>
            <w:r w:rsidRPr="00C10DBD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F32" w:rsidRPr="00C10DBD" w:rsidRDefault="00F33F32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F32" w:rsidRPr="00C10DBD" w:rsidRDefault="00F33F32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F32" w:rsidRPr="00C10DBD" w:rsidRDefault="00F33F32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F32" w:rsidRPr="00C10DBD" w:rsidRDefault="00F33F32" w:rsidP="009B2750">
            <w:pPr>
              <w:rPr>
                <w:b/>
                <w:sz w:val="20"/>
                <w:szCs w:val="20"/>
              </w:rPr>
            </w:pPr>
          </w:p>
        </w:tc>
      </w:tr>
      <w:tr w:rsidR="00C10DBD" w:rsidRPr="00F53DB1" w:rsidTr="009B2750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10DBD" w:rsidRPr="00F53DB1" w:rsidRDefault="00C10DB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10DBD" w:rsidRPr="00F53DB1" w:rsidRDefault="00C10DB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DBD" w:rsidRPr="00F53DB1" w:rsidRDefault="00C10DB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DBD" w:rsidRPr="00F53DB1" w:rsidRDefault="00C10DB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DBD" w:rsidRPr="00F53DB1" w:rsidRDefault="00C10DB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DBD" w:rsidRPr="00F53DB1" w:rsidRDefault="00C10DB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0DBD" w:rsidRPr="00F53DB1" w:rsidRDefault="00C10DB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A30ADA" w:rsidRDefault="00C10DBD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 322,3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A30ADA" w:rsidRDefault="00C10DBD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321,8 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A30ADA" w:rsidRDefault="00C10DBD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321,8 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A30ADA" w:rsidRDefault="00C10DBD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352,9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A30ADA" w:rsidRDefault="00C10DBD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326,5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A30ADA" w:rsidRDefault="00C10DBD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352,9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10DBD" w:rsidRPr="00C10DBD" w:rsidRDefault="00C10DBD" w:rsidP="00347087">
            <w:pPr>
              <w:rPr>
                <w:b/>
                <w:sz w:val="20"/>
                <w:szCs w:val="20"/>
                <w:lang w:val="en-US"/>
              </w:rPr>
            </w:pPr>
            <w:r w:rsidRPr="00C10DBD">
              <w:rPr>
                <w:b/>
                <w:sz w:val="20"/>
                <w:szCs w:val="20"/>
                <w:lang w:val="en-US"/>
              </w:rPr>
              <w:t>803,3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C10DBD" w:rsidRDefault="00C10DBD" w:rsidP="00347087">
            <w:pPr>
              <w:rPr>
                <w:b/>
                <w:sz w:val="20"/>
                <w:szCs w:val="20"/>
                <w:lang w:val="en-US"/>
              </w:rPr>
            </w:pPr>
            <w:r w:rsidRPr="00C10DBD">
              <w:rPr>
                <w:b/>
                <w:sz w:val="20"/>
                <w:szCs w:val="20"/>
                <w:lang w:val="en-US"/>
              </w:rPr>
              <w:t>805,8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C10DBD" w:rsidRDefault="00C10DBD" w:rsidP="00347087">
            <w:pPr>
              <w:rPr>
                <w:b/>
              </w:rPr>
            </w:pPr>
            <w:r w:rsidRPr="00C10DBD">
              <w:rPr>
                <w:b/>
                <w:sz w:val="20"/>
                <w:szCs w:val="20"/>
                <w:lang w:val="en-US"/>
              </w:rPr>
              <w:t>805,8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C10DBD" w:rsidRDefault="00C10DBD" w:rsidP="00347087">
            <w:pPr>
              <w:rPr>
                <w:b/>
              </w:rPr>
            </w:pPr>
            <w:r w:rsidRPr="00C10DBD">
              <w:rPr>
                <w:b/>
                <w:sz w:val="20"/>
                <w:szCs w:val="20"/>
                <w:lang w:val="en-US"/>
              </w:rPr>
              <w:t>805,8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DBD" w:rsidRPr="00C10DBD" w:rsidRDefault="00C10DBD" w:rsidP="00347087">
            <w:pPr>
              <w:rPr>
                <w:b/>
              </w:rPr>
            </w:pPr>
            <w:r w:rsidRPr="00C10DBD">
              <w:rPr>
                <w:b/>
                <w:sz w:val="20"/>
                <w:szCs w:val="20"/>
                <w:lang w:val="en-US"/>
              </w:rPr>
              <w:t>805,8</w:t>
            </w:r>
          </w:p>
        </w:tc>
      </w:tr>
      <w:tr w:rsidR="00F53DB1" w:rsidRPr="00F53DB1" w:rsidTr="009B2750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33F32" w:rsidRPr="00F53DB1" w:rsidRDefault="00F33F32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33F32" w:rsidRPr="00F53DB1" w:rsidRDefault="00F33F32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3F32" w:rsidRPr="00F53DB1" w:rsidRDefault="00F33F3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33F32" w:rsidRPr="00F53DB1" w:rsidRDefault="00F33F32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3F32" w:rsidRPr="00A30ADA" w:rsidRDefault="00F33F32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37,5 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3F32" w:rsidRPr="00A30ADA" w:rsidRDefault="00F33F32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30 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3F32" w:rsidRPr="00A30ADA" w:rsidRDefault="00F33F32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30 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33F32" w:rsidRPr="00A30ADA" w:rsidRDefault="00F33F32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F32" w:rsidRPr="00A30ADA" w:rsidRDefault="00F33F32" w:rsidP="009B2750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42,9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F32" w:rsidRPr="00A30ADA" w:rsidRDefault="00F33F32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33F32" w:rsidRPr="00C10DBD" w:rsidRDefault="00F33F32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F32" w:rsidRPr="00C10DBD" w:rsidRDefault="00F33F32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F32" w:rsidRPr="00C10DBD" w:rsidRDefault="00F33F32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F32" w:rsidRPr="00C10DBD" w:rsidRDefault="00F33F32" w:rsidP="009B2750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F32" w:rsidRPr="00C10DBD" w:rsidRDefault="00F33F32" w:rsidP="009B2750">
            <w:pPr>
              <w:rPr>
                <w:b/>
                <w:sz w:val="20"/>
                <w:szCs w:val="20"/>
              </w:rPr>
            </w:pPr>
          </w:p>
        </w:tc>
      </w:tr>
      <w:tr w:rsidR="00F53DB1" w:rsidRPr="00F53DB1" w:rsidTr="009B7B1A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FB7D66" w:rsidRPr="00F53DB1" w:rsidRDefault="00FB7D66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Сохранение и укрепление здоровья школьников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D66" w:rsidRPr="00F53DB1" w:rsidRDefault="00FB7D66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Руководители общеобразовательных учреждений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D66" w:rsidRPr="00F53DB1" w:rsidRDefault="00FB7D6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D66" w:rsidRPr="00F53DB1" w:rsidRDefault="00FB7D6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D66" w:rsidRPr="00F53DB1" w:rsidRDefault="00FB7D6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D66" w:rsidRPr="00F53DB1" w:rsidRDefault="00FB7D6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7D66" w:rsidRPr="00F53DB1" w:rsidRDefault="00FB7D66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1561" w:type="dxa"/>
            <w:gridSpan w:val="11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FB7D66" w:rsidRPr="00F53DB1" w:rsidRDefault="00FB7D66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В рамках текущего финансирования</w:t>
            </w:r>
          </w:p>
        </w:tc>
      </w:tr>
      <w:tr w:rsidR="00F53DB1" w:rsidRPr="00F53DB1" w:rsidTr="009B7B1A">
        <w:trPr>
          <w:trHeight w:val="34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7D66" w:rsidRPr="00F53DB1" w:rsidRDefault="00FB7D66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D66" w:rsidRPr="00F53DB1" w:rsidRDefault="00FB7D66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D66" w:rsidRPr="00F53DB1" w:rsidRDefault="00FB7D6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D66" w:rsidRPr="00F53DB1" w:rsidRDefault="00FB7D6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D66" w:rsidRPr="00F53DB1" w:rsidRDefault="00FB7D6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D66" w:rsidRPr="00F53DB1" w:rsidRDefault="00FB7D6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7D66" w:rsidRPr="00F53DB1" w:rsidRDefault="00FB7D66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FB7D66" w:rsidRPr="00F53DB1" w:rsidRDefault="00FB7D66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53DB1" w:rsidRPr="00F53DB1" w:rsidTr="009B7B1A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7D66" w:rsidRPr="00F53DB1" w:rsidRDefault="00FB7D66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D66" w:rsidRPr="00F53DB1" w:rsidRDefault="00FB7D66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D66" w:rsidRPr="00F53DB1" w:rsidRDefault="00FB7D6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D66" w:rsidRPr="00F53DB1" w:rsidRDefault="00FB7D6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D66" w:rsidRPr="00F53DB1" w:rsidRDefault="00FB7D6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D66" w:rsidRPr="00F53DB1" w:rsidRDefault="00FB7D6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7D66" w:rsidRPr="00F53DB1" w:rsidRDefault="00FB7D66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FB7D66" w:rsidRPr="00F53DB1" w:rsidRDefault="00FB7D66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53DB1" w:rsidRPr="00F53DB1" w:rsidTr="009B7B1A">
        <w:trPr>
          <w:trHeight w:val="57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7D66" w:rsidRPr="00F53DB1" w:rsidRDefault="00FB7D66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7D66" w:rsidRPr="00F53DB1" w:rsidRDefault="00FB7D66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D66" w:rsidRPr="00F53DB1" w:rsidRDefault="00FB7D6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D66" w:rsidRPr="00F53DB1" w:rsidRDefault="00FB7D6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D66" w:rsidRPr="00F53DB1" w:rsidRDefault="00FB7D6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D66" w:rsidRPr="00F53DB1" w:rsidRDefault="00FB7D66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D66" w:rsidRPr="00F53DB1" w:rsidRDefault="00FB7D66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11561" w:type="dxa"/>
            <w:gridSpan w:val="11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D66" w:rsidRPr="00F53DB1" w:rsidRDefault="00FB7D66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A4BCD" w:rsidRPr="00F53DB1" w:rsidTr="00FE57A4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Питание </w:t>
            </w:r>
            <w:r w:rsidRPr="00F53DB1">
              <w:rPr>
                <w:sz w:val="20"/>
                <w:szCs w:val="20"/>
              </w:rPr>
              <w:lastRenderedPageBreak/>
              <w:t>учащихся из  малоимущих семей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lastRenderedPageBreak/>
              <w:t>Руково</w:t>
            </w:r>
            <w:r w:rsidRPr="00F53DB1">
              <w:rPr>
                <w:sz w:val="20"/>
                <w:szCs w:val="20"/>
              </w:rPr>
              <w:lastRenderedPageBreak/>
              <w:t>дители общеобразовательных учреждений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A30ADA" w:rsidRDefault="00FA4BCD" w:rsidP="00BF684D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3059,1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A30ADA" w:rsidRDefault="00FA4BCD" w:rsidP="00BF684D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3099,3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A30ADA" w:rsidRDefault="00FA4BCD" w:rsidP="00BF684D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3585,6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A30ADA" w:rsidRDefault="00FA4BCD" w:rsidP="00BF684D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2839,5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A30ADA" w:rsidRDefault="00FA4BCD" w:rsidP="00BF684D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2346,8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A30ADA" w:rsidRDefault="00FA4BCD" w:rsidP="00BF684D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1760,0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A4BCD" w:rsidRDefault="00FA4BCD" w:rsidP="00BF684D">
            <w:pPr>
              <w:rPr>
                <w:b/>
                <w:sz w:val="20"/>
                <w:szCs w:val="20"/>
                <w:lang w:val="en-US"/>
              </w:rPr>
            </w:pPr>
            <w:r w:rsidRPr="00FA4BCD">
              <w:rPr>
                <w:b/>
                <w:sz w:val="20"/>
                <w:szCs w:val="20"/>
                <w:lang w:val="en-US"/>
              </w:rPr>
              <w:t>2331.3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A4BCD" w:rsidRDefault="00FA4BCD" w:rsidP="00BF684D">
            <w:pPr>
              <w:rPr>
                <w:b/>
                <w:sz w:val="20"/>
                <w:szCs w:val="20"/>
                <w:lang w:val="en-US"/>
              </w:rPr>
            </w:pPr>
            <w:r w:rsidRPr="00FA4BCD">
              <w:rPr>
                <w:b/>
                <w:sz w:val="20"/>
                <w:szCs w:val="20"/>
                <w:lang w:val="en-US"/>
              </w:rPr>
              <w:t>2424,0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A4BCD" w:rsidRDefault="00FA4BCD" w:rsidP="00BF684D">
            <w:pPr>
              <w:rPr>
                <w:b/>
                <w:lang w:val="en-US"/>
              </w:rPr>
            </w:pPr>
            <w:r w:rsidRPr="00FA4BCD">
              <w:rPr>
                <w:b/>
                <w:sz w:val="20"/>
                <w:szCs w:val="20"/>
                <w:lang w:val="en-US"/>
              </w:rPr>
              <w:t>2518.9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A4BCD" w:rsidRDefault="002C264F" w:rsidP="00BF684D">
            <w:pPr>
              <w:rPr>
                <w:b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25</w:t>
            </w:r>
            <w:r w:rsidR="00FA4BCD" w:rsidRPr="00FA4BCD">
              <w:rPr>
                <w:b/>
                <w:sz w:val="20"/>
                <w:szCs w:val="20"/>
                <w:lang w:val="en-US"/>
              </w:rPr>
              <w:t>18,9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A4BCD" w:rsidRDefault="00FA4BCD" w:rsidP="00BF684D">
            <w:pPr>
              <w:rPr>
                <w:b/>
                <w:lang w:val="en-US"/>
              </w:rPr>
            </w:pPr>
            <w:r w:rsidRPr="00FA4BCD">
              <w:rPr>
                <w:b/>
                <w:sz w:val="20"/>
                <w:szCs w:val="20"/>
                <w:lang w:val="en-US"/>
              </w:rPr>
              <w:t>2518.9</w:t>
            </w:r>
          </w:p>
        </w:tc>
      </w:tr>
      <w:tr w:rsidR="00F53DB1" w:rsidRPr="00F53DB1" w:rsidTr="00FE57A4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049" w:rsidRPr="00F53DB1" w:rsidRDefault="00D8404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049" w:rsidRPr="00F53DB1" w:rsidRDefault="00D8404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049" w:rsidRPr="00F53DB1" w:rsidRDefault="00D8404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049" w:rsidRPr="00F53DB1" w:rsidRDefault="00D8404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049" w:rsidRPr="00F53DB1" w:rsidRDefault="00D8404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049" w:rsidRPr="00F53DB1" w:rsidRDefault="00D8404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4049" w:rsidRPr="00F53DB1" w:rsidRDefault="00D8404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A30ADA" w:rsidRDefault="00D84049" w:rsidP="00FE57A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A30ADA" w:rsidRDefault="00D84049" w:rsidP="00FE57A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A30ADA" w:rsidRDefault="00D84049" w:rsidP="00FE57A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4049" w:rsidRPr="00A30ADA" w:rsidRDefault="00D84049" w:rsidP="00FE57A4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A30ADA" w:rsidRDefault="00D84049" w:rsidP="00FE57A4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A30ADA" w:rsidRDefault="00D84049" w:rsidP="00FE57A4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4049" w:rsidRPr="006F434B" w:rsidRDefault="00D84049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6F434B" w:rsidRDefault="00D84049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6F434B" w:rsidRDefault="00D84049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6F434B" w:rsidRDefault="00D84049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6F434B" w:rsidRDefault="00D84049" w:rsidP="00FE57A4">
            <w:pPr>
              <w:rPr>
                <w:color w:val="FF0000"/>
                <w:sz w:val="20"/>
                <w:szCs w:val="20"/>
              </w:rPr>
            </w:pPr>
          </w:p>
        </w:tc>
      </w:tr>
      <w:tr w:rsidR="00F53DB1" w:rsidRPr="00F53DB1" w:rsidTr="00FE57A4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84049" w:rsidRPr="00F53DB1" w:rsidRDefault="00D8404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84049" w:rsidRPr="00F53DB1" w:rsidRDefault="00D8404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049" w:rsidRPr="00F53DB1" w:rsidRDefault="00D8404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049" w:rsidRPr="00F53DB1" w:rsidRDefault="00D8404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049" w:rsidRPr="00F53DB1" w:rsidRDefault="00D8404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049" w:rsidRPr="00F53DB1" w:rsidRDefault="00D8404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4049" w:rsidRPr="00F53DB1" w:rsidRDefault="00D8404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A30ADA" w:rsidRDefault="00D84049" w:rsidP="00FE57A4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3059,1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A30ADA" w:rsidRDefault="00D84049" w:rsidP="00FE57A4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3099,3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A30ADA" w:rsidRDefault="00D84049" w:rsidP="00FE57A4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3585,6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4049" w:rsidRPr="00A30ADA" w:rsidRDefault="00D84049" w:rsidP="00FE57A4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2839,5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A30ADA" w:rsidRDefault="00D84049" w:rsidP="00FE57A4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2346,8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A30ADA" w:rsidRDefault="00D84049" w:rsidP="00FE57A4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1760,0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FA4BCD" w:rsidRDefault="00FA4BCD" w:rsidP="00FE57A4">
            <w:pPr>
              <w:rPr>
                <w:b/>
                <w:sz w:val="20"/>
                <w:szCs w:val="20"/>
                <w:lang w:val="en-US"/>
              </w:rPr>
            </w:pPr>
            <w:r w:rsidRPr="00FA4BCD">
              <w:rPr>
                <w:b/>
                <w:sz w:val="20"/>
                <w:szCs w:val="20"/>
                <w:lang w:val="en-US"/>
              </w:rPr>
              <w:t>2331.3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FA4BCD" w:rsidRDefault="00FA4BCD" w:rsidP="00FE57A4">
            <w:pPr>
              <w:rPr>
                <w:b/>
                <w:sz w:val="20"/>
                <w:szCs w:val="20"/>
                <w:lang w:val="en-US"/>
              </w:rPr>
            </w:pPr>
            <w:r w:rsidRPr="00FA4BCD">
              <w:rPr>
                <w:b/>
                <w:sz w:val="20"/>
                <w:szCs w:val="20"/>
                <w:lang w:val="en-US"/>
              </w:rPr>
              <w:t>2424,0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FA4BCD" w:rsidRDefault="00FA4BCD" w:rsidP="00FE57A4">
            <w:pPr>
              <w:rPr>
                <w:b/>
                <w:lang w:val="en-US"/>
              </w:rPr>
            </w:pPr>
            <w:r w:rsidRPr="00FA4BCD">
              <w:rPr>
                <w:b/>
                <w:sz w:val="20"/>
                <w:szCs w:val="20"/>
                <w:lang w:val="en-US"/>
              </w:rPr>
              <w:t>2518.9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FA4BCD" w:rsidRDefault="002C264F" w:rsidP="00FE57A4">
            <w:pPr>
              <w:rPr>
                <w:b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25</w:t>
            </w:r>
            <w:r w:rsidR="00FA4BCD" w:rsidRPr="00FA4BCD">
              <w:rPr>
                <w:b/>
                <w:sz w:val="20"/>
                <w:szCs w:val="20"/>
                <w:lang w:val="en-US"/>
              </w:rPr>
              <w:t>18,9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FA4BCD" w:rsidRDefault="00FA4BCD" w:rsidP="00FE57A4">
            <w:pPr>
              <w:rPr>
                <w:b/>
                <w:lang w:val="en-US"/>
              </w:rPr>
            </w:pPr>
            <w:r w:rsidRPr="00FA4BCD">
              <w:rPr>
                <w:b/>
                <w:sz w:val="20"/>
                <w:szCs w:val="20"/>
                <w:lang w:val="en-US"/>
              </w:rPr>
              <w:t>2518.9</w:t>
            </w:r>
          </w:p>
        </w:tc>
      </w:tr>
      <w:tr w:rsidR="00F53DB1" w:rsidRPr="00F53DB1" w:rsidTr="009B7B1A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84049" w:rsidRPr="00F53DB1" w:rsidRDefault="00D8404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84049" w:rsidRPr="00F53DB1" w:rsidRDefault="00D8404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049" w:rsidRPr="00F53DB1" w:rsidRDefault="00D8404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049" w:rsidRPr="00F53DB1" w:rsidRDefault="00D8404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049" w:rsidRPr="00F53DB1" w:rsidRDefault="00D8404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049" w:rsidRPr="00F53DB1" w:rsidRDefault="00D8404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4049" w:rsidRPr="00F53DB1" w:rsidRDefault="00D8404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6F434B" w:rsidRDefault="00D84049" w:rsidP="00D73DD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6F434B" w:rsidRDefault="00D84049" w:rsidP="00D73DD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6F434B" w:rsidRDefault="00D84049" w:rsidP="00D73DD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6F434B" w:rsidRDefault="00D84049" w:rsidP="00D73DD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6F434B" w:rsidRDefault="00D84049" w:rsidP="00D73DD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6F434B" w:rsidRDefault="00D84049" w:rsidP="00D73DD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4049" w:rsidRPr="006F434B" w:rsidRDefault="00D84049" w:rsidP="00D73DD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6F434B" w:rsidRDefault="00D84049" w:rsidP="00D73DD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6F434B" w:rsidRDefault="00D84049" w:rsidP="00D73DD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6F434B" w:rsidRDefault="00D84049" w:rsidP="00D73DD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049" w:rsidRPr="006F434B" w:rsidRDefault="00D84049" w:rsidP="00D73DDA">
            <w:pPr>
              <w:rPr>
                <w:color w:val="FF0000"/>
                <w:sz w:val="20"/>
                <w:szCs w:val="20"/>
              </w:rPr>
            </w:pPr>
          </w:p>
        </w:tc>
      </w:tr>
      <w:tr w:rsidR="00FA4BCD" w:rsidRPr="00F53DB1" w:rsidTr="00BF684D">
        <w:trPr>
          <w:trHeight w:val="345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F15323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Питание учащихся с ограниченными возможностями здоровья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Руководители общеобразовательных учреждений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BF684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394405" w:rsidRDefault="00394405" w:rsidP="00FE57A4">
            <w:pPr>
              <w:rPr>
                <w:b/>
                <w:sz w:val="20"/>
                <w:szCs w:val="20"/>
                <w:lang w:val="en-US"/>
              </w:rPr>
            </w:pPr>
            <w:r w:rsidRPr="00394405">
              <w:rPr>
                <w:b/>
                <w:sz w:val="20"/>
                <w:szCs w:val="20"/>
                <w:lang w:val="en-US"/>
              </w:rPr>
              <w:t>100.0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394405" w:rsidRDefault="00394405" w:rsidP="00FE57A4">
            <w:pPr>
              <w:rPr>
                <w:b/>
                <w:sz w:val="20"/>
                <w:szCs w:val="20"/>
                <w:lang w:val="en-US"/>
              </w:rPr>
            </w:pPr>
            <w:r w:rsidRPr="00394405">
              <w:rPr>
                <w:b/>
                <w:sz w:val="20"/>
                <w:szCs w:val="20"/>
                <w:lang w:val="en-US"/>
              </w:rPr>
              <w:t>100,0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394405" w:rsidRDefault="00394405" w:rsidP="00FE57A4">
            <w:pPr>
              <w:rPr>
                <w:b/>
                <w:sz w:val="20"/>
                <w:szCs w:val="20"/>
                <w:lang w:val="en-US"/>
              </w:rPr>
            </w:pPr>
            <w:r w:rsidRPr="00394405">
              <w:rPr>
                <w:b/>
                <w:sz w:val="20"/>
                <w:szCs w:val="20"/>
                <w:lang w:val="en-US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394405" w:rsidRDefault="00394405" w:rsidP="00FE57A4">
            <w:pPr>
              <w:rPr>
                <w:b/>
                <w:sz w:val="20"/>
                <w:szCs w:val="20"/>
                <w:lang w:val="en-US"/>
              </w:rPr>
            </w:pPr>
            <w:r w:rsidRPr="00394405">
              <w:rPr>
                <w:b/>
                <w:sz w:val="20"/>
                <w:szCs w:val="20"/>
                <w:lang w:val="en-US"/>
              </w:rPr>
              <w:t>100.0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394405" w:rsidRDefault="00394405" w:rsidP="00FE57A4">
            <w:pPr>
              <w:rPr>
                <w:b/>
                <w:sz w:val="20"/>
                <w:szCs w:val="20"/>
                <w:lang w:val="en-US"/>
              </w:rPr>
            </w:pPr>
            <w:r w:rsidRPr="00394405">
              <w:rPr>
                <w:b/>
                <w:sz w:val="20"/>
                <w:szCs w:val="20"/>
                <w:lang w:val="en-US"/>
              </w:rPr>
              <w:t>100.0</w:t>
            </w:r>
          </w:p>
        </w:tc>
      </w:tr>
      <w:tr w:rsidR="00FA4BCD" w:rsidRPr="00F53DB1" w:rsidTr="00BF684D">
        <w:trPr>
          <w:trHeight w:val="34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F153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BF684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</w:tr>
      <w:tr w:rsidR="00FA4BCD" w:rsidRPr="00F53DB1" w:rsidTr="00BF684D">
        <w:trPr>
          <w:trHeight w:val="34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F153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BF684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FE57A4">
            <w:pPr>
              <w:rPr>
                <w:color w:val="FF0000"/>
                <w:sz w:val="20"/>
                <w:szCs w:val="20"/>
              </w:rPr>
            </w:pPr>
          </w:p>
        </w:tc>
      </w:tr>
      <w:tr w:rsidR="00394405" w:rsidRPr="00F53DB1" w:rsidTr="00BF684D">
        <w:trPr>
          <w:trHeight w:val="345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394405" w:rsidRPr="00F53DB1" w:rsidRDefault="00394405" w:rsidP="00F153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394405" w:rsidRPr="00F53DB1" w:rsidRDefault="00394405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4405" w:rsidRPr="00F53DB1" w:rsidRDefault="00394405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4405" w:rsidRPr="00F53DB1" w:rsidRDefault="00394405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4405" w:rsidRPr="00F53DB1" w:rsidRDefault="00394405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4405" w:rsidRPr="00F53DB1" w:rsidRDefault="00394405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4405" w:rsidRPr="00F53DB1" w:rsidRDefault="00394405" w:rsidP="00BF684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4405" w:rsidRPr="006F434B" w:rsidRDefault="00394405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4405" w:rsidRPr="006F434B" w:rsidRDefault="00394405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4405" w:rsidRPr="006F434B" w:rsidRDefault="00394405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4405" w:rsidRPr="006F434B" w:rsidRDefault="00394405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4405" w:rsidRPr="006F434B" w:rsidRDefault="00394405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4405" w:rsidRPr="006F434B" w:rsidRDefault="00394405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4405" w:rsidRPr="00394405" w:rsidRDefault="00394405" w:rsidP="00BF684D">
            <w:pPr>
              <w:rPr>
                <w:b/>
                <w:sz w:val="20"/>
                <w:szCs w:val="20"/>
                <w:lang w:val="en-US"/>
              </w:rPr>
            </w:pPr>
            <w:r w:rsidRPr="00394405">
              <w:rPr>
                <w:b/>
                <w:sz w:val="20"/>
                <w:szCs w:val="20"/>
                <w:lang w:val="en-US"/>
              </w:rPr>
              <w:t>100.0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4405" w:rsidRPr="00394405" w:rsidRDefault="00394405" w:rsidP="00BF684D">
            <w:pPr>
              <w:rPr>
                <w:b/>
                <w:sz w:val="20"/>
                <w:szCs w:val="20"/>
                <w:lang w:val="en-US"/>
              </w:rPr>
            </w:pPr>
            <w:r w:rsidRPr="00394405">
              <w:rPr>
                <w:b/>
                <w:sz w:val="20"/>
                <w:szCs w:val="20"/>
                <w:lang w:val="en-US"/>
              </w:rPr>
              <w:t>100,0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4405" w:rsidRPr="00394405" w:rsidRDefault="00394405" w:rsidP="00BF684D">
            <w:pPr>
              <w:rPr>
                <w:b/>
                <w:sz w:val="20"/>
                <w:szCs w:val="20"/>
                <w:lang w:val="en-US"/>
              </w:rPr>
            </w:pPr>
            <w:r w:rsidRPr="00394405">
              <w:rPr>
                <w:b/>
                <w:sz w:val="20"/>
                <w:szCs w:val="20"/>
                <w:lang w:val="en-US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4405" w:rsidRPr="00394405" w:rsidRDefault="00394405" w:rsidP="00BF684D">
            <w:pPr>
              <w:rPr>
                <w:b/>
                <w:sz w:val="20"/>
                <w:szCs w:val="20"/>
                <w:lang w:val="en-US"/>
              </w:rPr>
            </w:pPr>
            <w:r w:rsidRPr="00394405">
              <w:rPr>
                <w:b/>
                <w:sz w:val="20"/>
                <w:szCs w:val="20"/>
                <w:lang w:val="en-US"/>
              </w:rPr>
              <w:t>100.0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4405" w:rsidRPr="00394405" w:rsidRDefault="00394405" w:rsidP="00BF684D">
            <w:pPr>
              <w:rPr>
                <w:b/>
                <w:sz w:val="20"/>
                <w:szCs w:val="20"/>
                <w:lang w:val="en-US"/>
              </w:rPr>
            </w:pPr>
            <w:r w:rsidRPr="00394405">
              <w:rPr>
                <w:b/>
                <w:sz w:val="20"/>
                <w:szCs w:val="20"/>
                <w:lang w:val="en-US"/>
              </w:rPr>
              <w:t>100.0</w:t>
            </w:r>
          </w:p>
        </w:tc>
      </w:tr>
      <w:tr w:rsidR="00DA3F7C" w:rsidRPr="00F53DB1" w:rsidTr="00FE57A4">
        <w:trPr>
          <w:trHeight w:val="345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DA3F7C" w:rsidRPr="00F53DB1" w:rsidRDefault="00DA3F7C" w:rsidP="00F15323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Реализация мероприятий по организации бесплатного горячего питания обучающихся, получающих начальн</w:t>
            </w:r>
            <w:r w:rsidRPr="00F53DB1">
              <w:rPr>
                <w:sz w:val="20"/>
                <w:szCs w:val="20"/>
              </w:rPr>
              <w:lastRenderedPageBreak/>
              <w:t xml:space="preserve">о общее образование в образовательных организациях района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DA3F7C" w:rsidRPr="00F53DB1" w:rsidRDefault="00DA3F7C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lastRenderedPageBreak/>
              <w:t>Руководители образовательных учреждений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3F7C" w:rsidRPr="00F53DB1" w:rsidRDefault="00DA3F7C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3F7C" w:rsidRPr="00F53DB1" w:rsidRDefault="00DA3F7C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3F7C" w:rsidRPr="00F53DB1" w:rsidRDefault="00DA3F7C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3F7C" w:rsidRPr="00F53DB1" w:rsidRDefault="00DA3F7C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3F7C" w:rsidRPr="00F53DB1" w:rsidRDefault="00DA3F7C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F434B" w:rsidRDefault="00DA3F7C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F434B" w:rsidRDefault="00DA3F7C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F434B" w:rsidRDefault="00DA3F7C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F434B" w:rsidRDefault="00DA3F7C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F434B" w:rsidRDefault="00DA3F7C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A30ADA" w:rsidRDefault="00DA3F7C" w:rsidP="00FE57A4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500,8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DC3309" w:rsidRDefault="00DA3F7C" w:rsidP="00FE57A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12</w:t>
            </w:r>
            <w:r>
              <w:rPr>
                <w:b/>
                <w:sz w:val="20"/>
                <w:szCs w:val="20"/>
              </w:rPr>
              <w:t>21</w:t>
            </w:r>
            <w:r>
              <w:rPr>
                <w:b/>
                <w:sz w:val="20"/>
                <w:szCs w:val="20"/>
                <w:lang w:val="en-US"/>
              </w:rPr>
              <w:t>,1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908AB" w:rsidRDefault="00DA3F7C" w:rsidP="00FE57A4">
            <w:pPr>
              <w:rPr>
                <w:b/>
                <w:sz w:val="20"/>
                <w:szCs w:val="20"/>
                <w:lang w:val="en-US"/>
              </w:rPr>
            </w:pPr>
            <w:r w:rsidRPr="006908AB">
              <w:rPr>
                <w:b/>
                <w:sz w:val="20"/>
                <w:szCs w:val="20"/>
                <w:lang w:val="en-US"/>
              </w:rPr>
              <w:t>1248,7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908AB" w:rsidRDefault="00DA3F7C" w:rsidP="00CC51C4">
            <w:pPr>
              <w:rPr>
                <w:b/>
                <w:sz w:val="20"/>
                <w:szCs w:val="20"/>
                <w:lang w:val="en-US"/>
              </w:rPr>
            </w:pPr>
            <w:r w:rsidRPr="006908AB">
              <w:rPr>
                <w:b/>
                <w:sz w:val="20"/>
                <w:szCs w:val="20"/>
                <w:lang w:val="en-US"/>
              </w:rPr>
              <w:t>1248,7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908AB" w:rsidRDefault="00DA3F7C" w:rsidP="00CC51C4">
            <w:pPr>
              <w:rPr>
                <w:b/>
                <w:sz w:val="20"/>
                <w:szCs w:val="20"/>
                <w:lang w:val="en-US"/>
              </w:rPr>
            </w:pPr>
            <w:r w:rsidRPr="006908AB">
              <w:rPr>
                <w:b/>
                <w:sz w:val="20"/>
                <w:szCs w:val="20"/>
                <w:lang w:val="en-US"/>
              </w:rPr>
              <w:t>1248,7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908AB" w:rsidRDefault="00DA3F7C" w:rsidP="00CC51C4">
            <w:pPr>
              <w:rPr>
                <w:b/>
                <w:sz w:val="20"/>
                <w:szCs w:val="20"/>
                <w:lang w:val="en-US"/>
              </w:rPr>
            </w:pPr>
            <w:r w:rsidRPr="006908AB">
              <w:rPr>
                <w:b/>
                <w:sz w:val="20"/>
                <w:szCs w:val="20"/>
                <w:lang w:val="en-US"/>
              </w:rPr>
              <w:t>1248,7</w:t>
            </w:r>
          </w:p>
        </w:tc>
      </w:tr>
      <w:tr w:rsidR="00DA3F7C" w:rsidRPr="00F53DB1" w:rsidTr="00FE57A4">
        <w:trPr>
          <w:trHeight w:val="34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3F7C" w:rsidRPr="00F53DB1" w:rsidRDefault="00DA3F7C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3F7C" w:rsidRPr="00F53DB1" w:rsidRDefault="00DA3F7C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3F7C" w:rsidRPr="00F53DB1" w:rsidRDefault="00DA3F7C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3F7C" w:rsidRPr="00F53DB1" w:rsidRDefault="00DA3F7C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3F7C" w:rsidRPr="00F53DB1" w:rsidRDefault="00DA3F7C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3F7C" w:rsidRPr="00F53DB1" w:rsidRDefault="00DA3F7C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3F7C" w:rsidRPr="00F53DB1" w:rsidRDefault="00DA3F7C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F434B" w:rsidRDefault="00DA3F7C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F434B" w:rsidRDefault="00DA3F7C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F434B" w:rsidRDefault="00DA3F7C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F434B" w:rsidRDefault="00DA3F7C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F434B" w:rsidRDefault="00DA3F7C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A30ADA" w:rsidRDefault="00DA3F7C" w:rsidP="00FE57A4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400,24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3F7C" w:rsidRPr="0023476D" w:rsidRDefault="00DA3F7C" w:rsidP="00FE57A4">
            <w:pPr>
              <w:rPr>
                <w:b/>
                <w:sz w:val="20"/>
                <w:szCs w:val="20"/>
                <w:lang w:val="en-US"/>
              </w:rPr>
            </w:pPr>
            <w:r w:rsidRPr="0023476D">
              <w:rPr>
                <w:b/>
                <w:sz w:val="20"/>
                <w:szCs w:val="20"/>
                <w:lang w:val="en-US"/>
              </w:rPr>
              <w:t>975,8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DC3309" w:rsidRDefault="00DA3F7C" w:rsidP="00FE57A4">
            <w:pPr>
              <w:rPr>
                <w:b/>
                <w:sz w:val="20"/>
                <w:szCs w:val="20"/>
                <w:lang w:val="en-US"/>
              </w:rPr>
            </w:pPr>
            <w:r w:rsidRPr="00DC3309">
              <w:rPr>
                <w:b/>
                <w:sz w:val="20"/>
                <w:szCs w:val="20"/>
                <w:lang w:val="en-US"/>
              </w:rPr>
              <w:t>1104,1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DC3309" w:rsidRDefault="00DA3F7C" w:rsidP="00CC51C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1073,9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DC3309" w:rsidRDefault="00DA3F7C" w:rsidP="00CC51C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1073,9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DC3309" w:rsidRDefault="00DA3F7C" w:rsidP="00CC51C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1073,9</w:t>
            </w:r>
          </w:p>
        </w:tc>
      </w:tr>
      <w:tr w:rsidR="00DA3F7C" w:rsidRPr="00F53DB1" w:rsidTr="00FE57A4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3F7C" w:rsidRPr="00F53DB1" w:rsidRDefault="00DA3F7C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3F7C" w:rsidRPr="00F53DB1" w:rsidRDefault="00DA3F7C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3F7C" w:rsidRPr="00F53DB1" w:rsidRDefault="00DA3F7C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3F7C" w:rsidRPr="00F53DB1" w:rsidRDefault="00DA3F7C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3F7C" w:rsidRPr="00F53DB1" w:rsidRDefault="00DA3F7C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3F7C" w:rsidRPr="00F53DB1" w:rsidRDefault="00DA3F7C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3F7C" w:rsidRPr="00F53DB1" w:rsidRDefault="00DA3F7C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F434B" w:rsidRDefault="00DA3F7C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F434B" w:rsidRDefault="00DA3F7C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F434B" w:rsidRDefault="00DA3F7C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F434B" w:rsidRDefault="00DA3F7C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6F434B" w:rsidRDefault="00DA3F7C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A30ADA" w:rsidRDefault="00DA3F7C" w:rsidP="00FE57A4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100,06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3F7C" w:rsidRPr="0023476D" w:rsidRDefault="00DA3F7C" w:rsidP="00FE57A4">
            <w:pPr>
              <w:rPr>
                <w:b/>
                <w:sz w:val="20"/>
                <w:szCs w:val="20"/>
                <w:lang w:val="en-US"/>
              </w:rPr>
            </w:pPr>
            <w:r w:rsidRPr="0023476D">
              <w:rPr>
                <w:b/>
                <w:sz w:val="20"/>
                <w:szCs w:val="20"/>
                <w:lang w:val="en-US"/>
              </w:rPr>
              <w:t>243,9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DC3309" w:rsidRDefault="00DA3F7C" w:rsidP="00FE57A4">
            <w:pPr>
              <w:rPr>
                <w:b/>
                <w:sz w:val="20"/>
                <w:szCs w:val="20"/>
                <w:lang w:val="en-US"/>
              </w:rPr>
            </w:pPr>
            <w:r w:rsidRPr="00DC3309">
              <w:rPr>
                <w:b/>
                <w:sz w:val="20"/>
                <w:szCs w:val="20"/>
                <w:lang w:val="en-US"/>
              </w:rPr>
              <w:t>144,6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DC3309" w:rsidRDefault="00DA3F7C" w:rsidP="00CC51C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174,8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DC3309" w:rsidRDefault="00DA3F7C" w:rsidP="00CC51C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174,8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3F7C" w:rsidRPr="00DC3309" w:rsidRDefault="00DA3F7C" w:rsidP="00CC51C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174,8</w:t>
            </w:r>
          </w:p>
        </w:tc>
      </w:tr>
      <w:tr w:rsidR="00DC3309" w:rsidRPr="00F53DB1" w:rsidTr="00FE57A4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3309" w:rsidRPr="00F53DB1" w:rsidRDefault="00DC330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3309" w:rsidRPr="00F53DB1" w:rsidRDefault="00DC330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309" w:rsidRPr="00F53DB1" w:rsidRDefault="00DC330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309" w:rsidRPr="00F53DB1" w:rsidRDefault="00DC330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309" w:rsidRPr="00F53DB1" w:rsidRDefault="00DC330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3309" w:rsidRPr="00F53DB1" w:rsidRDefault="00DC330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309" w:rsidRPr="00F53DB1" w:rsidRDefault="00DC330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309" w:rsidRPr="006F434B" w:rsidRDefault="00DC3309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309" w:rsidRPr="006F434B" w:rsidRDefault="00DC3309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309" w:rsidRPr="006F434B" w:rsidRDefault="00DC3309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309" w:rsidRPr="006F434B" w:rsidRDefault="00DC3309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309" w:rsidRPr="006F434B" w:rsidRDefault="00DC3309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309" w:rsidRPr="00A30ADA" w:rsidRDefault="00DC3309" w:rsidP="00FE57A4">
            <w:pPr>
              <w:rPr>
                <w:b/>
                <w:sz w:val="20"/>
                <w:szCs w:val="20"/>
              </w:rPr>
            </w:pPr>
            <w:r w:rsidRPr="00A30ADA">
              <w:rPr>
                <w:b/>
                <w:sz w:val="20"/>
                <w:szCs w:val="20"/>
              </w:rPr>
              <w:t>0,5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C3309" w:rsidRPr="00DC3309" w:rsidRDefault="00DC3309" w:rsidP="00FE57A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1,4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309" w:rsidRPr="006F434B" w:rsidRDefault="00DC3309" w:rsidP="00FE57A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309" w:rsidRPr="006908AB" w:rsidRDefault="00DC3309" w:rsidP="00CC51C4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309" w:rsidRPr="006908AB" w:rsidRDefault="00DC3309" w:rsidP="00CC51C4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309" w:rsidRPr="006908AB" w:rsidRDefault="00DC3309" w:rsidP="00CC51C4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FA4BCD" w:rsidRPr="00F53DB1" w:rsidTr="009B7B1A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2834C8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lastRenderedPageBreak/>
              <w:t xml:space="preserve">Выплаты ежемесячного денежного вознаграждения за классное руководство педагогическим работникам общеобразовательных организаций района 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Руководители образовательных учреждений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B078A4" w:rsidRDefault="00FA4BCD" w:rsidP="00160D25">
            <w:pPr>
              <w:rPr>
                <w:b/>
                <w:sz w:val="20"/>
                <w:szCs w:val="20"/>
              </w:rPr>
            </w:pPr>
            <w:r w:rsidRPr="00B078A4">
              <w:rPr>
                <w:b/>
                <w:sz w:val="20"/>
                <w:szCs w:val="20"/>
              </w:rPr>
              <w:t>1145,76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452E56" w:rsidRDefault="00452E56" w:rsidP="00160D25">
            <w:pPr>
              <w:rPr>
                <w:b/>
                <w:sz w:val="20"/>
                <w:szCs w:val="20"/>
                <w:lang w:val="en-US"/>
              </w:rPr>
            </w:pPr>
            <w:r w:rsidRPr="00452E56">
              <w:rPr>
                <w:b/>
                <w:sz w:val="20"/>
                <w:szCs w:val="20"/>
                <w:lang w:val="en-US"/>
              </w:rPr>
              <w:t>3437,</w:t>
            </w:r>
            <w:r w:rsidR="00B078A4">
              <w:rPr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B078A4" w:rsidRDefault="00FA4BCD" w:rsidP="00160D25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B078A4" w:rsidRDefault="00FA4BCD" w:rsidP="00160D25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B078A4" w:rsidRDefault="00FA4BCD" w:rsidP="00160D25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B078A4" w:rsidRDefault="00FA4BCD" w:rsidP="00160D25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FA4BCD" w:rsidRPr="00F53DB1" w:rsidTr="009B7B1A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B078A4" w:rsidRDefault="00FA4BCD" w:rsidP="00160D25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A4BCD" w:rsidRPr="00452E56" w:rsidRDefault="00FA4BCD" w:rsidP="00160D25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160D2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160D2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160D2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160D25">
            <w:pPr>
              <w:rPr>
                <w:color w:val="FF0000"/>
                <w:sz w:val="20"/>
                <w:szCs w:val="20"/>
              </w:rPr>
            </w:pPr>
          </w:p>
        </w:tc>
      </w:tr>
      <w:tr w:rsidR="00FA4BCD" w:rsidRPr="00F53DB1" w:rsidTr="009B7B1A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B078A4" w:rsidRDefault="00FA4BCD" w:rsidP="00160D25">
            <w:pPr>
              <w:rPr>
                <w:b/>
                <w:sz w:val="20"/>
                <w:szCs w:val="20"/>
              </w:rPr>
            </w:pPr>
            <w:r w:rsidRPr="00B078A4">
              <w:rPr>
                <w:b/>
                <w:sz w:val="20"/>
                <w:szCs w:val="20"/>
              </w:rPr>
              <w:t>1145,76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A4BCD" w:rsidRPr="00452E56" w:rsidRDefault="00B078A4" w:rsidP="00160D25">
            <w:pPr>
              <w:rPr>
                <w:b/>
                <w:sz w:val="20"/>
                <w:szCs w:val="20"/>
              </w:rPr>
            </w:pPr>
            <w:r w:rsidRPr="00452E56">
              <w:rPr>
                <w:b/>
                <w:sz w:val="20"/>
                <w:szCs w:val="20"/>
                <w:lang w:val="en-US"/>
              </w:rPr>
              <w:t>3437,</w:t>
            </w:r>
            <w:r>
              <w:rPr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B078A4" w:rsidRDefault="00FA4BCD" w:rsidP="00160D25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B078A4" w:rsidRDefault="00FA4BCD" w:rsidP="00160D25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B078A4" w:rsidRDefault="00FA4BCD" w:rsidP="00160D25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B078A4" w:rsidRDefault="00FA4BCD" w:rsidP="00160D25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FA4BCD" w:rsidRPr="00F53DB1" w:rsidTr="009B7B1A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FA4BCD" w:rsidRPr="00F53DB1" w:rsidTr="009B7B1A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Проведение спортивно-массовых меропри</w:t>
            </w:r>
            <w:r w:rsidRPr="00F53DB1">
              <w:rPr>
                <w:sz w:val="20"/>
                <w:szCs w:val="20"/>
              </w:rPr>
              <w:lastRenderedPageBreak/>
              <w:t>ятий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1561" w:type="dxa"/>
            <w:gridSpan w:val="11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В рамках текущего финансирования</w:t>
            </w:r>
          </w:p>
        </w:tc>
      </w:tr>
      <w:tr w:rsidR="00FA4BCD" w:rsidRPr="00F53DB1" w:rsidTr="009B7B1A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A4BCD" w:rsidRPr="00F53DB1" w:rsidTr="009B7B1A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A4BCD" w:rsidRPr="00F53DB1" w:rsidTr="009B7B1A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11561" w:type="dxa"/>
            <w:gridSpan w:val="11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E80AFD" w:rsidRPr="006F434B" w:rsidTr="00FE57A4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0AFD" w:rsidRPr="00F53DB1" w:rsidRDefault="00E80AF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lastRenderedPageBreak/>
              <w:t>Итого по разделу развитие общего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0AFD" w:rsidRPr="00F53DB1" w:rsidRDefault="00E80AF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0AFD" w:rsidRPr="00F53DB1" w:rsidRDefault="00E80AF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0AFD" w:rsidRPr="00F53DB1" w:rsidRDefault="00E80AF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0AFD" w:rsidRPr="00F53DB1" w:rsidRDefault="00E80AF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0AFD" w:rsidRPr="00F53DB1" w:rsidRDefault="00E80AF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0AFD" w:rsidRPr="00F53DB1" w:rsidRDefault="00E80AF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AFD" w:rsidRPr="008810A1" w:rsidRDefault="00E80AFD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51204,7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AFD" w:rsidRPr="008810A1" w:rsidRDefault="00E80AFD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118256,84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AFD" w:rsidRPr="008810A1" w:rsidRDefault="00E80AFD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56053,23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AFD" w:rsidRPr="008810A1" w:rsidRDefault="00E80AFD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63091,6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AFD" w:rsidRPr="008810A1" w:rsidRDefault="00E80AFD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55224,6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AFD" w:rsidRPr="008810A1" w:rsidRDefault="00E80AFD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40492,26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AFD" w:rsidRPr="006B1F9D" w:rsidRDefault="00E80AFD" w:rsidP="00FE57A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47105,1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AFD" w:rsidRPr="00F40499" w:rsidRDefault="00E80AFD" w:rsidP="00FE57A4">
            <w:pPr>
              <w:rPr>
                <w:b/>
                <w:sz w:val="20"/>
                <w:szCs w:val="20"/>
                <w:lang w:val="en-US"/>
              </w:rPr>
            </w:pPr>
            <w:r w:rsidRPr="00F40499">
              <w:rPr>
                <w:b/>
                <w:sz w:val="20"/>
                <w:szCs w:val="20"/>
                <w:lang w:val="en-US"/>
              </w:rPr>
              <w:t>46438,7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AFD" w:rsidRPr="00D35E04" w:rsidRDefault="00E80AFD" w:rsidP="00FE57A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41581,5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AFD" w:rsidRDefault="00E80AFD">
            <w:r w:rsidRPr="00234CAF">
              <w:rPr>
                <w:b/>
                <w:sz w:val="20"/>
                <w:szCs w:val="20"/>
                <w:lang w:val="en-US"/>
              </w:rPr>
              <w:t>41581,5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0AFD" w:rsidRDefault="00E80AFD">
            <w:r w:rsidRPr="00234CAF">
              <w:rPr>
                <w:b/>
                <w:sz w:val="20"/>
                <w:szCs w:val="20"/>
                <w:lang w:val="en-US"/>
              </w:rPr>
              <w:t>41581,5</w:t>
            </w:r>
          </w:p>
        </w:tc>
      </w:tr>
      <w:tr w:rsidR="005D0B9A" w:rsidRPr="006F434B" w:rsidTr="00FE57A4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B9A" w:rsidRPr="00F53DB1" w:rsidRDefault="005D0B9A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B9A" w:rsidRPr="00F53DB1" w:rsidRDefault="005D0B9A" w:rsidP="007B7CFD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0B9A" w:rsidRPr="00F53DB1" w:rsidRDefault="005D0B9A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0B9A" w:rsidRPr="00F53DB1" w:rsidRDefault="005D0B9A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0B9A" w:rsidRPr="00F53DB1" w:rsidRDefault="005D0B9A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D0B9A" w:rsidRPr="00F53DB1" w:rsidRDefault="005D0B9A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0B9A" w:rsidRPr="00F53DB1" w:rsidRDefault="005D0B9A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B9A" w:rsidRPr="008810A1" w:rsidRDefault="005D0B9A" w:rsidP="00FE57A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B9A" w:rsidRPr="008810A1" w:rsidRDefault="005D0B9A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53608,1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B9A" w:rsidRPr="008810A1" w:rsidRDefault="005D0B9A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214,2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B9A" w:rsidRPr="008810A1" w:rsidRDefault="005D0B9A" w:rsidP="00FE57A4">
            <w:pPr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B9A" w:rsidRPr="008810A1" w:rsidRDefault="005D0B9A" w:rsidP="00FE57A4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B9A" w:rsidRPr="008810A1" w:rsidRDefault="005D0B9A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400,24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B9A" w:rsidRPr="006B1F9D" w:rsidRDefault="005D0B9A" w:rsidP="00FE57A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4413,1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B9A" w:rsidRPr="00DC3309" w:rsidRDefault="005D0B9A" w:rsidP="00FE561F">
            <w:pPr>
              <w:rPr>
                <w:b/>
                <w:sz w:val="20"/>
                <w:szCs w:val="20"/>
                <w:lang w:val="en-US"/>
              </w:rPr>
            </w:pPr>
            <w:r w:rsidRPr="00DC3309">
              <w:rPr>
                <w:b/>
                <w:sz w:val="20"/>
                <w:szCs w:val="20"/>
                <w:lang w:val="en-US"/>
              </w:rPr>
              <w:t>1104,1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B9A" w:rsidRPr="00DC3309" w:rsidRDefault="005D0B9A" w:rsidP="00FE561F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1073,9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B9A" w:rsidRPr="00DC3309" w:rsidRDefault="005D0B9A" w:rsidP="00FE561F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1073,9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B9A" w:rsidRPr="00DC3309" w:rsidRDefault="005D0B9A" w:rsidP="00FE561F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1073,9</w:t>
            </w:r>
          </w:p>
        </w:tc>
      </w:tr>
      <w:tr w:rsidR="00FA4BCD" w:rsidRPr="006F434B" w:rsidTr="00FE57A4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8810A1" w:rsidRDefault="00FA4BCD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51064,7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8810A1" w:rsidRDefault="00FA4BCD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63845,1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8810A1" w:rsidRDefault="00FA4BCD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47414,7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8810A1" w:rsidRDefault="00FA4BCD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52520,9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8810A1" w:rsidRDefault="00FA4BCD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46402,4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8810A1" w:rsidRDefault="00FA4BCD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33136,32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874E99" w:rsidRDefault="00B2592D" w:rsidP="00FE57A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34341,3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3268D8" w:rsidRDefault="003268D8" w:rsidP="00FE57A4">
            <w:pPr>
              <w:rPr>
                <w:b/>
                <w:sz w:val="20"/>
                <w:szCs w:val="20"/>
                <w:lang w:val="en-US"/>
              </w:rPr>
            </w:pPr>
            <w:r w:rsidRPr="003268D8">
              <w:rPr>
                <w:b/>
                <w:sz w:val="20"/>
                <w:szCs w:val="20"/>
                <w:lang w:val="en-US"/>
              </w:rPr>
              <w:t>37028,8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BA2C80" w:rsidP="00FE57A4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34602,5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2C264F" w:rsidRDefault="002C264F" w:rsidP="00FE57A4">
            <w:pPr>
              <w:rPr>
                <w:b/>
                <w:sz w:val="20"/>
                <w:szCs w:val="20"/>
                <w:lang w:val="en-US"/>
              </w:rPr>
            </w:pPr>
            <w:r w:rsidRPr="002C264F">
              <w:rPr>
                <w:b/>
                <w:sz w:val="20"/>
                <w:szCs w:val="20"/>
                <w:lang w:val="en-US"/>
              </w:rPr>
              <w:t>35501,6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780432" w:rsidP="00FE57A4">
            <w:pPr>
              <w:rPr>
                <w:color w:val="FF0000"/>
                <w:sz w:val="20"/>
                <w:szCs w:val="20"/>
              </w:rPr>
            </w:pPr>
            <w:r w:rsidRPr="002C264F">
              <w:rPr>
                <w:b/>
                <w:sz w:val="20"/>
                <w:szCs w:val="20"/>
                <w:lang w:val="en-US"/>
              </w:rPr>
              <w:t>35501,6</w:t>
            </w:r>
          </w:p>
        </w:tc>
      </w:tr>
      <w:tr w:rsidR="00FA4BCD" w:rsidRPr="006F434B" w:rsidTr="00FE57A4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8810A1" w:rsidRDefault="00FA4BCD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8810A1" w:rsidRDefault="00FA4BCD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803,64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8810A1" w:rsidRDefault="00FA4BCD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8424,33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8810A1" w:rsidRDefault="00FA4BCD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10570,7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8810A1" w:rsidRDefault="00FA4BCD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8822,2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8810A1" w:rsidRDefault="00FA4BCD" w:rsidP="00FE57A4">
            <w:pPr>
              <w:rPr>
                <w:b/>
                <w:sz w:val="20"/>
                <w:szCs w:val="20"/>
              </w:rPr>
            </w:pPr>
            <w:r w:rsidRPr="008810A1">
              <w:rPr>
                <w:b/>
                <w:sz w:val="20"/>
                <w:szCs w:val="20"/>
              </w:rPr>
              <w:t>6955,7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874E99" w:rsidRDefault="00CF0FAA" w:rsidP="00FE57A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8350,7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3268D8" w:rsidRDefault="005D0B9A" w:rsidP="00FE57A4">
            <w:pPr>
              <w:rPr>
                <w:b/>
                <w:sz w:val="20"/>
                <w:szCs w:val="20"/>
                <w:lang w:val="en-US"/>
              </w:rPr>
            </w:pPr>
            <w:r w:rsidRPr="003268D8">
              <w:rPr>
                <w:b/>
                <w:sz w:val="20"/>
                <w:szCs w:val="20"/>
                <w:lang w:val="en-US"/>
              </w:rPr>
              <w:t>8305</w:t>
            </w:r>
            <w:r w:rsidR="003268D8" w:rsidRPr="003268D8">
              <w:rPr>
                <w:b/>
                <w:sz w:val="20"/>
                <w:szCs w:val="20"/>
                <w:lang w:val="en-US"/>
              </w:rPr>
              <w:t>,8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D35E04" w:rsidRDefault="00D35E04" w:rsidP="00FE57A4">
            <w:pPr>
              <w:rPr>
                <w:b/>
                <w:sz w:val="20"/>
                <w:szCs w:val="20"/>
                <w:lang w:val="en-US"/>
              </w:rPr>
            </w:pPr>
            <w:r w:rsidRPr="00D35E04">
              <w:rPr>
                <w:b/>
                <w:sz w:val="20"/>
                <w:szCs w:val="20"/>
                <w:lang w:val="en-US"/>
              </w:rPr>
              <w:t>5905,1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2C264F" w:rsidRDefault="002C264F" w:rsidP="00FE57A4">
            <w:pPr>
              <w:rPr>
                <w:b/>
                <w:sz w:val="20"/>
                <w:szCs w:val="20"/>
                <w:lang w:val="en-US"/>
              </w:rPr>
            </w:pPr>
            <w:r w:rsidRPr="002C264F">
              <w:rPr>
                <w:b/>
                <w:sz w:val="20"/>
                <w:szCs w:val="20"/>
                <w:lang w:val="en-US"/>
              </w:rPr>
              <w:t>5905,1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780432" w:rsidP="00FE57A4">
            <w:pPr>
              <w:rPr>
                <w:color w:val="FF0000"/>
                <w:sz w:val="20"/>
                <w:szCs w:val="20"/>
              </w:rPr>
            </w:pPr>
            <w:r w:rsidRPr="002C264F">
              <w:rPr>
                <w:b/>
                <w:sz w:val="20"/>
                <w:szCs w:val="20"/>
                <w:lang w:val="en-US"/>
              </w:rPr>
              <w:t>5905,1</w:t>
            </w:r>
          </w:p>
        </w:tc>
      </w:tr>
      <w:tr w:rsidR="00FA4BCD" w:rsidRPr="006F434B" w:rsidTr="009B7B1A">
        <w:trPr>
          <w:trHeight w:val="945"/>
        </w:trPr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</w:pPr>
            <w:r w:rsidRPr="00F53DB1">
              <w:t xml:space="preserve">Основное мероприятие.                                                                   </w:t>
            </w:r>
            <w:r>
              <w:rPr>
                <w:b/>
                <w:bCs/>
              </w:rPr>
              <w:t xml:space="preserve">2 </w:t>
            </w:r>
            <w:r w:rsidRPr="00F53DB1">
              <w:rPr>
                <w:b/>
                <w:bCs/>
              </w:rPr>
              <w:t xml:space="preserve"> Развитие  дошкольного образования</w:t>
            </w:r>
          </w:p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  <w:r w:rsidRPr="006F434B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  <w:r w:rsidRPr="006F434B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  <w:r w:rsidRPr="006F434B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  <w:r w:rsidRPr="006F434B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  <w:r w:rsidRPr="006F434B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  <w:r w:rsidRPr="006F434B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  <w:r w:rsidRPr="006F434B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2B097F" w:rsidRPr="006F434B" w:rsidTr="00FE57A4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97F" w:rsidRPr="00F53DB1" w:rsidRDefault="002B097F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Повышение заработной платы педагогического состава дошкольных ОО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097F" w:rsidRPr="00F53DB1" w:rsidRDefault="002B097F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Руководители дошкольных образовательных учреждений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097F" w:rsidRPr="00F53DB1" w:rsidRDefault="002B097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097F" w:rsidRPr="00F53DB1" w:rsidRDefault="002B097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097F" w:rsidRPr="00F53DB1" w:rsidRDefault="002B097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097F" w:rsidRPr="00F53DB1" w:rsidRDefault="002B097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097F" w:rsidRPr="00F53DB1" w:rsidRDefault="002B097F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  <w:p w:rsidR="002B097F" w:rsidRPr="00F53DB1" w:rsidRDefault="002B097F" w:rsidP="007B7C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B097F" w:rsidRPr="007C53E6" w:rsidRDefault="002B097F" w:rsidP="00FE57A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4426,5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B097F" w:rsidRPr="007C53E6" w:rsidRDefault="002B097F" w:rsidP="00FE57A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4613,6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B097F" w:rsidRPr="007C53E6" w:rsidRDefault="002B097F" w:rsidP="00FE57A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5051,0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B097F" w:rsidRPr="007C53E6" w:rsidRDefault="002B097F" w:rsidP="00FE57A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7771,8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B097F" w:rsidRPr="007C53E6" w:rsidRDefault="002B097F" w:rsidP="00FE57A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6231,8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B097F" w:rsidRPr="007C53E6" w:rsidRDefault="002B097F" w:rsidP="00FE57A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4427,9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B097F" w:rsidRPr="007C53E6" w:rsidRDefault="002B097F" w:rsidP="00FE57A4">
            <w:pPr>
              <w:rPr>
                <w:b/>
                <w:sz w:val="20"/>
                <w:szCs w:val="20"/>
                <w:lang w:val="en-US"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4209,9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097F" w:rsidRPr="007C53E6" w:rsidRDefault="002B097F" w:rsidP="00FE57A4">
            <w:pPr>
              <w:rPr>
                <w:b/>
                <w:sz w:val="20"/>
                <w:szCs w:val="20"/>
                <w:lang w:val="en-US"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4594,4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097F" w:rsidRPr="007C53E6" w:rsidRDefault="002B097F" w:rsidP="00FE57A4">
            <w:pPr>
              <w:rPr>
                <w:b/>
                <w:lang w:val="en-US"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3991,2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097F" w:rsidRPr="007C53E6" w:rsidRDefault="002B097F">
            <w:pPr>
              <w:rPr>
                <w:b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3991,2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097F" w:rsidRPr="007C53E6" w:rsidRDefault="002B097F">
            <w:pPr>
              <w:rPr>
                <w:b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3991,2</w:t>
            </w:r>
          </w:p>
        </w:tc>
      </w:tr>
      <w:tr w:rsidR="00FA4BCD" w:rsidRPr="006F434B" w:rsidTr="00FE57A4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FE57A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FE57A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FE57A4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FE57A4">
            <w:pPr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FE57A4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FE57A4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A4BCD" w:rsidRPr="007C53E6" w:rsidRDefault="00FA4BCD" w:rsidP="00FE57A4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FE57A4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FE57A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FE57A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FE57A4">
            <w:pPr>
              <w:rPr>
                <w:b/>
                <w:sz w:val="20"/>
                <w:szCs w:val="20"/>
              </w:rPr>
            </w:pPr>
          </w:p>
        </w:tc>
      </w:tr>
      <w:tr w:rsidR="00BB016A" w:rsidRPr="006F434B" w:rsidTr="00FE57A4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B016A" w:rsidRPr="00F53DB1" w:rsidRDefault="00BB016A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B016A" w:rsidRPr="00F53DB1" w:rsidRDefault="00BB016A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016A" w:rsidRPr="00F53DB1" w:rsidRDefault="00BB016A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016A" w:rsidRPr="00F53DB1" w:rsidRDefault="00BB016A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016A" w:rsidRPr="00F53DB1" w:rsidRDefault="00BB016A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016A" w:rsidRPr="00F53DB1" w:rsidRDefault="00BB016A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016A" w:rsidRPr="00F53DB1" w:rsidRDefault="00BB016A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  <w:p w:rsidR="00BB016A" w:rsidRPr="00F53DB1" w:rsidRDefault="00BB016A" w:rsidP="007B7C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7C53E6" w:rsidRDefault="00BB016A" w:rsidP="00FE57A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4426,5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7C53E6" w:rsidRDefault="00BB016A" w:rsidP="00FE57A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4613,6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7C53E6" w:rsidRDefault="00BB016A" w:rsidP="00FE57A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5051,0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7C53E6" w:rsidRDefault="00BB016A" w:rsidP="00FE57A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7771,8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7C53E6" w:rsidRDefault="00BB016A" w:rsidP="00FE57A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6231,8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7C53E6" w:rsidRDefault="00BB016A" w:rsidP="00FE57A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4427,9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016A" w:rsidRPr="007C53E6" w:rsidRDefault="00BB016A" w:rsidP="00347087">
            <w:pPr>
              <w:rPr>
                <w:b/>
                <w:sz w:val="20"/>
                <w:szCs w:val="20"/>
                <w:lang w:val="en-US"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4209,9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7C53E6" w:rsidRDefault="00BB016A" w:rsidP="00347087">
            <w:pPr>
              <w:rPr>
                <w:b/>
                <w:sz w:val="20"/>
                <w:szCs w:val="20"/>
                <w:lang w:val="en-US"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4594,4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7C53E6" w:rsidRDefault="00BB016A" w:rsidP="00347087">
            <w:pPr>
              <w:rPr>
                <w:b/>
                <w:lang w:val="en-US"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3991,2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7C53E6" w:rsidRDefault="00BB016A" w:rsidP="00347087">
            <w:pPr>
              <w:rPr>
                <w:b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3991,2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7C53E6" w:rsidRDefault="00BB016A" w:rsidP="00347087">
            <w:pPr>
              <w:rPr>
                <w:b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3991,2</w:t>
            </w:r>
          </w:p>
        </w:tc>
      </w:tr>
      <w:tr w:rsidR="00FA4BCD" w:rsidRPr="006F434B" w:rsidTr="009B7B1A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BB016A" w:rsidRPr="00F53DB1" w:rsidTr="00C54A7F">
        <w:trPr>
          <w:trHeight w:val="345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BB016A" w:rsidRPr="00F53DB1" w:rsidRDefault="00BB016A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lastRenderedPageBreak/>
              <w:t>Обеспечение современного качества дошкольного образования, создание современных условий для получения качественного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016A" w:rsidRPr="00F53DB1" w:rsidRDefault="00BB016A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Руководители дошкольных образовательных учреждений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016A" w:rsidRPr="00F53DB1" w:rsidRDefault="00BB016A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016A" w:rsidRPr="00F53DB1" w:rsidRDefault="00BB016A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016A" w:rsidRPr="00F53DB1" w:rsidRDefault="00BB016A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016A" w:rsidRPr="00F53DB1" w:rsidRDefault="00BB016A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016A" w:rsidRPr="00F53DB1" w:rsidRDefault="00BB016A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  <w:p w:rsidR="00BB016A" w:rsidRPr="00F53DB1" w:rsidRDefault="00BB016A" w:rsidP="007B7CFD">
            <w:pPr>
              <w:jc w:val="center"/>
              <w:rPr>
                <w:sz w:val="18"/>
                <w:szCs w:val="18"/>
              </w:rPr>
            </w:pPr>
          </w:p>
          <w:p w:rsidR="00BB016A" w:rsidRPr="00F53DB1" w:rsidRDefault="00BB016A" w:rsidP="007B7C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F53DB1" w:rsidRDefault="00BB016A" w:rsidP="00C54A7F">
            <w:pPr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F53DB1" w:rsidRDefault="00BB016A" w:rsidP="00C54A7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7C53E6" w:rsidRDefault="00BB016A" w:rsidP="00C54A7F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3367,4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7C53E6" w:rsidRDefault="00BB016A" w:rsidP="00C54A7F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1890,5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7C53E6" w:rsidRDefault="00BB016A" w:rsidP="00C54A7F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1779,3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7C53E6" w:rsidRDefault="00BB016A" w:rsidP="00C54A7F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1513,9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5C2D9F" w:rsidRDefault="00BB016A" w:rsidP="00C54A7F">
            <w:pPr>
              <w:rPr>
                <w:b/>
                <w:sz w:val="20"/>
                <w:szCs w:val="20"/>
                <w:lang w:val="en-US"/>
              </w:rPr>
            </w:pPr>
            <w:r w:rsidRPr="005C2D9F">
              <w:rPr>
                <w:b/>
                <w:sz w:val="20"/>
                <w:szCs w:val="20"/>
                <w:lang w:val="en-US"/>
              </w:rPr>
              <w:t>1877,7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5C2D9F" w:rsidRDefault="00BB016A" w:rsidP="00C54A7F">
            <w:pPr>
              <w:rPr>
                <w:b/>
                <w:sz w:val="20"/>
                <w:szCs w:val="20"/>
                <w:lang w:val="en-US"/>
              </w:rPr>
            </w:pPr>
            <w:r w:rsidRPr="005C2D9F">
              <w:rPr>
                <w:b/>
                <w:sz w:val="20"/>
                <w:szCs w:val="20"/>
                <w:lang w:val="en-US"/>
              </w:rPr>
              <w:t>1748,8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5C2D9F" w:rsidRDefault="00BB016A">
            <w:pPr>
              <w:rPr>
                <w:b/>
              </w:rPr>
            </w:pPr>
            <w:r w:rsidRPr="005C2D9F">
              <w:rPr>
                <w:b/>
                <w:sz w:val="20"/>
                <w:szCs w:val="20"/>
                <w:lang w:val="en-US"/>
              </w:rPr>
              <w:t>1748,8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5C2D9F" w:rsidRDefault="00BB016A">
            <w:pPr>
              <w:rPr>
                <w:b/>
              </w:rPr>
            </w:pPr>
            <w:r w:rsidRPr="005C2D9F">
              <w:rPr>
                <w:b/>
                <w:sz w:val="20"/>
                <w:szCs w:val="20"/>
                <w:lang w:val="en-US"/>
              </w:rPr>
              <w:t>1748,8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5C2D9F" w:rsidRDefault="00BB016A">
            <w:pPr>
              <w:rPr>
                <w:b/>
              </w:rPr>
            </w:pPr>
            <w:r w:rsidRPr="005C2D9F">
              <w:rPr>
                <w:b/>
                <w:sz w:val="20"/>
                <w:szCs w:val="20"/>
                <w:lang w:val="en-US"/>
              </w:rPr>
              <w:t>1748,8</w:t>
            </w:r>
          </w:p>
        </w:tc>
      </w:tr>
      <w:tr w:rsidR="00FA4BCD" w:rsidRPr="00F53DB1" w:rsidTr="00C54A7F">
        <w:trPr>
          <w:trHeight w:val="34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C54A7F">
            <w:pPr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C54A7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C54A7F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C54A7F">
            <w:pPr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C54A7F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C54A7F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A4BCD" w:rsidRPr="005C2D9F" w:rsidRDefault="00FA4BCD" w:rsidP="00C54A7F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5C2D9F" w:rsidRDefault="00FA4BCD" w:rsidP="00C54A7F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5C2D9F" w:rsidRDefault="00FA4BCD" w:rsidP="00C54A7F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5C2D9F" w:rsidRDefault="00FA4BCD" w:rsidP="00C54A7F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5C2D9F" w:rsidRDefault="00FA4BCD" w:rsidP="00C54A7F">
            <w:pPr>
              <w:rPr>
                <w:b/>
                <w:sz w:val="20"/>
                <w:szCs w:val="20"/>
              </w:rPr>
            </w:pPr>
          </w:p>
        </w:tc>
      </w:tr>
      <w:tr w:rsidR="00FA4BCD" w:rsidRPr="00F53DB1" w:rsidTr="00C54A7F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C54A7F">
            <w:pPr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C54A7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C54A7F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C54A7F">
            <w:pPr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C54A7F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C54A7F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A4BCD" w:rsidRPr="005C2D9F" w:rsidRDefault="00FA4BCD" w:rsidP="00C54A7F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5C2D9F" w:rsidRDefault="00FA4BCD" w:rsidP="00C54A7F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5C2D9F" w:rsidRDefault="00FA4BCD" w:rsidP="00C54A7F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5C2D9F" w:rsidRDefault="00FA4BCD" w:rsidP="00C54A7F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5C2D9F" w:rsidRDefault="00FA4BCD" w:rsidP="00C54A7F">
            <w:pPr>
              <w:rPr>
                <w:b/>
                <w:sz w:val="20"/>
                <w:szCs w:val="20"/>
              </w:rPr>
            </w:pPr>
          </w:p>
        </w:tc>
      </w:tr>
      <w:tr w:rsidR="00BB016A" w:rsidRPr="00F53DB1" w:rsidTr="00C54A7F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B016A" w:rsidRPr="00F53DB1" w:rsidRDefault="00BB016A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16A" w:rsidRPr="00F53DB1" w:rsidRDefault="00BB016A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016A" w:rsidRPr="00F53DB1" w:rsidRDefault="00BB016A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016A" w:rsidRPr="00F53DB1" w:rsidRDefault="00BB016A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016A" w:rsidRPr="00F53DB1" w:rsidRDefault="00BB016A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016A" w:rsidRPr="00F53DB1" w:rsidRDefault="00BB016A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016A" w:rsidRPr="00F53DB1" w:rsidRDefault="00BB016A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  <w:p w:rsidR="00BB016A" w:rsidRPr="00F53DB1" w:rsidRDefault="00BB016A" w:rsidP="007B7CFD">
            <w:pPr>
              <w:jc w:val="center"/>
              <w:rPr>
                <w:sz w:val="18"/>
                <w:szCs w:val="18"/>
              </w:rPr>
            </w:pPr>
          </w:p>
          <w:p w:rsidR="00BB016A" w:rsidRPr="00F53DB1" w:rsidRDefault="00BB016A" w:rsidP="007B7CFD">
            <w:pPr>
              <w:jc w:val="center"/>
              <w:rPr>
                <w:sz w:val="18"/>
                <w:szCs w:val="18"/>
              </w:rPr>
            </w:pPr>
          </w:p>
          <w:p w:rsidR="00BB016A" w:rsidRPr="00F53DB1" w:rsidRDefault="00BB016A" w:rsidP="007B7CFD">
            <w:pPr>
              <w:jc w:val="center"/>
              <w:rPr>
                <w:sz w:val="18"/>
                <w:szCs w:val="18"/>
              </w:rPr>
            </w:pPr>
          </w:p>
          <w:p w:rsidR="00BB016A" w:rsidRPr="00F53DB1" w:rsidRDefault="00BB016A" w:rsidP="007B7CFD">
            <w:pPr>
              <w:jc w:val="center"/>
              <w:rPr>
                <w:sz w:val="18"/>
                <w:szCs w:val="18"/>
              </w:rPr>
            </w:pPr>
          </w:p>
          <w:p w:rsidR="00BB016A" w:rsidRPr="00F53DB1" w:rsidRDefault="00BB016A" w:rsidP="007B7C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F45792" w:rsidRDefault="00BB016A" w:rsidP="00C54A7F">
            <w:pPr>
              <w:rPr>
                <w:color w:val="FF0000"/>
                <w:sz w:val="20"/>
                <w:szCs w:val="20"/>
              </w:rPr>
            </w:pPr>
            <w:r w:rsidRPr="00F45792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F45792" w:rsidRDefault="00BB016A" w:rsidP="00C54A7F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7C53E6" w:rsidRDefault="00BB016A" w:rsidP="00C54A7F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3367,4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7C53E6" w:rsidRDefault="00BB016A" w:rsidP="00C54A7F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1890,5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7C53E6" w:rsidRDefault="00BB016A" w:rsidP="00C54A7F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1779,3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7C53E6" w:rsidRDefault="00BB016A" w:rsidP="00C54A7F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1513,9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5C2D9F" w:rsidRDefault="00BB016A" w:rsidP="00347087">
            <w:pPr>
              <w:rPr>
                <w:b/>
                <w:sz w:val="20"/>
                <w:szCs w:val="20"/>
                <w:lang w:val="en-US"/>
              </w:rPr>
            </w:pPr>
            <w:r w:rsidRPr="005C2D9F">
              <w:rPr>
                <w:b/>
                <w:sz w:val="20"/>
                <w:szCs w:val="20"/>
                <w:lang w:val="en-US"/>
              </w:rPr>
              <w:t>1877,7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5C2D9F" w:rsidRDefault="00BB016A" w:rsidP="00347087">
            <w:pPr>
              <w:rPr>
                <w:b/>
                <w:sz w:val="20"/>
                <w:szCs w:val="20"/>
                <w:lang w:val="en-US"/>
              </w:rPr>
            </w:pPr>
            <w:r w:rsidRPr="005C2D9F">
              <w:rPr>
                <w:b/>
                <w:sz w:val="20"/>
                <w:szCs w:val="20"/>
                <w:lang w:val="en-US"/>
              </w:rPr>
              <w:t>1748,8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5C2D9F" w:rsidRDefault="00BB016A" w:rsidP="00347087">
            <w:pPr>
              <w:rPr>
                <w:b/>
              </w:rPr>
            </w:pPr>
            <w:r w:rsidRPr="005C2D9F">
              <w:rPr>
                <w:b/>
                <w:sz w:val="20"/>
                <w:szCs w:val="20"/>
                <w:lang w:val="en-US"/>
              </w:rPr>
              <w:t>1748,8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5C2D9F" w:rsidRDefault="00BB016A" w:rsidP="00347087">
            <w:pPr>
              <w:rPr>
                <w:b/>
              </w:rPr>
            </w:pPr>
            <w:r w:rsidRPr="005C2D9F">
              <w:rPr>
                <w:b/>
                <w:sz w:val="20"/>
                <w:szCs w:val="20"/>
                <w:lang w:val="en-US"/>
              </w:rPr>
              <w:t>1748,8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16A" w:rsidRPr="005C2D9F" w:rsidRDefault="00BB016A" w:rsidP="00347087">
            <w:pPr>
              <w:rPr>
                <w:b/>
              </w:rPr>
            </w:pPr>
            <w:r w:rsidRPr="005C2D9F">
              <w:rPr>
                <w:b/>
                <w:sz w:val="20"/>
                <w:szCs w:val="20"/>
                <w:lang w:val="en-US"/>
              </w:rPr>
              <w:t>1748,8</w:t>
            </w:r>
          </w:p>
        </w:tc>
      </w:tr>
      <w:tr w:rsidR="00FA4BCD" w:rsidRPr="00F53DB1" w:rsidTr="002B0CE6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Укрепление материально-технической базы учреждений дошкольного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Руководители дошкольных образовательных учреждений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1561" w:type="dxa"/>
            <w:gridSpan w:val="11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В рамках текущего финансирования</w:t>
            </w:r>
          </w:p>
        </w:tc>
      </w:tr>
      <w:tr w:rsidR="00FA4BCD" w:rsidRPr="00F53DB1" w:rsidTr="002B0CE6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A4BCD" w:rsidRPr="00F53DB1" w:rsidTr="002B0CE6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A4BCD" w:rsidRPr="00F53DB1" w:rsidTr="002B0CE6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11561" w:type="dxa"/>
            <w:gridSpan w:val="11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A4BCD" w:rsidRPr="00F53DB1" w:rsidTr="002B0CE6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Работа по поддерж</w:t>
            </w:r>
            <w:r w:rsidRPr="00F53DB1">
              <w:rPr>
                <w:sz w:val="20"/>
                <w:szCs w:val="20"/>
              </w:rPr>
              <w:lastRenderedPageBreak/>
              <w:t>ке воспитанников и педагогов дошкольных образовательных учреждений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lastRenderedPageBreak/>
              <w:t>Руководители дошко</w:t>
            </w:r>
            <w:r w:rsidRPr="00F53DB1">
              <w:rPr>
                <w:sz w:val="20"/>
                <w:szCs w:val="20"/>
              </w:rPr>
              <w:lastRenderedPageBreak/>
              <w:t>льных образовательных учреждений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11561" w:type="dxa"/>
            <w:gridSpan w:val="11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FA4BCD" w:rsidRPr="00F53DB1" w:rsidRDefault="00FA4BCD" w:rsidP="0018628E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В рамках текущего финансирования</w:t>
            </w:r>
          </w:p>
        </w:tc>
      </w:tr>
      <w:tr w:rsidR="00FA4BCD" w:rsidRPr="00F53DB1" w:rsidTr="002B0CE6">
        <w:trPr>
          <w:trHeight w:val="46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A4BCD" w:rsidRPr="00F53DB1" w:rsidTr="002B0CE6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A4BCD" w:rsidRPr="00F53DB1" w:rsidTr="002B0CE6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11561" w:type="dxa"/>
            <w:gridSpan w:val="11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A4BCD" w:rsidRPr="00F53DB1" w:rsidTr="002B0CE6">
        <w:trPr>
          <w:trHeight w:val="345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Мероприятия по обеспечению безопасности в учреждениях дошкольного образования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Руководители дошкольных образовательных учреждений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1561" w:type="dxa"/>
            <w:gridSpan w:val="11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В рамках текущего финансирования </w:t>
            </w:r>
          </w:p>
        </w:tc>
      </w:tr>
      <w:tr w:rsidR="00FA4BCD" w:rsidRPr="00F53DB1" w:rsidTr="002B0CE6">
        <w:trPr>
          <w:trHeight w:val="48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A4BCD" w:rsidRPr="00F53DB1" w:rsidTr="002B0CE6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A4BCD" w:rsidRPr="00F53DB1" w:rsidTr="002B0CE6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A4BCD" w:rsidRPr="00F53DB1" w:rsidTr="002B0CE6">
        <w:trPr>
          <w:trHeight w:val="45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11561" w:type="dxa"/>
            <w:gridSpan w:val="11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5C2D9F" w:rsidRPr="00F53DB1" w:rsidTr="007C4B84">
        <w:trPr>
          <w:trHeight w:val="315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5C2D9F" w:rsidRPr="00F53DB1" w:rsidRDefault="005C2D9F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Итого по разделу развитие  дошкольного образования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5C2D9F" w:rsidRPr="00F53DB1" w:rsidRDefault="005C2D9F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2D9F" w:rsidRPr="00F53DB1" w:rsidRDefault="005C2D9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2D9F" w:rsidRPr="00F53DB1" w:rsidRDefault="005C2D9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2D9F" w:rsidRPr="00F53DB1" w:rsidRDefault="005C2D9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2D9F" w:rsidRPr="00F53DB1" w:rsidRDefault="005C2D9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9F" w:rsidRPr="00F53DB1" w:rsidRDefault="005C2D9F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4426,5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4613,6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8418,4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9662,3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8011,1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5941,8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  <w:lang w:val="en-US"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6087,6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  <w:lang w:val="en-US"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6343,2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  <w:lang w:val="en-US"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5740,0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>
            <w:pPr>
              <w:rPr>
                <w:b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5740,0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>
            <w:pPr>
              <w:rPr>
                <w:b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5740,0</w:t>
            </w:r>
          </w:p>
        </w:tc>
      </w:tr>
      <w:tr w:rsidR="00FA4BCD" w:rsidRPr="00F53DB1" w:rsidTr="007C4B84">
        <w:trPr>
          <w:trHeight w:val="34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53E6" w:rsidRDefault="00FA4BCD" w:rsidP="007C4B84">
            <w:pPr>
              <w:rPr>
                <w:b/>
                <w:sz w:val="20"/>
                <w:szCs w:val="20"/>
              </w:rPr>
            </w:pPr>
          </w:p>
        </w:tc>
      </w:tr>
      <w:tr w:rsidR="005C2D9F" w:rsidRPr="00F53DB1" w:rsidTr="007C4B84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C2D9F" w:rsidRPr="00F53DB1" w:rsidRDefault="005C2D9F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C2D9F" w:rsidRPr="00F53DB1" w:rsidRDefault="005C2D9F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2D9F" w:rsidRPr="00F53DB1" w:rsidRDefault="005C2D9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2D9F" w:rsidRPr="00F53DB1" w:rsidRDefault="005C2D9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2D9F" w:rsidRPr="00F53DB1" w:rsidRDefault="005C2D9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2D9F" w:rsidRPr="00F53DB1" w:rsidRDefault="005C2D9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9F" w:rsidRPr="00F53DB1" w:rsidRDefault="005C2D9F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4426,5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4613,6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5051,0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7771,8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6231,8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4427,9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347087">
            <w:pPr>
              <w:rPr>
                <w:b/>
                <w:sz w:val="20"/>
                <w:szCs w:val="20"/>
                <w:lang w:val="en-US"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4209,9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347087">
            <w:pPr>
              <w:rPr>
                <w:b/>
                <w:sz w:val="20"/>
                <w:szCs w:val="20"/>
                <w:lang w:val="en-US"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4594,4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347087">
            <w:pPr>
              <w:rPr>
                <w:b/>
                <w:lang w:val="en-US"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3991,2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347087">
            <w:pPr>
              <w:rPr>
                <w:b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3991,2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347087">
            <w:pPr>
              <w:rPr>
                <w:b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3991,2</w:t>
            </w:r>
          </w:p>
        </w:tc>
      </w:tr>
      <w:tr w:rsidR="005C2D9F" w:rsidRPr="00F53DB1" w:rsidTr="007C4B84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C2D9F" w:rsidRPr="00F53DB1" w:rsidRDefault="005C2D9F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C2D9F" w:rsidRPr="00F53DB1" w:rsidRDefault="005C2D9F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2D9F" w:rsidRPr="00F53DB1" w:rsidRDefault="005C2D9F" w:rsidP="007B7CFD">
            <w:pPr>
              <w:jc w:val="center"/>
              <w:rPr>
                <w:b/>
                <w:bCs/>
                <w:sz w:val="18"/>
                <w:szCs w:val="18"/>
              </w:rPr>
            </w:pPr>
            <w:r w:rsidRPr="00F53DB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2D9F" w:rsidRPr="00F53DB1" w:rsidRDefault="005C2D9F" w:rsidP="007B7CFD">
            <w:pPr>
              <w:jc w:val="center"/>
              <w:rPr>
                <w:b/>
                <w:bCs/>
                <w:sz w:val="18"/>
                <w:szCs w:val="18"/>
              </w:rPr>
            </w:pPr>
            <w:r w:rsidRPr="00F53DB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2D9F" w:rsidRPr="00F53DB1" w:rsidRDefault="005C2D9F" w:rsidP="007B7CFD">
            <w:pPr>
              <w:jc w:val="center"/>
              <w:rPr>
                <w:b/>
                <w:bCs/>
                <w:sz w:val="18"/>
                <w:szCs w:val="18"/>
              </w:rPr>
            </w:pPr>
            <w:r w:rsidRPr="00F53DB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2D9F" w:rsidRPr="00F53DB1" w:rsidRDefault="005C2D9F" w:rsidP="007B7CFD">
            <w:pPr>
              <w:jc w:val="center"/>
              <w:rPr>
                <w:b/>
                <w:bCs/>
                <w:sz w:val="18"/>
                <w:szCs w:val="18"/>
              </w:rPr>
            </w:pPr>
            <w:r w:rsidRPr="00F53DB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9F" w:rsidRPr="00F53DB1" w:rsidRDefault="005C2D9F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Бюджет Большеигнатовского муниципального </w:t>
            </w:r>
            <w:r w:rsidRPr="00F53DB1">
              <w:rPr>
                <w:sz w:val="18"/>
                <w:szCs w:val="18"/>
              </w:rPr>
              <w:lastRenderedPageBreak/>
              <w:t>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3367,4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1890,5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1779,3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7C4B84">
            <w:pPr>
              <w:rPr>
                <w:b/>
                <w:sz w:val="20"/>
                <w:szCs w:val="20"/>
              </w:rPr>
            </w:pPr>
            <w:r w:rsidRPr="007C53E6">
              <w:rPr>
                <w:b/>
                <w:sz w:val="20"/>
                <w:szCs w:val="20"/>
              </w:rPr>
              <w:t>1513,9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347087">
            <w:pPr>
              <w:rPr>
                <w:b/>
                <w:sz w:val="20"/>
                <w:szCs w:val="20"/>
                <w:lang w:val="en-US"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1877,7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347087">
            <w:pPr>
              <w:rPr>
                <w:b/>
                <w:sz w:val="20"/>
                <w:szCs w:val="20"/>
                <w:lang w:val="en-US"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1748,8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347087">
            <w:pPr>
              <w:rPr>
                <w:b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1748,8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347087">
            <w:pPr>
              <w:rPr>
                <w:b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1748,8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F" w:rsidRPr="007C53E6" w:rsidRDefault="005C2D9F" w:rsidP="00347087">
            <w:pPr>
              <w:rPr>
                <w:b/>
              </w:rPr>
            </w:pPr>
            <w:r w:rsidRPr="007C53E6">
              <w:rPr>
                <w:b/>
                <w:sz w:val="20"/>
                <w:szCs w:val="20"/>
                <w:lang w:val="en-US"/>
              </w:rPr>
              <w:t>1748,8</w:t>
            </w:r>
          </w:p>
        </w:tc>
      </w:tr>
      <w:tr w:rsidR="00FA4BCD" w:rsidRPr="00F53DB1" w:rsidTr="009B7B1A">
        <w:trPr>
          <w:trHeight w:val="1005"/>
        </w:trPr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</w:pPr>
            <w:r w:rsidRPr="00F53DB1">
              <w:lastRenderedPageBreak/>
              <w:t xml:space="preserve">Основное мероприятие.                                                                   </w:t>
            </w:r>
            <w:r w:rsidRPr="00F53DB1">
              <w:rPr>
                <w:b/>
                <w:bCs/>
              </w:rPr>
              <w:t>3 - Развитие  дополнительного  образования</w:t>
            </w:r>
          </w:p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45792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  <w:r w:rsidRPr="00F45792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45792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  <w:r w:rsidRPr="00F45792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45792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  <w:r w:rsidRPr="00F45792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45792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  <w:r w:rsidRPr="00F45792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45792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  <w:r w:rsidRPr="00F45792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45792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  <w:r w:rsidRPr="00F45792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56426F" w:rsidRPr="00F53DB1" w:rsidTr="009B7B1A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26F" w:rsidRPr="00F53DB1" w:rsidRDefault="0056426F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Повышение заработной платы педагогического состава организаций дополнительного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26F" w:rsidRPr="00F53DB1" w:rsidRDefault="0056426F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Руководители учреждений дополнительного образования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26F" w:rsidRPr="00F53DB1" w:rsidRDefault="0056426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26F" w:rsidRPr="00F53DB1" w:rsidRDefault="0056426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26F" w:rsidRPr="00F53DB1" w:rsidRDefault="0056426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26F" w:rsidRPr="00F53DB1" w:rsidRDefault="0056426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26F" w:rsidRPr="00F53DB1" w:rsidRDefault="0056426F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0B5298" w:rsidRDefault="0056426F" w:rsidP="002B0CE6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5363,7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0B5298" w:rsidRDefault="0056426F" w:rsidP="002B0CE6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5715,0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0B5298" w:rsidRDefault="0056426F" w:rsidP="002B0CE6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10074,6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0B5298" w:rsidRDefault="0056426F" w:rsidP="002B0CE6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10345,0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0B5298" w:rsidRDefault="0056426F" w:rsidP="002B0CE6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9528,7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0B5298" w:rsidRDefault="0056426F" w:rsidP="002B0CE6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7519,5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B73DB9" w:rsidRDefault="0056426F" w:rsidP="002B0CE6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5890,0</w:t>
            </w:r>
          </w:p>
          <w:p w:rsidR="0056426F" w:rsidRPr="005C2D9F" w:rsidRDefault="0056426F" w:rsidP="002B0CE6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B36A2C" w:rsidRDefault="0056426F" w:rsidP="002B0CE6">
            <w:pPr>
              <w:rPr>
                <w:b/>
                <w:sz w:val="20"/>
                <w:szCs w:val="20"/>
                <w:lang w:val="en-US"/>
              </w:rPr>
            </w:pPr>
            <w:r w:rsidRPr="00B36A2C">
              <w:rPr>
                <w:b/>
                <w:sz w:val="20"/>
                <w:szCs w:val="20"/>
                <w:lang w:val="en-US"/>
              </w:rPr>
              <w:t>8907,1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B36A2C" w:rsidRDefault="0056426F" w:rsidP="002B0CE6">
            <w:pPr>
              <w:rPr>
                <w:b/>
                <w:sz w:val="20"/>
                <w:szCs w:val="20"/>
                <w:lang w:val="en-US"/>
              </w:rPr>
            </w:pPr>
            <w:r w:rsidRPr="00B36A2C">
              <w:rPr>
                <w:b/>
                <w:sz w:val="20"/>
                <w:szCs w:val="20"/>
                <w:lang w:val="en-US"/>
              </w:rPr>
              <w:t>11253,0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Default="0056426F">
            <w:r w:rsidRPr="0088362C">
              <w:rPr>
                <w:b/>
                <w:sz w:val="20"/>
                <w:szCs w:val="20"/>
                <w:lang w:val="en-US"/>
              </w:rPr>
              <w:t>11253,0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Default="0056426F">
            <w:r w:rsidRPr="0088362C">
              <w:rPr>
                <w:b/>
                <w:sz w:val="20"/>
                <w:szCs w:val="20"/>
                <w:lang w:val="en-US"/>
              </w:rPr>
              <w:t>11253,0</w:t>
            </w:r>
          </w:p>
        </w:tc>
      </w:tr>
      <w:tr w:rsidR="00FA4BCD" w:rsidRPr="00F53DB1" w:rsidTr="009B7B1A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0B5298" w:rsidRDefault="00FA4BCD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0B5298" w:rsidRDefault="00FA4BCD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0B5298" w:rsidRDefault="00FA4BCD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0B5298" w:rsidRDefault="00FA4BCD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0B5298" w:rsidRDefault="00FA4BCD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0B5298" w:rsidRDefault="00FA4BCD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FA4BCD" w:rsidRPr="00F53DB1" w:rsidTr="009B7B1A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0B5298" w:rsidRDefault="00FA4BCD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0B5298" w:rsidRDefault="00FA4BCD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0B5298" w:rsidRDefault="00FA4BCD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0B5298" w:rsidRDefault="00FA4BCD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0B5298" w:rsidRDefault="00FA4BCD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0B5298" w:rsidRDefault="00FA4BCD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6F434B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B7CF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6426F" w:rsidRPr="00F53DB1" w:rsidTr="009B7B1A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426F" w:rsidRPr="00F53DB1" w:rsidRDefault="0056426F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426F" w:rsidRPr="00F53DB1" w:rsidRDefault="0056426F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26F" w:rsidRPr="00F53DB1" w:rsidRDefault="0056426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26F" w:rsidRPr="00F53DB1" w:rsidRDefault="0056426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26F" w:rsidRPr="00F53DB1" w:rsidRDefault="0056426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26F" w:rsidRPr="00F53DB1" w:rsidRDefault="0056426F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26F" w:rsidRPr="00F53DB1" w:rsidRDefault="0056426F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  <w:p w:rsidR="0056426F" w:rsidRPr="00F53DB1" w:rsidRDefault="0056426F" w:rsidP="007B7C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0B5298" w:rsidRDefault="0056426F" w:rsidP="00CE71A9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5363,7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0B5298" w:rsidRDefault="0056426F" w:rsidP="00CE71A9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5715,0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0B5298" w:rsidRDefault="0056426F" w:rsidP="00CE71A9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10074,6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6426F" w:rsidRPr="000B5298" w:rsidRDefault="0056426F" w:rsidP="00CE71A9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10345,0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0B5298" w:rsidRDefault="0056426F" w:rsidP="00CE71A9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9528,7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0B5298" w:rsidRDefault="0056426F" w:rsidP="00CE71A9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7519,5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5C2D9F" w:rsidRDefault="0056426F" w:rsidP="00CE71A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5890,0</w:t>
            </w:r>
          </w:p>
          <w:p w:rsidR="0056426F" w:rsidRPr="005C2D9F" w:rsidRDefault="0056426F" w:rsidP="00CE71A9">
            <w:pPr>
              <w:rPr>
                <w:b/>
                <w:sz w:val="20"/>
                <w:szCs w:val="20"/>
              </w:rPr>
            </w:pPr>
          </w:p>
          <w:p w:rsidR="0056426F" w:rsidRPr="005C2D9F" w:rsidRDefault="0056426F" w:rsidP="00CE71A9">
            <w:pPr>
              <w:rPr>
                <w:b/>
                <w:sz w:val="20"/>
                <w:szCs w:val="20"/>
              </w:rPr>
            </w:pPr>
          </w:p>
          <w:p w:rsidR="0056426F" w:rsidRPr="005C2D9F" w:rsidRDefault="0056426F" w:rsidP="00CE71A9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0B5298" w:rsidRDefault="0056426F" w:rsidP="00CE71A9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5514,1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56426F" w:rsidRDefault="0056426F" w:rsidP="00CE71A9">
            <w:pPr>
              <w:rPr>
                <w:b/>
                <w:sz w:val="20"/>
                <w:szCs w:val="20"/>
                <w:lang w:val="en-US"/>
              </w:rPr>
            </w:pPr>
            <w:r w:rsidRPr="0056426F">
              <w:rPr>
                <w:b/>
                <w:sz w:val="20"/>
                <w:szCs w:val="20"/>
                <w:lang w:val="en-US"/>
              </w:rPr>
              <w:t>5473,0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56426F" w:rsidRDefault="0056426F">
            <w:pPr>
              <w:rPr>
                <w:b/>
              </w:rPr>
            </w:pPr>
            <w:r w:rsidRPr="0056426F">
              <w:rPr>
                <w:b/>
                <w:sz w:val="20"/>
                <w:szCs w:val="20"/>
                <w:lang w:val="en-US"/>
              </w:rPr>
              <w:t>5473,0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426F" w:rsidRPr="0056426F" w:rsidRDefault="0056426F">
            <w:pPr>
              <w:rPr>
                <w:b/>
              </w:rPr>
            </w:pPr>
            <w:r w:rsidRPr="0056426F">
              <w:rPr>
                <w:b/>
                <w:sz w:val="20"/>
                <w:szCs w:val="20"/>
                <w:lang w:val="en-US"/>
              </w:rPr>
              <w:t>5473,0</w:t>
            </w:r>
          </w:p>
        </w:tc>
      </w:tr>
      <w:tr w:rsidR="00FA4BCD" w:rsidRPr="00F53DB1" w:rsidTr="009B7B1A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Обеспечение деятельности учреждений дополнительного образования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Руководители учреждений дополнительного образования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1561" w:type="dxa"/>
            <w:gridSpan w:val="11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73DB9" w:rsidRDefault="00B73DB9" w:rsidP="00CE71A9">
            <w:pPr>
              <w:rPr>
                <w:sz w:val="20"/>
                <w:szCs w:val="20"/>
                <w:lang w:val="en-US"/>
              </w:rPr>
            </w:pPr>
          </w:p>
          <w:p w:rsidR="00B73DB9" w:rsidRDefault="00B73DB9" w:rsidP="00CE71A9">
            <w:pPr>
              <w:rPr>
                <w:sz w:val="20"/>
                <w:szCs w:val="20"/>
                <w:lang w:val="en-US"/>
              </w:rPr>
            </w:pPr>
          </w:p>
          <w:p w:rsidR="00B73DB9" w:rsidRDefault="00B73DB9" w:rsidP="00CE71A9">
            <w:pPr>
              <w:rPr>
                <w:sz w:val="20"/>
                <w:szCs w:val="20"/>
                <w:lang w:val="en-US"/>
              </w:rPr>
            </w:pPr>
          </w:p>
          <w:p w:rsidR="00B73DB9" w:rsidRDefault="00B73DB9" w:rsidP="00CE71A9">
            <w:pPr>
              <w:rPr>
                <w:sz w:val="20"/>
                <w:szCs w:val="20"/>
                <w:lang w:val="en-US"/>
              </w:rPr>
            </w:pPr>
          </w:p>
          <w:p w:rsidR="00B73DB9" w:rsidRDefault="00B73DB9" w:rsidP="00CE71A9">
            <w:pPr>
              <w:rPr>
                <w:sz w:val="20"/>
                <w:szCs w:val="20"/>
                <w:lang w:val="en-US"/>
              </w:rPr>
            </w:pPr>
          </w:p>
          <w:p w:rsidR="00B73DB9" w:rsidRDefault="00B73DB9" w:rsidP="00CE71A9">
            <w:pPr>
              <w:rPr>
                <w:sz w:val="20"/>
                <w:szCs w:val="20"/>
                <w:lang w:val="en-US"/>
              </w:rPr>
            </w:pPr>
          </w:p>
          <w:p w:rsidR="00B73DB9" w:rsidRDefault="00B73DB9" w:rsidP="00CE71A9">
            <w:pPr>
              <w:rPr>
                <w:sz w:val="20"/>
                <w:szCs w:val="20"/>
                <w:lang w:val="en-US"/>
              </w:rPr>
            </w:pPr>
          </w:p>
          <w:p w:rsidR="00B73DB9" w:rsidRDefault="00B73DB9" w:rsidP="00CE71A9">
            <w:pPr>
              <w:rPr>
                <w:sz w:val="20"/>
                <w:szCs w:val="20"/>
                <w:lang w:val="en-US"/>
              </w:rPr>
            </w:pPr>
          </w:p>
          <w:p w:rsidR="00B73DB9" w:rsidRDefault="00B73DB9" w:rsidP="00CE71A9">
            <w:pPr>
              <w:rPr>
                <w:sz w:val="20"/>
                <w:szCs w:val="20"/>
                <w:lang w:val="en-US"/>
              </w:rPr>
            </w:pPr>
          </w:p>
          <w:p w:rsidR="00B73DB9" w:rsidRDefault="00B73DB9" w:rsidP="00CE71A9">
            <w:pPr>
              <w:rPr>
                <w:sz w:val="20"/>
                <w:szCs w:val="20"/>
                <w:lang w:val="en-US"/>
              </w:rPr>
            </w:pPr>
          </w:p>
          <w:p w:rsidR="00B73DB9" w:rsidRPr="00B36A2C" w:rsidRDefault="00B73DB9" w:rsidP="00EE6B92">
            <w:pPr>
              <w:rPr>
                <w:b/>
                <w:sz w:val="20"/>
                <w:szCs w:val="20"/>
                <w:lang w:val="en-US"/>
              </w:rPr>
            </w:pPr>
            <w:r w:rsidRPr="00B36A2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</w:t>
            </w:r>
            <w:r w:rsidR="00EE6B92" w:rsidRPr="00B36A2C">
              <w:rPr>
                <w:b/>
                <w:sz w:val="20"/>
                <w:szCs w:val="20"/>
              </w:rPr>
              <w:t>1350,6</w:t>
            </w:r>
            <w:r w:rsidR="00B36A2C" w:rsidRPr="00B36A2C">
              <w:rPr>
                <w:b/>
                <w:sz w:val="20"/>
                <w:szCs w:val="20"/>
              </w:rPr>
              <w:t xml:space="preserve">       3393</w:t>
            </w:r>
            <w:r w:rsidR="00B36A2C">
              <w:rPr>
                <w:b/>
                <w:sz w:val="20"/>
                <w:szCs w:val="20"/>
                <w:lang w:val="en-US"/>
              </w:rPr>
              <w:t>,0           5780,0           5780,0           5780,0</w:t>
            </w:r>
          </w:p>
        </w:tc>
      </w:tr>
      <w:tr w:rsidR="00FA4BCD" w:rsidRPr="00F53DB1" w:rsidTr="009B7B1A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</w:tcPr>
          <w:p w:rsidR="00FA4BCD" w:rsidRPr="00F53DB1" w:rsidRDefault="00FA4BCD" w:rsidP="00CE71A9">
            <w:pPr>
              <w:rPr>
                <w:sz w:val="20"/>
                <w:szCs w:val="20"/>
              </w:rPr>
            </w:pPr>
          </w:p>
        </w:tc>
      </w:tr>
      <w:tr w:rsidR="00FA4BCD" w:rsidRPr="00F53DB1" w:rsidTr="009B7B1A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</w:tcPr>
          <w:p w:rsidR="00FA4BCD" w:rsidRPr="00F53DB1" w:rsidRDefault="00FA4BCD" w:rsidP="00CE71A9">
            <w:pPr>
              <w:rPr>
                <w:sz w:val="20"/>
                <w:szCs w:val="20"/>
              </w:rPr>
            </w:pPr>
          </w:p>
        </w:tc>
      </w:tr>
      <w:tr w:rsidR="00FA4BCD" w:rsidRPr="00F53DB1" w:rsidTr="009B7B1A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11561" w:type="dxa"/>
            <w:gridSpan w:val="11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CE71A9">
            <w:pPr>
              <w:rPr>
                <w:sz w:val="20"/>
                <w:szCs w:val="20"/>
              </w:rPr>
            </w:pPr>
          </w:p>
        </w:tc>
      </w:tr>
      <w:tr w:rsidR="00FA4BCD" w:rsidRPr="00F53DB1" w:rsidTr="009B7B1A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Мероприятия в области молодеж</w:t>
            </w:r>
            <w:r w:rsidRPr="00F53DB1">
              <w:rPr>
                <w:sz w:val="20"/>
                <w:szCs w:val="20"/>
              </w:rPr>
              <w:lastRenderedPageBreak/>
              <w:t xml:space="preserve">ной политики </w:t>
            </w:r>
          </w:p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2B0CE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2B0CE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2B0CE6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2B0CE6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10,3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2B0CE6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22,3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BCD" w:rsidRPr="000B5298" w:rsidRDefault="00FA4BCD" w:rsidP="002B0CE6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25,6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A4BCD" w:rsidRPr="003651EA" w:rsidRDefault="003651EA" w:rsidP="002B0CE6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5,8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216A33" w:rsidRDefault="00FA4BCD" w:rsidP="002B0CE6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27,6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216A33" w:rsidRDefault="00FA4BCD" w:rsidP="002B0CE6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216A33" w:rsidRDefault="00FA4BCD" w:rsidP="002B0CE6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216A33" w:rsidRDefault="00FA4BCD" w:rsidP="002B0CE6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27,6</w:t>
            </w:r>
          </w:p>
        </w:tc>
      </w:tr>
      <w:tr w:rsidR="00FA4BCD" w:rsidRPr="00F53DB1" w:rsidTr="009B7B1A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CE71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CE71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CE71A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CE71A9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CE71A9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CE71A9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A4BCD" w:rsidRPr="00F53DB1" w:rsidRDefault="00FA4BCD" w:rsidP="00CE71A9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CE71A9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CE71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CE71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CE71A9">
            <w:pPr>
              <w:rPr>
                <w:sz w:val="20"/>
                <w:szCs w:val="20"/>
              </w:rPr>
            </w:pPr>
          </w:p>
        </w:tc>
      </w:tr>
      <w:tr w:rsidR="00FA4BCD" w:rsidRPr="00F53DB1" w:rsidTr="009B7B1A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</w:t>
            </w:r>
            <w:r w:rsidRPr="00F53DB1">
              <w:rPr>
                <w:sz w:val="18"/>
                <w:szCs w:val="18"/>
              </w:rPr>
              <w:lastRenderedPageBreak/>
              <w:t>нский бюджет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CE71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CE71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45792" w:rsidRDefault="00FA4BCD" w:rsidP="00CE71A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45792" w:rsidRDefault="00FA4BCD" w:rsidP="00CE71A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45792" w:rsidRDefault="00FA4BCD" w:rsidP="00CE71A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45792" w:rsidRDefault="00FA4BCD" w:rsidP="00CE71A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A4BCD" w:rsidRPr="00F53DB1" w:rsidRDefault="00FA4BCD" w:rsidP="00CE71A9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CE71A9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CE71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CE71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CE71A9">
            <w:pPr>
              <w:rPr>
                <w:sz w:val="20"/>
                <w:szCs w:val="20"/>
              </w:rPr>
            </w:pPr>
          </w:p>
        </w:tc>
      </w:tr>
      <w:tr w:rsidR="00117B10" w:rsidRPr="00F53DB1" w:rsidTr="007C4B84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B10" w:rsidRPr="00F53DB1" w:rsidRDefault="00117B10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B10" w:rsidRPr="00F53DB1" w:rsidRDefault="00117B10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7B10" w:rsidRPr="00F53DB1" w:rsidRDefault="00117B10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7B10" w:rsidRPr="00F53DB1" w:rsidRDefault="00117B10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7B10" w:rsidRPr="00F53DB1" w:rsidRDefault="00117B10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7B10" w:rsidRPr="00F53DB1" w:rsidRDefault="00117B10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7B10" w:rsidRPr="00F53DB1" w:rsidRDefault="00117B10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F53DB1" w:rsidRDefault="00117B10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F53DB1" w:rsidRDefault="00117B10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0B5298" w:rsidRDefault="00117B10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0B5298" w:rsidRDefault="00117B10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10,3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0B5298" w:rsidRDefault="00117B10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22,3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7B10" w:rsidRPr="000B5298" w:rsidRDefault="00117B10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25,6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17B10" w:rsidRPr="003651EA" w:rsidRDefault="003651EA" w:rsidP="0034708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5,8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216A33" w:rsidRDefault="00117B10" w:rsidP="00347087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27,6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216A33" w:rsidRDefault="00117B10" w:rsidP="00347087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216A33" w:rsidRDefault="00117B10" w:rsidP="00347087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216A33" w:rsidRDefault="00117B10" w:rsidP="00347087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27,6</w:t>
            </w:r>
          </w:p>
        </w:tc>
      </w:tr>
      <w:tr w:rsidR="00117B10" w:rsidRPr="00F53DB1" w:rsidTr="007C4B84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7B10" w:rsidRPr="00F53DB1" w:rsidRDefault="00117B10" w:rsidP="002B0CE6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Обеспечение персонифицированного финансирования дополнительного образования детей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7B10" w:rsidRPr="00F53DB1" w:rsidRDefault="00117B10" w:rsidP="002B0CE6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Руководители учреждений дополнительного образования</w:t>
            </w:r>
          </w:p>
          <w:p w:rsidR="00117B10" w:rsidRPr="00F53DB1" w:rsidRDefault="00117B10" w:rsidP="002B0C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7B10" w:rsidRPr="00F53DB1" w:rsidRDefault="00117B10" w:rsidP="002B0CE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7B10" w:rsidRPr="00F53DB1" w:rsidRDefault="00117B10" w:rsidP="002B0CE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7B10" w:rsidRPr="00F53DB1" w:rsidRDefault="00117B10" w:rsidP="002B0CE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7B10" w:rsidRPr="00F53DB1" w:rsidRDefault="00117B10" w:rsidP="002B0CE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7B10" w:rsidRPr="00F53DB1" w:rsidRDefault="00117B10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F53DB1" w:rsidRDefault="00117B10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F53DB1" w:rsidRDefault="00117B10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F45792" w:rsidRDefault="00117B10" w:rsidP="007C4B8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F45792" w:rsidRDefault="00117B10" w:rsidP="007C4B8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F45792" w:rsidRDefault="00117B10" w:rsidP="007C4B8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0B5298" w:rsidRDefault="00117B10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122,2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494927" w:rsidRDefault="00117B10" w:rsidP="00347087">
            <w:pPr>
              <w:rPr>
                <w:b/>
                <w:sz w:val="20"/>
                <w:szCs w:val="20"/>
              </w:rPr>
            </w:pPr>
            <w:r w:rsidRPr="00494927">
              <w:rPr>
                <w:b/>
                <w:sz w:val="20"/>
                <w:szCs w:val="20"/>
              </w:rPr>
              <w:t>453,768</w:t>
            </w:r>
          </w:p>
          <w:p w:rsidR="00117B10" w:rsidRPr="00494927" w:rsidRDefault="00117B10" w:rsidP="00347087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494927" w:rsidRDefault="00117B10" w:rsidP="00347087">
            <w:pPr>
              <w:rPr>
                <w:b/>
                <w:sz w:val="20"/>
                <w:szCs w:val="20"/>
              </w:rPr>
            </w:pPr>
          </w:p>
          <w:p w:rsidR="00117B10" w:rsidRPr="00494927" w:rsidRDefault="00117B10" w:rsidP="00347087">
            <w:pPr>
              <w:rPr>
                <w:b/>
                <w:sz w:val="20"/>
                <w:szCs w:val="20"/>
              </w:rPr>
            </w:pPr>
            <w:r w:rsidRPr="00494927">
              <w:rPr>
                <w:b/>
                <w:sz w:val="20"/>
                <w:szCs w:val="20"/>
              </w:rPr>
              <w:t>460,0</w:t>
            </w:r>
          </w:p>
          <w:p w:rsidR="00117B10" w:rsidRPr="00494927" w:rsidRDefault="00117B10" w:rsidP="00347087">
            <w:pPr>
              <w:rPr>
                <w:b/>
                <w:sz w:val="20"/>
                <w:szCs w:val="20"/>
              </w:rPr>
            </w:pPr>
          </w:p>
          <w:p w:rsidR="00117B10" w:rsidRPr="00494927" w:rsidRDefault="00117B10" w:rsidP="00347087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494927" w:rsidRDefault="00117B10">
            <w:pPr>
              <w:rPr>
                <w:b/>
              </w:rPr>
            </w:pPr>
            <w:r w:rsidRPr="00494927">
              <w:rPr>
                <w:b/>
                <w:sz w:val="20"/>
                <w:szCs w:val="20"/>
              </w:rPr>
              <w:t>460,0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494927" w:rsidRDefault="00117B10">
            <w:pPr>
              <w:rPr>
                <w:b/>
              </w:rPr>
            </w:pPr>
            <w:r w:rsidRPr="00494927">
              <w:rPr>
                <w:b/>
                <w:sz w:val="20"/>
                <w:szCs w:val="20"/>
              </w:rPr>
              <w:t>460,0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B10" w:rsidRPr="00494927" w:rsidRDefault="00117B10">
            <w:pPr>
              <w:rPr>
                <w:b/>
              </w:rPr>
            </w:pPr>
            <w:r w:rsidRPr="00494927">
              <w:rPr>
                <w:b/>
                <w:sz w:val="20"/>
                <w:szCs w:val="20"/>
              </w:rPr>
              <w:t>460,0</w:t>
            </w:r>
          </w:p>
        </w:tc>
      </w:tr>
      <w:tr w:rsidR="00FA4BCD" w:rsidRPr="00F53DB1" w:rsidTr="007C4B84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2B0CE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2B0CE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</w:tr>
      <w:tr w:rsidR="00FA4BCD" w:rsidRPr="00F53DB1" w:rsidTr="000B5298">
        <w:trPr>
          <w:trHeight w:val="1089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2B0CE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2B0CE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</w:tr>
      <w:tr w:rsidR="00FA4BCD" w:rsidRPr="00F53DB1" w:rsidTr="007C4B84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2B0CE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2B0CE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122,2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23336" w:rsidRPr="00494927" w:rsidRDefault="00A23336" w:rsidP="00A23336">
            <w:pPr>
              <w:rPr>
                <w:b/>
                <w:sz w:val="20"/>
                <w:szCs w:val="20"/>
              </w:rPr>
            </w:pPr>
            <w:r w:rsidRPr="00494927">
              <w:rPr>
                <w:b/>
                <w:sz w:val="20"/>
                <w:szCs w:val="20"/>
              </w:rPr>
              <w:t>453,768</w:t>
            </w:r>
          </w:p>
          <w:p w:rsidR="00FA4BCD" w:rsidRPr="00494927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494927" w:rsidRDefault="00FA4BCD" w:rsidP="007C4B84">
            <w:pPr>
              <w:rPr>
                <w:b/>
                <w:sz w:val="20"/>
                <w:szCs w:val="20"/>
              </w:rPr>
            </w:pPr>
          </w:p>
          <w:p w:rsidR="00FA4BCD" w:rsidRPr="00494927" w:rsidRDefault="00A23336" w:rsidP="007C4B84">
            <w:pPr>
              <w:rPr>
                <w:b/>
                <w:sz w:val="20"/>
                <w:szCs w:val="20"/>
              </w:rPr>
            </w:pPr>
            <w:r w:rsidRPr="00494927">
              <w:rPr>
                <w:b/>
                <w:sz w:val="20"/>
                <w:szCs w:val="20"/>
              </w:rPr>
              <w:t>460,0</w:t>
            </w:r>
          </w:p>
          <w:p w:rsidR="00FA4BCD" w:rsidRPr="00494927" w:rsidRDefault="00FA4BCD" w:rsidP="007C4B84">
            <w:pPr>
              <w:rPr>
                <w:b/>
                <w:sz w:val="20"/>
                <w:szCs w:val="20"/>
              </w:rPr>
            </w:pPr>
          </w:p>
          <w:p w:rsidR="00FA4BCD" w:rsidRPr="00494927" w:rsidRDefault="00FA4BCD" w:rsidP="00A23336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494927" w:rsidRDefault="00FA4BCD" w:rsidP="007C4B84">
            <w:pPr>
              <w:rPr>
                <w:b/>
                <w:sz w:val="20"/>
                <w:szCs w:val="20"/>
              </w:rPr>
            </w:pPr>
          </w:p>
          <w:p w:rsidR="00FA4BCD" w:rsidRPr="00494927" w:rsidRDefault="00FA4BCD" w:rsidP="007C4B84">
            <w:pPr>
              <w:rPr>
                <w:b/>
                <w:sz w:val="20"/>
                <w:szCs w:val="20"/>
              </w:rPr>
            </w:pPr>
          </w:p>
          <w:p w:rsidR="00FA4BCD" w:rsidRPr="00494927" w:rsidRDefault="00FA4BCD" w:rsidP="007C4B84">
            <w:pPr>
              <w:rPr>
                <w:b/>
                <w:sz w:val="20"/>
                <w:szCs w:val="20"/>
              </w:rPr>
            </w:pPr>
          </w:p>
          <w:p w:rsidR="00FA4BCD" w:rsidRPr="00494927" w:rsidRDefault="00FA4BCD" w:rsidP="007C4B84">
            <w:pPr>
              <w:rPr>
                <w:b/>
                <w:sz w:val="20"/>
                <w:szCs w:val="20"/>
              </w:rPr>
            </w:pPr>
          </w:p>
          <w:p w:rsidR="00FA4BCD" w:rsidRPr="00494927" w:rsidRDefault="00FA4BCD" w:rsidP="007C4B84">
            <w:pPr>
              <w:rPr>
                <w:b/>
                <w:sz w:val="20"/>
                <w:szCs w:val="20"/>
              </w:rPr>
            </w:pPr>
            <w:r w:rsidRPr="00494927">
              <w:rPr>
                <w:b/>
                <w:sz w:val="20"/>
                <w:szCs w:val="20"/>
              </w:rPr>
              <w:t>460,0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494927" w:rsidRDefault="00FA4BCD">
            <w:pPr>
              <w:rPr>
                <w:b/>
              </w:rPr>
            </w:pPr>
            <w:r w:rsidRPr="00494927">
              <w:rPr>
                <w:b/>
                <w:sz w:val="20"/>
                <w:szCs w:val="20"/>
              </w:rPr>
              <w:t>460,0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494927" w:rsidRDefault="00FA4BCD">
            <w:pPr>
              <w:rPr>
                <w:b/>
              </w:rPr>
            </w:pPr>
            <w:r w:rsidRPr="00494927">
              <w:rPr>
                <w:b/>
                <w:sz w:val="20"/>
                <w:szCs w:val="20"/>
              </w:rPr>
              <w:t>460,0</w:t>
            </w:r>
          </w:p>
        </w:tc>
      </w:tr>
      <w:tr w:rsidR="00FA4BCD" w:rsidRPr="00F53DB1" w:rsidTr="007C4B84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2B0CE6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Укрепление материально-технической базы учреждений дополнительного образования детей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2B0CE6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Руководители учреждений дополнительного образования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216A33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576,1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216A33" w:rsidRDefault="00FA4BCD" w:rsidP="007C4B84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600,0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</w:tr>
      <w:tr w:rsidR="00FA4BCD" w:rsidRPr="00F53DB1" w:rsidTr="007C4B84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2B0CE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2B0CE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2B0CE6">
            <w:pPr>
              <w:jc w:val="center"/>
              <w:rPr>
                <w:sz w:val="18"/>
                <w:szCs w:val="18"/>
              </w:rPr>
            </w:pPr>
          </w:p>
          <w:p w:rsidR="00FA4BCD" w:rsidRPr="00F53DB1" w:rsidRDefault="00FA4BCD" w:rsidP="002B0CE6">
            <w:pPr>
              <w:jc w:val="center"/>
              <w:rPr>
                <w:sz w:val="18"/>
                <w:szCs w:val="18"/>
              </w:rPr>
            </w:pPr>
          </w:p>
          <w:p w:rsidR="00FA4BCD" w:rsidRPr="00F53DB1" w:rsidRDefault="00FA4BCD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216A33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A4BCD" w:rsidRPr="00216A33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</w:tr>
      <w:tr w:rsidR="00FA4BCD" w:rsidRPr="00F53DB1" w:rsidTr="007C4B84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2B0CE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2B0CE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216A33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576,1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A4BCD" w:rsidRPr="00CE0CC2" w:rsidRDefault="00FA4BCD" w:rsidP="007C4B84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</w:tr>
      <w:tr w:rsidR="00FA4BCD" w:rsidRPr="00F53DB1" w:rsidTr="007C4B84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2B0CE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2B0CE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2B0CE6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  <w:p w:rsidR="00FA4BCD" w:rsidRPr="00F53DB1" w:rsidRDefault="00FA4BCD" w:rsidP="002B0C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A4BCD" w:rsidRPr="00F53DB1" w:rsidRDefault="00CE0CC2" w:rsidP="007C4B84">
            <w:pPr>
              <w:rPr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600,0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  <w:p w:rsidR="00FA4BCD" w:rsidRPr="00F53DB1" w:rsidRDefault="00FA4BCD" w:rsidP="007C4B84">
            <w:pPr>
              <w:rPr>
                <w:sz w:val="20"/>
                <w:szCs w:val="20"/>
              </w:rPr>
            </w:pPr>
          </w:p>
        </w:tc>
      </w:tr>
      <w:tr w:rsidR="00FA4BCD" w:rsidRPr="00216A33" w:rsidTr="007C4B84">
        <w:trPr>
          <w:trHeight w:val="37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374521">
            <w:pPr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lastRenderedPageBreak/>
              <w:t>Выявление и поддержка одаренных детей и молодежи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Руководители учреждений дополнительного образования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 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 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10 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216A33" w:rsidRDefault="00FA4BCD" w:rsidP="007C4B84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216A33" w:rsidRDefault="00FA4BCD" w:rsidP="007C4B84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216A33" w:rsidRDefault="00FA4BCD" w:rsidP="007C4B84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216A33" w:rsidRDefault="00FA4BCD" w:rsidP="007C4B84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216A33" w:rsidRDefault="00FA4BCD" w:rsidP="007C4B84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10</w:t>
            </w:r>
          </w:p>
        </w:tc>
      </w:tr>
      <w:tr w:rsidR="00FA4BCD" w:rsidRPr="00F53DB1" w:rsidTr="007C4B84">
        <w:trPr>
          <w:trHeight w:val="39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  <w:r w:rsidRPr="007C4B84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  <w:r w:rsidRPr="007C4B84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  <w:r w:rsidRPr="007C4B84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  <w:r w:rsidRPr="007C4B84">
              <w:rPr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  <w:r w:rsidRPr="007C4B84">
              <w:rPr>
                <w:sz w:val="20"/>
                <w:szCs w:val="20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  <w:r w:rsidRPr="007C4B84">
              <w:rPr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</w:p>
        </w:tc>
      </w:tr>
      <w:tr w:rsidR="00FA4BCD" w:rsidRPr="00F53DB1" w:rsidTr="007C4B84">
        <w:trPr>
          <w:trHeight w:val="52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  <w:r w:rsidRPr="007C4B84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  <w:r w:rsidRPr="007C4B84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  <w:r w:rsidRPr="007C4B84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  <w:r w:rsidRPr="007C4B84">
              <w:rPr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  <w:r w:rsidRPr="007C4B84">
              <w:rPr>
                <w:sz w:val="20"/>
                <w:szCs w:val="20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  <w:r w:rsidRPr="007C4B84">
              <w:rPr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7C4B84" w:rsidRDefault="00FA4BCD" w:rsidP="007C4B84">
            <w:pPr>
              <w:rPr>
                <w:sz w:val="20"/>
                <w:szCs w:val="20"/>
              </w:rPr>
            </w:pPr>
          </w:p>
        </w:tc>
      </w:tr>
      <w:tr w:rsidR="00FA4BCD" w:rsidRPr="00F53DB1" w:rsidTr="007C4B84">
        <w:trPr>
          <w:trHeight w:val="52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</w:p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</w:p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 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 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10 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A4BCD" w:rsidRPr="00216A33" w:rsidRDefault="00FA4BCD" w:rsidP="007C4B84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CD" w:rsidRPr="00216A33" w:rsidRDefault="00FA4BCD" w:rsidP="007C4B84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CD" w:rsidRPr="00216A33" w:rsidRDefault="00FA4BCD" w:rsidP="007C4B84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CD" w:rsidRPr="00216A33" w:rsidRDefault="00FA4BCD" w:rsidP="007C4B84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CD" w:rsidRPr="00216A33" w:rsidRDefault="00FA4BCD" w:rsidP="007C4B84">
            <w:pPr>
              <w:rPr>
                <w:b/>
                <w:sz w:val="20"/>
                <w:szCs w:val="20"/>
              </w:rPr>
            </w:pPr>
            <w:r w:rsidRPr="00216A33">
              <w:rPr>
                <w:b/>
                <w:sz w:val="20"/>
                <w:szCs w:val="20"/>
              </w:rPr>
              <w:t>10</w:t>
            </w:r>
          </w:p>
        </w:tc>
      </w:tr>
      <w:tr w:rsidR="00780432" w:rsidRPr="00F53DB1" w:rsidTr="007C4B84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432" w:rsidRPr="00F53DB1" w:rsidRDefault="00780432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Итого по разделу развитие  дополнительного 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432" w:rsidRPr="00F53DB1" w:rsidRDefault="00780432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432" w:rsidRPr="00F53DB1" w:rsidRDefault="0078043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432" w:rsidRPr="00F53DB1" w:rsidRDefault="0078043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432" w:rsidRPr="00F53DB1" w:rsidRDefault="0078043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432" w:rsidRPr="00F53DB1" w:rsidRDefault="0078043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0432" w:rsidRPr="00F53DB1" w:rsidRDefault="00780432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0B5298" w:rsidRDefault="00780432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5369,7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0B5298" w:rsidRDefault="00780432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5721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0B5298" w:rsidRDefault="00780432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10108,6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0B5298" w:rsidRDefault="00780432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10365,3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0B5298" w:rsidRDefault="00780432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9561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0B5298" w:rsidRDefault="00780432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8253,4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CE0CC2" w:rsidRDefault="00780432" w:rsidP="007C4B8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8330,168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F40499" w:rsidRDefault="00780432" w:rsidP="007C4B84">
            <w:pPr>
              <w:rPr>
                <w:b/>
                <w:sz w:val="20"/>
                <w:szCs w:val="20"/>
                <w:lang w:val="en-US"/>
              </w:rPr>
            </w:pPr>
            <w:r w:rsidRPr="00F40499">
              <w:rPr>
                <w:b/>
                <w:sz w:val="20"/>
                <w:szCs w:val="20"/>
                <w:lang w:val="en-US"/>
              </w:rPr>
              <w:t>9404,7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BA2C80" w:rsidRDefault="00780432" w:rsidP="007C4B84">
            <w:pPr>
              <w:rPr>
                <w:b/>
                <w:sz w:val="20"/>
                <w:szCs w:val="20"/>
                <w:lang w:val="en-US"/>
              </w:rPr>
            </w:pPr>
            <w:r w:rsidRPr="00BA2C80">
              <w:rPr>
                <w:b/>
                <w:sz w:val="20"/>
                <w:szCs w:val="20"/>
                <w:lang w:val="en-US"/>
              </w:rPr>
              <w:t>11750,6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Default="00780432">
            <w:r w:rsidRPr="00B935D5">
              <w:rPr>
                <w:b/>
                <w:sz w:val="20"/>
                <w:szCs w:val="20"/>
                <w:lang w:val="en-US"/>
              </w:rPr>
              <w:t>11750,6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Default="00780432">
            <w:r w:rsidRPr="00B935D5">
              <w:rPr>
                <w:b/>
                <w:sz w:val="20"/>
                <w:szCs w:val="20"/>
                <w:lang w:val="en-US"/>
              </w:rPr>
              <w:t>11750,6</w:t>
            </w:r>
          </w:p>
        </w:tc>
      </w:tr>
      <w:tr w:rsidR="00FA4BCD" w:rsidRPr="00F53DB1" w:rsidTr="007C4B84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C4B8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C4B8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C4B8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C4B8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C4B84">
            <w:pPr>
              <w:rPr>
                <w:color w:val="FF0000"/>
                <w:sz w:val="20"/>
                <w:szCs w:val="20"/>
              </w:rPr>
            </w:pPr>
          </w:p>
        </w:tc>
      </w:tr>
      <w:tr w:rsidR="00FA4BCD" w:rsidRPr="00F53DB1" w:rsidTr="007C4B84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BCD" w:rsidRPr="00F53DB1" w:rsidRDefault="00FA4BCD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BCD" w:rsidRPr="00F53DB1" w:rsidRDefault="00FA4BCD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BCD" w:rsidRPr="00F53DB1" w:rsidRDefault="00FA4BCD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0B5298" w:rsidRDefault="00FA4BCD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576,1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C4B8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C4B8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C4B8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C4B8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BCD" w:rsidRPr="006F434B" w:rsidRDefault="00FA4BCD" w:rsidP="007C4B84">
            <w:pPr>
              <w:rPr>
                <w:color w:val="FF0000"/>
                <w:sz w:val="20"/>
                <w:szCs w:val="20"/>
              </w:rPr>
            </w:pPr>
          </w:p>
        </w:tc>
      </w:tr>
      <w:tr w:rsidR="00780432" w:rsidRPr="00F53DB1" w:rsidTr="007C4B84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80432" w:rsidRPr="00F53DB1" w:rsidRDefault="00780432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80432" w:rsidRPr="00F53DB1" w:rsidRDefault="00780432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432" w:rsidRPr="00F53DB1" w:rsidRDefault="0078043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432" w:rsidRPr="00F53DB1" w:rsidRDefault="0078043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432" w:rsidRPr="00F53DB1" w:rsidRDefault="0078043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432" w:rsidRPr="00F53DB1" w:rsidRDefault="00780432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432" w:rsidRPr="00F53DB1" w:rsidRDefault="00780432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432" w:rsidRPr="000B5298" w:rsidRDefault="00780432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5369,7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432" w:rsidRPr="000B5298" w:rsidRDefault="00780432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5721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432" w:rsidRPr="000B5298" w:rsidRDefault="00780432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10108,6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432" w:rsidRPr="000B5298" w:rsidRDefault="00780432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10365,3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432" w:rsidRPr="000B5298" w:rsidRDefault="00780432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9561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432" w:rsidRPr="000B5298" w:rsidRDefault="00780432" w:rsidP="007C4B84">
            <w:pPr>
              <w:rPr>
                <w:b/>
                <w:sz w:val="20"/>
                <w:szCs w:val="20"/>
              </w:rPr>
            </w:pPr>
            <w:r w:rsidRPr="000B5298">
              <w:rPr>
                <w:b/>
                <w:sz w:val="20"/>
                <w:szCs w:val="20"/>
              </w:rPr>
              <w:t>7677,3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432" w:rsidRPr="006F434B" w:rsidRDefault="00780432" w:rsidP="007C4B84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8330,168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432" w:rsidRPr="00DC3309" w:rsidRDefault="00780432" w:rsidP="00FE561F">
            <w:pPr>
              <w:rPr>
                <w:b/>
                <w:sz w:val="20"/>
                <w:szCs w:val="20"/>
                <w:lang w:val="en-US"/>
              </w:rPr>
            </w:pPr>
            <w:r w:rsidRPr="00F40499">
              <w:rPr>
                <w:b/>
                <w:sz w:val="20"/>
                <w:szCs w:val="20"/>
                <w:lang w:val="en-US"/>
              </w:rPr>
              <w:t>9404,7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432" w:rsidRPr="00DC3309" w:rsidRDefault="00780432" w:rsidP="00FE561F">
            <w:pPr>
              <w:rPr>
                <w:b/>
                <w:sz w:val="20"/>
                <w:szCs w:val="20"/>
                <w:lang w:val="en-US"/>
              </w:rPr>
            </w:pPr>
            <w:r w:rsidRPr="00BA2C80">
              <w:rPr>
                <w:b/>
                <w:sz w:val="20"/>
                <w:szCs w:val="20"/>
                <w:lang w:val="en-US"/>
              </w:rPr>
              <w:t>11750,6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432" w:rsidRDefault="00780432">
            <w:r w:rsidRPr="00CB31C4">
              <w:rPr>
                <w:b/>
                <w:sz w:val="20"/>
                <w:szCs w:val="20"/>
                <w:lang w:val="en-US"/>
              </w:rPr>
              <w:t>11750,6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432" w:rsidRDefault="00780432">
            <w:r w:rsidRPr="00CB31C4">
              <w:rPr>
                <w:b/>
                <w:sz w:val="20"/>
                <w:szCs w:val="20"/>
                <w:lang w:val="en-US"/>
              </w:rPr>
              <w:t>11750,6</w:t>
            </w:r>
          </w:p>
        </w:tc>
      </w:tr>
      <w:tr w:rsidR="00F40499" w:rsidRPr="00F53DB1" w:rsidTr="009B7B1A">
        <w:trPr>
          <w:trHeight w:val="780"/>
        </w:trPr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</w:pPr>
            <w:r w:rsidRPr="00F53DB1">
              <w:t xml:space="preserve">Основное мероприятие.                                                                  </w:t>
            </w:r>
            <w:r w:rsidRPr="00F53DB1">
              <w:rPr>
                <w:b/>
                <w:bCs/>
              </w:rPr>
              <w:t>4 - Опека и попечительство</w:t>
            </w:r>
          </w:p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40499" w:rsidRPr="00F53DB1" w:rsidTr="009B7B1A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Реализация государс</w:t>
            </w:r>
            <w:r w:rsidRPr="00F53DB1">
              <w:rPr>
                <w:sz w:val="20"/>
                <w:szCs w:val="20"/>
              </w:rPr>
              <w:lastRenderedPageBreak/>
              <w:t>твенных полномочий по организации и осуществлению деятельности по опеке и попечительству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2F153B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lastRenderedPageBreak/>
              <w:t xml:space="preserve">Управление по </w:t>
            </w:r>
            <w:r w:rsidRPr="00F53DB1">
              <w:rPr>
                <w:sz w:val="20"/>
                <w:szCs w:val="20"/>
              </w:rPr>
              <w:lastRenderedPageBreak/>
              <w:t>социальной работе Администрации Большеигнатовского муниципального района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C80A71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64,9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C80A71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63,6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C80A71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59,5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C80A71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56,7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C80A71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45,1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C80A71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55,8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B87108" w:rsidRDefault="00F40499" w:rsidP="00C80A71">
            <w:pPr>
              <w:rPr>
                <w:b/>
                <w:sz w:val="20"/>
                <w:szCs w:val="20"/>
              </w:rPr>
            </w:pPr>
            <w:r w:rsidRPr="00B87108">
              <w:rPr>
                <w:b/>
                <w:sz w:val="20"/>
                <w:szCs w:val="20"/>
              </w:rPr>
              <w:t>56,1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B87108" w:rsidRDefault="00F40499" w:rsidP="00C80A71">
            <w:pPr>
              <w:rPr>
                <w:b/>
                <w:sz w:val="20"/>
                <w:szCs w:val="20"/>
              </w:rPr>
            </w:pPr>
            <w:r w:rsidRPr="00B87108">
              <w:rPr>
                <w:b/>
                <w:sz w:val="20"/>
                <w:szCs w:val="20"/>
              </w:rPr>
              <w:t>56,2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B87108" w:rsidRDefault="00F40499" w:rsidP="00C80A71">
            <w:pPr>
              <w:rPr>
                <w:b/>
                <w:sz w:val="20"/>
                <w:szCs w:val="20"/>
              </w:rPr>
            </w:pPr>
            <w:r w:rsidRPr="00B87108">
              <w:rPr>
                <w:b/>
                <w:sz w:val="20"/>
                <w:szCs w:val="20"/>
              </w:rPr>
              <w:t>56,3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B87108" w:rsidRDefault="00F40499" w:rsidP="00C80A71">
            <w:pPr>
              <w:rPr>
                <w:b/>
              </w:rPr>
            </w:pPr>
            <w:r w:rsidRPr="00B87108">
              <w:rPr>
                <w:b/>
                <w:sz w:val="20"/>
                <w:szCs w:val="20"/>
              </w:rPr>
              <w:t>56,3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B87108" w:rsidRDefault="00F40499" w:rsidP="00C80A71">
            <w:pPr>
              <w:rPr>
                <w:b/>
              </w:rPr>
            </w:pPr>
            <w:r w:rsidRPr="00B87108">
              <w:rPr>
                <w:b/>
                <w:sz w:val="20"/>
                <w:szCs w:val="20"/>
              </w:rPr>
              <w:t>56,3</w:t>
            </w:r>
          </w:p>
        </w:tc>
      </w:tr>
      <w:tr w:rsidR="00F40499" w:rsidRPr="00F53DB1" w:rsidTr="009B7B1A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40499" w:rsidRPr="00F53DB1" w:rsidTr="009B7B1A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2B334E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64,9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2B334E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63,6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2B334E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59,5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2B334E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56,7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2B334E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45,1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2B334E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55,8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B87108" w:rsidRDefault="00F40499" w:rsidP="002B334E">
            <w:pPr>
              <w:rPr>
                <w:b/>
                <w:sz w:val="20"/>
                <w:szCs w:val="20"/>
              </w:rPr>
            </w:pPr>
            <w:r w:rsidRPr="00B87108">
              <w:rPr>
                <w:b/>
                <w:sz w:val="20"/>
                <w:szCs w:val="20"/>
              </w:rPr>
              <w:t>56,1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B87108" w:rsidRDefault="00F40499" w:rsidP="002B334E">
            <w:pPr>
              <w:rPr>
                <w:b/>
                <w:sz w:val="20"/>
                <w:szCs w:val="20"/>
              </w:rPr>
            </w:pPr>
            <w:r w:rsidRPr="00B87108">
              <w:rPr>
                <w:b/>
                <w:sz w:val="20"/>
                <w:szCs w:val="20"/>
              </w:rPr>
              <w:t>56,2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B87108" w:rsidRDefault="00F40499" w:rsidP="002B334E">
            <w:pPr>
              <w:rPr>
                <w:b/>
                <w:sz w:val="20"/>
                <w:szCs w:val="20"/>
              </w:rPr>
            </w:pPr>
            <w:r w:rsidRPr="00B87108">
              <w:rPr>
                <w:b/>
                <w:sz w:val="20"/>
                <w:szCs w:val="20"/>
              </w:rPr>
              <w:t>56,3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B87108" w:rsidRDefault="00F40499">
            <w:pPr>
              <w:rPr>
                <w:b/>
              </w:rPr>
            </w:pPr>
            <w:r w:rsidRPr="00B87108">
              <w:rPr>
                <w:b/>
                <w:sz w:val="20"/>
                <w:szCs w:val="20"/>
              </w:rPr>
              <w:t>56,3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B87108" w:rsidRDefault="00F40499">
            <w:pPr>
              <w:rPr>
                <w:b/>
              </w:rPr>
            </w:pPr>
            <w:r w:rsidRPr="00B87108">
              <w:rPr>
                <w:b/>
                <w:sz w:val="20"/>
                <w:szCs w:val="20"/>
              </w:rPr>
              <w:t>56,3</w:t>
            </w:r>
          </w:p>
        </w:tc>
      </w:tr>
      <w:tr w:rsidR="00F40499" w:rsidRPr="00F53DB1" w:rsidTr="009B7B1A">
        <w:trPr>
          <w:trHeight w:val="6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40499" w:rsidRPr="00F02209" w:rsidTr="009B7B1A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Реализация государственных полномочий по оплате труда приемных родителей, проживающих на территории района и выплате ежемесячного пособия опекуну( попечителю) на содержание </w:t>
            </w:r>
            <w:r w:rsidRPr="00F53DB1">
              <w:rPr>
                <w:sz w:val="20"/>
                <w:szCs w:val="20"/>
              </w:rPr>
              <w:lastRenderedPageBreak/>
              <w:t>ребенка, находящегося под опекой( попечительством) в районе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C4B84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lastRenderedPageBreak/>
              <w:t xml:space="preserve">Управление </w:t>
            </w:r>
            <w:r>
              <w:rPr>
                <w:sz w:val="20"/>
                <w:szCs w:val="20"/>
              </w:rPr>
              <w:t>по социальной работе</w:t>
            </w:r>
            <w:r w:rsidRPr="00F53DB1">
              <w:rPr>
                <w:sz w:val="20"/>
                <w:szCs w:val="20"/>
              </w:rPr>
              <w:t xml:space="preserve"> Администрации Большеигнатовского муниципального района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02209" w:rsidRDefault="00F40499" w:rsidP="007B7CFD">
            <w:pPr>
              <w:jc w:val="center"/>
              <w:rPr>
                <w:b/>
                <w:sz w:val="18"/>
                <w:szCs w:val="18"/>
              </w:rPr>
            </w:pPr>
            <w:r w:rsidRPr="00F02209">
              <w:rPr>
                <w:b/>
                <w:sz w:val="18"/>
                <w:szCs w:val="18"/>
              </w:rPr>
              <w:t xml:space="preserve">Всего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2B0CE6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3047,4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2B0CE6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2994,8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2B0CE6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3585,6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2B0CE6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2140,1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2B0CE6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1952,0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2B0CE6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1100,7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02209" w:rsidRDefault="00F40499" w:rsidP="002B0CE6">
            <w:pPr>
              <w:rPr>
                <w:b/>
                <w:sz w:val="20"/>
                <w:szCs w:val="20"/>
              </w:rPr>
            </w:pPr>
            <w:r w:rsidRPr="00F02209">
              <w:rPr>
                <w:b/>
                <w:sz w:val="20"/>
                <w:szCs w:val="20"/>
              </w:rPr>
              <w:t>2938,4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02209" w:rsidRDefault="00F40499">
            <w:pPr>
              <w:rPr>
                <w:b/>
              </w:rPr>
            </w:pPr>
            <w:r w:rsidRPr="00F02209">
              <w:rPr>
                <w:b/>
                <w:sz w:val="20"/>
                <w:szCs w:val="20"/>
              </w:rPr>
              <w:t>2938,4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02209" w:rsidRDefault="00F40499">
            <w:pPr>
              <w:rPr>
                <w:b/>
              </w:rPr>
            </w:pPr>
            <w:r w:rsidRPr="00F02209">
              <w:rPr>
                <w:b/>
                <w:sz w:val="20"/>
                <w:szCs w:val="20"/>
              </w:rPr>
              <w:t>2938,4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02209" w:rsidRDefault="00F40499">
            <w:pPr>
              <w:rPr>
                <w:b/>
              </w:rPr>
            </w:pPr>
            <w:r w:rsidRPr="00F02209">
              <w:rPr>
                <w:b/>
                <w:sz w:val="20"/>
                <w:szCs w:val="20"/>
              </w:rPr>
              <w:t>2938,4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02209" w:rsidRDefault="00F40499">
            <w:pPr>
              <w:rPr>
                <w:b/>
              </w:rPr>
            </w:pPr>
            <w:r w:rsidRPr="00F02209">
              <w:rPr>
                <w:b/>
                <w:sz w:val="20"/>
                <w:szCs w:val="20"/>
              </w:rPr>
              <w:t>2938,4</w:t>
            </w:r>
          </w:p>
        </w:tc>
      </w:tr>
      <w:tr w:rsidR="00F40499" w:rsidRPr="00F02209" w:rsidTr="009B7B1A">
        <w:trPr>
          <w:trHeight w:val="34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02209" w:rsidRDefault="00F40499" w:rsidP="007B7CFD">
            <w:pPr>
              <w:jc w:val="center"/>
              <w:rPr>
                <w:b/>
                <w:sz w:val="18"/>
                <w:szCs w:val="18"/>
              </w:rPr>
            </w:pPr>
            <w:r w:rsidRPr="00F02209">
              <w:rPr>
                <w:b/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D17D96" w:rsidRDefault="00F40499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D17D96" w:rsidRDefault="00F40499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D17D96" w:rsidRDefault="00F40499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D17D96" w:rsidRDefault="00F40499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D17D96" w:rsidRDefault="00F40499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D17D96" w:rsidRDefault="00F40499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02209" w:rsidRDefault="00F40499" w:rsidP="007B7C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02209" w:rsidRDefault="00F40499">
            <w:pPr>
              <w:rPr>
                <w:b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02209" w:rsidRDefault="00F40499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02209" w:rsidRDefault="00F40499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02209" w:rsidRDefault="00F40499">
            <w:pPr>
              <w:rPr>
                <w:b/>
              </w:rPr>
            </w:pPr>
          </w:p>
        </w:tc>
      </w:tr>
      <w:tr w:rsidR="00F40499" w:rsidRPr="00F02209" w:rsidTr="009B7B1A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02209" w:rsidRDefault="00F40499" w:rsidP="007B7CFD">
            <w:pPr>
              <w:jc w:val="center"/>
              <w:rPr>
                <w:b/>
                <w:sz w:val="18"/>
                <w:szCs w:val="18"/>
              </w:rPr>
            </w:pPr>
            <w:r w:rsidRPr="00F02209">
              <w:rPr>
                <w:b/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2B334E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3047,4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2B334E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2994,8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2B334E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3585,6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2B334E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2140,1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2B334E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1952,0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2B334E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1100,7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02209" w:rsidRDefault="00F40499" w:rsidP="002B334E">
            <w:pPr>
              <w:rPr>
                <w:b/>
                <w:sz w:val="20"/>
                <w:szCs w:val="20"/>
              </w:rPr>
            </w:pPr>
            <w:r w:rsidRPr="00F02209">
              <w:rPr>
                <w:b/>
                <w:sz w:val="20"/>
                <w:szCs w:val="20"/>
              </w:rPr>
              <w:t>2938,4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02209" w:rsidRDefault="00F40499">
            <w:pPr>
              <w:rPr>
                <w:b/>
              </w:rPr>
            </w:pPr>
            <w:r w:rsidRPr="00F02209">
              <w:rPr>
                <w:b/>
                <w:sz w:val="20"/>
                <w:szCs w:val="20"/>
              </w:rPr>
              <w:t>2938,4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02209" w:rsidRDefault="00F40499">
            <w:pPr>
              <w:rPr>
                <w:b/>
              </w:rPr>
            </w:pPr>
            <w:r w:rsidRPr="00F02209">
              <w:rPr>
                <w:b/>
                <w:sz w:val="20"/>
                <w:szCs w:val="20"/>
              </w:rPr>
              <w:t>2938,4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02209" w:rsidRDefault="00F40499">
            <w:pPr>
              <w:rPr>
                <w:b/>
              </w:rPr>
            </w:pPr>
            <w:r w:rsidRPr="00F02209">
              <w:rPr>
                <w:b/>
                <w:sz w:val="20"/>
                <w:szCs w:val="20"/>
              </w:rPr>
              <w:t>2938,4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02209" w:rsidRDefault="00F40499">
            <w:pPr>
              <w:rPr>
                <w:b/>
              </w:rPr>
            </w:pPr>
            <w:r w:rsidRPr="00F02209">
              <w:rPr>
                <w:b/>
                <w:sz w:val="20"/>
                <w:szCs w:val="20"/>
              </w:rPr>
              <w:t>2938,4</w:t>
            </w:r>
          </w:p>
        </w:tc>
      </w:tr>
      <w:tr w:rsidR="00F40499" w:rsidRPr="00F53DB1" w:rsidTr="009B7B1A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40499" w:rsidRPr="00F53DB1" w:rsidTr="009B7B1A">
        <w:trPr>
          <w:trHeight w:val="345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lastRenderedPageBreak/>
              <w:t xml:space="preserve">Создание условий для успешной социализации детей групп риска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F40499" w:rsidRPr="00F53DB1" w:rsidRDefault="00F40499" w:rsidP="00A378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1561" w:type="dxa"/>
            <w:gridSpan w:val="11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В рамках текущего финансирования </w:t>
            </w:r>
          </w:p>
        </w:tc>
      </w:tr>
      <w:tr w:rsidR="00F40499" w:rsidRPr="00F53DB1" w:rsidTr="009B7B1A">
        <w:trPr>
          <w:trHeight w:val="34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40499" w:rsidRPr="00F53DB1" w:rsidTr="009B7B1A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40499" w:rsidRPr="00F53DB1" w:rsidTr="009B7B1A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11561" w:type="dxa"/>
            <w:gridSpan w:val="11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40499" w:rsidRPr="00F53DB1" w:rsidTr="009B7B1A">
        <w:trPr>
          <w:trHeight w:val="653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40499" w:rsidRPr="00F53DB1" w:rsidTr="009B7B1A">
        <w:trPr>
          <w:trHeight w:val="345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2B0CE6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Создание эффективной системы подготовки замещающих родителей и сопровождение замещающей </w:t>
            </w:r>
            <w:r w:rsidRPr="00F53DB1">
              <w:rPr>
                <w:sz w:val="20"/>
                <w:szCs w:val="20"/>
              </w:rPr>
              <w:lastRenderedPageBreak/>
              <w:t xml:space="preserve">семьи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2B0C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1561" w:type="dxa"/>
            <w:gridSpan w:val="11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В рамках текущего финансирования </w:t>
            </w:r>
          </w:p>
        </w:tc>
      </w:tr>
      <w:tr w:rsidR="00F40499" w:rsidRPr="00F53DB1" w:rsidTr="009B7B1A">
        <w:trPr>
          <w:trHeight w:val="34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499" w:rsidRPr="00F53DB1" w:rsidRDefault="00F40499" w:rsidP="002B0CE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499" w:rsidRPr="00F53DB1" w:rsidRDefault="00F40499" w:rsidP="002B0CE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40499" w:rsidRPr="00F53DB1" w:rsidTr="009B7B1A">
        <w:trPr>
          <w:trHeight w:val="34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499" w:rsidRPr="00F53DB1" w:rsidRDefault="00F40499" w:rsidP="002B0CE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499" w:rsidRPr="00F53DB1" w:rsidRDefault="00F40499" w:rsidP="002B0CE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11561" w:type="dxa"/>
            <w:gridSpan w:val="11"/>
            <w:vMerge/>
            <w:tcBorders>
              <w:left w:val="nil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40499" w:rsidRPr="00F53DB1" w:rsidTr="009B7B1A">
        <w:trPr>
          <w:trHeight w:val="345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2B0CE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2B0CE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2B0CE6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11561" w:type="dxa"/>
            <w:gridSpan w:val="11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40499" w:rsidRPr="00F53DB1" w:rsidTr="007C4B84">
        <w:trPr>
          <w:trHeight w:val="345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lastRenderedPageBreak/>
              <w:t>Итого по разделу опека и попечительство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7C4B84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D17D96">
              <w:rPr>
                <w:rFonts w:ascii="Arial CYR" w:hAnsi="Arial CYR" w:cs="Arial CYR"/>
                <w:b/>
                <w:sz w:val="20"/>
                <w:szCs w:val="20"/>
              </w:rPr>
              <w:t>3112,3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7C4B84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D17D96">
              <w:rPr>
                <w:rFonts w:ascii="Arial CYR" w:hAnsi="Arial CYR" w:cs="Arial CYR"/>
                <w:b/>
                <w:sz w:val="20"/>
                <w:szCs w:val="20"/>
              </w:rPr>
              <w:t>3058,4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7C4B84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D17D96">
              <w:rPr>
                <w:rFonts w:ascii="Arial CYR" w:hAnsi="Arial CYR" w:cs="Arial CYR"/>
                <w:b/>
                <w:sz w:val="20"/>
                <w:szCs w:val="20"/>
              </w:rPr>
              <w:t>3645,1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7C4B84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D17D96">
              <w:rPr>
                <w:rFonts w:ascii="Arial CYR" w:hAnsi="Arial CYR" w:cs="Arial CYR"/>
                <w:b/>
                <w:sz w:val="20"/>
                <w:szCs w:val="20"/>
              </w:rPr>
              <w:t>2196,8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7C4B84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D17D96">
              <w:rPr>
                <w:rFonts w:ascii="Arial CYR" w:hAnsi="Arial CYR" w:cs="Arial CYR"/>
                <w:b/>
                <w:sz w:val="20"/>
                <w:szCs w:val="20"/>
              </w:rPr>
              <w:t>1997,1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7C4B84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D17D96">
              <w:rPr>
                <w:rFonts w:ascii="Arial CYR" w:hAnsi="Arial CYR" w:cs="Arial CYR"/>
                <w:b/>
                <w:sz w:val="20"/>
                <w:szCs w:val="20"/>
              </w:rPr>
              <w:t>1156,5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216A33" w:rsidRDefault="00F40499" w:rsidP="007C4B84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216A33">
              <w:rPr>
                <w:rFonts w:ascii="Arial CYR" w:hAnsi="Arial CYR" w:cs="Arial CYR"/>
                <w:b/>
                <w:sz w:val="20"/>
                <w:szCs w:val="20"/>
              </w:rPr>
              <w:t>2 994,5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216A33" w:rsidRDefault="00F40499" w:rsidP="007C4B84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216A33">
              <w:rPr>
                <w:rFonts w:ascii="Arial CYR" w:hAnsi="Arial CYR" w:cs="Arial CYR"/>
                <w:b/>
                <w:sz w:val="20"/>
                <w:szCs w:val="20"/>
              </w:rPr>
              <w:t>2 994,6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216A33" w:rsidRDefault="00F40499" w:rsidP="007C4B84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216A33">
              <w:rPr>
                <w:rFonts w:ascii="Arial CYR" w:hAnsi="Arial CYR" w:cs="Arial CYR"/>
                <w:b/>
                <w:sz w:val="20"/>
                <w:szCs w:val="20"/>
              </w:rPr>
              <w:t>2994,7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216A33" w:rsidRDefault="00F40499">
            <w:pPr>
              <w:rPr>
                <w:b/>
              </w:rPr>
            </w:pPr>
            <w:r w:rsidRPr="00216A33">
              <w:rPr>
                <w:rFonts w:ascii="Arial CYR" w:hAnsi="Arial CYR" w:cs="Arial CYR"/>
                <w:b/>
                <w:sz w:val="20"/>
                <w:szCs w:val="20"/>
              </w:rPr>
              <w:t>2994,7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216A33" w:rsidRDefault="00F40499">
            <w:pPr>
              <w:rPr>
                <w:b/>
              </w:rPr>
            </w:pPr>
            <w:r w:rsidRPr="00216A33">
              <w:rPr>
                <w:rFonts w:ascii="Arial CYR" w:hAnsi="Arial CYR" w:cs="Arial CYR"/>
                <w:b/>
                <w:sz w:val="20"/>
                <w:szCs w:val="20"/>
              </w:rPr>
              <w:t>2994,7</w:t>
            </w:r>
          </w:p>
        </w:tc>
      </w:tr>
      <w:tr w:rsidR="00F40499" w:rsidRPr="00F53DB1" w:rsidTr="007C4B84">
        <w:trPr>
          <w:trHeight w:val="34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216A33" w:rsidRDefault="00F40499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216A33" w:rsidRDefault="00F40499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216A33" w:rsidRDefault="00F40499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216A33" w:rsidRDefault="00F40499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216A33" w:rsidRDefault="00F40499" w:rsidP="007C4B84">
            <w:pPr>
              <w:rPr>
                <w:b/>
                <w:sz w:val="20"/>
                <w:szCs w:val="20"/>
              </w:rPr>
            </w:pPr>
          </w:p>
        </w:tc>
      </w:tr>
      <w:tr w:rsidR="00F40499" w:rsidRPr="00F53DB1" w:rsidTr="007C4B84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7C4B84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D17D96">
              <w:rPr>
                <w:rFonts w:ascii="Arial CYR" w:hAnsi="Arial CYR" w:cs="Arial CYR"/>
                <w:b/>
                <w:sz w:val="20"/>
                <w:szCs w:val="20"/>
              </w:rPr>
              <w:t>3112,3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7C4B84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D17D96">
              <w:rPr>
                <w:rFonts w:ascii="Arial CYR" w:hAnsi="Arial CYR" w:cs="Arial CYR"/>
                <w:b/>
                <w:sz w:val="20"/>
                <w:szCs w:val="20"/>
              </w:rPr>
              <w:t>3058,4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7C4B84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D17D96">
              <w:rPr>
                <w:rFonts w:ascii="Arial CYR" w:hAnsi="Arial CYR" w:cs="Arial CYR"/>
                <w:b/>
                <w:sz w:val="20"/>
                <w:szCs w:val="20"/>
              </w:rPr>
              <w:t>3645,1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7C4B84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D17D96">
              <w:rPr>
                <w:rFonts w:ascii="Arial CYR" w:hAnsi="Arial CYR" w:cs="Arial CYR"/>
                <w:b/>
                <w:sz w:val="20"/>
                <w:szCs w:val="20"/>
              </w:rPr>
              <w:t>2196,8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7C4B84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D17D96">
              <w:rPr>
                <w:rFonts w:ascii="Arial CYR" w:hAnsi="Arial CYR" w:cs="Arial CYR"/>
                <w:b/>
                <w:sz w:val="20"/>
                <w:szCs w:val="20"/>
              </w:rPr>
              <w:t>1997,1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7C4B84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D17D96">
              <w:rPr>
                <w:rFonts w:ascii="Arial CYR" w:hAnsi="Arial CYR" w:cs="Arial CYR"/>
                <w:b/>
                <w:sz w:val="20"/>
                <w:szCs w:val="20"/>
              </w:rPr>
              <w:t>1156,5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216A33" w:rsidRDefault="00F40499" w:rsidP="00C80A71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216A33">
              <w:rPr>
                <w:rFonts w:ascii="Arial CYR" w:hAnsi="Arial CYR" w:cs="Arial CYR"/>
                <w:b/>
                <w:sz w:val="20"/>
                <w:szCs w:val="20"/>
              </w:rPr>
              <w:t>2 994,5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216A33" w:rsidRDefault="00F40499" w:rsidP="00C80A71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216A33">
              <w:rPr>
                <w:rFonts w:ascii="Arial CYR" w:hAnsi="Arial CYR" w:cs="Arial CYR"/>
                <w:b/>
                <w:sz w:val="20"/>
                <w:szCs w:val="20"/>
              </w:rPr>
              <w:t>2 994,6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216A33" w:rsidRDefault="00F40499" w:rsidP="00C80A71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 w:rsidRPr="00216A33">
              <w:rPr>
                <w:rFonts w:ascii="Arial CYR" w:hAnsi="Arial CYR" w:cs="Arial CYR"/>
                <w:b/>
                <w:sz w:val="20"/>
                <w:szCs w:val="20"/>
              </w:rPr>
              <w:t>2994,7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216A33" w:rsidRDefault="00F40499" w:rsidP="00C80A71">
            <w:pPr>
              <w:rPr>
                <w:b/>
              </w:rPr>
            </w:pPr>
            <w:r w:rsidRPr="00216A33">
              <w:rPr>
                <w:rFonts w:ascii="Arial CYR" w:hAnsi="Arial CYR" w:cs="Arial CYR"/>
                <w:b/>
                <w:sz w:val="20"/>
                <w:szCs w:val="20"/>
              </w:rPr>
              <w:t>2994,7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216A33" w:rsidRDefault="00F40499" w:rsidP="00C80A71">
            <w:pPr>
              <w:rPr>
                <w:b/>
              </w:rPr>
            </w:pPr>
            <w:r w:rsidRPr="00216A33">
              <w:rPr>
                <w:rFonts w:ascii="Arial CYR" w:hAnsi="Arial CYR" w:cs="Arial CYR"/>
                <w:b/>
                <w:sz w:val="20"/>
                <w:szCs w:val="20"/>
              </w:rPr>
              <w:t>2994,7</w:t>
            </w:r>
          </w:p>
        </w:tc>
      </w:tr>
      <w:tr w:rsidR="00F40499" w:rsidRPr="00F53DB1" w:rsidTr="007C4B84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F53DB1" w:rsidRDefault="00F40499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F53DB1" w:rsidRDefault="00F40499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F53DB1" w:rsidRDefault="00F40499" w:rsidP="007C4B8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F53DB1" w:rsidRDefault="00F40499" w:rsidP="007C4B84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F53DB1" w:rsidRDefault="00F40499" w:rsidP="007C4B84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F53DB1" w:rsidRDefault="00F40499" w:rsidP="007C4B84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F53DB1" w:rsidRDefault="00F40499" w:rsidP="007C4B84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C4B84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C4B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C4B84">
            <w:pPr>
              <w:rPr>
                <w:sz w:val="20"/>
                <w:szCs w:val="20"/>
              </w:rPr>
            </w:pPr>
          </w:p>
        </w:tc>
      </w:tr>
      <w:tr w:rsidR="00F40499" w:rsidRPr="00F53DB1" w:rsidTr="009B7B1A">
        <w:trPr>
          <w:trHeight w:val="1485"/>
        </w:trPr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t xml:space="preserve">Основное мероприятие.                                                                  </w:t>
            </w:r>
            <w:r w:rsidRPr="00F53DB1">
              <w:rPr>
                <w:b/>
                <w:bCs/>
              </w:rPr>
              <w:t>5- Управления по социальной работе  Администрации Большеигнатовского муниципального района</w:t>
            </w:r>
            <w:r w:rsidRPr="00F53DB1">
              <w:rPr>
                <w:sz w:val="20"/>
                <w:szCs w:val="20"/>
              </w:rPr>
              <w:t> </w:t>
            </w:r>
          </w:p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40499" w:rsidRPr="00F53DB1" w:rsidTr="009B7B1A">
        <w:trPr>
          <w:trHeight w:val="345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F40499" w:rsidRPr="00F53DB1" w:rsidRDefault="00F40499" w:rsidP="00E00B19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Обеспечение деятельности центра информационно-методического и технического обеспечения муниципальных учреждений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F40499" w:rsidRPr="00F53DB1" w:rsidRDefault="00F40499" w:rsidP="00DC3C47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>Управление по социальной работе Администрации Большеигнатовского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t xml:space="preserve">Всего </w:t>
            </w:r>
          </w:p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  <w:r w:rsidRPr="00336541">
              <w:rPr>
                <w:b/>
                <w:sz w:val="20"/>
                <w:szCs w:val="20"/>
              </w:rPr>
              <w:t>832,3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  <w:r w:rsidRPr="00336541">
              <w:rPr>
                <w:b/>
                <w:sz w:val="20"/>
                <w:szCs w:val="20"/>
              </w:rPr>
              <w:t>824,9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  <w:r w:rsidRPr="00336541">
              <w:rPr>
                <w:b/>
                <w:sz w:val="20"/>
                <w:szCs w:val="20"/>
              </w:rPr>
              <w:t>998,1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  <w:r w:rsidRPr="00336541">
              <w:rPr>
                <w:b/>
                <w:sz w:val="20"/>
                <w:szCs w:val="20"/>
              </w:rPr>
              <w:t>1069,9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  <w:r w:rsidRPr="00336541">
              <w:rPr>
                <w:b/>
                <w:sz w:val="20"/>
                <w:szCs w:val="20"/>
              </w:rPr>
              <w:t>978,5</w:t>
            </w:r>
          </w:p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</w:p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</w:p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</w:p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  <w:r w:rsidRPr="00336541">
              <w:rPr>
                <w:b/>
                <w:sz w:val="20"/>
                <w:szCs w:val="20"/>
              </w:rPr>
              <w:t>800,8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  <w:r w:rsidRPr="00336541">
              <w:rPr>
                <w:b/>
                <w:sz w:val="20"/>
                <w:szCs w:val="20"/>
              </w:rPr>
              <w:t>800,8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  <w:r w:rsidRPr="00336541">
              <w:rPr>
                <w:b/>
                <w:sz w:val="20"/>
                <w:szCs w:val="20"/>
              </w:rPr>
              <w:t>800,8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  <w:r w:rsidRPr="00336541">
              <w:rPr>
                <w:b/>
                <w:sz w:val="20"/>
                <w:szCs w:val="20"/>
              </w:rPr>
              <w:t>800,8</w:t>
            </w:r>
          </w:p>
        </w:tc>
      </w:tr>
      <w:tr w:rsidR="00F40499" w:rsidRPr="00F53DB1" w:rsidTr="009B7B1A">
        <w:trPr>
          <w:trHeight w:val="34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40499" w:rsidRPr="00F53DB1" w:rsidTr="009B7B1A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33769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33769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33769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F53DB1" w:rsidRDefault="00F40499" w:rsidP="0033769C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33769C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33769C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F53DB1" w:rsidRDefault="00F40499" w:rsidP="0033769C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33769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33769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33769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33769C">
            <w:pPr>
              <w:rPr>
                <w:sz w:val="20"/>
                <w:szCs w:val="20"/>
              </w:rPr>
            </w:pPr>
          </w:p>
        </w:tc>
      </w:tr>
      <w:tr w:rsidR="00F40499" w:rsidRPr="00F53DB1" w:rsidTr="009B7B1A">
        <w:trPr>
          <w:trHeight w:val="61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33769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336541" w:rsidRDefault="00F40499" w:rsidP="0033769C">
            <w:pPr>
              <w:rPr>
                <w:b/>
                <w:sz w:val="20"/>
                <w:szCs w:val="20"/>
              </w:rPr>
            </w:pPr>
          </w:p>
          <w:p w:rsidR="00F40499" w:rsidRPr="00336541" w:rsidRDefault="00F40499" w:rsidP="00A02D74">
            <w:pPr>
              <w:rPr>
                <w:b/>
                <w:sz w:val="20"/>
                <w:szCs w:val="20"/>
              </w:rPr>
            </w:pPr>
          </w:p>
          <w:p w:rsidR="00F40499" w:rsidRPr="00336541" w:rsidRDefault="00F40499" w:rsidP="00A02D7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33769C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832,3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33769C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824,9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33769C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998,1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33769C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1069,9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336541" w:rsidRDefault="00F40499" w:rsidP="0033769C">
            <w:pPr>
              <w:rPr>
                <w:b/>
                <w:sz w:val="20"/>
                <w:szCs w:val="20"/>
              </w:rPr>
            </w:pPr>
            <w:r w:rsidRPr="00336541">
              <w:rPr>
                <w:b/>
                <w:sz w:val="20"/>
                <w:szCs w:val="20"/>
              </w:rPr>
              <w:t>978,5</w:t>
            </w:r>
          </w:p>
          <w:p w:rsidR="00F40499" w:rsidRPr="00336541" w:rsidRDefault="00F40499" w:rsidP="0033769C">
            <w:pPr>
              <w:rPr>
                <w:b/>
                <w:sz w:val="20"/>
                <w:szCs w:val="20"/>
              </w:rPr>
            </w:pPr>
          </w:p>
          <w:p w:rsidR="00F40499" w:rsidRPr="00336541" w:rsidRDefault="00F40499" w:rsidP="0033769C">
            <w:pPr>
              <w:rPr>
                <w:b/>
                <w:sz w:val="20"/>
                <w:szCs w:val="20"/>
              </w:rPr>
            </w:pPr>
          </w:p>
          <w:p w:rsidR="00F40499" w:rsidRPr="00336541" w:rsidRDefault="00F40499" w:rsidP="0033769C">
            <w:pPr>
              <w:rPr>
                <w:b/>
                <w:sz w:val="20"/>
                <w:szCs w:val="20"/>
              </w:rPr>
            </w:pPr>
          </w:p>
          <w:p w:rsidR="00F40499" w:rsidRPr="00336541" w:rsidRDefault="00F40499" w:rsidP="0033769C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336541" w:rsidRDefault="00F40499" w:rsidP="0033769C">
            <w:pPr>
              <w:rPr>
                <w:b/>
                <w:sz w:val="20"/>
                <w:szCs w:val="20"/>
              </w:rPr>
            </w:pPr>
            <w:r w:rsidRPr="00336541">
              <w:rPr>
                <w:b/>
                <w:sz w:val="20"/>
                <w:szCs w:val="20"/>
              </w:rPr>
              <w:t>800,8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336541" w:rsidRDefault="00F40499" w:rsidP="0033769C">
            <w:pPr>
              <w:rPr>
                <w:b/>
                <w:sz w:val="20"/>
                <w:szCs w:val="20"/>
              </w:rPr>
            </w:pPr>
            <w:r w:rsidRPr="00336541">
              <w:rPr>
                <w:b/>
                <w:sz w:val="20"/>
                <w:szCs w:val="20"/>
              </w:rPr>
              <w:t>800,8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336541" w:rsidRDefault="00F40499" w:rsidP="0033769C">
            <w:pPr>
              <w:rPr>
                <w:b/>
                <w:sz w:val="20"/>
                <w:szCs w:val="20"/>
              </w:rPr>
            </w:pPr>
            <w:r w:rsidRPr="00336541">
              <w:rPr>
                <w:b/>
                <w:sz w:val="20"/>
                <w:szCs w:val="20"/>
              </w:rPr>
              <w:t>800,8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336541" w:rsidRDefault="00F40499" w:rsidP="0033769C">
            <w:pPr>
              <w:rPr>
                <w:b/>
                <w:sz w:val="20"/>
                <w:szCs w:val="20"/>
              </w:rPr>
            </w:pPr>
            <w:r w:rsidRPr="00336541">
              <w:rPr>
                <w:b/>
                <w:sz w:val="20"/>
                <w:szCs w:val="20"/>
              </w:rPr>
              <w:t>800,8</w:t>
            </w:r>
          </w:p>
        </w:tc>
      </w:tr>
      <w:tr w:rsidR="00F40499" w:rsidRPr="00F53DB1" w:rsidTr="00C40586">
        <w:trPr>
          <w:trHeight w:val="345"/>
        </w:trPr>
        <w:tc>
          <w:tcPr>
            <w:tcW w:w="326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  <w:r w:rsidRPr="00F53DB1">
              <w:rPr>
                <w:sz w:val="20"/>
                <w:szCs w:val="20"/>
              </w:rPr>
              <w:lastRenderedPageBreak/>
              <w:t>Итого по разделу обеспечение деятельности Управления по социальной работе Администрации Большеигнатовского муниципального района</w:t>
            </w:r>
          </w:p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sz w:val="20"/>
                <w:szCs w:val="20"/>
              </w:rPr>
              <w:t> </w:t>
            </w:r>
          </w:p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E14A5F" w:rsidRDefault="00F40499" w:rsidP="00C80A71">
            <w:pPr>
              <w:rPr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E14A5F" w:rsidRDefault="00F40499" w:rsidP="00C80A71">
            <w:pPr>
              <w:rPr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E14A5F" w:rsidRDefault="00F40499" w:rsidP="00C80A71">
            <w:pPr>
              <w:rPr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E14A5F" w:rsidRDefault="00F40499" w:rsidP="00C80A71">
            <w:pPr>
              <w:rPr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E14A5F" w:rsidRDefault="00F40499" w:rsidP="00C80A71">
            <w:pPr>
              <w:rPr>
                <w:b/>
                <w:sz w:val="20"/>
                <w:szCs w:val="20"/>
                <w:lang w:val="en-US"/>
              </w:rPr>
            </w:pPr>
          </w:p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</w:p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</w:p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</w:p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E14A5F" w:rsidRDefault="00F40499" w:rsidP="00C80A7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E14A5F" w:rsidRDefault="00F40499" w:rsidP="00C80A7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E14A5F" w:rsidRDefault="00F40499" w:rsidP="00C80A7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E14A5F" w:rsidRDefault="00F40499" w:rsidP="00C80A71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F40499" w:rsidRPr="00F53DB1" w:rsidTr="009B7B1A">
        <w:trPr>
          <w:trHeight w:val="345"/>
        </w:trPr>
        <w:tc>
          <w:tcPr>
            <w:tcW w:w="3261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40499" w:rsidRPr="00F53DB1" w:rsidTr="009B7B1A">
        <w:trPr>
          <w:trHeight w:val="615"/>
        </w:trPr>
        <w:tc>
          <w:tcPr>
            <w:tcW w:w="3261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</w:tr>
      <w:tr w:rsidR="00F40499" w:rsidRPr="00F53DB1" w:rsidTr="009B7B1A">
        <w:trPr>
          <w:trHeight w:val="825"/>
        </w:trPr>
        <w:tc>
          <w:tcPr>
            <w:tcW w:w="3261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499" w:rsidRPr="00F53DB1" w:rsidRDefault="00F40499" w:rsidP="007B7C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0499" w:rsidRPr="00F45792" w:rsidRDefault="00F40499" w:rsidP="00C80A7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0499" w:rsidRPr="00F45792" w:rsidRDefault="00F40499" w:rsidP="00C80A7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0499" w:rsidRPr="00F45792" w:rsidRDefault="00F40499" w:rsidP="00C80A7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0499" w:rsidRPr="00F45792" w:rsidRDefault="00F40499" w:rsidP="00C80A7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</w:p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</w:p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499" w:rsidRPr="00336541" w:rsidRDefault="00F40499" w:rsidP="00C80A71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499" w:rsidRPr="00E14A5F" w:rsidRDefault="00F40499" w:rsidP="00C80A71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F40499" w:rsidRPr="00F53DB1" w:rsidTr="007C4B84">
        <w:trPr>
          <w:trHeight w:val="345"/>
        </w:trPr>
        <w:tc>
          <w:tcPr>
            <w:tcW w:w="326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b/>
                <w:bCs/>
              </w:rPr>
            </w:pPr>
            <w:r w:rsidRPr="00F53DB1">
              <w:rPr>
                <w:b/>
                <w:bCs/>
              </w:rPr>
              <w:t>Итого по программе</w:t>
            </w:r>
          </w:p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  <w:r w:rsidRPr="00F53DB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64113,2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131649,84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79057,63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86140,9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75791,9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D17D96" w:rsidRDefault="00F40499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56913,86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0499" w:rsidRPr="00347087" w:rsidRDefault="00F40499" w:rsidP="007C4B8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65495,868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343202" w:rsidRDefault="00F40499" w:rsidP="007C4B84">
            <w:pPr>
              <w:rPr>
                <w:b/>
                <w:sz w:val="20"/>
                <w:szCs w:val="20"/>
                <w:lang w:val="en-US"/>
              </w:rPr>
            </w:pPr>
            <w:r w:rsidRPr="00343202">
              <w:rPr>
                <w:b/>
                <w:sz w:val="20"/>
                <w:szCs w:val="20"/>
                <w:lang w:val="en-US"/>
              </w:rPr>
              <w:t>65982,0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7C53E6" w:rsidRDefault="00780432" w:rsidP="007C4B8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628</w:t>
            </w:r>
            <w:r w:rsidR="00F40499" w:rsidRPr="007C53E6">
              <w:rPr>
                <w:b/>
                <w:sz w:val="20"/>
                <w:szCs w:val="20"/>
                <w:lang w:val="en-US"/>
              </w:rPr>
              <w:t>67,6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343202" w:rsidRDefault="00E769CF">
            <w:pPr>
              <w:rPr>
                <w:b/>
              </w:rPr>
            </w:pPr>
            <w:r>
              <w:rPr>
                <w:b/>
                <w:sz w:val="20"/>
                <w:szCs w:val="20"/>
                <w:lang w:val="en-US"/>
              </w:rPr>
              <w:t>628</w:t>
            </w:r>
            <w:r w:rsidR="00F40499" w:rsidRPr="00343202">
              <w:rPr>
                <w:b/>
                <w:sz w:val="20"/>
                <w:szCs w:val="20"/>
                <w:lang w:val="en-US"/>
              </w:rPr>
              <w:t>67,6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343202" w:rsidRDefault="00E769CF">
            <w:pPr>
              <w:rPr>
                <w:b/>
              </w:rPr>
            </w:pPr>
            <w:r>
              <w:rPr>
                <w:b/>
                <w:sz w:val="20"/>
                <w:szCs w:val="20"/>
                <w:lang w:val="en-US"/>
              </w:rPr>
              <w:t>628</w:t>
            </w:r>
            <w:r w:rsidR="00F40499" w:rsidRPr="00343202">
              <w:rPr>
                <w:b/>
                <w:sz w:val="20"/>
                <w:szCs w:val="20"/>
                <w:lang w:val="en-US"/>
              </w:rPr>
              <w:t>67,6</w:t>
            </w:r>
          </w:p>
        </w:tc>
      </w:tr>
      <w:tr w:rsidR="00F40499" w:rsidRPr="00F53DB1" w:rsidTr="007C4B84">
        <w:trPr>
          <w:trHeight w:val="345"/>
        </w:trPr>
        <w:tc>
          <w:tcPr>
            <w:tcW w:w="3261" w:type="dxa"/>
            <w:gridSpan w:val="6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40499" w:rsidRPr="00F53DB1" w:rsidRDefault="00F40499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0499" w:rsidRPr="00F53DB1" w:rsidRDefault="00F40499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53608,1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214,2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7C4B84">
            <w:pPr>
              <w:rPr>
                <w:b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17D96" w:rsidRDefault="00F40499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400,24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6B1F9D" w:rsidRDefault="00F40499" w:rsidP="00CC51C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4413,1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C3309" w:rsidRDefault="00F40499" w:rsidP="00FE561F">
            <w:pPr>
              <w:rPr>
                <w:b/>
                <w:sz w:val="20"/>
                <w:szCs w:val="20"/>
                <w:lang w:val="en-US"/>
              </w:rPr>
            </w:pPr>
            <w:r w:rsidRPr="00DC3309">
              <w:rPr>
                <w:b/>
                <w:sz w:val="20"/>
                <w:szCs w:val="20"/>
                <w:lang w:val="en-US"/>
              </w:rPr>
              <w:t>1104,1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C3309" w:rsidRDefault="00F40499" w:rsidP="00FE561F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1073,9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C3309" w:rsidRDefault="00F40499" w:rsidP="00FE561F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1073,9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499" w:rsidRPr="00DC3309" w:rsidRDefault="00F40499" w:rsidP="00FE561F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1073,9</w:t>
            </w:r>
          </w:p>
        </w:tc>
      </w:tr>
      <w:tr w:rsidR="00780432" w:rsidRPr="00F53DB1" w:rsidTr="007C4B84">
        <w:trPr>
          <w:trHeight w:val="615"/>
        </w:trPr>
        <w:tc>
          <w:tcPr>
            <w:tcW w:w="3261" w:type="dxa"/>
            <w:gridSpan w:val="6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780432" w:rsidRPr="00F53DB1" w:rsidRDefault="00780432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432" w:rsidRPr="00F53DB1" w:rsidRDefault="00780432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D17D96" w:rsidRDefault="00780432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58603,5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D17D96" w:rsidRDefault="00780432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71517,1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D17D96" w:rsidRDefault="00780432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56110,8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D17D96" w:rsidRDefault="00780432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62489,5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D17D96" w:rsidRDefault="00780432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54631,3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D17D96" w:rsidRDefault="00780432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39296,82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F82C61" w:rsidRDefault="00780432" w:rsidP="007C4B8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41545,7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D35E04" w:rsidRDefault="00780432" w:rsidP="007C4B84">
            <w:pPr>
              <w:rPr>
                <w:b/>
                <w:sz w:val="20"/>
                <w:szCs w:val="20"/>
                <w:lang w:val="en-US"/>
              </w:rPr>
            </w:pPr>
            <w:r w:rsidRPr="00D35E04">
              <w:rPr>
                <w:b/>
                <w:sz w:val="20"/>
                <w:szCs w:val="20"/>
                <w:lang w:val="en-US"/>
              </w:rPr>
              <w:t>44617,8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780432" w:rsidRDefault="00780432" w:rsidP="007C4B84">
            <w:pPr>
              <w:rPr>
                <w:b/>
                <w:sz w:val="20"/>
                <w:szCs w:val="20"/>
                <w:lang w:val="en-US"/>
              </w:rPr>
            </w:pPr>
            <w:r w:rsidRPr="00780432">
              <w:rPr>
                <w:b/>
                <w:sz w:val="20"/>
                <w:szCs w:val="20"/>
                <w:lang w:val="en-US"/>
              </w:rPr>
              <w:t>41588,4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Default="00780432">
            <w:r w:rsidRPr="00E938B4">
              <w:rPr>
                <w:b/>
                <w:sz w:val="20"/>
                <w:szCs w:val="20"/>
                <w:lang w:val="en-US"/>
              </w:rPr>
              <w:t>41588,4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Default="00780432">
            <w:r w:rsidRPr="00E938B4">
              <w:rPr>
                <w:b/>
                <w:sz w:val="20"/>
                <w:szCs w:val="20"/>
                <w:lang w:val="en-US"/>
              </w:rPr>
              <w:t>41588,4</w:t>
            </w:r>
          </w:p>
        </w:tc>
      </w:tr>
      <w:tr w:rsidR="00780432" w:rsidRPr="00F53DB1" w:rsidTr="007C4B84">
        <w:trPr>
          <w:trHeight w:val="615"/>
        </w:trPr>
        <w:tc>
          <w:tcPr>
            <w:tcW w:w="3261" w:type="dxa"/>
            <w:gridSpan w:val="6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780432" w:rsidRPr="00F53DB1" w:rsidRDefault="00780432" w:rsidP="007B7CF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432" w:rsidRPr="00F53DB1" w:rsidRDefault="00780432" w:rsidP="007B7CFD">
            <w:pPr>
              <w:jc w:val="center"/>
              <w:rPr>
                <w:sz w:val="18"/>
                <w:szCs w:val="18"/>
              </w:rPr>
            </w:pPr>
            <w:r w:rsidRPr="00F53DB1">
              <w:rPr>
                <w:sz w:val="18"/>
                <w:szCs w:val="18"/>
              </w:rPr>
              <w:t>Бюджет Большеигнатовского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D17D96" w:rsidRDefault="00780432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5509,70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D17D96" w:rsidRDefault="00780432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6524,64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D17D96" w:rsidRDefault="00780432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22732,63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D17D96" w:rsidRDefault="00780432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23651,40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D17D96" w:rsidRDefault="00780432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21160,60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D17D96" w:rsidRDefault="00780432" w:rsidP="007C4B84">
            <w:pPr>
              <w:rPr>
                <w:b/>
                <w:sz w:val="20"/>
                <w:szCs w:val="20"/>
              </w:rPr>
            </w:pPr>
            <w:r w:rsidRPr="00D17D96">
              <w:rPr>
                <w:b/>
                <w:sz w:val="20"/>
                <w:szCs w:val="20"/>
              </w:rPr>
              <w:t>17216,80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F82C61" w:rsidRDefault="00780432" w:rsidP="007C4B8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19537,068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F40499" w:rsidRDefault="00780432" w:rsidP="007C4B84">
            <w:pPr>
              <w:rPr>
                <w:b/>
                <w:sz w:val="20"/>
                <w:szCs w:val="20"/>
                <w:lang w:val="en-US"/>
              </w:rPr>
            </w:pPr>
            <w:r w:rsidRPr="00F40499">
              <w:rPr>
                <w:b/>
                <w:sz w:val="20"/>
                <w:szCs w:val="20"/>
                <w:lang w:val="en-US"/>
              </w:rPr>
              <w:t>20260,1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Pr="00780432" w:rsidRDefault="00780432" w:rsidP="007C4B84">
            <w:pPr>
              <w:rPr>
                <w:b/>
                <w:sz w:val="20"/>
                <w:szCs w:val="20"/>
                <w:lang w:val="en-US"/>
              </w:rPr>
            </w:pPr>
            <w:r w:rsidRPr="00780432">
              <w:rPr>
                <w:b/>
                <w:sz w:val="20"/>
                <w:szCs w:val="20"/>
                <w:lang w:val="en-US"/>
              </w:rPr>
              <w:t>20205,3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Default="00780432">
            <w:r w:rsidRPr="00D91F5E">
              <w:rPr>
                <w:b/>
                <w:sz w:val="20"/>
                <w:szCs w:val="20"/>
                <w:lang w:val="en-US"/>
              </w:rPr>
              <w:t>20205,3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432" w:rsidRDefault="00780432">
            <w:r w:rsidRPr="00D91F5E">
              <w:rPr>
                <w:b/>
                <w:sz w:val="20"/>
                <w:szCs w:val="20"/>
                <w:lang w:val="en-US"/>
              </w:rPr>
              <w:t>20205,3</w:t>
            </w:r>
          </w:p>
        </w:tc>
      </w:tr>
    </w:tbl>
    <w:p w:rsidR="007B7CFD" w:rsidRPr="007C4CD0" w:rsidRDefault="007B7CFD" w:rsidP="007B7CFD"/>
    <w:p w:rsidR="007B7CFD" w:rsidRPr="007C4CD0" w:rsidRDefault="007B7CFD">
      <w:pPr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46"/>
        <w:gridCol w:w="7440"/>
      </w:tblGrid>
      <w:tr w:rsidR="007B7CFD" w:rsidRPr="007C4CD0" w:rsidTr="004800D7">
        <w:tc>
          <w:tcPr>
            <w:tcW w:w="7346" w:type="dxa"/>
            <w:shd w:val="clear" w:color="auto" w:fill="auto"/>
          </w:tcPr>
          <w:p w:rsidR="007B7CFD" w:rsidRPr="007C4CD0" w:rsidRDefault="007B7CFD" w:rsidP="007B7CFD"/>
        </w:tc>
        <w:tc>
          <w:tcPr>
            <w:tcW w:w="7440" w:type="dxa"/>
            <w:shd w:val="clear" w:color="auto" w:fill="auto"/>
          </w:tcPr>
          <w:p w:rsidR="007B7CFD" w:rsidRPr="007C4CD0" w:rsidRDefault="007B7CFD" w:rsidP="007B7CFD">
            <w:pPr>
              <w:ind w:hanging="22"/>
            </w:pPr>
          </w:p>
          <w:p w:rsidR="006E3BD4" w:rsidRDefault="007B7CFD" w:rsidP="004800D7">
            <w:pPr>
              <w:jc w:val="right"/>
            </w:pPr>
            <w:r w:rsidRPr="007C4CD0">
              <w:tab/>
            </w:r>
          </w:p>
          <w:p w:rsidR="006E3BD4" w:rsidRDefault="006E3BD4" w:rsidP="004800D7">
            <w:pPr>
              <w:jc w:val="right"/>
            </w:pPr>
          </w:p>
          <w:p w:rsidR="006E3BD4" w:rsidRDefault="006E3BD4" w:rsidP="004800D7">
            <w:pPr>
              <w:jc w:val="right"/>
            </w:pPr>
          </w:p>
          <w:p w:rsidR="004800D7" w:rsidRPr="007C4CD0" w:rsidRDefault="004800D7" w:rsidP="004800D7">
            <w:pPr>
              <w:jc w:val="right"/>
              <w:rPr>
                <w:sz w:val="26"/>
                <w:szCs w:val="26"/>
              </w:rPr>
            </w:pPr>
            <w:r w:rsidRPr="007C4CD0">
              <w:rPr>
                <w:sz w:val="26"/>
                <w:szCs w:val="26"/>
              </w:rPr>
              <w:t xml:space="preserve">Приложение </w:t>
            </w:r>
            <w:r>
              <w:rPr>
                <w:sz w:val="26"/>
                <w:szCs w:val="26"/>
              </w:rPr>
              <w:t>3</w:t>
            </w:r>
          </w:p>
          <w:p w:rsidR="004800D7" w:rsidRPr="007C4CD0" w:rsidRDefault="004800D7" w:rsidP="004800D7">
            <w:pPr>
              <w:jc w:val="right"/>
              <w:rPr>
                <w:sz w:val="26"/>
                <w:szCs w:val="26"/>
              </w:rPr>
            </w:pPr>
            <w:r w:rsidRPr="007C4CD0">
              <w:t xml:space="preserve">к </w:t>
            </w:r>
            <w:r w:rsidR="002D47B8">
              <w:t xml:space="preserve">муниципальной </w:t>
            </w:r>
            <w:r w:rsidRPr="007C4CD0">
              <w:t>программе «Развитие образования</w:t>
            </w:r>
            <w:r>
              <w:t xml:space="preserve"> в Большеигнатовском</w:t>
            </w:r>
            <w:r w:rsidRPr="007C4CD0">
              <w:t xml:space="preserve"> муниципально</w:t>
            </w:r>
            <w:r>
              <w:t>м</w:t>
            </w:r>
            <w:r w:rsidRPr="007C4CD0">
              <w:t xml:space="preserve"> район</w:t>
            </w:r>
            <w:r>
              <w:t>е</w:t>
            </w:r>
            <w:r w:rsidRPr="007C4CD0">
              <w:t xml:space="preserve"> на 201</w:t>
            </w:r>
            <w:r>
              <w:t>5</w:t>
            </w:r>
            <w:r w:rsidRPr="007C4CD0">
              <w:t>-2025 годы</w:t>
            </w:r>
            <w:r>
              <w:t>»</w:t>
            </w:r>
          </w:p>
          <w:p w:rsidR="007B7CFD" w:rsidRPr="007C4CD0" w:rsidRDefault="007B7CFD" w:rsidP="007B7CFD"/>
        </w:tc>
      </w:tr>
    </w:tbl>
    <w:p w:rsidR="007B7CFD" w:rsidRPr="007C4CD0" w:rsidRDefault="007B7CFD" w:rsidP="007B7CFD"/>
    <w:p w:rsidR="007B7CFD" w:rsidRPr="007C4CD0" w:rsidRDefault="007B7CFD" w:rsidP="007B7CFD">
      <w:pPr>
        <w:jc w:val="center"/>
        <w:rPr>
          <w:b/>
          <w:bCs/>
          <w:sz w:val="26"/>
          <w:szCs w:val="26"/>
        </w:rPr>
      </w:pPr>
      <w:r w:rsidRPr="007C4CD0">
        <w:rPr>
          <w:b/>
          <w:bCs/>
          <w:sz w:val="26"/>
          <w:szCs w:val="26"/>
        </w:rPr>
        <w:t xml:space="preserve">План реализации </w:t>
      </w:r>
    </w:p>
    <w:p w:rsidR="007B7CFD" w:rsidRPr="007C4CD0" w:rsidRDefault="007B7CFD" w:rsidP="007B7CFD">
      <w:pPr>
        <w:jc w:val="center"/>
        <w:rPr>
          <w:b/>
          <w:bCs/>
          <w:sz w:val="26"/>
          <w:szCs w:val="26"/>
        </w:rPr>
      </w:pPr>
      <w:r w:rsidRPr="007C4CD0">
        <w:rPr>
          <w:b/>
          <w:bCs/>
          <w:sz w:val="26"/>
          <w:szCs w:val="26"/>
        </w:rPr>
        <w:t xml:space="preserve">основных мероприятий Программы </w:t>
      </w:r>
      <w:r w:rsidR="009D5F88">
        <w:rPr>
          <w:b/>
          <w:bCs/>
          <w:sz w:val="26"/>
          <w:szCs w:val="26"/>
        </w:rPr>
        <w:t>Большеигнатовского</w:t>
      </w:r>
      <w:r w:rsidRPr="007C4CD0">
        <w:rPr>
          <w:b/>
          <w:bCs/>
          <w:sz w:val="26"/>
          <w:szCs w:val="26"/>
        </w:rPr>
        <w:t xml:space="preserve"> муниципального района «Развитие образования» </w:t>
      </w:r>
    </w:p>
    <w:p w:rsidR="007B7CFD" w:rsidRPr="007C4CD0" w:rsidRDefault="00DE7841" w:rsidP="007B7CFD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на 2015</w:t>
      </w:r>
      <w:r w:rsidR="007B7CFD" w:rsidRPr="007C4CD0">
        <w:rPr>
          <w:b/>
          <w:bCs/>
          <w:sz w:val="26"/>
          <w:szCs w:val="26"/>
        </w:rPr>
        <w:t xml:space="preserve">-2025 годы </w:t>
      </w:r>
    </w:p>
    <w:p w:rsidR="007B7CFD" w:rsidRPr="007C4CD0" w:rsidRDefault="007B7CFD" w:rsidP="007B7CFD"/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695"/>
        <w:gridCol w:w="1417"/>
        <w:gridCol w:w="992"/>
        <w:gridCol w:w="1276"/>
        <w:gridCol w:w="2835"/>
        <w:gridCol w:w="3402"/>
        <w:gridCol w:w="2615"/>
      </w:tblGrid>
      <w:tr w:rsidR="007B7CFD" w:rsidRPr="007C4CD0" w:rsidTr="00177976">
        <w:trPr>
          <w:trHeight w:val="645"/>
        </w:trPr>
        <w:tc>
          <w:tcPr>
            <w:tcW w:w="540" w:type="dxa"/>
            <w:vMerge w:val="restart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</w:pPr>
            <w:r w:rsidRPr="007C4CD0">
              <w:t>N п/п</w:t>
            </w:r>
          </w:p>
        </w:tc>
        <w:tc>
          <w:tcPr>
            <w:tcW w:w="1695" w:type="dxa"/>
            <w:vMerge w:val="restart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</w:pPr>
            <w:r w:rsidRPr="007C4CD0">
              <w:t xml:space="preserve">Номер и наименование основного мероприятия ведомственной целевой программы, 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</w:pPr>
            <w:r w:rsidRPr="007C4CD0">
              <w:t>Ответственный исполнитель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7B7CFD" w:rsidRPr="007C4CD0" w:rsidRDefault="007B7CFD" w:rsidP="007B7CFD">
            <w:pPr>
              <w:jc w:val="center"/>
            </w:pPr>
            <w:r w:rsidRPr="007C4CD0">
              <w:t>Срок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</w:pPr>
            <w:r w:rsidRPr="007C4CD0">
              <w:t>Ожидаемый непосредственный результат (краткое описание)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</w:pPr>
            <w:r w:rsidRPr="007C4CD0">
              <w:t>Основные направления реализации</w:t>
            </w:r>
            <w:hyperlink r:id="rId8" w:anchor="sub_238" w:history="1">
              <w:r w:rsidRPr="007C4CD0">
                <w:rPr>
                  <w:color w:val="106BBE"/>
                  <w:u w:val="single"/>
                </w:rPr>
                <w:t>*</w:t>
              </w:r>
            </w:hyperlink>
          </w:p>
        </w:tc>
        <w:tc>
          <w:tcPr>
            <w:tcW w:w="2615" w:type="dxa"/>
            <w:vMerge w:val="restart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</w:pPr>
            <w:r w:rsidRPr="007C4CD0">
              <w:t>Связь с показателями муниципальной программы (подпрограммы)</w:t>
            </w:r>
            <w:hyperlink r:id="rId9" w:anchor="sub_239" w:history="1">
              <w:r w:rsidRPr="007C4CD0">
                <w:rPr>
                  <w:color w:val="106BBE"/>
                  <w:u w:val="single"/>
                </w:rPr>
                <w:t>**</w:t>
              </w:r>
            </w:hyperlink>
          </w:p>
        </w:tc>
      </w:tr>
      <w:tr w:rsidR="007B7CFD" w:rsidRPr="007C4CD0" w:rsidTr="00177976">
        <w:trPr>
          <w:trHeight w:val="982"/>
        </w:trPr>
        <w:tc>
          <w:tcPr>
            <w:tcW w:w="540" w:type="dxa"/>
            <w:vMerge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95" w:type="dxa"/>
            <w:vMerge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Merge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both"/>
            </w:pPr>
            <w:r w:rsidRPr="007C4CD0">
              <w:t>начала реализации</w:t>
            </w:r>
          </w:p>
        </w:tc>
        <w:tc>
          <w:tcPr>
            <w:tcW w:w="1276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both"/>
            </w:pPr>
            <w:r w:rsidRPr="007C4CD0">
              <w:t>окончания реализации</w:t>
            </w:r>
          </w:p>
        </w:tc>
        <w:tc>
          <w:tcPr>
            <w:tcW w:w="2835" w:type="dxa"/>
            <w:vMerge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402" w:type="dxa"/>
            <w:vMerge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615" w:type="dxa"/>
            <w:vMerge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B7CFD" w:rsidRPr="007C4CD0" w:rsidTr="00177976">
        <w:tc>
          <w:tcPr>
            <w:tcW w:w="540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</w:pPr>
            <w:bookmarkStart w:id="1" w:name="sub_210"/>
            <w:r w:rsidRPr="007C4CD0">
              <w:t>1</w:t>
            </w:r>
            <w:bookmarkEnd w:id="1"/>
          </w:p>
        </w:tc>
        <w:tc>
          <w:tcPr>
            <w:tcW w:w="1695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7C4CD0">
              <w:t>2</w:t>
            </w:r>
          </w:p>
        </w:tc>
        <w:tc>
          <w:tcPr>
            <w:tcW w:w="1417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7C4CD0">
              <w:t>3</w:t>
            </w:r>
          </w:p>
        </w:tc>
        <w:tc>
          <w:tcPr>
            <w:tcW w:w="992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7C4CD0">
              <w:t>4</w:t>
            </w:r>
          </w:p>
        </w:tc>
        <w:tc>
          <w:tcPr>
            <w:tcW w:w="1276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7C4CD0">
              <w:t>5</w:t>
            </w:r>
          </w:p>
        </w:tc>
        <w:tc>
          <w:tcPr>
            <w:tcW w:w="2835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7C4CD0">
              <w:t>6</w:t>
            </w:r>
          </w:p>
        </w:tc>
        <w:tc>
          <w:tcPr>
            <w:tcW w:w="3402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7C4CD0">
              <w:t>7</w:t>
            </w:r>
          </w:p>
        </w:tc>
        <w:tc>
          <w:tcPr>
            <w:tcW w:w="2615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7C4CD0">
              <w:t>8</w:t>
            </w:r>
          </w:p>
        </w:tc>
      </w:tr>
      <w:tr w:rsidR="007B7CFD" w:rsidRPr="007C4CD0" w:rsidTr="00177976">
        <w:tc>
          <w:tcPr>
            <w:tcW w:w="540" w:type="dxa"/>
            <w:shd w:val="clear" w:color="auto" w:fill="auto"/>
          </w:tcPr>
          <w:p w:rsidR="007B7CFD" w:rsidRPr="007C4CD0" w:rsidRDefault="007B7CFD" w:rsidP="007B7CFD"/>
        </w:tc>
        <w:tc>
          <w:tcPr>
            <w:tcW w:w="14232" w:type="dxa"/>
            <w:gridSpan w:val="7"/>
            <w:shd w:val="clear" w:color="auto" w:fill="auto"/>
          </w:tcPr>
          <w:p w:rsidR="007B7CFD" w:rsidRPr="007C4CD0" w:rsidRDefault="007B7CFD" w:rsidP="007B7CFD">
            <w:r w:rsidRPr="007C4CD0">
              <w:rPr>
                <w:b/>
                <w:sz w:val="28"/>
                <w:szCs w:val="28"/>
              </w:rPr>
              <w:t xml:space="preserve">Программа </w:t>
            </w:r>
            <w:r w:rsidR="009D5F88">
              <w:rPr>
                <w:b/>
                <w:sz w:val="28"/>
                <w:szCs w:val="28"/>
              </w:rPr>
              <w:t>Большеигнатовского</w:t>
            </w:r>
            <w:r w:rsidRPr="007C4CD0">
              <w:rPr>
                <w:b/>
                <w:sz w:val="28"/>
                <w:szCs w:val="28"/>
              </w:rPr>
              <w:t xml:space="preserve"> муниципального района «Разв</w:t>
            </w:r>
            <w:r w:rsidR="005F6B7E">
              <w:rPr>
                <w:b/>
                <w:sz w:val="28"/>
                <w:szCs w:val="28"/>
              </w:rPr>
              <w:t>итие образования» на 2015</w:t>
            </w:r>
            <w:r w:rsidRPr="007C4CD0">
              <w:rPr>
                <w:b/>
                <w:sz w:val="28"/>
                <w:szCs w:val="28"/>
              </w:rPr>
              <w:t>-2025 годы</w:t>
            </w:r>
          </w:p>
        </w:tc>
      </w:tr>
      <w:tr w:rsidR="007B7CFD" w:rsidRPr="007C4CD0" w:rsidTr="00177976">
        <w:tc>
          <w:tcPr>
            <w:tcW w:w="540" w:type="dxa"/>
            <w:shd w:val="clear" w:color="auto" w:fill="auto"/>
          </w:tcPr>
          <w:p w:rsidR="007B7CFD" w:rsidRPr="007C4CD0" w:rsidRDefault="007B7CFD" w:rsidP="007B7CFD">
            <w:r w:rsidRPr="007C4CD0">
              <w:t>1</w:t>
            </w:r>
          </w:p>
        </w:tc>
        <w:tc>
          <w:tcPr>
            <w:tcW w:w="1695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  <w:r w:rsidRPr="007C4CD0">
              <w:rPr>
                <w:b/>
                <w:bCs/>
                <w:lang w:eastAsia="en-US"/>
              </w:rPr>
              <w:t>Основное мероприятие</w:t>
            </w:r>
          </w:p>
          <w:p w:rsidR="007B7CFD" w:rsidRPr="007C4CD0" w:rsidRDefault="007B7CFD" w:rsidP="007B7CFD">
            <w:r w:rsidRPr="007C4CD0">
              <w:rPr>
                <w:b/>
                <w:bCs/>
              </w:rPr>
              <w:t xml:space="preserve"> Развитие общего образования</w:t>
            </w:r>
          </w:p>
        </w:tc>
        <w:tc>
          <w:tcPr>
            <w:tcW w:w="1417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</w:pPr>
            <w:r w:rsidRPr="007C4CD0">
              <w:t xml:space="preserve">Управление образования  Администрации </w:t>
            </w:r>
            <w:r w:rsidR="009D5F88">
              <w:t>Большеигнатовского</w:t>
            </w:r>
            <w:r w:rsidRPr="007C4CD0">
              <w:t xml:space="preserve">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7B7CFD" w:rsidRPr="00522E77" w:rsidRDefault="00522E77" w:rsidP="007B7CFD">
            <w:pPr>
              <w:widowControl w:val="0"/>
              <w:autoSpaceDE w:val="0"/>
              <w:autoSpaceDN w:val="0"/>
              <w:adjustRightInd w:val="0"/>
              <w:ind w:firstLine="8"/>
              <w:jc w:val="center"/>
              <w:rPr>
                <w:lang w:val="en-US"/>
              </w:rPr>
            </w:pPr>
            <w:r>
              <w:t>Январь 201</w:t>
            </w:r>
            <w:r>
              <w:rPr>
                <w:lang w:val="en-US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center"/>
            </w:pPr>
            <w:r w:rsidRPr="007C4CD0">
              <w:t>Декабрь 2025</w:t>
            </w:r>
          </w:p>
        </w:tc>
        <w:tc>
          <w:tcPr>
            <w:tcW w:w="2835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both"/>
            </w:pPr>
            <w:r w:rsidRPr="007C4CD0">
              <w:t>Обеспечение охвата общим и профессиональным образованием 100% населения в возрасте 5 - 18 лет.</w:t>
            </w: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both"/>
            </w:pP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both"/>
            </w:pPr>
            <w:r w:rsidRPr="007C4CD0">
              <w:t>Доступность и качество общего образования;</w:t>
            </w: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both"/>
            </w:pPr>
            <w:r w:rsidRPr="007C4CD0">
              <w:t xml:space="preserve">удовлетворение населения качеством оказания услуг. </w:t>
            </w: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both"/>
            </w:pP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both"/>
            </w:pPr>
            <w:r w:rsidRPr="007C4CD0">
              <w:t xml:space="preserve">Доля педагогических и управленческих кадров общеобразовательных учреждений, которые пройдут повышение квалификации для работы в соответствии с федеральными государственными образовательными стандартами. </w:t>
            </w: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both"/>
            </w:pPr>
            <w:r w:rsidRPr="007C4CD0">
              <w:rPr>
                <w:sz w:val="28"/>
                <w:szCs w:val="28"/>
              </w:rPr>
              <w:t>.</w:t>
            </w:r>
            <w:r w:rsidRPr="007C4CD0">
              <w:rPr>
                <w:lang w:eastAsia="ar-SA"/>
              </w:rPr>
              <w:t xml:space="preserve"> </w:t>
            </w:r>
            <w:r w:rsidRPr="007C4CD0">
              <w:t xml:space="preserve">Увеличение доли обучающихся, участвующих в мероприятиях районного, республиканского, </w:t>
            </w:r>
            <w:r w:rsidRPr="007C4CD0">
              <w:lastRenderedPageBreak/>
              <w:t>всероссийского и международного уровней, до 75 % от всего количества детей школьного возраста.</w:t>
            </w: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both"/>
            </w:pPr>
            <w:r w:rsidRPr="007C4CD0">
              <w:t xml:space="preserve">     Предоставление возможности обучаться в соответствии с основными современными требованиями для 100% обучающихся общеобразовательных организаций;</w:t>
            </w:r>
          </w:p>
          <w:p w:rsidR="007B7CFD" w:rsidRPr="007C4CD0" w:rsidRDefault="007B7CFD" w:rsidP="007B7CFD">
            <w:r w:rsidRPr="007C4CD0">
              <w:t>Повысить эффективность и расширить диапазон использования средств ИКТ в образовательном процессе.</w:t>
            </w:r>
          </w:p>
        </w:tc>
        <w:tc>
          <w:tcPr>
            <w:tcW w:w="2615" w:type="dxa"/>
            <w:shd w:val="clear" w:color="auto" w:fill="auto"/>
          </w:tcPr>
          <w:p w:rsidR="007B7CFD" w:rsidRPr="007C4CD0" w:rsidRDefault="007B7CFD" w:rsidP="007608F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</w:pPr>
            <w:r w:rsidRPr="007C4CD0">
              <w:rPr>
                <w:lang w:eastAsia="ar-SA"/>
              </w:rPr>
              <w:lastRenderedPageBreak/>
              <w:t xml:space="preserve">Удельный вес численности населения в возрасте 5-18 лет, охваченного образованием, в общей численности населения в возрасте 5-18 лет. </w:t>
            </w:r>
          </w:p>
        </w:tc>
      </w:tr>
      <w:tr w:rsidR="007B7CFD" w:rsidRPr="007C4CD0" w:rsidTr="00177976">
        <w:tc>
          <w:tcPr>
            <w:tcW w:w="540" w:type="dxa"/>
            <w:shd w:val="clear" w:color="auto" w:fill="auto"/>
          </w:tcPr>
          <w:p w:rsidR="007B7CFD" w:rsidRPr="007C4CD0" w:rsidRDefault="007B7CFD" w:rsidP="007B7CFD">
            <w:r w:rsidRPr="007C4CD0">
              <w:lastRenderedPageBreak/>
              <w:t>2</w:t>
            </w:r>
          </w:p>
        </w:tc>
        <w:tc>
          <w:tcPr>
            <w:tcW w:w="1695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  <w:r w:rsidRPr="007C4CD0">
              <w:rPr>
                <w:b/>
                <w:bCs/>
                <w:lang w:eastAsia="en-US"/>
              </w:rPr>
              <w:t xml:space="preserve">Основное мероприятие </w:t>
            </w:r>
          </w:p>
          <w:p w:rsidR="007B7CFD" w:rsidRPr="007C4CD0" w:rsidRDefault="007B7CFD" w:rsidP="007B7CFD">
            <w:r w:rsidRPr="007C4CD0">
              <w:rPr>
                <w:b/>
                <w:bCs/>
              </w:rPr>
              <w:t xml:space="preserve"> Развитие  дошкольного образования</w:t>
            </w:r>
          </w:p>
        </w:tc>
        <w:tc>
          <w:tcPr>
            <w:tcW w:w="1417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C4CD0">
              <w:t xml:space="preserve">Управление образования  Администрации </w:t>
            </w:r>
            <w:r w:rsidR="009D5F88">
              <w:t>Большеигнатовского</w:t>
            </w:r>
            <w:r w:rsidRPr="007C4CD0">
              <w:t xml:space="preserve">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center"/>
            </w:pPr>
            <w:r w:rsidRPr="007C4CD0">
              <w:t xml:space="preserve">Январь </w:t>
            </w:r>
          </w:p>
          <w:p w:rsidR="007B7CFD" w:rsidRPr="00522E77" w:rsidRDefault="00522E77" w:rsidP="007B7CFD">
            <w:pPr>
              <w:widowControl w:val="0"/>
              <w:autoSpaceDE w:val="0"/>
              <w:autoSpaceDN w:val="0"/>
              <w:adjustRightInd w:val="0"/>
              <w:ind w:firstLine="8"/>
              <w:jc w:val="center"/>
              <w:rPr>
                <w:lang w:val="en-US"/>
              </w:rPr>
            </w:pPr>
            <w:r>
              <w:t>201</w:t>
            </w:r>
            <w:r>
              <w:rPr>
                <w:lang w:val="en-US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center"/>
            </w:pPr>
            <w:r w:rsidRPr="007C4CD0">
              <w:t>Декабрь 2025</w:t>
            </w:r>
          </w:p>
        </w:tc>
        <w:tc>
          <w:tcPr>
            <w:tcW w:w="2835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suppressAutoHyphens/>
              <w:autoSpaceDE w:val="0"/>
              <w:ind w:firstLine="570"/>
              <w:jc w:val="both"/>
              <w:rPr>
                <w:lang w:eastAsia="ar-SA"/>
              </w:rPr>
            </w:pPr>
            <w:r w:rsidRPr="007C4CD0">
              <w:rPr>
                <w:lang w:eastAsia="ar-SA"/>
              </w:rPr>
              <w:t>Обеспечение 100-процентной доступности дошкольного образования для детей в возрасте от полутора до 3 лет и от 3 до 7 лет</w:t>
            </w: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both"/>
              <w:rPr>
                <w:lang w:eastAsia="en-US"/>
              </w:rPr>
            </w:pPr>
            <w:r w:rsidRPr="007C4CD0">
              <w:t xml:space="preserve">     </w:t>
            </w:r>
            <w:r w:rsidRPr="007C4CD0">
              <w:rPr>
                <w:lang w:eastAsia="en-US"/>
              </w:rPr>
              <w:t>Повышение эффективности деятельности муниципальных дошкольных образовательных организациях.</w:t>
            </w: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both"/>
            </w:pPr>
            <w:r w:rsidRPr="007C4CD0">
              <w:t xml:space="preserve">      Создание необходимых условий для поддержки творческой индивидуальности педагогов и высокого уровня их профессионализма. </w:t>
            </w:r>
          </w:p>
          <w:p w:rsidR="007B7CFD" w:rsidRPr="007C4CD0" w:rsidRDefault="007B7CFD" w:rsidP="007B7CFD">
            <w:pPr>
              <w:ind w:firstLine="708"/>
              <w:jc w:val="both"/>
              <w:rPr>
                <w:sz w:val="28"/>
                <w:szCs w:val="28"/>
              </w:rPr>
            </w:pPr>
            <w:r w:rsidRPr="007C4CD0">
              <w:t xml:space="preserve">Отрегулировать  порядок комплектования и правила приема детей в  дошкольные  образовательные учреждения; сформировать банк данных по регистрации заявителей для постановки на очередь в детский сад, с использованием </w:t>
            </w:r>
            <w:r w:rsidRPr="007C4CD0">
              <w:lastRenderedPageBreak/>
              <w:t xml:space="preserve">автоматизированной информационной системы «Е-услуги». </w:t>
            </w:r>
          </w:p>
        </w:tc>
        <w:tc>
          <w:tcPr>
            <w:tcW w:w="2615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7C4CD0">
              <w:rPr>
                <w:lang w:eastAsia="ar-SA"/>
              </w:rPr>
              <w:lastRenderedPageBreak/>
              <w:t>Доступность дошкольного образования (отношение численности детей 1-7 лет, которым предоставлена возможность получать услуги дошкольного образования, к численности детей в возрасте 1-7 лет, скорректированной на численность детей в возрасте 5-7 лет, обучающихся в школе).</w:t>
            </w:r>
          </w:p>
          <w:p w:rsidR="007B7CFD" w:rsidRPr="007C4CD0" w:rsidRDefault="007B7CFD" w:rsidP="007B7CFD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7C4CD0">
              <w:rPr>
                <w:lang w:eastAsia="ar-SA"/>
              </w:rPr>
              <w:t xml:space="preserve">Охват детей в возрасте </w:t>
            </w:r>
            <w:r w:rsidRPr="007C4CD0">
              <w:rPr>
                <w:lang w:eastAsia="ar-SA"/>
              </w:rPr>
              <w:lastRenderedPageBreak/>
              <w:t>от 3 до 7 лет услугами дошкольного образования (отношение 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школе)</w:t>
            </w: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both"/>
              <w:rPr>
                <w:sz w:val="28"/>
                <w:szCs w:val="28"/>
              </w:rPr>
            </w:pPr>
          </w:p>
        </w:tc>
      </w:tr>
      <w:tr w:rsidR="007B7CFD" w:rsidRPr="007C4CD0" w:rsidTr="00177976">
        <w:tc>
          <w:tcPr>
            <w:tcW w:w="540" w:type="dxa"/>
            <w:shd w:val="clear" w:color="auto" w:fill="auto"/>
          </w:tcPr>
          <w:p w:rsidR="007B7CFD" w:rsidRPr="007C4CD0" w:rsidRDefault="007B7CFD" w:rsidP="007B7CFD">
            <w:r w:rsidRPr="007C4CD0">
              <w:lastRenderedPageBreak/>
              <w:t>3</w:t>
            </w:r>
          </w:p>
        </w:tc>
        <w:tc>
          <w:tcPr>
            <w:tcW w:w="1695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  <w:r w:rsidRPr="007C4CD0">
              <w:rPr>
                <w:b/>
                <w:bCs/>
                <w:lang w:eastAsia="en-US"/>
              </w:rPr>
              <w:t xml:space="preserve">Основное мероприятие </w:t>
            </w:r>
          </w:p>
          <w:p w:rsidR="007B7CFD" w:rsidRPr="007C4CD0" w:rsidRDefault="007B7CFD" w:rsidP="007B7CFD">
            <w:r w:rsidRPr="007C4CD0">
              <w:rPr>
                <w:b/>
                <w:bCs/>
              </w:rPr>
              <w:t>Развитие  дополнительного  образования</w:t>
            </w:r>
          </w:p>
        </w:tc>
        <w:tc>
          <w:tcPr>
            <w:tcW w:w="1417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C4CD0">
              <w:t xml:space="preserve">Управление образования  Администрации </w:t>
            </w:r>
            <w:r w:rsidR="009D5F88">
              <w:t>Большеигнатовского</w:t>
            </w:r>
            <w:r w:rsidRPr="007C4CD0">
              <w:t xml:space="preserve">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center"/>
            </w:pPr>
            <w:r w:rsidRPr="007C4CD0">
              <w:t xml:space="preserve">Январь </w:t>
            </w:r>
          </w:p>
          <w:p w:rsidR="007B7CFD" w:rsidRPr="003456E9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center"/>
              <w:rPr>
                <w:lang w:val="en-US"/>
              </w:rPr>
            </w:pPr>
            <w:r w:rsidRPr="007C4CD0">
              <w:t>201</w:t>
            </w:r>
            <w:r w:rsidR="00C04840">
              <w:t>5</w:t>
            </w:r>
          </w:p>
        </w:tc>
        <w:tc>
          <w:tcPr>
            <w:tcW w:w="1276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center"/>
            </w:pPr>
            <w:r w:rsidRPr="007C4CD0">
              <w:t>Декабрь 2025</w:t>
            </w:r>
          </w:p>
        </w:tc>
        <w:tc>
          <w:tcPr>
            <w:tcW w:w="2835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suppressAutoHyphens/>
              <w:autoSpaceDE w:val="0"/>
              <w:ind w:firstLine="570"/>
              <w:jc w:val="both"/>
              <w:rPr>
                <w:lang w:eastAsia="ar-SA"/>
              </w:rPr>
            </w:pPr>
            <w:r w:rsidRPr="007C4CD0">
              <w:rPr>
                <w:lang w:eastAsia="ar-SA"/>
              </w:rPr>
              <w:t>Увеличение доли детей  5-18 лет, охваченных  программами д</w:t>
            </w:r>
            <w:r w:rsidR="007C50B7">
              <w:rPr>
                <w:lang w:eastAsia="ar-SA"/>
              </w:rPr>
              <w:t>ополнительного образования до 53</w:t>
            </w:r>
            <w:r w:rsidRPr="007C4CD0">
              <w:rPr>
                <w:lang w:eastAsia="ar-SA"/>
              </w:rPr>
              <w:t>%;</w:t>
            </w: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C4CD0">
              <w:t>Увеличение охвата детей услугами дополнительного образования Повышение мотивации учащихся к занятию физической культурой и спорта, поощрение одаренных детей</w:t>
            </w:r>
          </w:p>
        </w:tc>
        <w:tc>
          <w:tcPr>
            <w:tcW w:w="2615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</w:pPr>
            <w:r w:rsidRPr="007C4CD0">
              <w:t xml:space="preserve">    Охват детей систематически занимающихся физической культурой и спортом</w:t>
            </w:r>
            <w:r w:rsidR="007C50B7">
              <w:rPr>
                <w:lang w:eastAsia="en-US"/>
              </w:rPr>
              <w:t>.</w:t>
            </w: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C4CD0">
              <w:t xml:space="preserve">     Доля детей, получающих дополнительное образование с использованием сертификата дополнительного образования, в общей численности детей в возрасте от 5 до 18 лет</w:t>
            </w:r>
          </w:p>
        </w:tc>
      </w:tr>
      <w:tr w:rsidR="007B7CFD" w:rsidRPr="007C4CD0" w:rsidTr="00177976">
        <w:tc>
          <w:tcPr>
            <w:tcW w:w="540" w:type="dxa"/>
            <w:shd w:val="clear" w:color="auto" w:fill="auto"/>
          </w:tcPr>
          <w:p w:rsidR="007B7CFD" w:rsidRPr="007C4CD0" w:rsidRDefault="007B7CFD" w:rsidP="007B7CFD">
            <w:r w:rsidRPr="007C4CD0">
              <w:t>4</w:t>
            </w:r>
          </w:p>
        </w:tc>
        <w:tc>
          <w:tcPr>
            <w:tcW w:w="1695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  <w:r w:rsidRPr="007C4CD0">
              <w:rPr>
                <w:b/>
                <w:bCs/>
                <w:lang w:eastAsia="en-US"/>
              </w:rPr>
              <w:t xml:space="preserve">Основное </w:t>
            </w:r>
            <w:r w:rsidRPr="007C4CD0">
              <w:rPr>
                <w:b/>
                <w:bCs/>
                <w:lang w:eastAsia="en-US"/>
              </w:rPr>
              <w:lastRenderedPageBreak/>
              <w:t>мероприятие</w:t>
            </w: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  <w:r w:rsidRPr="007C4CD0">
              <w:rPr>
                <w:b/>
                <w:bCs/>
              </w:rPr>
              <w:t>Опека и попечительство</w:t>
            </w:r>
          </w:p>
        </w:tc>
        <w:tc>
          <w:tcPr>
            <w:tcW w:w="1417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C4CD0">
              <w:lastRenderedPageBreak/>
              <w:t>Управлени</w:t>
            </w:r>
            <w:r w:rsidRPr="007C4CD0">
              <w:lastRenderedPageBreak/>
              <w:t xml:space="preserve">е образования  Администрации </w:t>
            </w:r>
            <w:r w:rsidR="009D5F88">
              <w:t>Большеигнатовского</w:t>
            </w:r>
            <w:r w:rsidRPr="007C4CD0">
              <w:t xml:space="preserve">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center"/>
            </w:pPr>
            <w:r w:rsidRPr="007C4CD0">
              <w:lastRenderedPageBreak/>
              <w:t>Январь</w:t>
            </w:r>
          </w:p>
          <w:p w:rsidR="007B7CFD" w:rsidRPr="00522E77" w:rsidRDefault="00522E77" w:rsidP="007B7CFD">
            <w:pPr>
              <w:widowControl w:val="0"/>
              <w:autoSpaceDE w:val="0"/>
              <w:autoSpaceDN w:val="0"/>
              <w:adjustRightInd w:val="0"/>
              <w:ind w:firstLine="8"/>
              <w:jc w:val="center"/>
              <w:rPr>
                <w:lang w:val="en-US"/>
              </w:rPr>
            </w:pPr>
            <w:r>
              <w:lastRenderedPageBreak/>
              <w:t>201</w:t>
            </w:r>
            <w:r>
              <w:rPr>
                <w:lang w:val="en-US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center"/>
            </w:pPr>
            <w:r w:rsidRPr="007C4CD0">
              <w:lastRenderedPageBreak/>
              <w:t xml:space="preserve">Декабрь </w:t>
            </w:r>
            <w:r w:rsidRPr="007C4CD0">
              <w:lastRenderedPageBreak/>
              <w:t>2025</w:t>
            </w:r>
          </w:p>
        </w:tc>
        <w:tc>
          <w:tcPr>
            <w:tcW w:w="2835" w:type="dxa"/>
            <w:shd w:val="clear" w:color="auto" w:fill="auto"/>
          </w:tcPr>
          <w:p w:rsidR="007B7CFD" w:rsidRPr="007C4CD0" w:rsidRDefault="007B7CFD" w:rsidP="007B7CFD">
            <w:pPr>
              <w:spacing w:before="100" w:beforeAutospacing="1" w:after="100" w:afterAutospacing="1"/>
            </w:pPr>
            <w:r w:rsidRPr="007C4CD0">
              <w:lastRenderedPageBreak/>
              <w:t xml:space="preserve">Обеспечение </w:t>
            </w:r>
            <w:r w:rsidRPr="007C4CD0">
              <w:lastRenderedPageBreak/>
              <w:t>нормальной жизни несовершеннолетних детей и других лиц, нуждающихся в опеке</w:t>
            </w: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7C4CD0">
              <w:rPr>
                <w:lang w:eastAsia="en-US"/>
              </w:rPr>
              <w:lastRenderedPageBreak/>
              <w:t xml:space="preserve">Строгое соблюдение и </w:t>
            </w:r>
            <w:r w:rsidRPr="007C4CD0">
              <w:rPr>
                <w:lang w:eastAsia="en-US"/>
              </w:rPr>
              <w:lastRenderedPageBreak/>
              <w:t xml:space="preserve">исполнение Федерального закона № 48-ФЗ «Об опеке и попечительстве» и других законодательных актов Российской Федерации </w:t>
            </w: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7C4CD0">
              <w:rPr>
                <w:lang w:eastAsia="en-US"/>
              </w:rPr>
              <w:t>Выявление ребенка, оставшегося без родительского попечения и оформление  в специализированное  учреждение или в приемную семью</w:t>
            </w:r>
            <w:r w:rsidRPr="007C4CD0">
              <w:t>.</w:t>
            </w:r>
          </w:p>
        </w:tc>
        <w:tc>
          <w:tcPr>
            <w:tcW w:w="2615" w:type="dxa"/>
            <w:shd w:val="clear" w:color="auto" w:fill="auto"/>
          </w:tcPr>
          <w:p w:rsidR="007B7CFD" w:rsidRPr="007C4CD0" w:rsidRDefault="007B7CFD" w:rsidP="007B7CFD">
            <w:pPr>
              <w:spacing w:before="100" w:beforeAutospacing="1" w:after="100" w:afterAutospacing="1"/>
              <w:rPr>
                <w:sz w:val="28"/>
                <w:szCs w:val="28"/>
                <w:shd w:val="clear" w:color="auto" w:fill="FFFFFF"/>
              </w:rPr>
            </w:pPr>
            <w:r w:rsidRPr="007C4CD0">
              <w:lastRenderedPageBreak/>
              <w:t xml:space="preserve">Доля детей </w:t>
            </w:r>
            <w:r w:rsidRPr="007C4CD0">
              <w:lastRenderedPageBreak/>
              <w:t>охваченных семейным устройством</w:t>
            </w:r>
          </w:p>
        </w:tc>
      </w:tr>
      <w:tr w:rsidR="007B7CFD" w:rsidRPr="007C4CD0" w:rsidTr="00177976">
        <w:tc>
          <w:tcPr>
            <w:tcW w:w="540" w:type="dxa"/>
            <w:shd w:val="clear" w:color="auto" w:fill="auto"/>
          </w:tcPr>
          <w:p w:rsidR="007B7CFD" w:rsidRPr="007C4CD0" w:rsidRDefault="007B7CFD" w:rsidP="007B7CFD">
            <w:r w:rsidRPr="007C4CD0">
              <w:lastRenderedPageBreak/>
              <w:t>5</w:t>
            </w:r>
          </w:p>
        </w:tc>
        <w:tc>
          <w:tcPr>
            <w:tcW w:w="1695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  <w:r w:rsidRPr="007C4CD0">
              <w:rPr>
                <w:b/>
                <w:bCs/>
                <w:lang w:eastAsia="en-US"/>
              </w:rPr>
              <w:t>Основное мероприятие</w:t>
            </w: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C4CD0">
              <w:rPr>
                <w:b/>
                <w:bCs/>
              </w:rPr>
              <w:t xml:space="preserve"> Обеспечение деятельности Управления образования Администрации </w:t>
            </w:r>
            <w:r w:rsidR="009D5F88">
              <w:rPr>
                <w:b/>
                <w:bCs/>
              </w:rPr>
              <w:t>Большеигнатовского</w:t>
            </w:r>
            <w:r w:rsidRPr="007C4CD0">
              <w:rPr>
                <w:b/>
                <w:bCs/>
              </w:rPr>
              <w:t xml:space="preserve"> муниципального района</w:t>
            </w:r>
            <w:r w:rsidRPr="007C4CD0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C4CD0">
              <w:t xml:space="preserve">Управление образования  Администрации </w:t>
            </w:r>
            <w:r w:rsidR="009D5F88">
              <w:t>Большеигнатовского</w:t>
            </w:r>
            <w:r w:rsidRPr="007C4CD0">
              <w:t xml:space="preserve">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center"/>
            </w:pPr>
            <w:r w:rsidRPr="007C4CD0">
              <w:t>Январь</w:t>
            </w:r>
          </w:p>
          <w:p w:rsidR="007B7CFD" w:rsidRPr="00522E77" w:rsidRDefault="007C50B7" w:rsidP="007B7CFD">
            <w:pPr>
              <w:widowControl w:val="0"/>
              <w:autoSpaceDE w:val="0"/>
              <w:autoSpaceDN w:val="0"/>
              <w:adjustRightInd w:val="0"/>
              <w:ind w:firstLine="8"/>
              <w:jc w:val="center"/>
              <w:rPr>
                <w:lang w:val="en-US"/>
              </w:rPr>
            </w:pPr>
            <w:r>
              <w:t>201</w:t>
            </w:r>
            <w:r w:rsidR="00522E77">
              <w:rPr>
                <w:lang w:val="en-US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ind w:firstLine="8"/>
              <w:jc w:val="center"/>
            </w:pPr>
            <w:r w:rsidRPr="007C4CD0">
              <w:t>Декабрь 2025</w:t>
            </w:r>
          </w:p>
        </w:tc>
        <w:tc>
          <w:tcPr>
            <w:tcW w:w="2835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</w:pPr>
            <w:r w:rsidRPr="007C4CD0">
              <w:t>Обеспечение государственных гарантий доступности и равных возможностей получения общего и дополнительного образования, реализацию федеральных и региональных проектов и программ, реализацию федеральных государственных образовательных стандартов нового поколения, обеспечение деятельности подведомственных учреждений.</w:t>
            </w: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02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</w:pPr>
            <w:r w:rsidRPr="007C4CD0">
              <w:t>Методическое сопровождение совершенствования образовательного процесса в муниципальных образовательных организациях района в ходе реализации ФГОС с целью поддержки условий формирования качественного общего образования.</w:t>
            </w: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7C4CD0">
              <w:t>Реализация мероприятий, направленных на создание современной и безопасной цифровой образовательной среды, обеспечивающее высокое качество и доступность всех видов и уровней образования, внедрение системы профессионального роста педагогических работников.</w:t>
            </w:r>
          </w:p>
        </w:tc>
        <w:tc>
          <w:tcPr>
            <w:tcW w:w="2615" w:type="dxa"/>
            <w:shd w:val="clear" w:color="auto" w:fill="auto"/>
          </w:tcPr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</w:pPr>
            <w:r w:rsidRPr="007C4CD0">
              <w:t>Удельный вес численности населения в возрасте 5-18 лет, охваченного образованием в общей численности населения в возрасте 5-18 лет.</w:t>
            </w:r>
          </w:p>
          <w:p w:rsidR="007B7CFD" w:rsidRPr="007C4CD0" w:rsidRDefault="007B7CFD" w:rsidP="007B7C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7C4CD0">
              <w:t>Доступность дошкольного образования. Доля детей, охваченных образовательными программами дополнительного образования детей.</w:t>
            </w:r>
            <w:r w:rsidRPr="007C4CD0">
              <w:rPr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</w:tbl>
    <w:p w:rsidR="007B7CFD" w:rsidRPr="007C4CD0" w:rsidRDefault="007B7CFD">
      <w:pPr>
        <w:rPr>
          <w:sz w:val="28"/>
          <w:szCs w:val="28"/>
        </w:rPr>
        <w:sectPr w:rsidR="007B7CFD" w:rsidRPr="007C4CD0" w:rsidSect="007B7CFD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7B7CFD" w:rsidRPr="007C4CD0" w:rsidRDefault="007B7CFD" w:rsidP="008236FD">
      <w:pPr>
        <w:rPr>
          <w:sz w:val="28"/>
          <w:szCs w:val="28"/>
        </w:rPr>
      </w:pPr>
    </w:p>
    <w:sectPr w:rsidR="007B7CFD" w:rsidRPr="007C4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color w:val="auto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color w:val="auto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nsid w:val="160616A0"/>
    <w:multiLevelType w:val="multilevel"/>
    <w:tmpl w:val="616E52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">
    <w:nsid w:val="21846A43"/>
    <w:multiLevelType w:val="hybridMultilevel"/>
    <w:tmpl w:val="C43238EE"/>
    <w:lvl w:ilvl="0" w:tplc="486261E4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320F1C87"/>
    <w:multiLevelType w:val="multilevel"/>
    <w:tmpl w:val="2E221D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355D7C11"/>
    <w:multiLevelType w:val="hybridMultilevel"/>
    <w:tmpl w:val="87124626"/>
    <w:lvl w:ilvl="0" w:tplc="864A61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F0521F"/>
    <w:multiLevelType w:val="multilevel"/>
    <w:tmpl w:val="AB763D1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8">
    <w:nsid w:val="641247DA"/>
    <w:multiLevelType w:val="hybridMultilevel"/>
    <w:tmpl w:val="61FA31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7C945CF"/>
    <w:multiLevelType w:val="multilevel"/>
    <w:tmpl w:val="AB763D1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10">
    <w:nsid w:val="7E502885"/>
    <w:multiLevelType w:val="hybridMultilevel"/>
    <w:tmpl w:val="752C9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10"/>
  </w:num>
  <w:num w:numId="7">
    <w:abstractNumId w:val="6"/>
  </w:num>
  <w:num w:numId="8">
    <w:abstractNumId w:val="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DE9"/>
    <w:rsid w:val="00004986"/>
    <w:rsid w:val="00012652"/>
    <w:rsid w:val="000314C3"/>
    <w:rsid w:val="00032D09"/>
    <w:rsid w:val="00034CE0"/>
    <w:rsid w:val="0004056A"/>
    <w:rsid w:val="00046D25"/>
    <w:rsid w:val="0005064C"/>
    <w:rsid w:val="00054BCF"/>
    <w:rsid w:val="00061CF0"/>
    <w:rsid w:val="00066623"/>
    <w:rsid w:val="000765EB"/>
    <w:rsid w:val="000804D4"/>
    <w:rsid w:val="000A38D0"/>
    <w:rsid w:val="000B2C8B"/>
    <w:rsid w:val="000B5298"/>
    <w:rsid w:val="000B6AD4"/>
    <w:rsid w:val="000D1590"/>
    <w:rsid w:val="000D414D"/>
    <w:rsid w:val="000D7C9E"/>
    <w:rsid w:val="000E2B83"/>
    <w:rsid w:val="000F58E4"/>
    <w:rsid w:val="00117B10"/>
    <w:rsid w:val="00125EB1"/>
    <w:rsid w:val="001337F3"/>
    <w:rsid w:val="00136940"/>
    <w:rsid w:val="001435F2"/>
    <w:rsid w:val="00152DD2"/>
    <w:rsid w:val="00160251"/>
    <w:rsid w:val="00160D25"/>
    <w:rsid w:val="001655F2"/>
    <w:rsid w:val="00166AA1"/>
    <w:rsid w:val="00170074"/>
    <w:rsid w:val="0017555B"/>
    <w:rsid w:val="00176F97"/>
    <w:rsid w:val="00177976"/>
    <w:rsid w:val="0018628E"/>
    <w:rsid w:val="0019017A"/>
    <w:rsid w:val="001A1015"/>
    <w:rsid w:val="001A1D03"/>
    <w:rsid w:val="001A3EA2"/>
    <w:rsid w:val="001A5325"/>
    <w:rsid w:val="001A69A6"/>
    <w:rsid w:val="001A7983"/>
    <w:rsid w:val="001C01D0"/>
    <w:rsid w:val="001D1E45"/>
    <w:rsid w:val="001D30C6"/>
    <w:rsid w:val="001E1339"/>
    <w:rsid w:val="001E6D11"/>
    <w:rsid w:val="00205CE0"/>
    <w:rsid w:val="00213F65"/>
    <w:rsid w:val="00216A33"/>
    <w:rsid w:val="00221F2C"/>
    <w:rsid w:val="00222EFA"/>
    <w:rsid w:val="0023476D"/>
    <w:rsid w:val="00234924"/>
    <w:rsid w:val="00235A09"/>
    <w:rsid w:val="00242E6C"/>
    <w:rsid w:val="0024712F"/>
    <w:rsid w:val="00250F38"/>
    <w:rsid w:val="0026441B"/>
    <w:rsid w:val="00265DD8"/>
    <w:rsid w:val="002834C8"/>
    <w:rsid w:val="00295407"/>
    <w:rsid w:val="002964D4"/>
    <w:rsid w:val="002B097F"/>
    <w:rsid w:val="002B0CE6"/>
    <w:rsid w:val="002B334E"/>
    <w:rsid w:val="002B732A"/>
    <w:rsid w:val="002C264F"/>
    <w:rsid w:val="002C77EF"/>
    <w:rsid w:val="002D3A75"/>
    <w:rsid w:val="002D47B8"/>
    <w:rsid w:val="002E0D70"/>
    <w:rsid w:val="002E52F7"/>
    <w:rsid w:val="002F153B"/>
    <w:rsid w:val="002F2724"/>
    <w:rsid w:val="00303FE0"/>
    <w:rsid w:val="00311846"/>
    <w:rsid w:val="00324C40"/>
    <w:rsid w:val="003268D8"/>
    <w:rsid w:val="00327722"/>
    <w:rsid w:val="003318F4"/>
    <w:rsid w:val="00335726"/>
    <w:rsid w:val="00336541"/>
    <w:rsid w:val="0033769C"/>
    <w:rsid w:val="00343202"/>
    <w:rsid w:val="003456E9"/>
    <w:rsid w:val="00347087"/>
    <w:rsid w:val="00364FBC"/>
    <w:rsid w:val="003651EA"/>
    <w:rsid w:val="003665C8"/>
    <w:rsid w:val="00374521"/>
    <w:rsid w:val="00374AB2"/>
    <w:rsid w:val="00394405"/>
    <w:rsid w:val="003A01EE"/>
    <w:rsid w:val="003D4DF7"/>
    <w:rsid w:val="003F301C"/>
    <w:rsid w:val="003F4846"/>
    <w:rsid w:val="003F4D5B"/>
    <w:rsid w:val="003F5E92"/>
    <w:rsid w:val="00412007"/>
    <w:rsid w:val="00414C88"/>
    <w:rsid w:val="00416FA8"/>
    <w:rsid w:val="00420A07"/>
    <w:rsid w:val="004228DF"/>
    <w:rsid w:val="004237BD"/>
    <w:rsid w:val="004315D6"/>
    <w:rsid w:val="00435F51"/>
    <w:rsid w:val="00436592"/>
    <w:rsid w:val="00444DCE"/>
    <w:rsid w:val="0045222B"/>
    <w:rsid w:val="00452E56"/>
    <w:rsid w:val="00460CF3"/>
    <w:rsid w:val="004800D7"/>
    <w:rsid w:val="00482993"/>
    <w:rsid w:val="00485077"/>
    <w:rsid w:val="00490972"/>
    <w:rsid w:val="00494927"/>
    <w:rsid w:val="004A1065"/>
    <w:rsid w:val="004A7DBB"/>
    <w:rsid w:val="004B62C1"/>
    <w:rsid w:val="004D2549"/>
    <w:rsid w:val="004E3D4B"/>
    <w:rsid w:val="004F2528"/>
    <w:rsid w:val="004F28BA"/>
    <w:rsid w:val="004F7500"/>
    <w:rsid w:val="004F7D38"/>
    <w:rsid w:val="00504B39"/>
    <w:rsid w:val="005055D1"/>
    <w:rsid w:val="00522E77"/>
    <w:rsid w:val="0053140A"/>
    <w:rsid w:val="0054533A"/>
    <w:rsid w:val="00563A19"/>
    <w:rsid w:val="0056426F"/>
    <w:rsid w:val="00564876"/>
    <w:rsid w:val="00571B22"/>
    <w:rsid w:val="00572E00"/>
    <w:rsid w:val="00584080"/>
    <w:rsid w:val="005C2D9F"/>
    <w:rsid w:val="005C3720"/>
    <w:rsid w:val="005C43ED"/>
    <w:rsid w:val="005D016F"/>
    <w:rsid w:val="005D0B9A"/>
    <w:rsid w:val="005D5431"/>
    <w:rsid w:val="005E1973"/>
    <w:rsid w:val="005E1EAC"/>
    <w:rsid w:val="005E4DF1"/>
    <w:rsid w:val="005F6B7E"/>
    <w:rsid w:val="006049A9"/>
    <w:rsid w:val="00617B1E"/>
    <w:rsid w:val="00620EB2"/>
    <w:rsid w:val="00624700"/>
    <w:rsid w:val="00652449"/>
    <w:rsid w:val="00654FBF"/>
    <w:rsid w:val="00660117"/>
    <w:rsid w:val="00664E8B"/>
    <w:rsid w:val="00670412"/>
    <w:rsid w:val="00670A53"/>
    <w:rsid w:val="006877E6"/>
    <w:rsid w:val="006908AB"/>
    <w:rsid w:val="00695527"/>
    <w:rsid w:val="006B1F9D"/>
    <w:rsid w:val="006C1AC1"/>
    <w:rsid w:val="006C7723"/>
    <w:rsid w:val="006D5D40"/>
    <w:rsid w:val="006E3BD4"/>
    <w:rsid w:val="006E7013"/>
    <w:rsid w:val="006F2C67"/>
    <w:rsid w:val="006F434B"/>
    <w:rsid w:val="006F7544"/>
    <w:rsid w:val="00704414"/>
    <w:rsid w:val="00714983"/>
    <w:rsid w:val="007249C3"/>
    <w:rsid w:val="0072645C"/>
    <w:rsid w:val="00727432"/>
    <w:rsid w:val="0073110D"/>
    <w:rsid w:val="007408F0"/>
    <w:rsid w:val="007608FE"/>
    <w:rsid w:val="00780432"/>
    <w:rsid w:val="00791300"/>
    <w:rsid w:val="007916EA"/>
    <w:rsid w:val="00795B67"/>
    <w:rsid w:val="007B7CFD"/>
    <w:rsid w:val="007C0A6A"/>
    <w:rsid w:val="007C4B84"/>
    <w:rsid w:val="007C4CD0"/>
    <w:rsid w:val="007C50B7"/>
    <w:rsid w:val="007C53E6"/>
    <w:rsid w:val="007D00B3"/>
    <w:rsid w:val="007D37C1"/>
    <w:rsid w:val="007D4443"/>
    <w:rsid w:val="007D56B2"/>
    <w:rsid w:val="007D79CF"/>
    <w:rsid w:val="007E1B02"/>
    <w:rsid w:val="007F2E5C"/>
    <w:rsid w:val="007F3DAC"/>
    <w:rsid w:val="008056DA"/>
    <w:rsid w:val="00810E50"/>
    <w:rsid w:val="008118F6"/>
    <w:rsid w:val="00812210"/>
    <w:rsid w:val="00820C26"/>
    <w:rsid w:val="00820EE0"/>
    <w:rsid w:val="008236FD"/>
    <w:rsid w:val="00826092"/>
    <w:rsid w:val="008631B5"/>
    <w:rsid w:val="00874E99"/>
    <w:rsid w:val="0087522F"/>
    <w:rsid w:val="008810A1"/>
    <w:rsid w:val="008816FD"/>
    <w:rsid w:val="00881AA2"/>
    <w:rsid w:val="008A4BE5"/>
    <w:rsid w:val="008B692A"/>
    <w:rsid w:val="008C3C84"/>
    <w:rsid w:val="008E7698"/>
    <w:rsid w:val="008F02D1"/>
    <w:rsid w:val="00906253"/>
    <w:rsid w:val="009076D8"/>
    <w:rsid w:val="00911B9A"/>
    <w:rsid w:val="00915F04"/>
    <w:rsid w:val="009411F3"/>
    <w:rsid w:val="00944C7B"/>
    <w:rsid w:val="00944CCE"/>
    <w:rsid w:val="00944DBB"/>
    <w:rsid w:val="00950B06"/>
    <w:rsid w:val="00962D29"/>
    <w:rsid w:val="00964A85"/>
    <w:rsid w:val="009658DF"/>
    <w:rsid w:val="009954B0"/>
    <w:rsid w:val="009A40ED"/>
    <w:rsid w:val="009A45DE"/>
    <w:rsid w:val="009B23F1"/>
    <w:rsid w:val="009B2750"/>
    <w:rsid w:val="009B7B1A"/>
    <w:rsid w:val="009C04ED"/>
    <w:rsid w:val="009D2E6A"/>
    <w:rsid w:val="009D5F88"/>
    <w:rsid w:val="009D6B2F"/>
    <w:rsid w:val="009F0DD9"/>
    <w:rsid w:val="009F683B"/>
    <w:rsid w:val="009F7036"/>
    <w:rsid w:val="00A023FB"/>
    <w:rsid w:val="00A02D74"/>
    <w:rsid w:val="00A125B3"/>
    <w:rsid w:val="00A15A33"/>
    <w:rsid w:val="00A23336"/>
    <w:rsid w:val="00A27592"/>
    <w:rsid w:val="00A30823"/>
    <w:rsid w:val="00A30ADA"/>
    <w:rsid w:val="00A3780A"/>
    <w:rsid w:val="00A40B80"/>
    <w:rsid w:val="00A43FBA"/>
    <w:rsid w:val="00A619B8"/>
    <w:rsid w:val="00A70902"/>
    <w:rsid w:val="00A93AAF"/>
    <w:rsid w:val="00AC23FE"/>
    <w:rsid w:val="00AC414C"/>
    <w:rsid w:val="00AE331C"/>
    <w:rsid w:val="00AE3D54"/>
    <w:rsid w:val="00AE5D4E"/>
    <w:rsid w:val="00AE66C0"/>
    <w:rsid w:val="00B007A7"/>
    <w:rsid w:val="00B078A4"/>
    <w:rsid w:val="00B1158C"/>
    <w:rsid w:val="00B11D15"/>
    <w:rsid w:val="00B13819"/>
    <w:rsid w:val="00B1441C"/>
    <w:rsid w:val="00B17E2F"/>
    <w:rsid w:val="00B2592D"/>
    <w:rsid w:val="00B27F68"/>
    <w:rsid w:val="00B36A2C"/>
    <w:rsid w:val="00B50B2E"/>
    <w:rsid w:val="00B54AE6"/>
    <w:rsid w:val="00B613C5"/>
    <w:rsid w:val="00B63221"/>
    <w:rsid w:val="00B63DE9"/>
    <w:rsid w:val="00B73DB9"/>
    <w:rsid w:val="00B77006"/>
    <w:rsid w:val="00B87108"/>
    <w:rsid w:val="00B93214"/>
    <w:rsid w:val="00BA0E52"/>
    <w:rsid w:val="00BA11B7"/>
    <w:rsid w:val="00BA1290"/>
    <w:rsid w:val="00BA2C80"/>
    <w:rsid w:val="00BB016A"/>
    <w:rsid w:val="00BB1A58"/>
    <w:rsid w:val="00BB47AB"/>
    <w:rsid w:val="00BE30AF"/>
    <w:rsid w:val="00BE4BC1"/>
    <w:rsid w:val="00BE4BED"/>
    <w:rsid w:val="00BF684D"/>
    <w:rsid w:val="00BF6EB0"/>
    <w:rsid w:val="00C04840"/>
    <w:rsid w:val="00C10DBD"/>
    <w:rsid w:val="00C116F3"/>
    <w:rsid w:val="00C40586"/>
    <w:rsid w:val="00C47560"/>
    <w:rsid w:val="00C54A7F"/>
    <w:rsid w:val="00C6569D"/>
    <w:rsid w:val="00C7689D"/>
    <w:rsid w:val="00C80A71"/>
    <w:rsid w:val="00C82447"/>
    <w:rsid w:val="00C9136D"/>
    <w:rsid w:val="00C934AD"/>
    <w:rsid w:val="00CA2E2F"/>
    <w:rsid w:val="00CA6D2C"/>
    <w:rsid w:val="00CB0AA6"/>
    <w:rsid w:val="00CB2F99"/>
    <w:rsid w:val="00CC1BCE"/>
    <w:rsid w:val="00CC51C4"/>
    <w:rsid w:val="00CC6B0A"/>
    <w:rsid w:val="00CC6CBF"/>
    <w:rsid w:val="00CD4830"/>
    <w:rsid w:val="00CD73A0"/>
    <w:rsid w:val="00CE0CC2"/>
    <w:rsid w:val="00CE71A9"/>
    <w:rsid w:val="00CF0FAA"/>
    <w:rsid w:val="00D041DC"/>
    <w:rsid w:val="00D05981"/>
    <w:rsid w:val="00D05ACC"/>
    <w:rsid w:val="00D07F3F"/>
    <w:rsid w:val="00D163E4"/>
    <w:rsid w:val="00D17D96"/>
    <w:rsid w:val="00D22736"/>
    <w:rsid w:val="00D35E04"/>
    <w:rsid w:val="00D37AEE"/>
    <w:rsid w:val="00D37C77"/>
    <w:rsid w:val="00D37E09"/>
    <w:rsid w:val="00D4659C"/>
    <w:rsid w:val="00D647D2"/>
    <w:rsid w:val="00D73C7C"/>
    <w:rsid w:val="00D73DDA"/>
    <w:rsid w:val="00D73DE5"/>
    <w:rsid w:val="00D76233"/>
    <w:rsid w:val="00D84049"/>
    <w:rsid w:val="00D97B19"/>
    <w:rsid w:val="00DA3F7C"/>
    <w:rsid w:val="00DA7568"/>
    <w:rsid w:val="00DA7AEA"/>
    <w:rsid w:val="00DB20D7"/>
    <w:rsid w:val="00DB5356"/>
    <w:rsid w:val="00DC3309"/>
    <w:rsid w:val="00DC3C47"/>
    <w:rsid w:val="00DC418A"/>
    <w:rsid w:val="00DD2491"/>
    <w:rsid w:val="00DE7841"/>
    <w:rsid w:val="00E005ED"/>
    <w:rsid w:val="00E00A38"/>
    <w:rsid w:val="00E00B19"/>
    <w:rsid w:val="00E0543C"/>
    <w:rsid w:val="00E108A4"/>
    <w:rsid w:val="00E136FD"/>
    <w:rsid w:val="00E14A5F"/>
    <w:rsid w:val="00E154E7"/>
    <w:rsid w:val="00E21CD1"/>
    <w:rsid w:val="00E34554"/>
    <w:rsid w:val="00E36880"/>
    <w:rsid w:val="00E40EB9"/>
    <w:rsid w:val="00E4414C"/>
    <w:rsid w:val="00E66522"/>
    <w:rsid w:val="00E717EE"/>
    <w:rsid w:val="00E7448B"/>
    <w:rsid w:val="00E763B3"/>
    <w:rsid w:val="00E769CF"/>
    <w:rsid w:val="00E80AFD"/>
    <w:rsid w:val="00E90CA2"/>
    <w:rsid w:val="00E924DB"/>
    <w:rsid w:val="00EA18F8"/>
    <w:rsid w:val="00EA23D1"/>
    <w:rsid w:val="00EA43BB"/>
    <w:rsid w:val="00EA5332"/>
    <w:rsid w:val="00EB14BC"/>
    <w:rsid w:val="00EB17FD"/>
    <w:rsid w:val="00EC56A9"/>
    <w:rsid w:val="00EC5713"/>
    <w:rsid w:val="00EE6B92"/>
    <w:rsid w:val="00EF29EE"/>
    <w:rsid w:val="00F02209"/>
    <w:rsid w:val="00F05532"/>
    <w:rsid w:val="00F13DBE"/>
    <w:rsid w:val="00F15323"/>
    <w:rsid w:val="00F2280E"/>
    <w:rsid w:val="00F32034"/>
    <w:rsid w:val="00F33F32"/>
    <w:rsid w:val="00F40499"/>
    <w:rsid w:val="00F453AC"/>
    <w:rsid w:val="00F45792"/>
    <w:rsid w:val="00F53DB1"/>
    <w:rsid w:val="00F55EEC"/>
    <w:rsid w:val="00F718EC"/>
    <w:rsid w:val="00F7770E"/>
    <w:rsid w:val="00F82C61"/>
    <w:rsid w:val="00F86B63"/>
    <w:rsid w:val="00FA4BCD"/>
    <w:rsid w:val="00FB7D66"/>
    <w:rsid w:val="00FC652C"/>
    <w:rsid w:val="00FE40C4"/>
    <w:rsid w:val="00FE561F"/>
    <w:rsid w:val="00FE57A4"/>
    <w:rsid w:val="00FF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page number" w:uiPriority="99"/>
    <w:lsdException w:name="List" w:uiPriority="99"/>
    <w:lsdException w:name="Title" w:qFormat="1"/>
    <w:lsdException w:name="Body Text" w:uiPriority="99"/>
    <w:lsdException w:name="Subtitle" w:qFormat="1"/>
    <w:lsdException w:name="Body Text Inden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3DE9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B7CFD"/>
    <w:pPr>
      <w:widowControl w:val="0"/>
      <w:tabs>
        <w:tab w:val="num" w:pos="0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hAnsi="Arial"/>
      <w:b/>
      <w:bCs/>
      <w:color w:val="26282F"/>
      <w:lang w:val="x-none" w:eastAsia="ar-SA"/>
    </w:rPr>
  </w:style>
  <w:style w:type="paragraph" w:styleId="2">
    <w:name w:val="heading 2"/>
    <w:basedOn w:val="1"/>
    <w:next w:val="a"/>
    <w:link w:val="20"/>
    <w:uiPriority w:val="9"/>
    <w:qFormat/>
    <w:rsid w:val="007B7CFD"/>
    <w:pPr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a"/>
    <w:next w:val="a"/>
    <w:link w:val="30"/>
    <w:uiPriority w:val="9"/>
    <w:qFormat/>
    <w:rsid w:val="00B63DE9"/>
    <w:pPr>
      <w:keepNext/>
      <w:ind w:firstLine="720"/>
      <w:jc w:val="center"/>
      <w:outlineLvl w:val="2"/>
    </w:pPr>
    <w:rPr>
      <w:b/>
      <w:sz w:val="52"/>
      <w:szCs w:val="20"/>
      <w:lang w:val="x-none" w:eastAsia="x-none"/>
    </w:rPr>
  </w:style>
  <w:style w:type="paragraph" w:styleId="4">
    <w:name w:val="heading 4"/>
    <w:basedOn w:val="3"/>
    <w:next w:val="a"/>
    <w:link w:val="40"/>
    <w:uiPriority w:val="9"/>
    <w:qFormat/>
    <w:rsid w:val="007B7CFD"/>
    <w:pPr>
      <w:keepNext w:val="0"/>
      <w:widowControl w:val="0"/>
      <w:tabs>
        <w:tab w:val="num" w:pos="0"/>
      </w:tabs>
      <w:suppressAutoHyphens/>
      <w:autoSpaceDE w:val="0"/>
      <w:ind w:left="864" w:hanging="864"/>
      <w:jc w:val="both"/>
      <w:outlineLvl w:val="3"/>
    </w:pPr>
    <w:rPr>
      <w:rFonts w:ascii="Arial" w:hAnsi="Arial"/>
      <w:b w:val="0"/>
      <w:sz w:val="24"/>
      <w:szCs w:val="24"/>
      <w:lang w:eastAsia="ar-SA"/>
    </w:rPr>
  </w:style>
  <w:style w:type="paragraph" w:styleId="5">
    <w:name w:val="heading 5"/>
    <w:basedOn w:val="a"/>
    <w:next w:val="a"/>
    <w:qFormat/>
    <w:rsid w:val="00B63DE9"/>
    <w:pPr>
      <w:keepNext/>
      <w:jc w:val="center"/>
      <w:outlineLvl w:val="4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D4DF7"/>
    <w:rPr>
      <w:color w:val="0000FF"/>
      <w:u w:val="single"/>
    </w:rPr>
  </w:style>
  <w:style w:type="paragraph" w:styleId="a4">
    <w:name w:val="Balloon Text"/>
    <w:basedOn w:val="a"/>
    <w:link w:val="a5"/>
    <w:uiPriority w:val="99"/>
    <w:rsid w:val="002E0D70"/>
    <w:rPr>
      <w:rFonts w:ascii="Segoe UI" w:hAnsi="Segoe UI"/>
      <w:sz w:val="18"/>
      <w:szCs w:val="18"/>
      <w:lang w:val="x-none" w:eastAsia="x-none"/>
    </w:rPr>
  </w:style>
  <w:style w:type="character" w:customStyle="1" w:styleId="a5">
    <w:name w:val="Текст выноски Знак"/>
    <w:link w:val="a4"/>
    <w:uiPriority w:val="99"/>
    <w:rsid w:val="002E0D70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7B7CF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Без интервала1"/>
    <w:rsid w:val="007B7CFD"/>
    <w:rPr>
      <w:rFonts w:ascii="Calibri" w:hAnsi="Calibri"/>
      <w:sz w:val="22"/>
      <w:szCs w:val="22"/>
    </w:rPr>
  </w:style>
  <w:style w:type="paragraph" w:styleId="a6">
    <w:name w:val="List Paragraph"/>
    <w:basedOn w:val="a"/>
    <w:uiPriority w:val="34"/>
    <w:qFormat/>
    <w:rsid w:val="007B7CFD"/>
    <w:pPr>
      <w:suppressAutoHyphens/>
      <w:ind w:left="720"/>
      <w:jc w:val="center"/>
    </w:pPr>
    <w:rPr>
      <w:rFonts w:ascii="Calibri" w:eastAsia="Calibri" w:hAnsi="Calibri"/>
      <w:sz w:val="22"/>
      <w:szCs w:val="22"/>
      <w:lang w:eastAsia="ar-SA"/>
    </w:rPr>
  </w:style>
  <w:style w:type="character" w:customStyle="1" w:styleId="10">
    <w:name w:val="Заголовок 1 Знак"/>
    <w:link w:val="1"/>
    <w:uiPriority w:val="9"/>
    <w:rsid w:val="007B7CFD"/>
    <w:rPr>
      <w:rFonts w:ascii="Arial" w:eastAsia="Times New Roman" w:hAnsi="Arial" w:cs="Arial"/>
      <w:b/>
      <w:bCs/>
      <w:color w:val="26282F"/>
      <w:sz w:val="24"/>
      <w:szCs w:val="24"/>
      <w:lang w:eastAsia="ar-SA"/>
    </w:rPr>
  </w:style>
  <w:style w:type="character" w:customStyle="1" w:styleId="20">
    <w:name w:val="Заголовок 2 Знак"/>
    <w:link w:val="2"/>
    <w:uiPriority w:val="9"/>
    <w:rsid w:val="007B7CFD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link w:val="4"/>
    <w:uiPriority w:val="9"/>
    <w:rsid w:val="007B7CFD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link w:val="3"/>
    <w:uiPriority w:val="9"/>
    <w:locked/>
    <w:rsid w:val="007B7CFD"/>
    <w:rPr>
      <w:b/>
      <w:sz w:val="52"/>
    </w:rPr>
  </w:style>
  <w:style w:type="paragraph" w:styleId="a7">
    <w:name w:val="footer"/>
    <w:basedOn w:val="a"/>
    <w:link w:val="a8"/>
    <w:uiPriority w:val="99"/>
    <w:rsid w:val="007B7CF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7B7CFD"/>
    <w:rPr>
      <w:rFonts w:eastAsia="Times New Roman"/>
      <w:sz w:val="24"/>
      <w:szCs w:val="24"/>
    </w:rPr>
  </w:style>
  <w:style w:type="paragraph" w:customStyle="1" w:styleId="ConsPlusCell">
    <w:name w:val="ConsPlusCell"/>
    <w:rsid w:val="007B7CFD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character" w:styleId="a9">
    <w:name w:val="page number"/>
    <w:uiPriority w:val="99"/>
    <w:rsid w:val="007B7CFD"/>
    <w:rPr>
      <w:rFonts w:cs="Times New Roman"/>
    </w:rPr>
  </w:style>
  <w:style w:type="table" w:styleId="aa">
    <w:name w:val="Table Grid"/>
    <w:basedOn w:val="a1"/>
    <w:uiPriority w:val="39"/>
    <w:rsid w:val="007B7C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"/>
    <w:basedOn w:val="a"/>
    <w:rsid w:val="007B7CFD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7B7CFD"/>
    <w:pPr>
      <w:spacing w:before="100" w:beforeAutospacing="1" w:after="100" w:afterAutospacing="1"/>
    </w:pPr>
    <w:rPr>
      <w:color w:val="000000"/>
      <w:sz w:val="22"/>
      <w:szCs w:val="22"/>
    </w:rPr>
  </w:style>
  <w:style w:type="paragraph" w:styleId="31">
    <w:name w:val="Body Text Indent 3"/>
    <w:basedOn w:val="a"/>
    <w:link w:val="32"/>
    <w:uiPriority w:val="99"/>
    <w:rsid w:val="007B7CFD"/>
    <w:pPr>
      <w:ind w:firstLine="709"/>
      <w:jc w:val="both"/>
    </w:pPr>
    <w:rPr>
      <w:sz w:val="26"/>
      <w:szCs w:val="26"/>
      <w:lang w:val="x-none" w:eastAsia="x-none"/>
    </w:rPr>
  </w:style>
  <w:style w:type="character" w:customStyle="1" w:styleId="32">
    <w:name w:val="Основной текст с отступом 3 Знак"/>
    <w:link w:val="31"/>
    <w:uiPriority w:val="99"/>
    <w:rsid w:val="007B7CFD"/>
    <w:rPr>
      <w:rFonts w:eastAsia="Times New Roman"/>
      <w:sz w:val="26"/>
      <w:szCs w:val="26"/>
    </w:rPr>
  </w:style>
  <w:style w:type="paragraph" w:customStyle="1" w:styleId="ac">
    <w:name w:val="Таблицы (моноширинный)"/>
    <w:basedOn w:val="a"/>
    <w:next w:val="a"/>
    <w:rsid w:val="007B7CF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d">
    <w:name w:val="header"/>
    <w:basedOn w:val="a"/>
    <w:link w:val="ae"/>
    <w:uiPriority w:val="99"/>
    <w:rsid w:val="007B7CF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uiPriority w:val="99"/>
    <w:rsid w:val="007B7CFD"/>
    <w:rPr>
      <w:rFonts w:eastAsia="Times New Roman"/>
      <w:sz w:val="24"/>
      <w:szCs w:val="24"/>
    </w:rPr>
  </w:style>
  <w:style w:type="paragraph" w:customStyle="1" w:styleId="printj">
    <w:name w:val="printj"/>
    <w:basedOn w:val="a"/>
    <w:rsid w:val="007B7CFD"/>
    <w:pPr>
      <w:suppressAutoHyphens/>
      <w:spacing w:before="144" w:after="288"/>
      <w:jc w:val="both"/>
    </w:pPr>
    <w:rPr>
      <w:lang w:eastAsia="ar-SA"/>
    </w:rPr>
  </w:style>
  <w:style w:type="paragraph" w:customStyle="1" w:styleId="af">
    <w:name w:val="Нормальный (таблица)"/>
    <w:basedOn w:val="a"/>
    <w:next w:val="a"/>
    <w:uiPriority w:val="99"/>
    <w:rsid w:val="007B7CF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f0">
    <w:name w:val="No Spacing"/>
    <w:uiPriority w:val="1"/>
    <w:qFormat/>
    <w:rsid w:val="007B7CFD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af1">
    <w:name w:val="Гипертекстовая ссылка"/>
    <w:uiPriority w:val="99"/>
    <w:rsid w:val="007B7CFD"/>
    <w:rPr>
      <w:color w:val="106BBE"/>
      <w:sz w:val="26"/>
    </w:rPr>
  </w:style>
  <w:style w:type="character" w:customStyle="1" w:styleId="WW8Num1z0">
    <w:name w:val="WW8Num1z0"/>
    <w:rsid w:val="007B7CFD"/>
    <w:rPr>
      <w:rFonts w:ascii="Times New Roman" w:hAnsi="Times New Roman"/>
      <w:color w:val="auto"/>
      <w:sz w:val="28"/>
      <w:shd w:val="clear" w:color="auto" w:fill="FFFF00"/>
    </w:rPr>
  </w:style>
  <w:style w:type="character" w:customStyle="1" w:styleId="WW8Num1z1">
    <w:name w:val="WW8Num1z1"/>
    <w:rsid w:val="007B7CFD"/>
  </w:style>
  <w:style w:type="character" w:customStyle="1" w:styleId="WW8Num1z2">
    <w:name w:val="WW8Num1z2"/>
    <w:rsid w:val="007B7CFD"/>
  </w:style>
  <w:style w:type="character" w:customStyle="1" w:styleId="WW8Num1z3">
    <w:name w:val="WW8Num1z3"/>
    <w:rsid w:val="007B7CFD"/>
  </w:style>
  <w:style w:type="character" w:customStyle="1" w:styleId="WW8Num1z4">
    <w:name w:val="WW8Num1z4"/>
    <w:rsid w:val="007B7CFD"/>
  </w:style>
  <w:style w:type="character" w:customStyle="1" w:styleId="WW8Num1z5">
    <w:name w:val="WW8Num1z5"/>
    <w:rsid w:val="007B7CFD"/>
  </w:style>
  <w:style w:type="character" w:customStyle="1" w:styleId="WW8Num1z6">
    <w:name w:val="WW8Num1z6"/>
    <w:rsid w:val="007B7CFD"/>
  </w:style>
  <w:style w:type="character" w:customStyle="1" w:styleId="WW8Num1z7">
    <w:name w:val="WW8Num1z7"/>
    <w:rsid w:val="007B7CFD"/>
  </w:style>
  <w:style w:type="character" w:customStyle="1" w:styleId="WW8Num1z8">
    <w:name w:val="WW8Num1z8"/>
    <w:rsid w:val="007B7CFD"/>
  </w:style>
  <w:style w:type="character" w:customStyle="1" w:styleId="WW8Num2z0">
    <w:name w:val="WW8Num2z0"/>
    <w:rsid w:val="007B7CFD"/>
    <w:rPr>
      <w:rFonts w:ascii="Times New Roman" w:hAnsi="Times New Roman"/>
      <w:sz w:val="28"/>
    </w:rPr>
  </w:style>
  <w:style w:type="character" w:customStyle="1" w:styleId="WW8Num2z1">
    <w:name w:val="WW8Num2z1"/>
    <w:rsid w:val="007B7CFD"/>
  </w:style>
  <w:style w:type="character" w:customStyle="1" w:styleId="WW8Num2z2">
    <w:name w:val="WW8Num2z2"/>
    <w:rsid w:val="007B7CFD"/>
  </w:style>
  <w:style w:type="character" w:customStyle="1" w:styleId="WW8Num2z3">
    <w:name w:val="WW8Num2z3"/>
    <w:rsid w:val="007B7CFD"/>
  </w:style>
  <w:style w:type="character" w:customStyle="1" w:styleId="WW8Num2z4">
    <w:name w:val="WW8Num2z4"/>
    <w:rsid w:val="007B7CFD"/>
  </w:style>
  <w:style w:type="character" w:customStyle="1" w:styleId="WW8Num2z5">
    <w:name w:val="WW8Num2z5"/>
    <w:rsid w:val="007B7CFD"/>
  </w:style>
  <w:style w:type="character" w:customStyle="1" w:styleId="WW8Num2z6">
    <w:name w:val="WW8Num2z6"/>
    <w:rsid w:val="007B7CFD"/>
  </w:style>
  <w:style w:type="character" w:customStyle="1" w:styleId="WW8Num2z7">
    <w:name w:val="WW8Num2z7"/>
    <w:rsid w:val="007B7CFD"/>
  </w:style>
  <w:style w:type="character" w:customStyle="1" w:styleId="WW8Num2z8">
    <w:name w:val="WW8Num2z8"/>
    <w:rsid w:val="007B7CFD"/>
  </w:style>
  <w:style w:type="character" w:customStyle="1" w:styleId="50">
    <w:name w:val="Основной шрифт абзаца5"/>
    <w:rsid w:val="007B7CFD"/>
  </w:style>
  <w:style w:type="character" w:customStyle="1" w:styleId="41">
    <w:name w:val="Основной шрифт абзаца4"/>
    <w:rsid w:val="007B7CFD"/>
  </w:style>
  <w:style w:type="character" w:customStyle="1" w:styleId="WW8Num3z0">
    <w:name w:val="WW8Num3z0"/>
    <w:rsid w:val="007B7CFD"/>
  </w:style>
  <w:style w:type="character" w:customStyle="1" w:styleId="WW8Num4z0">
    <w:name w:val="WW8Num4z0"/>
    <w:rsid w:val="007B7CFD"/>
  </w:style>
  <w:style w:type="character" w:customStyle="1" w:styleId="WW8Num4z1">
    <w:name w:val="WW8Num4z1"/>
    <w:rsid w:val="007B7CFD"/>
  </w:style>
  <w:style w:type="character" w:customStyle="1" w:styleId="WW8Num4z2">
    <w:name w:val="WW8Num4z2"/>
    <w:rsid w:val="007B7CFD"/>
  </w:style>
  <w:style w:type="character" w:customStyle="1" w:styleId="WW8Num4z3">
    <w:name w:val="WW8Num4z3"/>
    <w:rsid w:val="007B7CFD"/>
  </w:style>
  <w:style w:type="character" w:customStyle="1" w:styleId="WW8Num4z4">
    <w:name w:val="WW8Num4z4"/>
    <w:rsid w:val="007B7CFD"/>
  </w:style>
  <w:style w:type="character" w:customStyle="1" w:styleId="WW8Num4z5">
    <w:name w:val="WW8Num4z5"/>
    <w:rsid w:val="007B7CFD"/>
  </w:style>
  <w:style w:type="character" w:customStyle="1" w:styleId="WW8Num4z6">
    <w:name w:val="WW8Num4z6"/>
    <w:rsid w:val="007B7CFD"/>
  </w:style>
  <w:style w:type="character" w:customStyle="1" w:styleId="WW8Num4z7">
    <w:name w:val="WW8Num4z7"/>
    <w:rsid w:val="007B7CFD"/>
  </w:style>
  <w:style w:type="character" w:customStyle="1" w:styleId="WW8Num4z8">
    <w:name w:val="WW8Num4z8"/>
    <w:rsid w:val="007B7CFD"/>
  </w:style>
  <w:style w:type="character" w:customStyle="1" w:styleId="WW8Num5z0">
    <w:name w:val="WW8Num5z0"/>
    <w:rsid w:val="007B7CFD"/>
    <w:rPr>
      <w:sz w:val="28"/>
    </w:rPr>
  </w:style>
  <w:style w:type="character" w:customStyle="1" w:styleId="WW8Num5z1">
    <w:name w:val="WW8Num5z1"/>
    <w:rsid w:val="007B7CFD"/>
  </w:style>
  <w:style w:type="character" w:customStyle="1" w:styleId="WW8Num5z2">
    <w:name w:val="WW8Num5z2"/>
    <w:rsid w:val="007B7CFD"/>
    <w:rPr>
      <w:rFonts w:ascii="Wingdings" w:hAnsi="Wingdings"/>
    </w:rPr>
  </w:style>
  <w:style w:type="character" w:customStyle="1" w:styleId="WW8Num5z3">
    <w:name w:val="WW8Num5z3"/>
    <w:rsid w:val="007B7CFD"/>
  </w:style>
  <w:style w:type="character" w:customStyle="1" w:styleId="WW8Num5z4">
    <w:name w:val="WW8Num5z4"/>
    <w:rsid w:val="007B7CFD"/>
  </w:style>
  <w:style w:type="character" w:customStyle="1" w:styleId="WW8Num5z5">
    <w:name w:val="WW8Num5z5"/>
    <w:rsid w:val="007B7CFD"/>
  </w:style>
  <w:style w:type="character" w:customStyle="1" w:styleId="WW8Num5z6">
    <w:name w:val="WW8Num5z6"/>
    <w:rsid w:val="007B7CFD"/>
  </w:style>
  <w:style w:type="character" w:customStyle="1" w:styleId="WW8Num5z7">
    <w:name w:val="WW8Num5z7"/>
    <w:rsid w:val="007B7CFD"/>
  </w:style>
  <w:style w:type="character" w:customStyle="1" w:styleId="WW8Num5z8">
    <w:name w:val="WW8Num5z8"/>
    <w:rsid w:val="007B7CFD"/>
  </w:style>
  <w:style w:type="character" w:customStyle="1" w:styleId="WW8Num6z0">
    <w:name w:val="WW8Num6z0"/>
    <w:rsid w:val="007B7CFD"/>
  </w:style>
  <w:style w:type="character" w:customStyle="1" w:styleId="WW8Num6z1">
    <w:name w:val="WW8Num6z1"/>
    <w:rsid w:val="007B7CFD"/>
    <w:rPr>
      <w:rFonts w:ascii="Courier New" w:hAnsi="Courier New"/>
      <w:sz w:val="20"/>
    </w:rPr>
  </w:style>
  <w:style w:type="character" w:customStyle="1" w:styleId="WW8Num6z2">
    <w:name w:val="WW8Num6z2"/>
    <w:rsid w:val="007B7CFD"/>
  </w:style>
  <w:style w:type="character" w:customStyle="1" w:styleId="WW8Num6z3">
    <w:name w:val="WW8Num6z3"/>
    <w:rsid w:val="007B7CFD"/>
  </w:style>
  <w:style w:type="character" w:customStyle="1" w:styleId="WW8Num6z4">
    <w:name w:val="WW8Num6z4"/>
    <w:rsid w:val="007B7CFD"/>
  </w:style>
  <w:style w:type="character" w:customStyle="1" w:styleId="WW8Num6z5">
    <w:name w:val="WW8Num6z5"/>
    <w:rsid w:val="007B7CFD"/>
  </w:style>
  <w:style w:type="character" w:customStyle="1" w:styleId="WW8Num6z6">
    <w:name w:val="WW8Num6z6"/>
    <w:rsid w:val="007B7CFD"/>
  </w:style>
  <w:style w:type="character" w:customStyle="1" w:styleId="WW8Num6z7">
    <w:name w:val="WW8Num6z7"/>
    <w:rsid w:val="007B7CFD"/>
  </w:style>
  <w:style w:type="character" w:customStyle="1" w:styleId="WW8Num6z8">
    <w:name w:val="WW8Num6z8"/>
    <w:rsid w:val="007B7CFD"/>
  </w:style>
  <w:style w:type="character" w:customStyle="1" w:styleId="WW8Num7z0">
    <w:name w:val="WW8Num7z0"/>
    <w:rsid w:val="007B7CFD"/>
    <w:rPr>
      <w:rFonts w:ascii="Symbol" w:hAnsi="Symbol"/>
    </w:rPr>
  </w:style>
  <w:style w:type="character" w:customStyle="1" w:styleId="WW8Num7z1">
    <w:name w:val="WW8Num7z1"/>
    <w:rsid w:val="007B7CFD"/>
  </w:style>
  <w:style w:type="character" w:customStyle="1" w:styleId="WW8Num7z2">
    <w:name w:val="WW8Num7z2"/>
    <w:rsid w:val="007B7CFD"/>
  </w:style>
  <w:style w:type="character" w:customStyle="1" w:styleId="WW8Num7z3">
    <w:name w:val="WW8Num7z3"/>
    <w:rsid w:val="007B7CFD"/>
  </w:style>
  <w:style w:type="character" w:customStyle="1" w:styleId="WW8Num7z4">
    <w:name w:val="WW8Num7z4"/>
    <w:rsid w:val="007B7CFD"/>
  </w:style>
  <w:style w:type="character" w:customStyle="1" w:styleId="WW8Num7z5">
    <w:name w:val="WW8Num7z5"/>
    <w:rsid w:val="007B7CFD"/>
  </w:style>
  <w:style w:type="character" w:customStyle="1" w:styleId="WW8Num7z6">
    <w:name w:val="WW8Num7z6"/>
    <w:rsid w:val="007B7CFD"/>
  </w:style>
  <w:style w:type="character" w:customStyle="1" w:styleId="WW8Num7z7">
    <w:name w:val="WW8Num7z7"/>
    <w:rsid w:val="007B7CFD"/>
  </w:style>
  <w:style w:type="character" w:customStyle="1" w:styleId="WW8Num7z8">
    <w:name w:val="WW8Num7z8"/>
    <w:rsid w:val="007B7CFD"/>
  </w:style>
  <w:style w:type="character" w:customStyle="1" w:styleId="WW8Num8z0">
    <w:name w:val="WW8Num8z0"/>
    <w:rsid w:val="007B7CFD"/>
    <w:rPr>
      <w:sz w:val="28"/>
    </w:rPr>
  </w:style>
  <w:style w:type="character" w:customStyle="1" w:styleId="WW8Num8z1">
    <w:name w:val="WW8Num8z1"/>
    <w:rsid w:val="007B7CFD"/>
  </w:style>
  <w:style w:type="character" w:customStyle="1" w:styleId="WW8Num8z2">
    <w:name w:val="WW8Num8z2"/>
    <w:rsid w:val="007B7CFD"/>
  </w:style>
  <w:style w:type="character" w:customStyle="1" w:styleId="WW8Num8z3">
    <w:name w:val="WW8Num8z3"/>
    <w:rsid w:val="007B7CFD"/>
  </w:style>
  <w:style w:type="character" w:customStyle="1" w:styleId="WW8Num8z4">
    <w:name w:val="WW8Num8z4"/>
    <w:rsid w:val="007B7CFD"/>
  </w:style>
  <w:style w:type="character" w:customStyle="1" w:styleId="WW8Num8z5">
    <w:name w:val="WW8Num8z5"/>
    <w:rsid w:val="007B7CFD"/>
  </w:style>
  <w:style w:type="character" w:customStyle="1" w:styleId="WW8Num8z6">
    <w:name w:val="WW8Num8z6"/>
    <w:rsid w:val="007B7CFD"/>
  </w:style>
  <w:style w:type="character" w:customStyle="1" w:styleId="WW8Num8z7">
    <w:name w:val="WW8Num8z7"/>
    <w:rsid w:val="007B7CFD"/>
  </w:style>
  <w:style w:type="character" w:customStyle="1" w:styleId="WW8Num8z8">
    <w:name w:val="WW8Num8z8"/>
    <w:rsid w:val="007B7CFD"/>
  </w:style>
  <w:style w:type="character" w:customStyle="1" w:styleId="WW8Num9z0">
    <w:name w:val="WW8Num9z0"/>
    <w:rsid w:val="007B7CFD"/>
    <w:rPr>
      <w:rFonts w:ascii="Symbol" w:hAnsi="Symbol"/>
      <w:sz w:val="20"/>
    </w:rPr>
  </w:style>
  <w:style w:type="character" w:customStyle="1" w:styleId="WW8Num9z1">
    <w:name w:val="WW8Num9z1"/>
    <w:rsid w:val="007B7CFD"/>
    <w:rPr>
      <w:rFonts w:ascii="Courier New" w:hAnsi="Courier New"/>
      <w:sz w:val="20"/>
    </w:rPr>
  </w:style>
  <w:style w:type="character" w:customStyle="1" w:styleId="WW8Num9z2">
    <w:name w:val="WW8Num9z2"/>
    <w:rsid w:val="007B7CFD"/>
    <w:rPr>
      <w:rFonts w:ascii="Wingdings" w:hAnsi="Wingdings"/>
      <w:sz w:val="20"/>
    </w:rPr>
  </w:style>
  <w:style w:type="character" w:customStyle="1" w:styleId="WW8Num10z0">
    <w:name w:val="WW8Num10z0"/>
    <w:rsid w:val="007B7CFD"/>
  </w:style>
  <w:style w:type="character" w:customStyle="1" w:styleId="WW8Num10z1">
    <w:name w:val="WW8Num10z1"/>
    <w:rsid w:val="007B7CFD"/>
  </w:style>
  <w:style w:type="character" w:customStyle="1" w:styleId="WW8Num10z2">
    <w:name w:val="WW8Num10z2"/>
    <w:rsid w:val="007B7CFD"/>
  </w:style>
  <w:style w:type="character" w:customStyle="1" w:styleId="WW8Num10z3">
    <w:name w:val="WW8Num10z3"/>
    <w:rsid w:val="007B7CFD"/>
  </w:style>
  <w:style w:type="character" w:customStyle="1" w:styleId="WW8Num10z4">
    <w:name w:val="WW8Num10z4"/>
    <w:rsid w:val="007B7CFD"/>
  </w:style>
  <w:style w:type="character" w:customStyle="1" w:styleId="WW8Num10z5">
    <w:name w:val="WW8Num10z5"/>
    <w:rsid w:val="007B7CFD"/>
  </w:style>
  <w:style w:type="character" w:customStyle="1" w:styleId="WW8Num10z6">
    <w:name w:val="WW8Num10z6"/>
    <w:rsid w:val="007B7CFD"/>
  </w:style>
  <w:style w:type="character" w:customStyle="1" w:styleId="WW8Num10z7">
    <w:name w:val="WW8Num10z7"/>
    <w:rsid w:val="007B7CFD"/>
  </w:style>
  <w:style w:type="character" w:customStyle="1" w:styleId="WW8Num10z8">
    <w:name w:val="WW8Num10z8"/>
    <w:rsid w:val="007B7CFD"/>
  </w:style>
  <w:style w:type="character" w:customStyle="1" w:styleId="33">
    <w:name w:val="Основной шрифт абзаца3"/>
    <w:rsid w:val="007B7CFD"/>
  </w:style>
  <w:style w:type="character" w:customStyle="1" w:styleId="8">
    <w:name w:val="Знак Знак8"/>
    <w:rsid w:val="007B7CFD"/>
    <w:rPr>
      <w:rFonts w:ascii="Arial" w:hAnsi="Arial"/>
      <w:b/>
      <w:color w:val="26282F"/>
      <w:sz w:val="24"/>
      <w:lang w:val="ru-RU" w:eastAsia="ar-SA" w:bidi="ar-SA"/>
    </w:rPr>
  </w:style>
  <w:style w:type="character" w:customStyle="1" w:styleId="7">
    <w:name w:val="Знак Знак7"/>
    <w:rsid w:val="007B7CFD"/>
    <w:rPr>
      <w:rFonts w:ascii="Arial" w:hAnsi="Arial"/>
      <w:sz w:val="24"/>
      <w:lang w:val="ru-RU" w:eastAsia="ar-SA" w:bidi="ar-SA"/>
    </w:rPr>
  </w:style>
  <w:style w:type="character" w:customStyle="1" w:styleId="6">
    <w:name w:val="Знак Знак6"/>
    <w:rsid w:val="007B7CFD"/>
    <w:rPr>
      <w:rFonts w:ascii="Arial" w:hAnsi="Arial"/>
      <w:sz w:val="24"/>
      <w:lang w:val="ru-RU" w:eastAsia="ar-SA" w:bidi="ar-SA"/>
    </w:rPr>
  </w:style>
  <w:style w:type="character" w:customStyle="1" w:styleId="51">
    <w:name w:val="Знак Знак5"/>
    <w:rsid w:val="007B7CFD"/>
    <w:rPr>
      <w:rFonts w:ascii="Arial" w:hAnsi="Arial"/>
      <w:sz w:val="24"/>
      <w:lang w:val="ru-RU" w:eastAsia="ar-SA" w:bidi="ar-SA"/>
    </w:rPr>
  </w:style>
  <w:style w:type="character" w:customStyle="1" w:styleId="af2">
    <w:name w:val="Без интервала Знак"/>
    <w:rsid w:val="007B7CFD"/>
    <w:rPr>
      <w:rFonts w:ascii="Calibri" w:hAnsi="Calibri"/>
      <w:sz w:val="22"/>
      <w:lang w:val="ru-RU" w:eastAsia="ar-SA" w:bidi="ar-SA"/>
    </w:rPr>
  </w:style>
  <w:style w:type="character" w:customStyle="1" w:styleId="af3">
    <w:name w:val="Цветовое выделение"/>
    <w:rsid w:val="007B7CFD"/>
    <w:rPr>
      <w:b/>
      <w:color w:val="26282F"/>
      <w:sz w:val="26"/>
    </w:rPr>
  </w:style>
  <w:style w:type="character" w:styleId="af4">
    <w:name w:val="Strong"/>
    <w:uiPriority w:val="22"/>
    <w:qFormat/>
    <w:rsid w:val="007B7CFD"/>
    <w:rPr>
      <w:rFonts w:cs="Times New Roman"/>
      <w:b/>
    </w:rPr>
  </w:style>
  <w:style w:type="character" w:customStyle="1" w:styleId="12">
    <w:name w:val="Основной шрифт абзаца12"/>
    <w:rsid w:val="007B7CFD"/>
  </w:style>
  <w:style w:type="character" w:customStyle="1" w:styleId="af5">
    <w:name w:val="Öâåòîâîå âûäåëåíèå"/>
    <w:rsid w:val="007B7CFD"/>
    <w:rPr>
      <w:b/>
      <w:color w:val="26282F"/>
      <w:sz w:val="26"/>
    </w:rPr>
  </w:style>
  <w:style w:type="character" w:customStyle="1" w:styleId="13">
    <w:name w:val="Основной шрифт абзаца1"/>
    <w:rsid w:val="007B7CFD"/>
  </w:style>
  <w:style w:type="character" w:customStyle="1" w:styleId="14">
    <w:name w:val="Знак Знак1"/>
    <w:rsid w:val="007B7CFD"/>
    <w:rPr>
      <w:rFonts w:ascii="Arial" w:hAnsi="Arial"/>
      <w:sz w:val="26"/>
    </w:rPr>
  </w:style>
  <w:style w:type="character" w:customStyle="1" w:styleId="FontStyle11">
    <w:name w:val="Font Style11"/>
    <w:rsid w:val="007B7CFD"/>
    <w:rPr>
      <w:rFonts w:ascii="Times New Roman" w:hAnsi="Times New Roman"/>
      <w:sz w:val="26"/>
    </w:rPr>
  </w:style>
  <w:style w:type="character" w:customStyle="1" w:styleId="42">
    <w:name w:val="Знак Знак4"/>
    <w:rsid w:val="007B7CFD"/>
    <w:rPr>
      <w:rFonts w:ascii="Arial" w:hAnsi="Arial"/>
      <w:sz w:val="26"/>
    </w:rPr>
  </w:style>
  <w:style w:type="character" w:customStyle="1" w:styleId="21">
    <w:name w:val="Знак Знак2"/>
    <w:rsid w:val="007B7CFD"/>
    <w:rPr>
      <w:sz w:val="24"/>
    </w:rPr>
  </w:style>
  <w:style w:type="character" w:customStyle="1" w:styleId="34">
    <w:name w:val="Знак Знак3"/>
    <w:rsid w:val="007B7CFD"/>
    <w:rPr>
      <w:rFonts w:ascii="Arial" w:hAnsi="Arial"/>
      <w:b/>
      <w:color w:val="26282F"/>
      <w:sz w:val="24"/>
      <w:lang w:val="ru-RU" w:eastAsia="ar-SA" w:bidi="ar-SA"/>
    </w:rPr>
  </w:style>
  <w:style w:type="character" w:customStyle="1" w:styleId="22">
    <w:name w:val="Основной шрифт абзаца2"/>
    <w:rsid w:val="007B7CFD"/>
  </w:style>
  <w:style w:type="character" w:customStyle="1" w:styleId="af6">
    <w:name w:val="Основной текст Знак"/>
    <w:rsid w:val="007B7CFD"/>
    <w:rPr>
      <w:rFonts w:ascii="Arial" w:hAnsi="Arial"/>
      <w:sz w:val="26"/>
    </w:rPr>
  </w:style>
  <w:style w:type="character" w:customStyle="1" w:styleId="af7">
    <w:name w:val="Символ нумерации"/>
    <w:rsid w:val="007B7CFD"/>
  </w:style>
  <w:style w:type="character" w:customStyle="1" w:styleId="af8">
    <w:name w:val="Знак Знак"/>
    <w:rsid w:val="007B7CFD"/>
    <w:rPr>
      <w:rFonts w:ascii="Tahoma" w:hAnsi="Tahoma"/>
      <w:sz w:val="16"/>
    </w:rPr>
  </w:style>
  <w:style w:type="character" w:styleId="af9">
    <w:name w:val="FollowedHyperlink"/>
    <w:uiPriority w:val="99"/>
    <w:rsid w:val="007B7CFD"/>
    <w:rPr>
      <w:rFonts w:cs="Times New Roman"/>
      <w:color w:val="800080"/>
      <w:u w:val="single"/>
    </w:rPr>
  </w:style>
  <w:style w:type="paragraph" w:customStyle="1" w:styleId="afa">
    <w:name w:val="Заголовок"/>
    <w:basedOn w:val="a"/>
    <w:next w:val="afb"/>
    <w:rsid w:val="007B7CFD"/>
    <w:pPr>
      <w:keepNext/>
      <w:widowControl w:val="0"/>
      <w:suppressAutoHyphens/>
      <w:autoSpaceDE w:val="0"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afb">
    <w:name w:val="Body Text"/>
    <w:basedOn w:val="a"/>
    <w:link w:val="15"/>
    <w:uiPriority w:val="99"/>
    <w:rsid w:val="007B7CFD"/>
    <w:pPr>
      <w:widowControl w:val="0"/>
      <w:suppressAutoHyphens/>
      <w:autoSpaceDE w:val="0"/>
      <w:spacing w:after="120"/>
    </w:pPr>
    <w:rPr>
      <w:rFonts w:ascii="Arial" w:hAnsi="Arial"/>
      <w:sz w:val="26"/>
      <w:szCs w:val="26"/>
      <w:lang w:val="x-none" w:eastAsia="ar-SA"/>
    </w:rPr>
  </w:style>
  <w:style w:type="character" w:customStyle="1" w:styleId="15">
    <w:name w:val="Основной текст Знак1"/>
    <w:link w:val="afb"/>
    <w:uiPriority w:val="99"/>
    <w:rsid w:val="007B7CFD"/>
    <w:rPr>
      <w:rFonts w:ascii="Arial" w:eastAsia="Times New Roman" w:hAnsi="Arial"/>
      <w:sz w:val="26"/>
      <w:szCs w:val="26"/>
      <w:lang w:eastAsia="ar-SA"/>
    </w:rPr>
  </w:style>
  <w:style w:type="paragraph" w:styleId="afc">
    <w:name w:val="List"/>
    <w:basedOn w:val="afb"/>
    <w:uiPriority w:val="99"/>
    <w:rsid w:val="007B7CFD"/>
    <w:rPr>
      <w:rFonts w:cs="Mangal"/>
    </w:rPr>
  </w:style>
  <w:style w:type="paragraph" w:customStyle="1" w:styleId="43">
    <w:name w:val="Название4"/>
    <w:basedOn w:val="a"/>
    <w:rsid w:val="007B7CFD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44">
    <w:name w:val="Указатель4"/>
    <w:basedOn w:val="a"/>
    <w:rsid w:val="007B7CFD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35">
    <w:name w:val="Название3"/>
    <w:basedOn w:val="a"/>
    <w:rsid w:val="007B7CFD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36">
    <w:name w:val="Указатель3"/>
    <w:basedOn w:val="a"/>
    <w:rsid w:val="007B7CFD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23">
    <w:name w:val="Название2"/>
    <w:basedOn w:val="a"/>
    <w:rsid w:val="007B7CFD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24">
    <w:name w:val="Указатель2"/>
    <w:basedOn w:val="a"/>
    <w:rsid w:val="007B7CFD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afd">
    <w:name w:val="Прижатый влево"/>
    <w:basedOn w:val="a"/>
    <w:next w:val="a"/>
    <w:rsid w:val="007B7CFD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afe">
    <w:name w:val="Normal (Web)"/>
    <w:basedOn w:val="a"/>
    <w:uiPriority w:val="99"/>
    <w:rsid w:val="007B7CFD"/>
    <w:pPr>
      <w:suppressAutoHyphens/>
      <w:spacing w:before="280" w:after="280"/>
    </w:pPr>
    <w:rPr>
      <w:lang w:eastAsia="ar-SA"/>
    </w:rPr>
  </w:style>
  <w:style w:type="paragraph" w:customStyle="1" w:styleId="110">
    <w:name w:val="Заголовок 11"/>
    <w:basedOn w:val="a"/>
    <w:next w:val="a"/>
    <w:rsid w:val="007B7CFD"/>
    <w:pPr>
      <w:widowControl w:val="0"/>
      <w:suppressAutoHyphens/>
      <w:spacing w:before="108" w:after="108"/>
      <w:jc w:val="center"/>
    </w:pPr>
    <w:rPr>
      <w:b/>
      <w:bCs/>
      <w:color w:val="26282F"/>
      <w:kern w:val="1"/>
      <w:lang w:eastAsia="ar-SA"/>
    </w:rPr>
  </w:style>
  <w:style w:type="paragraph" w:customStyle="1" w:styleId="aff">
    <w:name w:val="Текст (справка)"/>
    <w:basedOn w:val="a"/>
    <w:next w:val="a"/>
    <w:rsid w:val="007B7CFD"/>
    <w:pPr>
      <w:widowControl w:val="0"/>
      <w:suppressAutoHyphens/>
      <w:autoSpaceDE w:val="0"/>
      <w:ind w:left="170" w:right="170"/>
    </w:pPr>
    <w:rPr>
      <w:rFonts w:ascii="Arial" w:hAnsi="Arial" w:cs="Arial"/>
      <w:lang w:eastAsia="ar-SA"/>
    </w:rPr>
  </w:style>
  <w:style w:type="paragraph" w:customStyle="1" w:styleId="aff0">
    <w:name w:val="Комментарий"/>
    <w:basedOn w:val="aff"/>
    <w:next w:val="a"/>
    <w:rsid w:val="007B7CFD"/>
    <w:pPr>
      <w:shd w:val="clear" w:color="auto" w:fill="F0F0F0"/>
      <w:spacing w:before="75"/>
      <w:ind w:left="0" w:right="0"/>
      <w:jc w:val="both"/>
    </w:pPr>
    <w:rPr>
      <w:color w:val="353842"/>
    </w:rPr>
  </w:style>
  <w:style w:type="paragraph" w:customStyle="1" w:styleId="ConsPlusNonformat">
    <w:name w:val="ConsPlusNonformat"/>
    <w:rsid w:val="007B7CF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u">
    <w:name w:val="u"/>
    <w:basedOn w:val="a"/>
    <w:rsid w:val="007B7CFD"/>
    <w:pPr>
      <w:suppressAutoHyphens/>
      <w:ind w:firstLine="435"/>
      <w:jc w:val="both"/>
    </w:pPr>
    <w:rPr>
      <w:lang w:eastAsia="ar-SA"/>
    </w:rPr>
  </w:style>
  <w:style w:type="paragraph" w:customStyle="1" w:styleId="Style4">
    <w:name w:val="Style4"/>
    <w:basedOn w:val="a"/>
    <w:rsid w:val="007B7CFD"/>
    <w:pPr>
      <w:widowControl w:val="0"/>
      <w:suppressAutoHyphens/>
      <w:autoSpaceDE w:val="0"/>
      <w:spacing w:line="326" w:lineRule="exact"/>
    </w:pPr>
    <w:rPr>
      <w:lang w:eastAsia="ar-SA"/>
    </w:rPr>
  </w:style>
  <w:style w:type="paragraph" w:customStyle="1" w:styleId="Iauiue">
    <w:name w:val="Iau?iue"/>
    <w:rsid w:val="007B7CFD"/>
    <w:pPr>
      <w:suppressAutoHyphens/>
      <w:spacing w:line="100" w:lineRule="atLeast"/>
    </w:pPr>
    <w:rPr>
      <w:kern w:val="1"/>
      <w:lang w:val="en-US" w:eastAsia="ar-SA"/>
    </w:rPr>
  </w:style>
  <w:style w:type="paragraph" w:customStyle="1" w:styleId="aff1">
    <w:name w:val="Содержимое таблицы"/>
    <w:basedOn w:val="a"/>
    <w:rsid w:val="007B7CFD"/>
    <w:pPr>
      <w:widowControl w:val="0"/>
      <w:suppressLineNumbers/>
      <w:suppressAutoHyphens/>
      <w:autoSpaceDE w:val="0"/>
    </w:pPr>
    <w:rPr>
      <w:rFonts w:ascii="Arial" w:hAnsi="Arial" w:cs="Arial"/>
      <w:sz w:val="26"/>
      <w:szCs w:val="26"/>
      <w:lang w:eastAsia="ar-SA"/>
    </w:rPr>
  </w:style>
  <w:style w:type="paragraph" w:customStyle="1" w:styleId="16">
    <w:name w:val="Название1"/>
    <w:basedOn w:val="a"/>
    <w:rsid w:val="007B7CFD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17">
    <w:name w:val="Указатель1"/>
    <w:basedOn w:val="a"/>
    <w:rsid w:val="007B7CFD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aff2">
    <w:name w:val="Заголовок таблицы"/>
    <w:basedOn w:val="aff1"/>
    <w:rsid w:val="007B7CFD"/>
    <w:pPr>
      <w:jc w:val="center"/>
    </w:pPr>
    <w:rPr>
      <w:b/>
      <w:bCs/>
    </w:rPr>
  </w:style>
  <w:style w:type="paragraph" w:customStyle="1" w:styleId="aff3">
    <w:name w:val="Содержимое врезки"/>
    <w:basedOn w:val="afb"/>
    <w:rsid w:val="007B7CFD"/>
  </w:style>
  <w:style w:type="paragraph" w:customStyle="1" w:styleId="aff4">
    <w:name w:val="Нормальный"/>
    <w:rsid w:val="007B7CFD"/>
    <w:pPr>
      <w:widowControl w:val="0"/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18">
    <w:name w:val="Без интервала1"/>
    <w:rsid w:val="007B7CFD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styleId="aff5">
    <w:name w:val="line number"/>
    <w:uiPriority w:val="99"/>
    <w:unhideWhenUsed/>
    <w:rsid w:val="007B7CFD"/>
    <w:rPr>
      <w:rFonts w:cs="Times New Roman"/>
    </w:rPr>
  </w:style>
  <w:style w:type="table" w:customStyle="1" w:styleId="19">
    <w:name w:val="Сетка таблицы1"/>
    <w:basedOn w:val="a1"/>
    <w:next w:val="aa"/>
    <w:uiPriority w:val="59"/>
    <w:rsid w:val="007B7C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6">
    <w:name w:val="Базовый"/>
    <w:rsid w:val="007B7CFD"/>
    <w:pPr>
      <w:widowControl w:val="0"/>
      <w:tabs>
        <w:tab w:val="left" w:pos="706"/>
      </w:tabs>
      <w:suppressAutoHyphens/>
    </w:pPr>
    <w:rPr>
      <w:rFonts w:cs="Tahoma"/>
      <w:sz w:val="24"/>
      <w:szCs w:val="24"/>
    </w:rPr>
  </w:style>
  <w:style w:type="paragraph" w:customStyle="1" w:styleId="font5">
    <w:name w:val="font5"/>
    <w:basedOn w:val="a"/>
    <w:rsid w:val="007B7CFD"/>
    <w:pPr>
      <w:spacing w:before="100" w:beforeAutospacing="1" w:after="100" w:afterAutospacing="1"/>
    </w:pPr>
    <w:rPr>
      <w:b/>
      <w:bCs/>
    </w:rPr>
  </w:style>
  <w:style w:type="paragraph" w:customStyle="1" w:styleId="xl22">
    <w:name w:val="xl22"/>
    <w:basedOn w:val="a"/>
    <w:rsid w:val="007B7CFD"/>
    <w:pPr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23">
    <w:name w:val="xl23"/>
    <w:basedOn w:val="a"/>
    <w:rsid w:val="007B7CF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24">
    <w:name w:val="xl24"/>
    <w:basedOn w:val="a"/>
    <w:rsid w:val="007B7CFD"/>
    <w:pPr>
      <w:spacing w:before="100" w:beforeAutospacing="1" w:after="100" w:afterAutospacing="1"/>
      <w:jc w:val="both"/>
      <w:textAlignment w:val="top"/>
    </w:pPr>
    <w:rPr>
      <w:sz w:val="28"/>
      <w:szCs w:val="28"/>
    </w:rPr>
  </w:style>
  <w:style w:type="paragraph" w:customStyle="1" w:styleId="xl25">
    <w:name w:val="xl25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6">
    <w:name w:val="xl26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">
    <w:name w:val="xl27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28">
    <w:name w:val="xl28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29">
    <w:name w:val="xl29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">
    <w:name w:val="xl30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31">
    <w:name w:val="xl31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2">
    <w:name w:val="xl32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">
    <w:name w:val="xl33"/>
    <w:basedOn w:val="a"/>
    <w:rsid w:val="007B7C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4">
    <w:name w:val="xl34"/>
    <w:basedOn w:val="a"/>
    <w:rsid w:val="007B7C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5">
    <w:name w:val="xl35"/>
    <w:basedOn w:val="a"/>
    <w:rsid w:val="007B7C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6">
    <w:name w:val="xl36"/>
    <w:basedOn w:val="a"/>
    <w:rsid w:val="007B7C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7">
    <w:name w:val="xl37"/>
    <w:basedOn w:val="a"/>
    <w:rsid w:val="007B7C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8">
    <w:name w:val="xl38"/>
    <w:basedOn w:val="a"/>
    <w:rsid w:val="007B7C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9">
    <w:name w:val="xl39"/>
    <w:basedOn w:val="a"/>
    <w:rsid w:val="007B7CF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40">
    <w:name w:val="xl40"/>
    <w:basedOn w:val="a"/>
    <w:rsid w:val="007B7CFD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41">
    <w:name w:val="xl41"/>
    <w:basedOn w:val="a"/>
    <w:rsid w:val="007B7CF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42">
    <w:name w:val="xl42"/>
    <w:basedOn w:val="a"/>
    <w:rsid w:val="007B7CFD"/>
    <w:pPr>
      <w:spacing w:before="100" w:beforeAutospacing="1" w:after="100" w:afterAutospacing="1"/>
      <w:jc w:val="center"/>
      <w:textAlignment w:val="top"/>
    </w:pPr>
  </w:style>
  <w:style w:type="paragraph" w:customStyle="1" w:styleId="xl43">
    <w:name w:val="xl43"/>
    <w:basedOn w:val="a"/>
    <w:rsid w:val="007B7CFD"/>
    <w:pP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44">
    <w:name w:val="xl44"/>
    <w:basedOn w:val="a"/>
    <w:rsid w:val="007B7CFD"/>
    <w:pP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45">
    <w:name w:val="xl45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46">
    <w:name w:val="xl46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47">
    <w:name w:val="xl47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48">
    <w:name w:val="xl48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9">
    <w:name w:val="xl49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50">
    <w:name w:val="xl50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51">
    <w:name w:val="xl51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52">
    <w:name w:val="xl52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5">
    <w:name w:val="xl65"/>
    <w:basedOn w:val="a"/>
    <w:rsid w:val="007B7CFD"/>
    <w:pPr>
      <w:spacing w:before="100" w:beforeAutospacing="1" w:after="100" w:afterAutospacing="1"/>
      <w:jc w:val="both"/>
    </w:pPr>
    <w:rPr>
      <w:sz w:val="28"/>
      <w:szCs w:val="28"/>
    </w:rPr>
  </w:style>
  <w:style w:type="paragraph" w:customStyle="1" w:styleId="xl66">
    <w:name w:val="xl66"/>
    <w:basedOn w:val="a"/>
    <w:rsid w:val="007B7CFD"/>
    <w:pPr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67">
    <w:name w:val="xl67"/>
    <w:basedOn w:val="a"/>
    <w:rsid w:val="007B7CF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8">
    <w:name w:val="xl68"/>
    <w:basedOn w:val="a"/>
    <w:rsid w:val="007B7CFD"/>
    <w:pPr>
      <w:spacing w:before="100" w:beforeAutospacing="1" w:after="100" w:afterAutospacing="1"/>
      <w:jc w:val="both"/>
      <w:textAlignment w:val="top"/>
    </w:pPr>
    <w:rPr>
      <w:sz w:val="28"/>
      <w:szCs w:val="28"/>
    </w:rPr>
  </w:style>
  <w:style w:type="paragraph" w:customStyle="1" w:styleId="xl69">
    <w:name w:val="xl69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71">
    <w:name w:val="xl71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7B7C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5">
    <w:name w:val="xl75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6">
    <w:name w:val="xl76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6"/>
      <w:szCs w:val="26"/>
    </w:rPr>
  </w:style>
  <w:style w:type="paragraph" w:customStyle="1" w:styleId="xl79">
    <w:name w:val="xl79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7B7C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7B7C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7B7CF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7B7C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7">
    <w:name w:val="xl87"/>
    <w:basedOn w:val="a"/>
    <w:rsid w:val="007B7C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8">
    <w:name w:val="xl88"/>
    <w:basedOn w:val="a"/>
    <w:rsid w:val="007B7C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9">
    <w:name w:val="xl89"/>
    <w:basedOn w:val="a"/>
    <w:rsid w:val="007B7CFD"/>
    <w:pP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90">
    <w:name w:val="xl90"/>
    <w:basedOn w:val="a"/>
    <w:rsid w:val="007B7CFD"/>
    <w:pP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91">
    <w:name w:val="xl91"/>
    <w:basedOn w:val="a"/>
    <w:rsid w:val="007B7C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2">
    <w:name w:val="xl92"/>
    <w:basedOn w:val="a"/>
    <w:rsid w:val="007B7C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3">
    <w:name w:val="xl93"/>
    <w:basedOn w:val="a"/>
    <w:rsid w:val="007B7CFD"/>
    <w:pPr>
      <w:spacing w:before="100" w:beforeAutospacing="1" w:after="100" w:afterAutospacing="1"/>
      <w:jc w:val="center"/>
      <w:textAlignment w:val="top"/>
    </w:pPr>
  </w:style>
  <w:style w:type="paragraph" w:customStyle="1" w:styleId="xl94">
    <w:name w:val="xl94"/>
    <w:basedOn w:val="a"/>
    <w:rsid w:val="007B7C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a"/>
    <w:rsid w:val="007B7CF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96">
    <w:name w:val="xl96"/>
    <w:basedOn w:val="a"/>
    <w:rsid w:val="007B7CFD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97">
    <w:name w:val="xl97"/>
    <w:basedOn w:val="a"/>
    <w:rsid w:val="007B7CF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page number" w:uiPriority="99"/>
    <w:lsdException w:name="List" w:uiPriority="99"/>
    <w:lsdException w:name="Title" w:qFormat="1"/>
    <w:lsdException w:name="Body Text" w:uiPriority="99"/>
    <w:lsdException w:name="Subtitle" w:qFormat="1"/>
    <w:lsdException w:name="Body Text Inden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3DE9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B7CFD"/>
    <w:pPr>
      <w:widowControl w:val="0"/>
      <w:tabs>
        <w:tab w:val="num" w:pos="0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hAnsi="Arial"/>
      <w:b/>
      <w:bCs/>
      <w:color w:val="26282F"/>
      <w:lang w:val="x-none" w:eastAsia="ar-SA"/>
    </w:rPr>
  </w:style>
  <w:style w:type="paragraph" w:styleId="2">
    <w:name w:val="heading 2"/>
    <w:basedOn w:val="1"/>
    <w:next w:val="a"/>
    <w:link w:val="20"/>
    <w:uiPriority w:val="9"/>
    <w:qFormat/>
    <w:rsid w:val="007B7CFD"/>
    <w:pPr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a"/>
    <w:next w:val="a"/>
    <w:link w:val="30"/>
    <w:uiPriority w:val="9"/>
    <w:qFormat/>
    <w:rsid w:val="00B63DE9"/>
    <w:pPr>
      <w:keepNext/>
      <w:ind w:firstLine="720"/>
      <w:jc w:val="center"/>
      <w:outlineLvl w:val="2"/>
    </w:pPr>
    <w:rPr>
      <w:b/>
      <w:sz w:val="52"/>
      <w:szCs w:val="20"/>
      <w:lang w:val="x-none" w:eastAsia="x-none"/>
    </w:rPr>
  </w:style>
  <w:style w:type="paragraph" w:styleId="4">
    <w:name w:val="heading 4"/>
    <w:basedOn w:val="3"/>
    <w:next w:val="a"/>
    <w:link w:val="40"/>
    <w:uiPriority w:val="9"/>
    <w:qFormat/>
    <w:rsid w:val="007B7CFD"/>
    <w:pPr>
      <w:keepNext w:val="0"/>
      <w:widowControl w:val="0"/>
      <w:tabs>
        <w:tab w:val="num" w:pos="0"/>
      </w:tabs>
      <w:suppressAutoHyphens/>
      <w:autoSpaceDE w:val="0"/>
      <w:ind w:left="864" w:hanging="864"/>
      <w:jc w:val="both"/>
      <w:outlineLvl w:val="3"/>
    </w:pPr>
    <w:rPr>
      <w:rFonts w:ascii="Arial" w:hAnsi="Arial"/>
      <w:b w:val="0"/>
      <w:sz w:val="24"/>
      <w:szCs w:val="24"/>
      <w:lang w:eastAsia="ar-SA"/>
    </w:rPr>
  </w:style>
  <w:style w:type="paragraph" w:styleId="5">
    <w:name w:val="heading 5"/>
    <w:basedOn w:val="a"/>
    <w:next w:val="a"/>
    <w:qFormat/>
    <w:rsid w:val="00B63DE9"/>
    <w:pPr>
      <w:keepNext/>
      <w:jc w:val="center"/>
      <w:outlineLvl w:val="4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D4DF7"/>
    <w:rPr>
      <w:color w:val="0000FF"/>
      <w:u w:val="single"/>
    </w:rPr>
  </w:style>
  <w:style w:type="paragraph" w:styleId="a4">
    <w:name w:val="Balloon Text"/>
    <w:basedOn w:val="a"/>
    <w:link w:val="a5"/>
    <w:uiPriority w:val="99"/>
    <w:rsid w:val="002E0D70"/>
    <w:rPr>
      <w:rFonts w:ascii="Segoe UI" w:hAnsi="Segoe UI"/>
      <w:sz w:val="18"/>
      <w:szCs w:val="18"/>
      <w:lang w:val="x-none" w:eastAsia="x-none"/>
    </w:rPr>
  </w:style>
  <w:style w:type="character" w:customStyle="1" w:styleId="a5">
    <w:name w:val="Текст выноски Знак"/>
    <w:link w:val="a4"/>
    <w:uiPriority w:val="99"/>
    <w:rsid w:val="002E0D70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7B7CF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Без интервала1"/>
    <w:rsid w:val="007B7CFD"/>
    <w:rPr>
      <w:rFonts w:ascii="Calibri" w:hAnsi="Calibri"/>
      <w:sz w:val="22"/>
      <w:szCs w:val="22"/>
    </w:rPr>
  </w:style>
  <w:style w:type="paragraph" w:styleId="a6">
    <w:name w:val="List Paragraph"/>
    <w:basedOn w:val="a"/>
    <w:uiPriority w:val="34"/>
    <w:qFormat/>
    <w:rsid w:val="007B7CFD"/>
    <w:pPr>
      <w:suppressAutoHyphens/>
      <w:ind w:left="720"/>
      <w:jc w:val="center"/>
    </w:pPr>
    <w:rPr>
      <w:rFonts w:ascii="Calibri" w:eastAsia="Calibri" w:hAnsi="Calibri"/>
      <w:sz w:val="22"/>
      <w:szCs w:val="22"/>
      <w:lang w:eastAsia="ar-SA"/>
    </w:rPr>
  </w:style>
  <w:style w:type="character" w:customStyle="1" w:styleId="10">
    <w:name w:val="Заголовок 1 Знак"/>
    <w:link w:val="1"/>
    <w:uiPriority w:val="9"/>
    <w:rsid w:val="007B7CFD"/>
    <w:rPr>
      <w:rFonts w:ascii="Arial" w:eastAsia="Times New Roman" w:hAnsi="Arial" w:cs="Arial"/>
      <w:b/>
      <w:bCs/>
      <w:color w:val="26282F"/>
      <w:sz w:val="24"/>
      <w:szCs w:val="24"/>
      <w:lang w:eastAsia="ar-SA"/>
    </w:rPr>
  </w:style>
  <w:style w:type="character" w:customStyle="1" w:styleId="20">
    <w:name w:val="Заголовок 2 Знак"/>
    <w:link w:val="2"/>
    <w:uiPriority w:val="9"/>
    <w:rsid w:val="007B7CFD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link w:val="4"/>
    <w:uiPriority w:val="9"/>
    <w:rsid w:val="007B7CFD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link w:val="3"/>
    <w:uiPriority w:val="9"/>
    <w:locked/>
    <w:rsid w:val="007B7CFD"/>
    <w:rPr>
      <w:b/>
      <w:sz w:val="52"/>
    </w:rPr>
  </w:style>
  <w:style w:type="paragraph" w:styleId="a7">
    <w:name w:val="footer"/>
    <w:basedOn w:val="a"/>
    <w:link w:val="a8"/>
    <w:uiPriority w:val="99"/>
    <w:rsid w:val="007B7CF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7B7CFD"/>
    <w:rPr>
      <w:rFonts w:eastAsia="Times New Roman"/>
      <w:sz w:val="24"/>
      <w:szCs w:val="24"/>
    </w:rPr>
  </w:style>
  <w:style w:type="paragraph" w:customStyle="1" w:styleId="ConsPlusCell">
    <w:name w:val="ConsPlusCell"/>
    <w:rsid w:val="007B7CFD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character" w:styleId="a9">
    <w:name w:val="page number"/>
    <w:uiPriority w:val="99"/>
    <w:rsid w:val="007B7CFD"/>
    <w:rPr>
      <w:rFonts w:cs="Times New Roman"/>
    </w:rPr>
  </w:style>
  <w:style w:type="table" w:styleId="aa">
    <w:name w:val="Table Grid"/>
    <w:basedOn w:val="a1"/>
    <w:uiPriority w:val="39"/>
    <w:rsid w:val="007B7C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"/>
    <w:basedOn w:val="a"/>
    <w:rsid w:val="007B7CFD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7B7CFD"/>
    <w:pPr>
      <w:spacing w:before="100" w:beforeAutospacing="1" w:after="100" w:afterAutospacing="1"/>
    </w:pPr>
    <w:rPr>
      <w:color w:val="000000"/>
      <w:sz w:val="22"/>
      <w:szCs w:val="22"/>
    </w:rPr>
  </w:style>
  <w:style w:type="paragraph" w:styleId="31">
    <w:name w:val="Body Text Indent 3"/>
    <w:basedOn w:val="a"/>
    <w:link w:val="32"/>
    <w:uiPriority w:val="99"/>
    <w:rsid w:val="007B7CFD"/>
    <w:pPr>
      <w:ind w:firstLine="709"/>
      <w:jc w:val="both"/>
    </w:pPr>
    <w:rPr>
      <w:sz w:val="26"/>
      <w:szCs w:val="26"/>
      <w:lang w:val="x-none" w:eastAsia="x-none"/>
    </w:rPr>
  </w:style>
  <w:style w:type="character" w:customStyle="1" w:styleId="32">
    <w:name w:val="Основной текст с отступом 3 Знак"/>
    <w:link w:val="31"/>
    <w:uiPriority w:val="99"/>
    <w:rsid w:val="007B7CFD"/>
    <w:rPr>
      <w:rFonts w:eastAsia="Times New Roman"/>
      <w:sz w:val="26"/>
      <w:szCs w:val="26"/>
    </w:rPr>
  </w:style>
  <w:style w:type="paragraph" w:customStyle="1" w:styleId="ac">
    <w:name w:val="Таблицы (моноширинный)"/>
    <w:basedOn w:val="a"/>
    <w:next w:val="a"/>
    <w:rsid w:val="007B7CF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d">
    <w:name w:val="header"/>
    <w:basedOn w:val="a"/>
    <w:link w:val="ae"/>
    <w:uiPriority w:val="99"/>
    <w:rsid w:val="007B7CF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uiPriority w:val="99"/>
    <w:rsid w:val="007B7CFD"/>
    <w:rPr>
      <w:rFonts w:eastAsia="Times New Roman"/>
      <w:sz w:val="24"/>
      <w:szCs w:val="24"/>
    </w:rPr>
  </w:style>
  <w:style w:type="paragraph" w:customStyle="1" w:styleId="printj">
    <w:name w:val="printj"/>
    <w:basedOn w:val="a"/>
    <w:rsid w:val="007B7CFD"/>
    <w:pPr>
      <w:suppressAutoHyphens/>
      <w:spacing w:before="144" w:after="288"/>
      <w:jc w:val="both"/>
    </w:pPr>
    <w:rPr>
      <w:lang w:eastAsia="ar-SA"/>
    </w:rPr>
  </w:style>
  <w:style w:type="paragraph" w:customStyle="1" w:styleId="af">
    <w:name w:val="Нормальный (таблица)"/>
    <w:basedOn w:val="a"/>
    <w:next w:val="a"/>
    <w:uiPriority w:val="99"/>
    <w:rsid w:val="007B7CF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f0">
    <w:name w:val="No Spacing"/>
    <w:uiPriority w:val="1"/>
    <w:qFormat/>
    <w:rsid w:val="007B7CFD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af1">
    <w:name w:val="Гипертекстовая ссылка"/>
    <w:uiPriority w:val="99"/>
    <w:rsid w:val="007B7CFD"/>
    <w:rPr>
      <w:color w:val="106BBE"/>
      <w:sz w:val="26"/>
    </w:rPr>
  </w:style>
  <w:style w:type="character" w:customStyle="1" w:styleId="WW8Num1z0">
    <w:name w:val="WW8Num1z0"/>
    <w:rsid w:val="007B7CFD"/>
    <w:rPr>
      <w:rFonts w:ascii="Times New Roman" w:hAnsi="Times New Roman"/>
      <w:color w:val="auto"/>
      <w:sz w:val="28"/>
      <w:shd w:val="clear" w:color="auto" w:fill="FFFF00"/>
    </w:rPr>
  </w:style>
  <w:style w:type="character" w:customStyle="1" w:styleId="WW8Num1z1">
    <w:name w:val="WW8Num1z1"/>
    <w:rsid w:val="007B7CFD"/>
  </w:style>
  <w:style w:type="character" w:customStyle="1" w:styleId="WW8Num1z2">
    <w:name w:val="WW8Num1z2"/>
    <w:rsid w:val="007B7CFD"/>
  </w:style>
  <w:style w:type="character" w:customStyle="1" w:styleId="WW8Num1z3">
    <w:name w:val="WW8Num1z3"/>
    <w:rsid w:val="007B7CFD"/>
  </w:style>
  <w:style w:type="character" w:customStyle="1" w:styleId="WW8Num1z4">
    <w:name w:val="WW8Num1z4"/>
    <w:rsid w:val="007B7CFD"/>
  </w:style>
  <w:style w:type="character" w:customStyle="1" w:styleId="WW8Num1z5">
    <w:name w:val="WW8Num1z5"/>
    <w:rsid w:val="007B7CFD"/>
  </w:style>
  <w:style w:type="character" w:customStyle="1" w:styleId="WW8Num1z6">
    <w:name w:val="WW8Num1z6"/>
    <w:rsid w:val="007B7CFD"/>
  </w:style>
  <w:style w:type="character" w:customStyle="1" w:styleId="WW8Num1z7">
    <w:name w:val="WW8Num1z7"/>
    <w:rsid w:val="007B7CFD"/>
  </w:style>
  <w:style w:type="character" w:customStyle="1" w:styleId="WW8Num1z8">
    <w:name w:val="WW8Num1z8"/>
    <w:rsid w:val="007B7CFD"/>
  </w:style>
  <w:style w:type="character" w:customStyle="1" w:styleId="WW8Num2z0">
    <w:name w:val="WW8Num2z0"/>
    <w:rsid w:val="007B7CFD"/>
    <w:rPr>
      <w:rFonts w:ascii="Times New Roman" w:hAnsi="Times New Roman"/>
      <w:sz w:val="28"/>
    </w:rPr>
  </w:style>
  <w:style w:type="character" w:customStyle="1" w:styleId="WW8Num2z1">
    <w:name w:val="WW8Num2z1"/>
    <w:rsid w:val="007B7CFD"/>
  </w:style>
  <w:style w:type="character" w:customStyle="1" w:styleId="WW8Num2z2">
    <w:name w:val="WW8Num2z2"/>
    <w:rsid w:val="007B7CFD"/>
  </w:style>
  <w:style w:type="character" w:customStyle="1" w:styleId="WW8Num2z3">
    <w:name w:val="WW8Num2z3"/>
    <w:rsid w:val="007B7CFD"/>
  </w:style>
  <w:style w:type="character" w:customStyle="1" w:styleId="WW8Num2z4">
    <w:name w:val="WW8Num2z4"/>
    <w:rsid w:val="007B7CFD"/>
  </w:style>
  <w:style w:type="character" w:customStyle="1" w:styleId="WW8Num2z5">
    <w:name w:val="WW8Num2z5"/>
    <w:rsid w:val="007B7CFD"/>
  </w:style>
  <w:style w:type="character" w:customStyle="1" w:styleId="WW8Num2z6">
    <w:name w:val="WW8Num2z6"/>
    <w:rsid w:val="007B7CFD"/>
  </w:style>
  <w:style w:type="character" w:customStyle="1" w:styleId="WW8Num2z7">
    <w:name w:val="WW8Num2z7"/>
    <w:rsid w:val="007B7CFD"/>
  </w:style>
  <w:style w:type="character" w:customStyle="1" w:styleId="WW8Num2z8">
    <w:name w:val="WW8Num2z8"/>
    <w:rsid w:val="007B7CFD"/>
  </w:style>
  <w:style w:type="character" w:customStyle="1" w:styleId="50">
    <w:name w:val="Основной шрифт абзаца5"/>
    <w:rsid w:val="007B7CFD"/>
  </w:style>
  <w:style w:type="character" w:customStyle="1" w:styleId="41">
    <w:name w:val="Основной шрифт абзаца4"/>
    <w:rsid w:val="007B7CFD"/>
  </w:style>
  <w:style w:type="character" w:customStyle="1" w:styleId="WW8Num3z0">
    <w:name w:val="WW8Num3z0"/>
    <w:rsid w:val="007B7CFD"/>
  </w:style>
  <w:style w:type="character" w:customStyle="1" w:styleId="WW8Num4z0">
    <w:name w:val="WW8Num4z0"/>
    <w:rsid w:val="007B7CFD"/>
  </w:style>
  <w:style w:type="character" w:customStyle="1" w:styleId="WW8Num4z1">
    <w:name w:val="WW8Num4z1"/>
    <w:rsid w:val="007B7CFD"/>
  </w:style>
  <w:style w:type="character" w:customStyle="1" w:styleId="WW8Num4z2">
    <w:name w:val="WW8Num4z2"/>
    <w:rsid w:val="007B7CFD"/>
  </w:style>
  <w:style w:type="character" w:customStyle="1" w:styleId="WW8Num4z3">
    <w:name w:val="WW8Num4z3"/>
    <w:rsid w:val="007B7CFD"/>
  </w:style>
  <w:style w:type="character" w:customStyle="1" w:styleId="WW8Num4z4">
    <w:name w:val="WW8Num4z4"/>
    <w:rsid w:val="007B7CFD"/>
  </w:style>
  <w:style w:type="character" w:customStyle="1" w:styleId="WW8Num4z5">
    <w:name w:val="WW8Num4z5"/>
    <w:rsid w:val="007B7CFD"/>
  </w:style>
  <w:style w:type="character" w:customStyle="1" w:styleId="WW8Num4z6">
    <w:name w:val="WW8Num4z6"/>
    <w:rsid w:val="007B7CFD"/>
  </w:style>
  <w:style w:type="character" w:customStyle="1" w:styleId="WW8Num4z7">
    <w:name w:val="WW8Num4z7"/>
    <w:rsid w:val="007B7CFD"/>
  </w:style>
  <w:style w:type="character" w:customStyle="1" w:styleId="WW8Num4z8">
    <w:name w:val="WW8Num4z8"/>
    <w:rsid w:val="007B7CFD"/>
  </w:style>
  <w:style w:type="character" w:customStyle="1" w:styleId="WW8Num5z0">
    <w:name w:val="WW8Num5z0"/>
    <w:rsid w:val="007B7CFD"/>
    <w:rPr>
      <w:sz w:val="28"/>
    </w:rPr>
  </w:style>
  <w:style w:type="character" w:customStyle="1" w:styleId="WW8Num5z1">
    <w:name w:val="WW8Num5z1"/>
    <w:rsid w:val="007B7CFD"/>
  </w:style>
  <w:style w:type="character" w:customStyle="1" w:styleId="WW8Num5z2">
    <w:name w:val="WW8Num5z2"/>
    <w:rsid w:val="007B7CFD"/>
    <w:rPr>
      <w:rFonts w:ascii="Wingdings" w:hAnsi="Wingdings"/>
    </w:rPr>
  </w:style>
  <w:style w:type="character" w:customStyle="1" w:styleId="WW8Num5z3">
    <w:name w:val="WW8Num5z3"/>
    <w:rsid w:val="007B7CFD"/>
  </w:style>
  <w:style w:type="character" w:customStyle="1" w:styleId="WW8Num5z4">
    <w:name w:val="WW8Num5z4"/>
    <w:rsid w:val="007B7CFD"/>
  </w:style>
  <w:style w:type="character" w:customStyle="1" w:styleId="WW8Num5z5">
    <w:name w:val="WW8Num5z5"/>
    <w:rsid w:val="007B7CFD"/>
  </w:style>
  <w:style w:type="character" w:customStyle="1" w:styleId="WW8Num5z6">
    <w:name w:val="WW8Num5z6"/>
    <w:rsid w:val="007B7CFD"/>
  </w:style>
  <w:style w:type="character" w:customStyle="1" w:styleId="WW8Num5z7">
    <w:name w:val="WW8Num5z7"/>
    <w:rsid w:val="007B7CFD"/>
  </w:style>
  <w:style w:type="character" w:customStyle="1" w:styleId="WW8Num5z8">
    <w:name w:val="WW8Num5z8"/>
    <w:rsid w:val="007B7CFD"/>
  </w:style>
  <w:style w:type="character" w:customStyle="1" w:styleId="WW8Num6z0">
    <w:name w:val="WW8Num6z0"/>
    <w:rsid w:val="007B7CFD"/>
  </w:style>
  <w:style w:type="character" w:customStyle="1" w:styleId="WW8Num6z1">
    <w:name w:val="WW8Num6z1"/>
    <w:rsid w:val="007B7CFD"/>
    <w:rPr>
      <w:rFonts w:ascii="Courier New" w:hAnsi="Courier New"/>
      <w:sz w:val="20"/>
    </w:rPr>
  </w:style>
  <w:style w:type="character" w:customStyle="1" w:styleId="WW8Num6z2">
    <w:name w:val="WW8Num6z2"/>
    <w:rsid w:val="007B7CFD"/>
  </w:style>
  <w:style w:type="character" w:customStyle="1" w:styleId="WW8Num6z3">
    <w:name w:val="WW8Num6z3"/>
    <w:rsid w:val="007B7CFD"/>
  </w:style>
  <w:style w:type="character" w:customStyle="1" w:styleId="WW8Num6z4">
    <w:name w:val="WW8Num6z4"/>
    <w:rsid w:val="007B7CFD"/>
  </w:style>
  <w:style w:type="character" w:customStyle="1" w:styleId="WW8Num6z5">
    <w:name w:val="WW8Num6z5"/>
    <w:rsid w:val="007B7CFD"/>
  </w:style>
  <w:style w:type="character" w:customStyle="1" w:styleId="WW8Num6z6">
    <w:name w:val="WW8Num6z6"/>
    <w:rsid w:val="007B7CFD"/>
  </w:style>
  <w:style w:type="character" w:customStyle="1" w:styleId="WW8Num6z7">
    <w:name w:val="WW8Num6z7"/>
    <w:rsid w:val="007B7CFD"/>
  </w:style>
  <w:style w:type="character" w:customStyle="1" w:styleId="WW8Num6z8">
    <w:name w:val="WW8Num6z8"/>
    <w:rsid w:val="007B7CFD"/>
  </w:style>
  <w:style w:type="character" w:customStyle="1" w:styleId="WW8Num7z0">
    <w:name w:val="WW8Num7z0"/>
    <w:rsid w:val="007B7CFD"/>
    <w:rPr>
      <w:rFonts w:ascii="Symbol" w:hAnsi="Symbol"/>
    </w:rPr>
  </w:style>
  <w:style w:type="character" w:customStyle="1" w:styleId="WW8Num7z1">
    <w:name w:val="WW8Num7z1"/>
    <w:rsid w:val="007B7CFD"/>
  </w:style>
  <w:style w:type="character" w:customStyle="1" w:styleId="WW8Num7z2">
    <w:name w:val="WW8Num7z2"/>
    <w:rsid w:val="007B7CFD"/>
  </w:style>
  <w:style w:type="character" w:customStyle="1" w:styleId="WW8Num7z3">
    <w:name w:val="WW8Num7z3"/>
    <w:rsid w:val="007B7CFD"/>
  </w:style>
  <w:style w:type="character" w:customStyle="1" w:styleId="WW8Num7z4">
    <w:name w:val="WW8Num7z4"/>
    <w:rsid w:val="007B7CFD"/>
  </w:style>
  <w:style w:type="character" w:customStyle="1" w:styleId="WW8Num7z5">
    <w:name w:val="WW8Num7z5"/>
    <w:rsid w:val="007B7CFD"/>
  </w:style>
  <w:style w:type="character" w:customStyle="1" w:styleId="WW8Num7z6">
    <w:name w:val="WW8Num7z6"/>
    <w:rsid w:val="007B7CFD"/>
  </w:style>
  <w:style w:type="character" w:customStyle="1" w:styleId="WW8Num7z7">
    <w:name w:val="WW8Num7z7"/>
    <w:rsid w:val="007B7CFD"/>
  </w:style>
  <w:style w:type="character" w:customStyle="1" w:styleId="WW8Num7z8">
    <w:name w:val="WW8Num7z8"/>
    <w:rsid w:val="007B7CFD"/>
  </w:style>
  <w:style w:type="character" w:customStyle="1" w:styleId="WW8Num8z0">
    <w:name w:val="WW8Num8z0"/>
    <w:rsid w:val="007B7CFD"/>
    <w:rPr>
      <w:sz w:val="28"/>
    </w:rPr>
  </w:style>
  <w:style w:type="character" w:customStyle="1" w:styleId="WW8Num8z1">
    <w:name w:val="WW8Num8z1"/>
    <w:rsid w:val="007B7CFD"/>
  </w:style>
  <w:style w:type="character" w:customStyle="1" w:styleId="WW8Num8z2">
    <w:name w:val="WW8Num8z2"/>
    <w:rsid w:val="007B7CFD"/>
  </w:style>
  <w:style w:type="character" w:customStyle="1" w:styleId="WW8Num8z3">
    <w:name w:val="WW8Num8z3"/>
    <w:rsid w:val="007B7CFD"/>
  </w:style>
  <w:style w:type="character" w:customStyle="1" w:styleId="WW8Num8z4">
    <w:name w:val="WW8Num8z4"/>
    <w:rsid w:val="007B7CFD"/>
  </w:style>
  <w:style w:type="character" w:customStyle="1" w:styleId="WW8Num8z5">
    <w:name w:val="WW8Num8z5"/>
    <w:rsid w:val="007B7CFD"/>
  </w:style>
  <w:style w:type="character" w:customStyle="1" w:styleId="WW8Num8z6">
    <w:name w:val="WW8Num8z6"/>
    <w:rsid w:val="007B7CFD"/>
  </w:style>
  <w:style w:type="character" w:customStyle="1" w:styleId="WW8Num8z7">
    <w:name w:val="WW8Num8z7"/>
    <w:rsid w:val="007B7CFD"/>
  </w:style>
  <w:style w:type="character" w:customStyle="1" w:styleId="WW8Num8z8">
    <w:name w:val="WW8Num8z8"/>
    <w:rsid w:val="007B7CFD"/>
  </w:style>
  <w:style w:type="character" w:customStyle="1" w:styleId="WW8Num9z0">
    <w:name w:val="WW8Num9z0"/>
    <w:rsid w:val="007B7CFD"/>
    <w:rPr>
      <w:rFonts w:ascii="Symbol" w:hAnsi="Symbol"/>
      <w:sz w:val="20"/>
    </w:rPr>
  </w:style>
  <w:style w:type="character" w:customStyle="1" w:styleId="WW8Num9z1">
    <w:name w:val="WW8Num9z1"/>
    <w:rsid w:val="007B7CFD"/>
    <w:rPr>
      <w:rFonts w:ascii="Courier New" w:hAnsi="Courier New"/>
      <w:sz w:val="20"/>
    </w:rPr>
  </w:style>
  <w:style w:type="character" w:customStyle="1" w:styleId="WW8Num9z2">
    <w:name w:val="WW8Num9z2"/>
    <w:rsid w:val="007B7CFD"/>
    <w:rPr>
      <w:rFonts w:ascii="Wingdings" w:hAnsi="Wingdings"/>
      <w:sz w:val="20"/>
    </w:rPr>
  </w:style>
  <w:style w:type="character" w:customStyle="1" w:styleId="WW8Num10z0">
    <w:name w:val="WW8Num10z0"/>
    <w:rsid w:val="007B7CFD"/>
  </w:style>
  <w:style w:type="character" w:customStyle="1" w:styleId="WW8Num10z1">
    <w:name w:val="WW8Num10z1"/>
    <w:rsid w:val="007B7CFD"/>
  </w:style>
  <w:style w:type="character" w:customStyle="1" w:styleId="WW8Num10z2">
    <w:name w:val="WW8Num10z2"/>
    <w:rsid w:val="007B7CFD"/>
  </w:style>
  <w:style w:type="character" w:customStyle="1" w:styleId="WW8Num10z3">
    <w:name w:val="WW8Num10z3"/>
    <w:rsid w:val="007B7CFD"/>
  </w:style>
  <w:style w:type="character" w:customStyle="1" w:styleId="WW8Num10z4">
    <w:name w:val="WW8Num10z4"/>
    <w:rsid w:val="007B7CFD"/>
  </w:style>
  <w:style w:type="character" w:customStyle="1" w:styleId="WW8Num10z5">
    <w:name w:val="WW8Num10z5"/>
    <w:rsid w:val="007B7CFD"/>
  </w:style>
  <w:style w:type="character" w:customStyle="1" w:styleId="WW8Num10z6">
    <w:name w:val="WW8Num10z6"/>
    <w:rsid w:val="007B7CFD"/>
  </w:style>
  <w:style w:type="character" w:customStyle="1" w:styleId="WW8Num10z7">
    <w:name w:val="WW8Num10z7"/>
    <w:rsid w:val="007B7CFD"/>
  </w:style>
  <w:style w:type="character" w:customStyle="1" w:styleId="WW8Num10z8">
    <w:name w:val="WW8Num10z8"/>
    <w:rsid w:val="007B7CFD"/>
  </w:style>
  <w:style w:type="character" w:customStyle="1" w:styleId="33">
    <w:name w:val="Основной шрифт абзаца3"/>
    <w:rsid w:val="007B7CFD"/>
  </w:style>
  <w:style w:type="character" w:customStyle="1" w:styleId="8">
    <w:name w:val="Знак Знак8"/>
    <w:rsid w:val="007B7CFD"/>
    <w:rPr>
      <w:rFonts w:ascii="Arial" w:hAnsi="Arial"/>
      <w:b/>
      <w:color w:val="26282F"/>
      <w:sz w:val="24"/>
      <w:lang w:val="ru-RU" w:eastAsia="ar-SA" w:bidi="ar-SA"/>
    </w:rPr>
  </w:style>
  <w:style w:type="character" w:customStyle="1" w:styleId="7">
    <w:name w:val="Знак Знак7"/>
    <w:rsid w:val="007B7CFD"/>
    <w:rPr>
      <w:rFonts w:ascii="Arial" w:hAnsi="Arial"/>
      <w:sz w:val="24"/>
      <w:lang w:val="ru-RU" w:eastAsia="ar-SA" w:bidi="ar-SA"/>
    </w:rPr>
  </w:style>
  <w:style w:type="character" w:customStyle="1" w:styleId="6">
    <w:name w:val="Знак Знак6"/>
    <w:rsid w:val="007B7CFD"/>
    <w:rPr>
      <w:rFonts w:ascii="Arial" w:hAnsi="Arial"/>
      <w:sz w:val="24"/>
      <w:lang w:val="ru-RU" w:eastAsia="ar-SA" w:bidi="ar-SA"/>
    </w:rPr>
  </w:style>
  <w:style w:type="character" w:customStyle="1" w:styleId="51">
    <w:name w:val="Знак Знак5"/>
    <w:rsid w:val="007B7CFD"/>
    <w:rPr>
      <w:rFonts w:ascii="Arial" w:hAnsi="Arial"/>
      <w:sz w:val="24"/>
      <w:lang w:val="ru-RU" w:eastAsia="ar-SA" w:bidi="ar-SA"/>
    </w:rPr>
  </w:style>
  <w:style w:type="character" w:customStyle="1" w:styleId="af2">
    <w:name w:val="Без интервала Знак"/>
    <w:rsid w:val="007B7CFD"/>
    <w:rPr>
      <w:rFonts w:ascii="Calibri" w:hAnsi="Calibri"/>
      <w:sz w:val="22"/>
      <w:lang w:val="ru-RU" w:eastAsia="ar-SA" w:bidi="ar-SA"/>
    </w:rPr>
  </w:style>
  <w:style w:type="character" w:customStyle="1" w:styleId="af3">
    <w:name w:val="Цветовое выделение"/>
    <w:rsid w:val="007B7CFD"/>
    <w:rPr>
      <w:b/>
      <w:color w:val="26282F"/>
      <w:sz w:val="26"/>
    </w:rPr>
  </w:style>
  <w:style w:type="character" w:styleId="af4">
    <w:name w:val="Strong"/>
    <w:uiPriority w:val="22"/>
    <w:qFormat/>
    <w:rsid w:val="007B7CFD"/>
    <w:rPr>
      <w:rFonts w:cs="Times New Roman"/>
      <w:b/>
    </w:rPr>
  </w:style>
  <w:style w:type="character" w:customStyle="1" w:styleId="12">
    <w:name w:val="Основной шрифт абзаца12"/>
    <w:rsid w:val="007B7CFD"/>
  </w:style>
  <w:style w:type="character" w:customStyle="1" w:styleId="af5">
    <w:name w:val="Öâåòîâîå âûäåëåíèå"/>
    <w:rsid w:val="007B7CFD"/>
    <w:rPr>
      <w:b/>
      <w:color w:val="26282F"/>
      <w:sz w:val="26"/>
    </w:rPr>
  </w:style>
  <w:style w:type="character" w:customStyle="1" w:styleId="13">
    <w:name w:val="Основной шрифт абзаца1"/>
    <w:rsid w:val="007B7CFD"/>
  </w:style>
  <w:style w:type="character" w:customStyle="1" w:styleId="14">
    <w:name w:val="Знак Знак1"/>
    <w:rsid w:val="007B7CFD"/>
    <w:rPr>
      <w:rFonts w:ascii="Arial" w:hAnsi="Arial"/>
      <w:sz w:val="26"/>
    </w:rPr>
  </w:style>
  <w:style w:type="character" w:customStyle="1" w:styleId="FontStyle11">
    <w:name w:val="Font Style11"/>
    <w:rsid w:val="007B7CFD"/>
    <w:rPr>
      <w:rFonts w:ascii="Times New Roman" w:hAnsi="Times New Roman"/>
      <w:sz w:val="26"/>
    </w:rPr>
  </w:style>
  <w:style w:type="character" w:customStyle="1" w:styleId="42">
    <w:name w:val="Знак Знак4"/>
    <w:rsid w:val="007B7CFD"/>
    <w:rPr>
      <w:rFonts w:ascii="Arial" w:hAnsi="Arial"/>
      <w:sz w:val="26"/>
    </w:rPr>
  </w:style>
  <w:style w:type="character" w:customStyle="1" w:styleId="21">
    <w:name w:val="Знак Знак2"/>
    <w:rsid w:val="007B7CFD"/>
    <w:rPr>
      <w:sz w:val="24"/>
    </w:rPr>
  </w:style>
  <w:style w:type="character" w:customStyle="1" w:styleId="34">
    <w:name w:val="Знак Знак3"/>
    <w:rsid w:val="007B7CFD"/>
    <w:rPr>
      <w:rFonts w:ascii="Arial" w:hAnsi="Arial"/>
      <w:b/>
      <w:color w:val="26282F"/>
      <w:sz w:val="24"/>
      <w:lang w:val="ru-RU" w:eastAsia="ar-SA" w:bidi="ar-SA"/>
    </w:rPr>
  </w:style>
  <w:style w:type="character" w:customStyle="1" w:styleId="22">
    <w:name w:val="Основной шрифт абзаца2"/>
    <w:rsid w:val="007B7CFD"/>
  </w:style>
  <w:style w:type="character" w:customStyle="1" w:styleId="af6">
    <w:name w:val="Основной текст Знак"/>
    <w:rsid w:val="007B7CFD"/>
    <w:rPr>
      <w:rFonts w:ascii="Arial" w:hAnsi="Arial"/>
      <w:sz w:val="26"/>
    </w:rPr>
  </w:style>
  <w:style w:type="character" w:customStyle="1" w:styleId="af7">
    <w:name w:val="Символ нумерации"/>
    <w:rsid w:val="007B7CFD"/>
  </w:style>
  <w:style w:type="character" w:customStyle="1" w:styleId="af8">
    <w:name w:val="Знак Знак"/>
    <w:rsid w:val="007B7CFD"/>
    <w:rPr>
      <w:rFonts w:ascii="Tahoma" w:hAnsi="Tahoma"/>
      <w:sz w:val="16"/>
    </w:rPr>
  </w:style>
  <w:style w:type="character" w:styleId="af9">
    <w:name w:val="FollowedHyperlink"/>
    <w:uiPriority w:val="99"/>
    <w:rsid w:val="007B7CFD"/>
    <w:rPr>
      <w:rFonts w:cs="Times New Roman"/>
      <w:color w:val="800080"/>
      <w:u w:val="single"/>
    </w:rPr>
  </w:style>
  <w:style w:type="paragraph" w:customStyle="1" w:styleId="afa">
    <w:name w:val="Заголовок"/>
    <w:basedOn w:val="a"/>
    <w:next w:val="afb"/>
    <w:rsid w:val="007B7CFD"/>
    <w:pPr>
      <w:keepNext/>
      <w:widowControl w:val="0"/>
      <w:suppressAutoHyphens/>
      <w:autoSpaceDE w:val="0"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afb">
    <w:name w:val="Body Text"/>
    <w:basedOn w:val="a"/>
    <w:link w:val="15"/>
    <w:uiPriority w:val="99"/>
    <w:rsid w:val="007B7CFD"/>
    <w:pPr>
      <w:widowControl w:val="0"/>
      <w:suppressAutoHyphens/>
      <w:autoSpaceDE w:val="0"/>
      <w:spacing w:after="120"/>
    </w:pPr>
    <w:rPr>
      <w:rFonts w:ascii="Arial" w:hAnsi="Arial"/>
      <w:sz w:val="26"/>
      <w:szCs w:val="26"/>
      <w:lang w:val="x-none" w:eastAsia="ar-SA"/>
    </w:rPr>
  </w:style>
  <w:style w:type="character" w:customStyle="1" w:styleId="15">
    <w:name w:val="Основной текст Знак1"/>
    <w:link w:val="afb"/>
    <w:uiPriority w:val="99"/>
    <w:rsid w:val="007B7CFD"/>
    <w:rPr>
      <w:rFonts w:ascii="Arial" w:eastAsia="Times New Roman" w:hAnsi="Arial"/>
      <w:sz w:val="26"/>
      <w:szCs w:val="26"/>
      <w:lang w:eastAsia="ar-SA"/>
    </w:rPr>
  </w:style>
  <w:style w:type="paragraph" w:styleId="afc">
    <w:name w:val="List"/>
    <w:basedOn w:val="afb"/>
    <w:uiPriority w:val="99"/>
    <w:rsid w:val="007B7CFD"/>
    <w:rPr>
      <w:rFonts w:cs="Mangal"/>
    </w:rPr>
  </w:style>
  <w:style w:type="paragraph" w:customStyle="1" w:styleId="43">
    <w:name w:val="Название4"/>
    <w:basedOn w:val="a"/>
    <w:rsid w:val="007B7CFD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44">
    <w:name w:val="Указатель4"/>
    <w:basedOn w:val="a"/>
    <w:rsid w:val="007B7CFD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35">
    <w:name w:val="Название3"/>
    <w:basedOn w:val="a"/>
    <w:rsid w:val="007B7CFD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36">
    <w:name w:val="Указатель3"/>
    <w:basedOn w:val="a"/>
    <w:rsid w:val="007B7CFD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23">
    <w:name w:val="Название2"/>
    <w:basedOn w:val="a"/>
    <w:rsid w:val="007B7CFD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24">
    <w:name w:val="Указатель2"/>
    <w:basedOn w:val="a"/>
    <w:rsid w:val="007B7CFD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afd">
    <w:name w:val="Прижатый влево"/>
    <w:basedOn w:val="a"/>
    <w:next w:val="a"/>
    <w:rsid w:val="007B7CFD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afe">
    <w:name w:val="Normal (Web)"/>
    <w:basedOn w:val="a"/>
    <w:uiPriority w:val="99"/>
    <w:rsid w:val="007B7CFD"/>
    <w:pPr>
      <w:suppressAutoHyphens/>
      <w:spacing w:before="280" w:after="280"/>
    </w:pPr>
    <w:rPr>
      <w:lang w:eastAsia="ar-SA"/>
    </w:rPr>
  </w:style>
  <w:style w:type="paragraph" w:customStyle="1" w:styleId="110">
    <w:name w:val="Заголовок 11"/>
    <w:basedOn w:val="a"/>
    <w:next w:val="a"/>
    <w:rsid w:val="007B7CFD"/>
    <w:pPr>
      <w:widowControl w:val="0"/>
      <w:suppressAutoHyphens/>
      <w:spacing w:before="108" w:after="108"/>
      <w:jc w:val="center"/>
    </w:pPr>
    <w:rPr>
      <w:b/>
      <w:bCs/>
      <w:color w:val="26282F"/>
      <w:kern w:val="1"/>
      <w:lang w:eastAsia="ar-SA"/>
    </w:rPr>
  </w:style>
  <w:style w:type="paragraph" w:customStyle="1" w:styleId="aff">
    <w:name w:val="Текст (справка)"/>
    <w:basedOn w:val="a"/>
    <w:next w:val="a"/>
    <w:rsid w:val="007B7CFD"/>
    <w:pPr>
      <w:widowControl w:val="0"/>
      <w:suppressAutoHyphens/>
      <w:autoSpaceDE w:val="0"/>
      <w:ind w:left="170" w:right="170"/>
    </w:pPr>
    <w:rPr>
      <w:rFonts w:ascii="Arial" w:hAnsi="Arial" w:cs="Arial"/>
      <w:lang w:eastAsia="ar-SA"/>
    </w:rPr>
  </w:style>
  <w:style w:type="paragraph" w:customStyle="1" w:styleId="aff0">
    <w:name w:val="Комментарий"/>
    <w:basedOn w:val="aff"/>
    <w:next w:val="a"/>
    <w:rsid w:val="007B7CFD"/>
    <w:pPr>
      <w:shd w:val="clear" w:color="auto" w:fill="F0F0F0"/>
      <w:spacing w:before="75"/>
      <w:ind w:left="0" w:right="0"/>
      <w:jc w:val="both"/>
    </w:pPr>
    <w:rPr>
      <w:color w:val="353842"/>
    </w:rPr>
  </w:style>
  <w:style w:type="paragraph" w:customStyle="1" w:styleId="ConsPlusNonformat">
    <w:name w:val="ConsPlusNonformat"/>
    <w:rsid w:val="007B7CF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u">
    <w:name w:val="u"/>
    <w:basedOn w:val="a"/>
    <w:rsid w:val="007B7CFD"/>
    <w:pPr>
      <w:suppressAutoHyphens/>
      <w:ind w:firstLine="435"/>
      <w:jc w:val="both"/>
    </w:pPr>
    <w:rPr>
      <w:lang w:eastAsia="ar-SA"/>
    </w:rPr>
  </w:style>
  <w:style w:type="paragraph" w:customStyle="1" w:styleId="Style4">
    <w:name w:val="Style4"/>
    <w:basedOn w:val="a"/>
    <w:rsid w:val="007B7CFD"/>
    <w:pPr>
      <w:widowControl w:val="0"/>
      <w:suppressAutoHyphens/>
      <w:autoSpaceDE w:val="0"/>
      <w:spacing w:line="326" w:lineRule="exact"/>
    </w:pPr>
    <w:rPr>
      <w:lang w:eastAsia="ar-SA"/>
    </w:rPr>
  </w:style>
  <w:style w:type="paragraph" w:customStyle="1" w:styleId="Iauiue">
    <w:name w:val="Iau?iue"/>
    <w:rsid w:val="007B7CFD"/>
    <w:pPr>
      <w:suppressAutoHyphens/>
      <w:spacing w:line="100" w:lineRule="atLeast"/>
    </w:pPr>
    <w:rPr>
      <w:kern w:val="1"/>
      <w:lang w:val="en-US" w:eastAsia="ar-SA"/>
    </w:rPr>
  </w:style>
  <w:style w:type="paragraph" w:customStyle="1" w:styleId="aff1">
    <w:name w:val="Содержимое таблицы"/>
    <w:basedOn w:val="a"/>
    <w:rsid w:val="007B7CFD"/>
    <w:pPr>
      <w:widowControl w:val="0"/>
      <w:suppressLineNumbers/>
      <w:suppressAutoHyphens/>
      <w:autoSpaceDE w:val="0"/>
    </w:pPr>
    <w:rPr>
      <w:rFonts w:ascii="Arial" w:hAnsi="Arial" w:cs="Arial"/>
      <w:sz w:val="26"/>
      <w:szCs w:val="26"/>
      <w:lang w:eastAsia="ar-SA"/>
    </w:rPr>
  </w:style>
  <w:style w:type="paragraph" w:customStyle="1" w:styleId="16">
    <w:name w:val="Название1"/>
    <w:basedOn w:val="a"/>
    <w:rsid w:val="007B7CFD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17">
    <w:name w:val="Указатель1"/>
    <w:basedOn w:val="a"/>
    <w:rsid w:val="007B7CFD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aff2">
    <w:name w:val="Заголовок таблицы"/>
    <w:basedOn w:val="aff1"/>
    <w:rsid w:val="007B7CFD"/>
    <w:pPr>
      <w:jc w:val="center"/>
    </w:pPr>
    <w:rPr>
      <w:b/>
      <w:bCs/>
    </w:rPr>
  </w:style>
  <w:style w:type="paragraph" w:customStyle="1" w:styleId="aff3">
    <w:name w:val="Содержимое врезки"/>
    <w:basedOn w:val="afb"/>
    <w:rsid w:val="007B7CFD"/>
  </w:style>
  <w:style w:type="paragraph" w:customStyle="1" w:styleId="aff4">
    <w:name w:val="Нормальный"/>
    <w:rsid w:val="007B7CFD"/>
    <w:pPr>
      <w:widowControl w:val="0"/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18">
    <w:name w:val="Без интервала1"/>
    <w:rsid w:val="007B7CFD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styleId="aff5">
    <w:name w:val="line number"/>
    <w:uiPriority w:val="99"/>
    <w:unhideWhenUsed/>
    <w:rsid w:val="007B7CFD"/>
    <w:rPr>
      <w:rFonts w:cs="Times New Roman"/>
    </w:rPr>
  </w:style>
  <w:style w:type="table" w:customStyle="1" w:styleId="19">
    <w:name w:val="Сетка таблицы1"/>
    <w:basedOn w:val="a1"/>
    <w:next w:val="aa"/>
    <w:uiPriority w:val="59"/>
    <w:rsid w:val="007B7C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6">
    <w:name w:val="Базовый"/>
    <w:rsid w:val="007B7CFD"/>
    <w:pPr>
      <w:widowControl w:val="0"/>
      <w:tabs>
        <w:tab w:val="left" w:pos="706"/>
      </w:tabs>
      <w:suppressAutoHyphens/>
    </w:pPr>
    <w:rPr>
      <w:rFonts w:cs="Tahoma"/>
      <w:sz w:val="24"/>
      <w:szCs w:val="24"/>
    </w:rPr>
  </w:style>
  <w:style w:type="paragraph" w:customStyle="1" w:styleId="font5">
    <w:name w:val="font5"/>
    <w:basedOn w:val="a"/>
    <w:rsid w:val="007B7CFD"/>
    <w:pPr>
      <w:spacing w:before="100" w:beforeAutospacing="1" w:after="100" w:afterAutospacing="1"/>
    </w:pPr>
    <w:rPr>
      <w:b/>
      <w:bCs/>
    </w:rPr>
  </w:style>
  <w:style w:type="paragraph" w:customStyle="1" w:styleId="xl22">
    <w:name w:val="xl22"/>
    <w:basedOn w:val="a"/>
    <w:rsid w:val="007B7CFD"/>
    <w:pPr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23">
    <w:name w:val="xl23"/>
    <w:basedOn w:val="a"/>
    <w:rsid w:val="007B7CF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24">
    <w:name w:val="xl24"/>
    <w:basedOn w:val="a"/>
    <w:rsid w:val="007B7CFD"/>
    <w:pPr>
      <w:spacing w:before="100" w:beforeAutospacing="1" w:after="100" w:afterAutospacing="1"/>
      <w:jc w:val="both"/>
      <w:textAlignment w:val="top"/>
    </w:pPr>
    <w:rPr>
      <w:sz w:val="28"/>
      <w:szCs w:val="28"/>
    </w:rPr>
  </w:style>
  <w:style w:type="paragraph" w:customStyle="1" w:styleId="xl25">
    <w:name w:val="xl25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6">
    <w:name w:val="xl26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">
    <w:name w:val="xl27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28">
    <w:name w:val="xl28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29">
    <w:name w:val="xl29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">
    <w:name w:val="xl30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31">
    <w:name w:val="xl31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2">
    <w:name w:val="xl32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">
    <w:name w:val="xl33"/>
    <w:basedOn w:val="a"/>
    <w:rsid w:val="007B7C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4">
    <w:name w:val="xl34"/>
    <w:basedOn w:val="a"/>
    <w:rsid w:val="007B7C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5">
    <w:name w:val="xl35"/>
    <w:basedOn w:val="a"/>
    <w:rsid w:val="007B7C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6">
    <w:name w:val="xl36"/>
    <w:basedOn w:val="a"/>
    <w:rsid w:val="007B7C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7">
    <w:name w:val="xl37"/>
    <w:basedOn w:val="a"/>
    <w:rsid w:val="007B7C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8">
    <w:name w:val="xl38"/>
    <w:basedOn w:val="a"/>
    <w:rsid w:val="007B7C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9">
    <w:name w:val="xl39"/>
    <w:basedOn w:val="a"/>
    <w:rsid w:val="007B7CF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40">
    <w:name w:val="xl40"/>
    <w:basedOn w:val="a"/>
    <w:rsid w:val="007B7CFD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41">
    <w:name w:val="xl41"/>
    <w:basedOn w:val="a"/>
    <w:rsid w:val="007B7CF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42">
    <w:name w:val="xl42"/>
    <w:basedOn w:val="a"/>
    <w:rsid w:val="007B7CFD"/>
    <w:pPr>
      <w:spacing w:before="100" w:beforeAutospacing="1" w:after="100" w:afterAutospacing="1"/>
      <w:jc w:val="center"/>
      <w:textAlignment w:val="top"/>
    </w:pPr>
  </w:style>
  <w:style w:type="paragraph" w:customStyle="1" w:styleId="xl43">
    <w:name w:val="xl43"/>
    <w:basedOn w:val="a"/>
    <w:rsid w:val="007B7CFD"/>
    <w:pP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44">
    <w:name w:val="xl44"/>
    <w:basedOn w:val="a"/>
    <w:rsid w:val="007B7CFD"/>
    <w:pP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45">
    <w:name w:val="xl45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46">
    <w:name w:val="xl46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47">
    <w:name w:val="xl47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48">
    <w:name w:val="xl48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9">
    <w:name w:val="xl49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50">
    <w:name w:val="xl50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51">
    <w:name w:val="xl51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52">
    <w:name w:val="xl52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5">
    <w:name w:val="xl65"/>
    <w:basedOn w:val="a"/>
    <w:rsid w:val="007B7CFD"/>
    <w:pPr>
      <w:spacing w:before="100" w:beforeAutospacing="1" w:after="100" w:afterAutospacing="1"/>
      <w:jc w:val="both"/>
    </w:pPr>
    <w:rPr>
      <w:sz w:val="28"/>
      <w:szCs w:val="28"/>
    </w:rPr>
  </w:style>
  <w:style w:type="paragraph" w:customStyle="1" w:styleId="xl66">
    <w:name w:val="xl66"/>
    <w:basedOn w:val="a"/>
    <w:rsid w:val="007B7CFD"/>
    <w:pPr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67">
    <w:name w:val="xl67"/>
    <w:basedOn w:val="a"/>
    <w:rsid w:val="007B7CF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8">
    <w:name w:val="xl68"/>
    <w:basedOn w:val="a"/>
    <w:rsid w:val="007B7CFD"/>
    <w:pPr>
      <w:spacing w:before="100" w:beforeAutospacing="1" w:after="100" w:afterAutospacing="1"/>
      <w:jc w:val="both"/>
      <w:textAlignment w:val="top"/>
    </w:pPr>
    <w:rPr>
      <w:sz w:val="28"/>
      <w:szCs w:val="28"/>
    </w:rPr>
  </w:style>
  <w:style w:type="paragraph" w:customStyle="1" w:styleId="xl69">
    <w:name w:val="xl69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71">
    <w:name w:val="xl71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7B7C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5">
    <w:name w:val="xl75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6">
    <w:name w:val="xl76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6"/>
      <w:szCs w:val="26"/>
    </w:rPr>
  </w:style>
  <w:style w:type="paragraph" w:customStyle="1" w:styleId="xl79">
    <w:name w:val="xl79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7B7C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7B7C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7B7CF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7B7C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7B7C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7">
    <w:name w:val="xl87"/>
    <w:basedOn w:val="a"/>
    <w:rsid w:val="007B7C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8">
    <w:name w:val="xl88"/>
    <w:basedOn w:val="a"/>
    <w:rsid w:val="007B7C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9">
    <w:name w:val="xl89"/>
    <w:basedOn w:val="a"/>
    <w:rsid w:val="007B7CFD"/>
    <w:pP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90">
    <w:name w:val="xl90"/>
    <w:basedOn w:val="a"/>
    <w:rsid w:val="007B7CFD"/>
    <w:pP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91">
    <w:name w:val="xl91"/>
    <w:basedOn w:val="a"/>
    <w:rsid w:val="007B7C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2">
    <w:name w:val="xl92"/>
    <w:basedOn w:val="a"/>
    <w:rsid w:val="007B7C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3">
    <w:name w:val="xl93"/>
    <w:basedOn w:val="a"/>
    <w:rsid w:val="007B7CFD"/>
    <w:pPr>
      <w:spacing w:before="100" w:beforeAutospacing="1" w:after="100" w:afterAutospacing="1"/>
      <w:jc w:val="center"/>
      <w:textAlignment w:val="top"/>
    </w:pPr>
  </w:style>
  <w:style w:type="paragraph" w:customStyle="1" w:styleId="xl94">
    <w:name w:val="xl94"/>
    <w:basedOn w:val="a"/>
    <w:rsid w:val="007B7C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a"/>
    <w:rsid w:val="007B7CF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96">
    <w:name w:val="xl96"/>
    <w:basedOn w:val="a"/>
    <w:rsid w:val="007B7CFD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97">
    <w:name w:val="xl97"/>
    <w:basedOn w:val="a"/>
    <w:rsid w:val="007B7CF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7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&#1055;&#1086;&#1083;&#1100;&#1079;&#1086;&#1074;&#1072;&#1090;&#1077;&#1083;&#1100;\Downloads\&#1084;&#1077;&#1090;&#1086;&#1076;.&#1088;&#1077;&#1082;&#1086;&#1084;&#1077;&#1085;&#1076;&#1072;&#1094;&#1080;&#1080;%20&#1075;&#1086;&#1090;&#1086;&#1074;&#1099;&#1077;%20&#1087;&#1086;&#1083;&#1086;&#1078;&#1080;&#1090;%20&#1079;&#1072;&#1082;&#1083;&#1102;&#1095;%20&#1087;&#1088;&#1086;&#1082;&#1091;&#1088;&#1072;&#1090;&#1091;&#1088;&#1099;%2025.05.2016.docx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file:///C:\&#1055;&#1086;&#1083;&#1100;&#1079;&#1086;&#1074;&#1072;&#1090;&#1077;&#1083;&#1100;\Downloads\&#1084;&#1077;&#1090;&#1086;&#1076;.&#1088;&#1077;&#1082;&#1086;&#1084;&#1077;&#1085;&#1076;&#1072;&#1094;&#1080;&#1080;%20&#1075;&#1086;&#1090;&#1086;&#1074;&#1099;&#1077;%20&#1087;&#1086;&#1083;&#1086;&#1078;&#1080;&#1090;%20&#1079;&#1072;&#1082;&#1083;&#1102;&#1095;%20&#1087;&#1088;&#1086;&#1082;&#1091;&#1088;&#1072;&#1090;&#1091;&#1088;&#1099;%2025.05.2016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15826-812F-4DE7-B7E6-054E1FBC5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3775</Words>
  <Characters>21518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25243</CharactersWithSpaces>
  <SharedDoc>false</SharedDoc>
  <HLinks>
    <vt:vector size="12" baseType="variant">
      <vt:variant>
        <vt:i4>7077970</vt:i4>
      </vt:variant>
      <vt:variant>
        <vt:i4>3</vt:i4>
      </vt:variant>
      <vt:variant>
        <vt:i4>0</vt:i4>
      </vt:variant>
      <vt:variant>
        <vt:i4>5</vt:i4>
      </vt:variant>
      <vt:variant>
        <vt:lpwstr>../../../Пользователь/Downloads/метод.рекомендации готовые положит заключ прокуратуры 25.05.2016.docx</vt:lpwstr>
      </vt:variant>
      <vt:variant>
        <vt:lpwstr>sub_239</vt:lpwstr>
      </vt:variant>
      <vt:variant>
        <vt:i4>7077970</vt:i4>
      </vt:variant>
      <vt:variant>
        <vt:i4>0</vt:i4>
      </vt:variant>
      <vt:variant>
        <vt:i4>0</vt:i4>
      </vt:variant>
      <vt:variant>
        <vt:i4>5</vt:i4>
      </vt:variant>
      <vt:variant>
        <vt:lpwstr>../../../Пользователь/Downloads/метод.рекомендации готовые положит заключ прокуратуры 25.05.2016.docx</vt:lpwstr>
      </vt:variant>
      <vt:variant>
        <vt:lpwstr>sub_238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2021-03-11T06:24:00Z</cp:lastPrinted>
  <dcterms:created xsi:type="dcterms:W3CDTF">2021-03-16T13:32:00Z</dcterms:created>
  <dcterms:modified xsi:type="dcterms:W3CDTF">2021-05-28T08:47:00Z</dcterms:modified>
</cp:coreProperties>
</file>