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694" w:rsidRDefault="00AF1694" w:rsidP="00EB1985">
      <w:pPr>
        <w:pStyle w:val="1"/>
        <w:shd w:val="clear" w:color="auto" w:fill="FFFFFF"/>
        <w:spacing w:before="0" w:after="0"/>
        <w:textAlignment w:val="baseline"/>
        <w:rPr>
          <w:rFonts w:ascii="Times New Roman" w:hAnsi="Times New Roman" w:cs="Times New Roman"/>
          <w:bCs w:val="0"/>
          <w:sz w:val="22"/>
          <w:szCs w:val="22"/>
        </w:rPr>
      </w:pPr>
      <w:r w:rsidRPr="00AF1694">
        <w:rPr>
          <w:rFonts w:ascii="Times New Roman" w:hAnsi="Times New Roman" w:cs="Times New Roman"/>
          <w:bCs w:val="0"/>
          <w:sz w:val="22"/>
          <w:szCs w:val="22"/>
        </w:rPr>
        <w:t>П</w:t>
      </w:r>
      <w:r w:rsidRPr="00E76ADF">
        <w:rPr>
          <w:rFonts w:ascii="Times New Roman" w:hAnsi="Times New Roman" w:cs="Times New Roman"/>
          <w:bCs w:val="0"/>
          <w:sz w:val="22"/>
          <w:szCs w:val="22"/>
        </w:rPr>
        <w:t>рокуратурой Большеигнатовского района проведена проверка обеспечения безопасности при перевозке детей, в том числе для сдачи</w:t>
      </w:r>
      <w:r w:rsidRPr="00E76ADF">
        <w:rPr>
          <w:rFonts w:ascii="Times New Roman" w:hAnsi="Times New Roman" w:cs="Times New Roman"/>
          <w:bCs w:val="0"/>
          <w:sz w:val="22"/>
          <w:szCs w:val="22"/>
        </w:rPr>
        <w:br/>
        <w:t xml:space="preserve"> Единого государственного экзамена</w:t>
      </w:r>
    </w:p>
    <w:p w:rsidR="00EB1985" w:rsidRPr="00EB1985" w:rsidRDefault="00EB1985" w:rsidP="00EB1985"/>
    <w:p w:rsidR="00AF1694" w:rsidRPr="00E76ADF" w:rsidRDefault="00AF1694" w:rsidP="00AF1694">
      <w:pPr>
        <w:pStyle w:val="afb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E76ADF">
        <w:rPr>
          <w:sz w:val="22"/>
          <w:szCs w:val="22"/>
        </w:rPr>
        <w:tab/>
        <w:t>Наступление лета – это очень ответственное время для выпускников школ, так как впереди предстоят экзамены, от которых зависит выбор места получения высшего образования и профессии.</w:t>
      </w:r>
    </w:p>
    <w:p w:rsidR="00AF1694" w:rsidRPr="00E76ADF" w:rsidRDefault="00AF1694" w:rsidP="00AF1694">
      <w:pPr>
        <w:pStyle w:val="afb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E76ADF">
        <w:rPr>
          <w:sz w:val="22"/>
          <w:szCs w:val="22"/>
        </w:rPr>
        <w:tab/>
        <w:t>В виду того, что для выпускников МБОУ «Большеигнатовская СОШ» сдача Единого государственного экзамена сопряжена с перевозками до мест его проведения прокуратурой Большеигнатовского района организована проверка исполнения указанным образовательным учреждением законодательства при осуществлении перевозок несовершеннолетних.</w:t>
      </w:r>
    </w:p>
    <w:p w:rsidR="00AF1694" w:rsidRPr="00E76ADF" w:rsidRDefault="00AF1694" w:rsidP="00AF1694">
      <w:pPr>
        <w:pStyle w:val="afb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E76ADF">
        <w:rPr>
          <w:sz w:val="22"/>
          <w:szCs w:val="22"/>
        </w:rPr>
        <w:tab/>
        <w:t xml:space="preserve">В ходе прокурорской проверки, проводимой с привлечением специалистов – работников ОГИБДД ММО МВД России «Ичалковский», выявлены различные нарушения в сфере организации перевозки детей и дорожной безопасности, с целью устранения которых главе Большеигнатовского района внесено представление. </w:t>
      </w:r>
    </w:p>
    <w:p w:rsidR="00AF1694" w:rsidRPr="00E76ADF" w:rsidRDefault="00AF1694" w:rsidP="00AF1694">
      <w:pPr>
        <w:pStyle w:val="af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2"/>
          <w:szCs w:val="22"/>
        </w:rPr>
      </w:pPr>
      <w:r w:rsidRPr="00E76ADF">
        <w:rPr>
          <w:sz w:val="22"/>
          <w:szCs w:val="22"/>
        </w:rPr>
        <w:t>Работы по устранению выявленных нарушений завершаются.</w:t>
      </w:r>
    </w:p>
    <w:p w:rsidR="00AF1694" w:rsidRPr="00E76ADF" w:rsidRDefault="00AF1694" w:rsidP="00AF1694">
      <w:pPr>
        <w:pStyle w:val="af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2"/>
          <w:szCs w:val="22"/>
        </w:rPr>
      </w:pPr>
    </w:p>
    <w:p w:rsidR="00AF1694" w:rsidRPr="00E76ADF" w:rsidRDefault="00AF1694" w:rsidP="00EB198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76ADF">
        <w:rPr>
          <w:rFonts w:ascii="Times New Roman" w:hAnsi="Times New Roman" w:cs="Times New Roman"/>
          <w:b/>
        </w:rPr>
        <w:t>Прокуратура Большеигнатовского района разъясняет: уточнены наименования перечней древесины и продукции ее переработки</w:t>
      </w:r>
    </w:p>
    <w:p w:rsidR="00AF1694" w:rsidRPr="00E76ADF" w:rsidRDefault="00AF1694" w:rsidP="00AF16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F1694" w:rsidRPr="00E76ADF" w:rsidRDefault="00AF1694" w:rsidP="00AF16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Распоряжением Правительства РФ от 21.05.2021 N 1319-р «О внесении изменений в распоряжение Правительства РФ от 13.06.2014 N 1047-р» уточнены наименования перечней древесины и продукции ее переработки.</w:t>
      </w:r>
    </w:p>
    <w:p w:rsidR="00AF1694" w:rsidRPr="00E76ADF" w:rsidRDefault="00AF1694" w:rsidP="00AF169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Речь идет о перечнях, определяемых в соответствии с Общероссийским классификатором продукции по видам экономической деятельности и в соответствии с единой Товарной номенклатурой внешнеэкономической деятельности Евразийского экономического союза (согласно внесенным изменениям, из наименований исключена отсылка на требования Лесного кодекса РФ о транспортировке древесины и об учете сделок с ней).</w:t>
      </w:r>
    </w:p>
    <w:p w:rsidR="00AF1694" w:rsidRPr="007B1276" w:rsidRDefault="00AF1694" w:rsidP="007B127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Кроме того, перечень древесины и продукции ее переработки, определяемых в соответствии с ТН ВЭД ЕАЭС, дополнен новыми позициями, а ряд позиций изложен в новой редакции.</w:t>
      </w:r>
    </w:p>
    <w:p w:rsidR="000C06AD" w:rsidRPr="007B1276" w:rsidRDefault="000C06AD" w:rsidP="007B1276">
      <w:pPr>
        <w:shd w:val="clear" w:color="auto" w:fill="FFFFFF"/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</w:rPr>
      </w:pPr>
      <w:r w:rsidRPr="007B1276">
        <w:rPr>
          <w:rFonts w:ascii="Times New Roman" w:hAnsi="Times New Roman" w:cs="Times New Roman"/>
          <w:b/>
          <w:color w:val="000000"/>
          <w:spacing w:val="-8"/>
        </w:rPr>
        <w:t xml:space="preserve">         </w:t>
      </w:r>
      <w:r w:rsidR="007B1276" w:rsidRPr="00E76ADF">
        <w:rPr>
          <w:rFonts w:ascii="Times New Roman" w:hAnsi="Times New Roman" w:cs="Times New Roman"/>
          <w:b/>
          <w:noProof/>
        </w:rPr>
        <w:drawing>
          <wp:inline distT="0" distB="0" distL="0" distR="0" wp14:anchorId="6F386054" wp14:editId="60D457B2">
            <wp:extent cx="581025" cy="609600"/>
            <wp:effectExtent l="0" t="0" r="0" b="0"/>
            <wp:docPr id="6" name="Рисунок 6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276">
        <w:rPr>
          <w:rFonts w:ascii="Times New Roman" w:hAnsi="Times New Roman" w:cs="Times New Roman"/>
          <w:b/>
          <w:color w:val="000000"/>
          <w:spacing w:val="-8"/>
        </w:rPr>
        <w:t xml:space="preserve">  </w:t>
      </w:r>
    </w:p>
    <w:p w:rsidR="000C06AD" w:rsidRPr="007B1276" w:rsidRDefault="000C06AD" w:rsidP="007B12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0"/>
        </w:rPr>
      </w:pPr>
      <w:r w:rsidRPr="007B1276">
        <w:rPr>
          <w:rFonts w:ascii="Times New Roman" w:hAnsi="Times New Roman" w:cs="Times New Roman"/>
          <w:b/>
          <w:color w:val="000000"/>
          <w:spacing w:val="-8"/>
        </w:rPr>
        <w:t xml:space="preserve">         Администрация  Большеигнатовского</w:t>
      </w:r>
      <w:r w:rsidR="007B1276">
        <w:rPr>
          <w:rFonts w:ascii="Times New Roman" w:hAnsi="Times New Roman" w:cs="Times New Roman"/>
          <w:b/>
          <w:color w:val="000000"/>
          <w:spacing w:val="-8"/>
        </w:rPr>
        <w:t xml:space="preserve"> </w:t>
      </w:r>
      <w:r w:rsidRPr="007B1276">
        <w:rPr>
          <w:rFonts w:ascii="Times New Roman" w:hAnsi="Times New Roman" w:cs="Times New Roman"/>
          <w:b/>
          <w:color w:val="000000"/>
          <w:spacing w:val="-8"/>
        </w:rPr>
        <w:t>му</w:t>
      </w:r>
      <w:r w:rsidRPr="007B1276">
        <w:rPr>
          <w:rFonts w:ascii="Times New Roman" w:hAnsi="Times New Roman" w:cs="Times New Roman"/>
          <w:b/>
          <w:color w:val="000000"/>
          <w:spacing w:val="-10"/>
        </w:rPr>
        <w:t>ниципального района</w:t>
      </w:r>
      <w:r w:rsidRPr="007B1276">
        <w:rPr>
          <w:rFonts w:ascii="Times New Roman" w:hAnsi="Times New Roman" w:cs="Times New Roman"/>
          <w:b/>
          <w:color w:val="000000"/>
          <w:spacing w:val="-11"/>
        </w:rPr>
        <w:t xml:space="preserve">  Республики Мордовия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</w:rPr>
      </w:pPr>
      <w:r w:rsidRPr="007B1276">
        <w:rPr>
          <w:rFonts w:ascii="Times New Roman" w:hAnsi="Times New Roman" w:cs="Times New Roman"/>
          <w:b/>
          <w:color w:val="000000"/>
          <w:spacing w:val="-11"/>
        </w:rPr>
        <w:t xml:space="preserve">                   </w:t>
      </w:r>
    </w:p>
    <w:p w:rsidR="000C06AD" w:rsidRPr="007B1276" w:rsidRDefault="000C06AD" w:rsidP="007B1276">
      <w:pPr>
        <w:shd w:val="clear" w:color="auto" w:fill="FFFFFF"/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</w:rPr>
      </w:pPr>
      <w:r w:rsidRPr="007B1276">
        <w:rPr>
          <w:rFonts w:ascii="Times New Roman" w:hAnsi="Times New Roman" w:cs="Times New Roman"/>
          <w:color w:val="000000"/>
          <w:spacing w:val="-11"/>
        </w:rPr>
        <w:t>ПОСТАНОВЛЕНИЕ</w:t>
      </w:r>
    </w:p>
    <w:p w:rsidR="000C06AD" w:rsidRPr="007B1276" w:rsidRDefault="000C06AD" w:rsidP="007B1276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  <w:r w:rsidRPr="007B1276">
        <w:rPr>
          <w:rFonts w:ascii="Times New Roman" w:hAnsi="Times New Roman" w:cs="Times New Roman"/>
          <w:color w:val="000000"/>
          <w:spacing w:val="-11"/>
        </w:rPr>
        <w:t xml:space="preserve">                                                                                        </w:t>
      </w:r>
    </w:p>
    <w:p w:rsidR="000C06AD" w:rsidRPr="007B1276" w:rsidRDefault="007B1276" w:rsidP="007B1276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2"/>
        </w:rPr>
        <w:t xml:space="preserve">  </w:t>
      </w:r>
      <w:r w:rsidR="000C06AD" w:rsidRPr="007B1276">
        <w:rPr>
          <w:rFonts w:ascii="Times New Roman" w:hAnsi="Times New Roman" w:cs="Times New Roman"/>
          <w:color w:val="000000"/>
          <w:spacing w:val="-2"/>
        </w:rPr>
        <w:t xml:space="preserve">от </w:t>
      </w:r>
      <w:r w:rsidR="000C06AD" w:rsidRPr="007B1276">
        <w:rPr>
          <w:rFonts w:ascii="Times New Roman" w:hAnsi="Times New Roman" w:cs="Times New Roman"/>
          <w:color w:val="000000"/>
        </w:rPr>
        <w:t xml:space="preserve">«1» июня </w:t>
      </w:r>
      <w:r w:rsidR="000C06AD" w:rsidRPr="007B1276">
        <w:rPr>
          <w:rFonts w:ascii="Times New Roman" w:hAnsi="Times New Roman" w:cs="Times New Roman"/>
          <w:color w:val="000000"/>
          <w:spacing w:val="-4"/>
        </w:rPr>
        <w:t xml:space="preserve">2021 года                                       </w:t>
      </w: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</w:t>
      </w:r>
      <w:r w:rsidR="00DB438F">
        <w:rPr>
          <w:rFonts w:ascii="Times New Roman" w:hAnsi="Times New Roman" w:cs="Times New Roman"/>
          <w:color w:val="000000"/>
          <w:spacing w:val="-4"/>
        </w:rPr>
        <w:t xml:space="preserve">           </w:t>
      </w:r>
      <w:r>
        <w:rPr>
          <w:rFonts w:ascii="Times New Roman" w:hAnsi="Times New Roman" w:cs="Times New Roman"/>
          <w:color w:val="000000"/>
          <w:spacing w:val="-4"/>
        </w:rPr>
        <w:t xml:space="preserve">  </w:t>
      </w:r>
      <w:r w:rsidR="000C06AD" w:rsidRPr="007B1276">
        <w:rPr>
          <w:rFonts w:ascii="Times New Roman" w:hAnsi="Times New Roman" w:cs="Times New Roman"/>
          <w:color w:val="000000"/>
          <w:spacing w:val="-4"/>
        </w:rPr>
        <w:t xml:space="preserve">                   №  247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  <w:r w:rsidRPr="007B1276">
        <w:rPr>
          <w:rFonts w:ascii="Times New Roman" w:hAnsi="Times New Roman" w:cs="Times New Roman"/>
          <w:color w:val="000000"/>
          <w:spacing w:val="-11"/>
        </w:rPr>
        <w:t xml:space="preserve">                                                      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  <w:r w:rsidRPr="007B1276">
        <w:rPr>
          <w:rFonts w:ascii="Times New Roman" w:hAnsi="Times New Roman" w:cs="Times New Roman"/>
          <w:color w:val="000000"/>
          <w:spacing w:val="-11"/>
        </w:rPr>
        <w:t>с. Большое  Игнатово</w:t>
      </w:r>
    </w:p>
    <w:p w:rsidR="000C06AD" w:rsidRPr="007B1276" w:rsidRDefault="000C06AD" w:rsidP="000C06AD">
      <w:pPr>
        <w:spacing w:after="0" w:line="240" w:lineRule="auto"/>
        <w:rPr>
          <w:rFonts w:ascii="Times New Roman" w:hAnsi="Times New Roman" w:cs="Times New Roman"/>
        </w:rPr>
      </w:pPr>
    </w:p>
    <w:p w:rsidR="000C06AD" w:rsidRPr="007B1276" w:rsidRDefault="000C06AD" w:rsidP="000C06AD">
      <w:pPr>
        <w:spacing w:after="0" w:line="240" w:lineRule="auto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</w:p>
    <w:p w:rsidR="000C06AD" w:rsidRPr="007B1276" w:rsidRDefault="000C06AD" w:rsidP="000C06AD">
      <w:pPr>
        <w:spacing w:after="0" w:line="240" w:lineRule="auto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 xml:space="preserve">Большеигнатовского муниципального района Республики </w:t>
      </w:r>
    </w:p>
    <w:p w:rsidR="000C06AD" w:rsidRPr="007B1276" w:rsidRDefault="000C06AD" w:rsidP="000C06AD">
      <w:pPr>
        <w:spacing w:after="0" w:line="240" w:lineRule="auto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Мордовия от 22.09.2020 г. № 406 «Об организации сельскохозяйственной микропереписи в Большеигнатовском  муниципальном районе»</w:t>
      </w:r>
    </w:p>
    <w:p w:rsidR="000C06AD" w:rsidRPr="007B1276" w:rsidRDefault="000C06AD" w:rsidP="000C06AD">
      <w:pPr>
        <w:spacing w:after="0" w:line="240" w:lineRule="auto"/>
        <w:rPr>
          <w:rFonts w:ascii="Times New Roman" w:hAnsi="Times New Roman" w:cs="Times New Roman"/>
        </w:rPr>
      </w:pPr>
    </w:p>
    <w:p w:rsidR="000C06AD" w:rsidRPr="007B1276" w:rsidRDefault="000C06AD" w:rsidP="000C06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Администрация Большеигнатовского муниципального района Республики Мордовия постановляет:</w:t>
      </w:r>
    </w:p>
    <w:p w:rsidR="000C06AD" w:rsidRPr="007B1276" w:rsidRDefault="000C06AD" w:rsidP="000C06A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1. Внести в постановление Администрации Большеигнатовского муниципального  района Республики  Мордовия от 22.09.2020 г. № 406 «Об организации сельскохозяйственной микропереписи в Большеигнатовском  муниципальном районе» (далее – Постановление) следующие изменения:</w:t>
      </w:r>
    </w:p>
    <w:p w:rsidR="000C06AD" w:rsidRPr="007B1276" w:rsidRDefault="000C06AD" w:rsidP="000C06A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1.1. Утвердить прилагаемый состав районной Комиссии по подготовке и проведению сельскохозяйственной микропереписи 2021 года;</w:t>
      </w:r>
    </w:p>
    <w:p w:rsidR="000C06AD" w:rsidRPr="007B1276" w:rsidRDefault="000C06AD" w:rsidP="000C06A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1.2. Пункт 8 Постановления изложить в следующей редакции:</w:t>
      </w:r>
    </w:p>
    <w:p w:rsidR="000C06AD" w:rsidRPr="007B1276" w:rsidRDefault="000C06AD" w:rsidP="000C06A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lastRenderedPageBreak/>
        <w:t>«Контроль за выполнением настоящего постановления возложить на Смирнову Е.В.  - заместителя главы Большеигнатовского муниципального района по вопросам сельского хозяйства – начальника управления по работе с отраслями АПК и ЛПХ граждан Администрации Большеигнатовского муниципального района</w:t>
      </w:r>
      <w:r w:rsidRPr="007B1276">
        <w:rPr>
          <w:rFonts w:ascii="Times New Roman" w:hAnsi="Times New Roman" w:cs="Times New Roman"/>
          <w:b/>
        </w:rPr>
        <w:t xml:space="preserve"> </w:t>
      </w:r>
      <w:r w:rsidRPr="007B1276">
        <w:rPr>
          <w:rFonts w:ascii="Times New Roman" w:hAnsi="Times New Roman" w:cs="Times New Roman"/>
        </w:rPr>
        <w:t>Республики Мордовия».</w:t>
      </w:r>
    </w:p>
    <w:p w:rsidR="000C06AD" w:rsidRPr="007B1276" w:rsidRDefault="000C06AD" w:rsidP="000C06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2. Настоящее постановление вступает в силу после его официального опубликования.</w:t>
      </w:r>
    </w:p>
    <w:p w:rsidR="000C06AD" w:rsidRPr="007B1276" w:rsidRDefault="000C06AD" w:rsidP="000C06AD">
      <w:pPr>
        <w:spacing w:after="0" w:line="240" w:lineRule="auto"/>
        <w:rPr>
          <w:rFonts w:ascii="Times New Roman" w:hAnsi="Times New Roman" w:cs="Times New Roman"/>
        </w:rPr>
      </w:pPr>
    </w:p>
    <w:p w:rsidR="000C06AD" w:rsidRPr="007B1276" w:rsidRDefault="000C06AD" w:rsidP="000C06AD">
      <w:pPr>
        <w:spacing w:after="0" w:line="240" w:lineRule="auto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 xml:space="preserve">Глава Большеигнатовского </w:t>
      </w:r>
    </w:p>
    <w:p w:rsidR="000C06AD" w:rsidRPr="007B1276" w:rsidRDefault="000C06AD" w:rsidP="007B1276">
      <w:pPr>
        <w:spacing w:after="0" w:line="240" w:lineRule="auto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 w:rsidR="00DB438F">
        <w:rPr>
          <w:rFonts w:ascii="Times New Roman" w:hAnsi="Times New Roman" w:cs="Times New Roman"/>
        </w:rPr>
        <w:t xml:space="preserve">                      </w:t>
      </w:r>
      <w:r w:rsidRPr="007B1276">
        <w:rPr>
          <w:rFonts w:ascii="Times New Roman" w:hAnsi="Times New Roman" w:cs="Times New Roman"/>
        </w:rPr>
        <w:t xml:space="preserve">            Т.Н.Полозова</w:t>
      </w:r>
    </w:p>
    <w:p w:rsidR="000C06AD" w:rsidRPr="007B1276" w:rsidRDefault="000C06AD" w:rsidP="007B1276">
      <w:pPr>
        <w:shd w:val="clear" w:color="auto" w:fill="FFFFFF"/>
        <w:spacing w:after="0" w:line="240" w:lineRule="auto"/>
        <w:ind w:right="-5"/>
        <w:rPr>
          <w:rFonts w:ascii="Times New Roman" w:hAnsi="Times New Roman" w:cs="Times New Roman"/>
        </w:rPr>
      </w:pPr>
    </w:p>
    <w:p w:rsidR="000C06AD" w:rsidRPr="007B1276" w:rsidRDefault="000C06AD" w:rsidP="000C06AD">
      <w:pPr>
        <w:shd w:val="clear" w:color="auto" w:fill="FFFFFF"/>
        <w:spacing w:after="0" w:line="240" w:lineRule="auto"/>
        <w:ind w:right="-5" w:firstLine="540"/>
        <w:jc w:val="right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 xml:space="preserve">Приложение  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right="-5" w:firstLine="540"/>
        <w:jc w:val="right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к постановлению  Администрации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right="-5" w:firstLine="540"/>
        <w:jc w:val="right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Большеигнатовского муниципального района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right="-5" w:firstLine="540"/>
        <w:jc w:val="right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 xml:space="preserve"> Республики Мордовия № 247 от 01.06.2021 г.</w:t>
      </w:r>
    </w:p>
    <w:p w:rsidR="000C06AD" w:rsidRPr="00DB438F" w:rsidRDefault="000C06AD" w:rsidP="007B1276">
      <w:pPr>
        <w:shd w:val="clear" w:color="auto" w:fill="FFFFFF"/>
        <w:spacing w:after="0" w:line="240" w:lineRule="auto"/>
        <w:ind w:right="-5"/>
        <w:rPr>
          <w:rFonts w:ascii="Times New Roman" w:hAnsi="Times New Roman" w:cs="Times New Roman"/>
          <w:b/>
        </w:rPr>
      </w:pPr>
      <w:bookmarkStart w:id="0" w:name="_GoBack"/>
    </w:p>
    <w:p w:rsidR="000C06AD" w:rsidRPr="00DB438F" w:rsidRDefault="000C06AD" w:rsidP="000C06AD">
      <w:pPr>
        <w:shd w:val="clear" w:color="auto" w:fill="FFFFFF"/>
        <w:spacing w:after="0" w:line="240" w:lineRule="auto"/>
        <w:ind w:right="-5" w:firstLine="540"/>
        <w:jc w:val="center"/>
        <w:rPr>
          <w:rFonts w:ascii="Times New Roman" w:hAnsi="Times New Roman" w:cs="Times New Roman"/>
          <w:b/>
        </w:rPr>
      </w:pPr>
      <w:r w:rsidRPr="00DB438F">
        <w:rPr>
          <w:rFonts w:ascii="Times New Roman" w:hAnsi="Times New Roman" w:cs="Times New Roman"/>
          <w:b/>
        </w:rPr>
        <w:t>Комиссия</w:t>
      </w:r>
    </w:p>
    <w:p w:rsidR="000C06AD" w:rsidRPr="00DB438F" w:rsidRDefault="000C06AD" w:rsidP="007B1276">
      <w:pPr>
        <w:shd w:val="clear" w:color="auto" w:fill="FFFFFF"/>
        <w:spacing w:after="0" w:line="240" w:lineRule="auto"/>
        <w:ind w:right="-5"/>
        <w:jc w:val="center"/>
        <w:rPr>
          <w:rFonts w:ascii="Times New Roman" w:hAnsi="Times New Roman" w:cs="Times New Roman"/>
          <w:b/>
        </w:rPr>
      </w:pPr>
      <w:r w:rsidRPr="00DB438F">
        <w:rPr>
          <w:rFonts w:ascii="Times New Roman" w:hAnsi="Times New Roman" w:cs="Times New Roman"/>
          <w:b/>
        </w:rPr>
        <w:t>при администрации Большеигнатовского муниципального района по подготовке  и проведению   сельскохозяйственной микропереписи  2021 года</w:t>
      </w:r>
    </w:p>
    <w:bookmarkEnd w:id="0"/>
    <w:p w:rsidR="000C06AD" w:rsidRPr="007B1276" w:rsidRDefault="000C06AD" w:rsidP="000C06AD">
      <w:pPr>
        <w:shd w:val="clear" w:color="auto" w:fill="FFFFFF"/>
        <w:spacing w:after="0" w:line="240" w:lineRule="auto"/>
        <w:ind w:right="-5"/>
        <w:rPr>
          <w:rFonts w:ascii="Times New Roman" w:hAnsi="Times New Roman" w:cs="Times New Roman"/>
          <w:b/>
        </w:rPr>
      </w:pPr>
    </w:p>
    <w:p w:rsidR="000C06AD" w:rsidRPr="007B1276" w:rsidRDefault="000C06AD" w:rsidP="000C06AD">
      <w:pPr>
        <w:shd w:val="clear" w:color="auto" w:fill="FFFFFF"/>
        <w:spacing w:after="0" w:line="240" w:lineRule="auto"/>
        <w:ind w:left="1134" w:right="-5" w:hanging="1134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Председатель Комиссии:   Смирнова Е.В.  - заместитель главы Большеигнатовского муниципального района по вопросам сельского хозяйства – начальник управления по работе с отраслями АПК и ЛПХ граждан Администрации Большеигнатовскогомуниципального района</w:t>
      </w:r>
      <w:r w:rsidRPr="007B1276">
        <w:rPr>
          <w:rFonts w:ascii="Times New Roman" w:hAnsi="Times New Roman" w:cs="Times New Roman"/>
          <w:b/>
        </w:rPr>
        <w:t xml:space="preserve"> </w:t>
      </w:r>
      <w:r w:rsidRPr="007B1276">
        <w:rPr>
          <w:rFonts w:ascii="Times New Roman" w:hAnsi="Times New Roman" w:cs="Times New Roman"/>
        </w:rPr>
        <w:t>Республики Мордовия</w:t>
      </w:r>
      <w:r w:rsidRPr="007B1276">
        <w:rPr>
          <w:rFonts w:ascii="Times New Roman" w:hAnsi="Times New Roman" w:cs="Times New Roman"/>
          <w:b/>
        </w:rPr>
        <w:t xml:space="preserve"> </w:t>
      </w:r>
      <w:r w:rsidR="00EB1985">
        <w:rPr>
          <w:rFonts w:ascii="Times New Roman" w:hAnsi="Times New Roman" w:cs="Times New Roman"/>
          <w:b/>
        </w:rPr>
        <w:t>;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1134" w:right="-5" w:hanging="1134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 xml:space="preserve">Заместитель председателя Комиссии:   </w:t>
      </w:r>
      <w:r w:rsidRPr="007B1276">
        <w:rPr>
          <w:rFonts w:ascii="Times New Roman" w:hAnsi="Times New Roman" w:cs="Times New Roman"/>
          <w:b/>
        </w:rPr>
        <w:t>Левщанова О.П.</w:t>
      </w:r>
      <w:r w:rsidRPr="007B1276">
        <w:rPr>
          <w:rFonts w:ascii="Times New Roman" w:hAnsi="Times New Roman" w:cs="Times New Roman"/>
        </w:rPr>
        <w:t xml:space="preserve"> – ведущий специалист-эксперт  отдела сводно - статистических работ региональных счетов и  балансов в с. Большое Игнатово (по согласованию)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1134" w:right="-5" w:hanging="1134"/>
        <w:jc w:val="both"/>
        <w:rPr>
          <w:rFonts w:ascii="Times New Roman" w:hAnsi="Times New Roman" w:cs="Times New Roman"/>
        </w:rPr>
      </w:pPr>
    </w:p>
    <w:p w:rsidR="000C06AD" w:rsidRPr="00DB438F" w:rsidRDefault="000C06AD" w:rsidP="00DB438F">
      <w:pPr>
        <w:shd w:val="clear" w:color="auto" w:fill="FFFFFF"/>
        <w:spacing w:after="0" w:line="240" w:lineRule="auto"/>
        <w:ind w:left="993" w:right="-261" w:hanging="993"/>
        <w:jc w:val="center"/>
        <w:rPr>
          <w:rFonts w:ascii="Times New Roman" w:hAnsi="Times New Roman" w:cs="Times New Roman"/>
          <w:b/>
        </w:rPr>
      </w:pPr>
      <w:r w:rsidRPr="00DB438F">
        <w:rPr>
          <w:rFonts w:ascii="Times New Roman" w:hAnsi="Times New Roman" w:cs="Times New Roman"/>
          <w:b/>
        </w:rPr>
        <w:t>Члены Комиссии: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993" w:right="-261" w:hanging="993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 xml:space="preserve">Поняева  И.М. – руководитель аппарата Администрации Большеигнатовского муниципального района Республики Мордовия 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993" w:right="-5" w:hanging="993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Черноусова И.А. – начальник отдела имущественных и земельных отношений Администрации Большеигнатовского муниципального района</w:t>
      </w:r>
      <w:r w:rsidRPr="007B1276">
        <w:rPr>
          <w:rFonts w:ascii="Times New Roman" w:hAnsi="Times New Roman" w:cs="Times New Roman"/>
          <w:b/>
        </w:rPr>
        <w:t xml:space="preserve"> </w:t>
      </w:r>
      <w:r w:rsidRPr="007B1276">
        <w:rPr>
          <w:rFonts w:ascii="Times New Roman" w:hAnsi="Times New Roman" w:cs="Times New Roman"/>
        </w:rPr>
        <w:t>Республики Мордовия;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993" w:right="-261" w:hanging="993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Гришенков В.В. – консультант управления по работе с отраслями АПК и ЛПХ граждан Администрации Большеигнатовского муниципального района</w:t>
      </w:r>
      <w:r w:rsidRPr="007B1276">
        <w:rPr>
          <w:rFonts w:ascii="Times New Roman" w:hAnsi="Times New Roman" w:cs="Times New Roman"/>
          <w:b/>
        </w:rPr>
        <w:t xml:space="preserve"> </w:t>
      </w:r>
      <w:r w:rsidRPr="007B1276">
        <w:rPr>
          <w:rFonts w:ascii="Times New Roman" w:hAnsi="Times New Roman" w:cs="Times New Roman"/>
        </w:rPr>
        <w:t xml:space="preserve">Республики Мордовия; 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993" w:right="-261" w:hanging="993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Марюшкина Е.В. – главный специалист управления экономического анализа и прогнозирования Администрации Большеигнатовского муниципального района</w:t>
      </w:r>
      <w:r w:rsidRPr="007B1276">
        <w:rPr>
          <w:rFonts w:ascii="Times New Roman" w:hAnsi="Times New Roman" w:cs="Times New Roman"/>
          <w:b/>
        </w:rPr>
        <w:t xml:space="preserve"> </w:t>
      </w:r>
      <w:r w:rsidRPr="007B1276">
        <w:rPr>
          <w:rFonts w:ascii="Times New Roman" w:hAnsi="Times New Roman" w:cs="Times New Roman"/>
        </w:rPr>
        <w:t>Республики Мордовия;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993" w:right="-261" w:hanging="993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Стрелкова Г.Н. - главный специалист управления экономического анализа и прогнозирования Администрации Большеигнатовского муниципального района</w:t>
      </w:r>
      <w:r w:rsidRPr="007B1276">
        <w:rPr>
          <w:rFonts w:ascii="Times New Roman" w:hAnsi="Times New Roman" w:cs="Times New Roman"/>
          <w:b/>
        </w:rPr>
        <w:t xml:space="preserve"> </w:t>
      </w:r>
      <w:r w:rsidRPr="007B1276">
        <w:rPr>
          <w:rFonts w:ascii="Times New Roman" w:hAnsi="Times New Roman" w:cs="Times New Roman"/>
        </w:rPr>
        <w:t>Республики Мордовия;</w:t>
      </w:r>
    </w:p>
    <w:p w:rsidR="000C06AD" w:rsidRPr="007B1276" w:rsidRDefault="000C06AD" w:rsidP="000C06AD">
      <w:pPr>
        <w:shd w:val="clear" w:color="auto" w:fill="FFFFFF"/>
        <w:spacing w:after="0" w:line="240" w:lineRule="auto"/>
        <w:ind w:left="993" w:right="-5" w:hanging="993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Бочкарев И.Б. – начальник пункта полиции № 7 (по обслуживанию Большеигнатовского района) ММО МВД РФ «Ичалковский»   (по согласованию)</w:t>
      </w:r>
    </w:p>
    <w:p w:rsidR="000C06AD" w:rsidRPr="007B1276" w:rsidRDefault="000C06AD" w:rsidP="007B1276">
      <w:pPr>
        <w:shd w:val="clear" w:color="auto" w:fill="FFFFFF"/>
        <w:spacing w:after="0" w:line="240" w:lineRule="auto"/>
        <w:ind w:left="1134" w:right="-5" w:hanging="1134"/>
        <w:jc w:val="both"/>
        <w:rPr>
          <w:rFonts w:ascii="Times New Roman" w:hAnsi="Times New Roman" w:cs="Times New Roman"/>
        </w:rPr>
      </w:pPr>
      <w:r w:rsidRPr="007B1276">
        <w:rPr>
          <w:rFonts w:ascii="Times New Roman" w:hAnsi="Times New Roman" w:cs="Times New Roman"/>
        </w:rPr>
        <w:t>Моисеева М.А. – главный редактор АНО «Редакция  газеты «Восход»  (по согласованию)</w:t>
      </w:r>
    </w:p>
    <w:p w:rsidR="00493600" w:rsidRPr="00E76ADF" w:rsidRDefault="00493600" w:rsidP="0049360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E76ADF">
        <w:rPr>
          <w:rFonts w:ascii="Times New Roman" w:hAnsi="Times New Roman" w:cs="Times New Roman"/>
          <w:b/>
          <w:noProof/>
        </w:rPr>
        <w:drawing>
          <wp:inline distT="0" distB="0" distL="0" distR="0" wp14:anchorId="436D7309" wp14:editId="58E2F2EA">
            <wp:extent cx="581025" cy="609600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600" w:rsidRPr="00E76ADF" w:rsidRDefault="00493600" w:rsidP="00E76AD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E76ADF">
        <w:rPr>
          <w:rFonts w:ascii="Times New Roman" w:hAnsi="Times New Roman" w:cs="Times New Roman"/>
          <w:b/>
        </w:rPr>
        <w:t>Администрация Большеигнатовского муниципальн</w:t>
      </w:r>
      <w:r w:rsidR="00E76ADF">
        <w:rPr>
          <w:rFonts w:ascii="Times New Roman" w:hAnsi="Times New Roman" w:cs="Times New Roman"/>
          <w:b/>
        </w:rPr>
        <w:t>ого района Республики  Мордовия</w:t>
      </w:r>
    </w:p>
    <w:p w:rsidR="00493600" w:rsidRPr="007B1276" w:rsidRDefault="00493600" w:rsidP="007B1276">
      <w:pPr>
        <w:pStyle w:val="2"/>
        <w:keepLines w:val="0"/>
        <w:numPr>
          <w:ilvl w:val="1"/>
          <w:numId w:val="0"/>
        </w:numPr>
        <w:tabs>
          <w:tab w:val="num" w:pos="0"/>
        </w:tabs>
        <w:suppressAutoHyphens/>
        <w:spacing w:before="0"/>
        <w:ind w:left="576" w:hanging="57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76ADF">
        <w:rPr>
          <w:rFonts w:ascii="Times New Roman" w:hAnsi="Times New Roman" w:cs="Times New Roman"/>
          <w:color w:val="auto"/>
          <w:sz w:val="22"/>
          <w:szCs w:val="22"/>
        </w:rPr>
        <w:t>ПОСТАНО</w:t>
      </w:r>
      <w:r w:rsidR="007B1276">
        <w:rPr>
          <w:rFonts w:ascii="Times New Roman" w:hAnsi="Times New Roman" w:cs="Times New Roman"/>
          <w:color w:val="auto"/>
          <w:sz w:val="22"/>
          <w:szCs w:val="22"/>
        </w:rPr>
        <w:t>ВЛЕНИЕ</w:t>
      </w:r>
    </w:p>
    <w:p w:rsidR="00493600" w:rsidRPr="00E76ADF" w:rsidRDefault="00493600" w:rsidP="00207EBC">
      <w:pPr>
        <w:tabs>
          <w:tab w:val="center" w:pos="4677"/>
        </w:tabs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  «1» июня  2021г.                                                                      </w:t>
      </w:r>
      <w:r w:rsidR="00207EBC">
        <w:rPr>
          <w:rFonts w:ascii="Times New Roman" w:hAnsi="Times New Roman" w:cs="Times New Roman"/>
        </w:rPr>
        <w:t xml:space="preserve">                    </w:t>
      </w:r>
      <w:r w:rsidRPr="00E76ADF">
        <w:rPr>
          <w:rFonts w:ascii="Times New Roman" w:hAnsi="Times New Roman" w:cs="Times New Roman"/>
        </w:rPr>
        <w:t xml:space="preserve">       № 249</w:t>
      </w:r>
    </w:p>
    <w:p w:rsidR="00493600" w:rsidRPr="00E76ADF" w:rsidRDefault="00207EBC" w:rsidP="007B127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Большое Игнатово</w:t>
      </w:r>
    </w:p>
    <w:p w:rsidR="00493600" w:rsidRPr="007B1276" w:rsidRDefault="00493600" w:rsidP="00EB1985">
      <w:pPr>
        <w:spacing w:after="0" w:line="240" w:lineRule="auto"/>
        <w:ind w:right="4250"/>
        <w:jc w:val="both"/>
        <w:rPr>
          <w:rFonts w:ascii="Times New Roman" w:hAnsi="Times New Roman" w:cs="Times New Roman"/>
          <w:bCs/>
        </w:rPr>
      </w:pPr>
      <w:r w:rsidRPr="00E76ADF">
        <w:rPr>
          <w:rFonts w:ascii="Times New Roman" w:hAnsi="Times New Roman" w:cs="Times New Roman"/>
          <w:bCs/>
        </w:rPr>
        <w:t xml:space="preserve">О внесении изменений в постановление Администрации Большеигнатовского муниципального района от 31.12.2019 г № 560 «О межведомственной комиссии по реализации в Большеигнатовском муниципальном районе Республики Мордовия пилотного проекта, направленного на достижение до 2024 года </w:t>
      </w:r>
      <w:r w:rsidRPr="00E76ADF">
        <w:rPr>
          <w:rFonts w:ascii="Times New Roman" w:hAnsi="Times New Roman" w:cs="Times New Roman"/>
          <w:bCs/>
        </w:rPr>
        <w:lastRenderedPageBreak/>
        <w:t>национальных целей социально-экономического развития по повышению реальных доходов граждан и снижению уровня бедности в два раза</w:t>
      </w:r>
      <w:r w:rsidR="007B1276">
        <w:rPr>
          <w:rFonts w:ascii="Times New Roman" w:hAnsi="Times New Roman" w:cs="Times New Roman"/>
          <w:bCs/>
        </w:rPr>
        <w:t xml:space="preserve">» </w:t>
      </w:r>
    </w:p>
    <w:p w:rsidR="00EB1985" w:rsidRDefault="00EB1985" w:rsidP="00207EBC">
      <w:pPr>
        <w:ind w:firstLine="561"/>
        <w:jc w:val="center"/>
        <w:rPr>
          <w:rFonts w:ascii="Times New Roman" w:hAnsi="Times New Roman" w:cs="Times New Roman"/>
        </w:rPr>
      </w:pPr>
    </w:p>
    <w:p w:rsidR="00493600" w:rsidRPr="00207EBC" w:rsidRDefault="00493600" w:rsidP="00207EBC">
      <w:pPr>
        <w:ind w:firstLine="561"/>
        <w:jc w:val="center"/>
        <w:rPr>
          <w:rFonts w:ascii="Times New Roman" w:hAnsi="Times New Roman" w:cs="Times New Roman"/>
          <w:b/>
          <w:bCs/>
        </w:rPr>
      </w:pPr>
      <w:r w:rsidRPr="00E76ADF">
        <w:rPr>
          <w:rFonts w:ascii="Times New Roman" w:hAnsi="Times New Roman" w:cs="Times New Roman"/>
        </w:rPr>
        <w:t>Администр</w:t>
      </w:r>
      <w:r w:rsidRPr="00E76ADF">
        <w:rPr>
          <w:rFonts w:ascii="Times New Roman" w:hAnsi="Times New Roman" w:cs="Times New Roman"/>
          <w:bCs/>
        </w:rPr>
        <w:t>ация Большеигнатовского муниципального района</w:t>
      </w:r>
      <w:r w:rsidRPr="00E76ADF">
        <w:rPr>
          <w:rFonts w:ascii="Times New Roman" w:hAnsi="Times New Roman" w:cs="Times New Roman"/>
          <w:b/>
          <w:bCs/>
        </w:rPr>
        <w:t xml:space="preserve"> ПОСТАНОВЛЯЕТ</w:t>
      </w:r>
      <w:r w:rsidRPr="00E76ADF">
        <w:rPr>
          <w:rFonts w:ascii="Times New Roman" w:hAnsi="Times New Roman" w:cs="Times New Roman"/>
          <w:bCs/>
        </w:rPr>
        <w:t>:</w:t>
      </w:r>
    </w:p>
    <w:p w:rsidR="00493600" w:rsidRDefault="00493600" w:rsidP="00D56FF4">
      <w:pPr>
        <w:numPr>
          <w:ilvl w:val="0"/>
          <w:numId w:val="34"/>
        </w:numPr>
        <w:suppressAutoHyphens/>
        <w:spacing w:after="0" w:line="240" w:lineRule="auto"/>
        <w:ind w:left="0" w:firstLine="420"/>
        <w:jc w:val="both"/>
        <w:rPr>
          <w:rFonts w:ascii="Times New Roman" w:hAnsi="Times New Roman" w:cs="Times New Roman"/>
          <w:bCs/>
        </w:rPr>
      </w:pPr>
      <w:r w:rsidRPr="00E76ADF">
        <w:rPr>
          <w:rFonts w:ascii="Times New Roman" w:hAnsi="Times New Roman" w:cs="Times New Roman"/>
        </w:rPr>
        <w:t xml:space="preserve">Внести изменения в состав </w:t>
      </w:r>
      <w:r w:rsidRPr="00E76ADF">
        <w:rPr>
          <w:rFonts w:ascii="Times New Roman" w:hAnsi="Times New Roman" w:cs="Times New Roman"/>
          <w:bCs/>
        </w:rPr>
        <w:t>межведомственной комиссии по реализации в Большеигнатовском муниципальном районе Республики Мордовия пилотного проекта, направленного на достижение до 2024 года национальных целей социально-экономического развития по повышению реальных доходов граждан и снижению уровня бедности в два раза, утвержденный постановлением Администрации Большеигнатовского муниципального района от 31. 12.2019 г. № 560 «О межведомственной комиссии по реализации в Большеигнатовском муниципальном районе Республики Мордовия пилотного проекта, направленного на достижение до 2024 года национальных целей социально-экономического развития по повышению реальных доходов граждан и снижению уровня бедности в два раза», изложив его в следующей редакции:</w:t>
      </w:r>
    </w:p>
    <w:p w:rsidR="00D364C4" w:rsidRPr="00207EBC" w:rsidRDefault="00D364C4" w:rsidP="00D364C4">
      <w:pPr>
        <w:suppressAutoHyphens/>
        <w:spacing w:after="0" w:line="240" w:lineRule="auto"/>
        <w:ind w:left="420"/>
        <w:jc w:val="both"/>
        <w:rPr>
          <w:rFonts w:ascii="Times New Roman" w:hAnsi="Times New Roman" w:cs="Times New Roman"/>
          <w:bCs/>
        </w:rPr>
      </w:pPr>
    </w:p>
    <w:p w:rsidR="00493600" w:rsidRPr="00E76ADF" w:rsidRDefault="00493600" w:rsidP="00D56FF4">
      <w:pPr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- Киреева Тамара Михайловна – заместитель Главы Большеигнатовского муниципального района по социальным вопросам – начальник управления по социальной работе Администрации Большеигнатовского муниципального района, председатель межведомственнойкомиссии;</w:t>
      </w:r>
    </w:p>
    <w:p w:rsidR="00493600" w:rsidRPr="00E76ADF" w:rsidRDefault="00493600" w:rsidP="00D56FF4">
      <w:pPr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- Грошева В.И. – директор ГКУ «Социальная защита населения по Большеигнатовскому району Республики Мордовия» (по согласованию), заместитель председателя межведомственной комиссии;</w:t>
      </w:r>
    </w:p>
    <w:p w:rsidR="00493600" w:rsidRPr="00E76ADF" w:rsidRDefault="00493600" w:rsidP="00901EFF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- Пизелева А.Е. – главный специалист отдела организационной и кадровой работы Администрации Большеигнатовского муниципального района, секретарь межведомственной</w:t>
      </w:r>
      <w:r w:rsidR="00D364C4">
        <w:rPr>
          <w:rFonts w:ascii="Times New Roman" w:hAnsi="Times New Roman" w:cs="Times New Roman"/>
        </w:rPr>
        <w:t xml:space="preserve"> </w:t>
      </w:r>
      <w:r w:rsidRPr="00E76ADF">
        <w:rPr>
          <w:rFonts w:ascii="Times New Roman" w:hAnsi="Times New Roman" w:cs="Times New Roman"/>
        </w:rPr>
        <w:t>комиссии;</w:t>
      </w:r>
    </w:p>
    <w:p w:rsidR="00493600" w:rsidRPr="00D364C4" w:rsidRDefault="00493600" w:rsidP="00EB1985">
      <w:pPr>
        <w:tabs>
          <w:tab w:val="left" w:pos="36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64C4">
        <w:rPr>
          <w:rFonts w:ascii="Times New Roman" w:hAnsi="Times New Roman" w:cs="Times New Roman"/>
          <w:b/>
        </w:rPr>
        <w:t>Члены межведомственной комиссии:</w:t>
      </w:r>
    </w:p>
    <w:p w:rsidR="00493600" w:rsidRPr="00E76ADF" w:rsidRDefault="00493600" w:rsidP="00D56FF4">
      <w:pPr>
        <w:tabs>
          <w:tab w:val="left" w:pos="360"/>
        </w:tabs>
        <w:spacing w:after="0" w:line="240" w:lineRule="auto"/>
        <w:ind w:left="780"/>
        <w:jc w:val="both"/>
        <w:rPr>
          <w:rFonts w:ascii="Times New Roman" w:hAnsi="Times New Roman" w:cs="Times New Roman"/>
        </w:rPr>
      </w:pPr>
    </w:p>
    <w:p w:rsidR="00493600" w:rsidRPr="00E76ADF" w:rsidRDefault="00493600" w:rsidP="00D56FF4">
      <w:pPr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-Поняева И.М. – руководитель аппарата Администрации Большеигнатовского муниципального района;</w:t>
      </w:r>
    </w:p>
    <w:p w:rsidR="00493600" w:rsidRPr="00E76ADF" w:rsidRDefault="00493600" w:rsidP="00D56FF4">
      <w:pPr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- Кутурова Е.А. – начальник финансового управления Администрации Большеигнатовского муниципального района;</w:t>
      </w:r>
    </w:p>
    <w:p w:rsidR="00493600" w:rsidRPr="00E76ADF" w:rsidRDefault="00493600" w:rsidP="00D56FF4">
      <w:pPr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- Леонтьева Н.П. – начальник отдела по взаимодействию с территорией Большеигнатовского сельского поселения Администрации Большеигнатовского муниципального района;</w:t>
      </w:r>
    </w:p>
    <w:p w:rsidR="00493600" w:rsidRPr="00E76ADF" w:rsidRDefault="00493600" w:rsidP="00D56FF4">
      <w:pPr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- Вертянова Т.В. – руководитель клиентской службы (на правах группы) в Большеигнатовском муниципальном районе Управления Пенсионного фонда РФ в Ичалковском муниципальном районе Республики Мордовия (межрайонное) (по согласованию);</w:t>
      </w:r>
    </w:p>
    <w:p w:rsidR="00493600" w:rsidRPr="00E76ADF" w:rsidRDefault="00493600" w:rsidP="00D56FF4">
      <w:pPr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- Сунина О.В. – заместитель директора – начальник отдела по содействию занятости населения по Большеигнатовскому району РМ «ЦЗН Ичалковский» (по согласованию);</w:t>
      </w:r>
    </w:p>
    <w:p w:rsidR="00493600" w:rsidRPr="00E76ADF" w:rsidRDefault="00493600" w:rsidP="00D56FF4">
      <w:pPr>
        <w:tabs>
          <w:tab w:val="left" w:pos="7920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- Главы сельских поселений Большеигнатовского муниципального района, по необходимости (по согласованию).</w:t>
      </w:r>
    </w:p>
    <w:p w:rsidR="00493600" w:rsidRPr="00E76ADF" w:rsidRDefault="00493600" w:rsidP="00D56FF4">
      <w:pPr>
        <w:spacing w:after="0" w:line="240" w:lineRule="auto"/>
        <w:ind w:right="-2" w:firstLine="426"/>
        <w:jc w:val="both"/>
        <w:rPr>
          <w:rFonts w:ascii="Times New Roman" w:hAnsi="Times New Roman" w:cs="Times New Roman"/>
          <w:bCs/>
        </w:rPr>
      </w:pPr>
      <w:r w:rsidRPr="00E76ADF">
        <w:rPr>
          <w:rFonts w:ascii="Times New Roman" w:hAnsi="Times New Roman" w:cs="Times New Roman"/>
        </w:rPr>
        <w:t xml:space="preserve">   2. Признать утратившим силу постановление Администрации Большеигнатовского муниципального района от 16.03.2021 г. № 96 «</w:t>
      </w:r>
      <w:r w:rsidRPr="00E76ADF">
        <w:rPr>
          <w:rFonts w:ascii="Times New Roman" w:hAnsi="Times New Roman" w:cs="Times New Roman"/>
          <w:bCs/>
        </w:rPr>
        <w:t>О внесении изменений в постановление Администрации Большеигнатовского муниципального района от 31.12.2019 г № 560 «О межведомственной комиссии по реализации в Большеигнатовском муниципальном районе Республики Мордовия пилотного проекта, направленного на достижение до 2024 года национальных целей социально-экономического развития по повышению реальных доходов граждан и снижению уровня бедности в два раза».</w:t>
      </w:r>
    </w:p>
    <w:p w:rsidR="00493600" w:rsidRPr="00E76ADF" w:rsidRDefault="00493600" w:rsidP="00D56F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  <w:bCs/>
        </w:rPr>
        <w:t xml:space="preserve">       </w:t>
      </w:r>
      <w:r w:rsidR="00D364C4">
        <w:rPr>
          <w:rFonts w:ascii="Times New Roman" w:hAnsi="Times New Roman" w:cs="Times New Roman"/>
          <w:bCs/>
        </w:rPr>
        <w:t xml:space="preserve">  </w:t>
      </w:r>
      <w:r w:rsidRPr="00E76ADF">
        <w:rPr>
          <w:rFonts w:ascii="Times New Roman" w:hAnsi="Times New Roman" w:cs="Times New Roman"/>
          <w:bCs/>
        </w:rPr>
        <w:t xml:space="preserve">3. </w:t>
      </w:r>
      <w:r w:rsidRPr="00E76ADF">
        <w:rPr>
          <w:rFonts w:ascii="Times New Roman" w:hAnsi="Times New Roman" w:cs="Times New Roman"/>
        </w:rPr>
        <w:t>Настоящее постановление вступает в силу после его официального опубликования</w:t>
      </w:r>
      <w:r w:rsidR="007B1276">
        <w:rPr>
          <w:rFonts w:ascii="Times New Roman" w:hAnsi="Times New Roman" w:cs="Times New Roman"/>
        </w:rPr>
        <w:t>.</w:t>
      </w:r>
    </w:p>
    <w:p w:rsidR="007B1276" w:rsidRDefault="007B1276" w:rsidP="00493600">
      <w:pPr>
        <w:pStyle w:val="af5"/>
        <w:rPr>
          <w:rFonts w:ascii="Times New Roman" w:hAnsi="Times New Roman" w:cs="Times New Roman"/>
          <w:sz w:val="22"/>
          <w:szCs w:val="22"/>
        </w:rPr>
      </w:pPr>
    </w:p>
    <w:p w:rsidR="00EB1985" w:rsidRPr="00EB1985" w:rsidRDefault="00EB1985" w:rsidP="00EB1985"/>
    <w:p w:rsidR="00493600" w:rsidRPr="00E76ADF" w:rsidRDefault="00493600" w:rsidP="00493600">
      <w:pPr>
        <w:pStyle w:val="af5"/>
        <w:rPr>
          <w:rFonts w:ascii="Times New Roman" w:hAnsi="Times New Roman" w:cs="Times New Roman"/>
          <w:sz w:val="22"/>
          <w:szCs w:val="22"/>
        </w:rPr>
      </w:pPr>
      <w:r w:rsidRPr="00E76ADF">
        <w:rPr>
          <w:rFonts w:ascii="Times New Roman" w:hAnsi="Times New Roman" w:cs="Times New Roman"/>
          <w:sz w:val="22"/>
          <w:szCs w:val="22"/>
        </w:rPr>
        <w:t xml:space="preserve">Глава Большеигнатовского </w:t>
      </w:r>
    </w:p>
    <w:p w:rsidR="00493600" w:rsidRPr="007B1276" w:rsidRDefault="00493600" w:rsidP="007B1276">
      <w:pPr>
        <w:pStyle w:val="af5"/>
        <w:rPr>
          <w:rFonts w:ascii="Times New Roman" w:hAnsi="Times New Roman" w:cs="Times New Roman"/>
          <w:sz w:val="22"/>
          <w:szCs w:val="22"/>
        </w:rPr>
      </w:pPr>
      <w:r w:rsidRPr="00E76ADF">
        <w:rPr>
          <w:rFonts w:ascii="Times New Roman" w:hAnsi="Times New Roman" w:cs="Times New Roman"/>
          <w:sz w:val="22"/>
          <w:szCs w:val="22"/>
        </w:rPr>
        <w:t xml:space="preserve">муниципального района                                                </w:t>
      </w:r>
      <w:r w:rsidR="00D56FF4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7B1276">
        <w:rPr>
          <w:rFonts w:ascii="Times New Roman" w:hAnsi="Times New Roman" w:cs="Times New Roman"/>
          <w:sz w:val="22"/>
          <w:szCs w:val="22"/>
        </w:rPr>
        <w:t xml:space="preserve"> Т.Н.Полозова</w:t>
      </w:r>
    </w:p>
    <w:p w:rsidR="007B1276" w:rsidRDefault="007B1276" w:rsidP="007B1276">
      <w:pPr>
        <w:pStyle w:val="af0"/>
        <w:ind w:left="0"/>
        <w:rPr>
          <w:sz w:val="22"/>
          <w:szCs w:val="22"/>
        </w:rPr>
      </w:pPr>
    </w:p>
    <w:p w:rsidR="007B1276" w:rsidRDefault="007B1276" w:rsidP="004A363C">
      <w:pPr>
        <w:pStyle w:val="af0"/>
        <w:ind w:left="0"/>
        <w:jc w:val="left"/>
        <w:rPr>
          <w:sz w:val="22"/>
          <w:szCs w:val="22"/>
        </w:rPr>
      </w:pPr>
    </w:p>
    <w:p w:rsidR="007B1276" w:rsidRPr="00E76ADF" w:rsidRDefault="00C92136" w:rsidP="00C92136">
      <w:pPr>
        <w:pStyle w:val="af0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</w:t>
      </w:r>
      <w:r w:rsidR="00791BF9">
        <w:rPr>
          <w:sz w:val="22"/>
          <w:szCs w:val="22"/>
        </w:rPr>
        <w:t xml:space="preserve">          </w:t>
      </w:r>
      <w:r w:rsidR="007B1276" w:rsidRPr="00E76ADF">
        <w:rPr>
          <w:b w:val="0"/>
          <w:noProof/>
          <w:sz w:val="22"/>
          <w:szCs w:val="22"/>
        </w:rPr>
        <w:drawing>
          <wp:inline distT="0" distB="0" distL="0" distR="0" wp14:anchorId="4FCCBB76" wp14:editId="7C408351">
            <wp:extent cx="533400" cy="60960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276" w:rsidRPr="00E76ADF" w:rsidRDefault="007B1276" w:rsidP="007B1276">
      <w:pPr>
        <w:pStyle w:val="af0"/>
        <w:ind w:left="0"/>
        <w:rPr>
          <w:sz w:val="22"/>
          <w:szCs w:val="22"/>
        </w:rPr>
      </w:pPr>
      <w:r w:rsidRPr="00E76ADF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E76ADF">
        <w:rPr>
          <w:sz w:val="22"/>
          <w:szCs w:val="22"/>
        </w:rPr>
        <w:t>муниципального рай</w:t>
      </w:r>
      <w:r>
        <w:rPr>
          <w:sz w:val="22"/>
          <w:szCs w:val="22"/>
        </w:rPr>
        <w:t>она Республики Мордовия</w:t>
      </w:r>
    </w:p>
    <w:p w:rsidR="007B1276" w:rsidRPr="007B1276" w:rsidRDefault="007B1276" w:rsidP="007B1276">
      <w:pPr>
        <w:pStyle w:val="1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E76ADF">
        <w:rPr>
          <w:rFonts w:ascii="Times New Roman" w:hAnsi="Times New Roman" w:cs="Times New Roman"/>
          <w:b w:val="0"/>
          <w:bCs w:val="0"/>
          <w:sz w:val="22"/>
          <w:szCs w:val="22"/>
        </w:rPr>
        <w:t>ПОСТАНОВЛЕНИЕ</w:t>
      </w:r>
    </w:p>
    <w:p w:rsidR="007B1276" w:rsidRPr="00E76ADF" w:rsidRDefault="007B1276" w:rsidP="007B1276">
      <w:pPr>
        <w:shd w:val="clear" w:color="auto" w:fill="FFFFFF"/>
        <w:spacing w:before="100"/>
        <w:rPr>
          <w:rFonts w:ascii="Times New Roman" w:hAnsi="Times New Roman" w:cs="Times New Roman"/>
          <w:bCs/>
        </w:rPr>
      </w:pPr>
      <w:r w:rsidRPr="00E76ADF">
        <w:rPr>
          <w:rFonts w:ascii="Times New Roman" w:hAnsi="Times New Roman" w:cs="Times New Roman"/>
        </w:rPr>
        <w:t xml:space="preserve">   от   «01» июня  </w:t>
      </w:r>
      <w:r w:rsidRPr="00E76ADF">
        <w:rPr>
          <w:rFonts w:ascii="Times New Roman" w:hAnsi="Times New Roman" w:cs="Times New Roman"/>
          <w:bCs/>
        </w:rPr>
        <w:t xml:space="preserve">2021 г.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</w:t>
      </w:r>
      <w:r w:rsidRPr="00E76ADF">
        <w:rPr>
          <w:rFonts w:ascii="Times New Roman" w:hAnsi="Times New Roman" w:cs="Times New Roman"/>
          <w:bCs/>
        </w:rPr>
        <w:t xml:space="preserve">                             № 251                                                                                                                              </w:t>
      </w:r>
    </w:p>
    <w:p w:rsidR="007B1276" w:rsidRPr="00E76ADF" w:rsidRDefault="007B1276" w:rsidP="007B1276">
      <w:pPr>
        <w:shd w:val="clear" w:color="auto" w:fill="FFFFFF"/>
        <w:spacing w:before="100"/>
        <w:jc w:val="center"/>
        <w:rPr>
          <w:rFonts w:ascii="Times New Roman" w:hAnsi="Times New Roman" w:cs="Times New Roman"/>
          <w:bCs/>
          <w:color w:val="000000"/>
          <w:spacing w:val="-1"/>
        </w:rPr>
      </w:pPr>
      <w:r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7B1276" w:rsidRPr="00E76ADF" w:rsidRDefault="007B1276" w:rsidP="007B1276">
      <w:pPr>
        <w:spacing w:after="0" w:line="240" w:lineRule="auto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 О внесении изменений в  постановление</w:t>
      </w:r>
    </w:p>
    <w:p w:rsidR="007B1276" w:rsidRPr="00E76ADF" w:rsidRDefault="007B1276" w:rsidP="007B1276">
      <w:pPr>
        <w:spacing w:after="0" w:line="240" w:lineRule="auto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Администрации Большеигнатовского </w:t>
      </w:r>
    </w:p>
    <w:p w:rsidR="007B1276" w:rsidRPr="00E76ADF" w:rsidRDefault="007B1276" w:rsidP="007B1276">
      <w:pPr>
        <w:spacing w:after="0" w:line="240" w:lineRule="auto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муниципального района от 08.07.2014 г № 320</w:t>
      </w:r>
    </w:p>
    <w:p w:rsidR="007B1276" w:rsidRPr="00E76ADF" w:rsidRDefault="007B1276" w:rsidP="007B1276">
      <w:pPr>
        <w:spacing w:after="0" w:line="240" w:lineRule="auto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«О создании комиссии по рассмотрению документов</w:t>
      </w:r>
    </w:p>
    <w:p w:rsidR="007B1276" w:rsidRPr="00E76ADF" w:rsidRDefault="007B1276" w:rsidP="007B1276">
      <w:pPr>
        <w:spacing w:after="0" w:line="240" w:lineRule="auto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об установлении пенсии за выслугу лет лицам, замещающим    </w:t>
      </w:r>
    </w:p>
    <w:p w:rsidR="007B1276" w:rsidRPr="00E76ADF" w:rsidRDefault="007B1276" w:rsidP="007B1276">
      <w:pPr>
        <w:spacing w:after="0" w:line="240" w:lineRule="auto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муниципальные должности и должности муниципальной</w:t>
      </w:r>
    </w:p>
    <w:p w:rsidR="007B1276" w:rsidRPr="00E76ADF" w:rsidRDefault="007B1276" w:rsidP="007B1276">
      <w:pPr>
        <w:spacing w:after="0" w:line="240" w:lineRule="auto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службы в органах местного самоуправления Большеигнатовского   </w:t>
      </w:r>
    </w:p>
    <w:p w:rsidR="007B1276" w:rsidRPr="00E76ADF" w:rsidRDefault="007B1276" w:rsidP="007B1276">
      <w:pPr>
        <w:spacing w:after="0" w:line="240" w:lineRule="auto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муниципального района»</w:t>
      </w:r>
    </w:p>
    <w:p w:rsidR="007B1276" w:rsidRPr="00E76ADF" w:rsidRDefault="007B1276" w:rsidP="007B12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Администрация Большеигнатовского муниципального района</w:t>
      </w:r>
    </w:p>
    <w:p w:rsidR="007B1276" w:rsidRPr="00E76ADF" w:rsidRDefault="007B1276" w:rsidP="007B12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</w:t>
      </w:r>
      <w:r w:rsidRPr="00E76ADF">
        <w:rPr>
          <w:rFonts w:ascii="Times New Roman" w:hAnsi="Times New Roman" w:cs="Times New Roman"/>
          <w:b/>
        </w:rPr>
        <w:t>ПОСТАНОВЛЯЕТ:</w:t>
      </w:r>
    </w:p>
    <w:p w:rsidR="007B1276" w:rsidRDefault="007B1276" w:rsidP="007B1276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Внести изменения в состав комиссии по рассмотрению   документов об установлении пенсии за выслугу лет лицам, замещающим         муниципальные должности и должности муниципальной службы в органах    местного самоуправления Большеигнатовского муниципального района,     утвержденный постановлением  Администрации Большеигнатовского  муниципального района от 08.07.2014г  № 320 «О создании комиссии по     рассмотрению документов об установлении пенсии за выслугу лет лицам,  замещающим муниципальные должности и должности муниципальной службы в органах местного самоуправления Большеигнатовского</w:t>
      </w:r>
      <w:r>
        <w:rPr>
          <w:rFonts w:ascii="Times New Roman" w:hAnsi="Times New Roman" w:cs="Times New Roman"/>
        </w:rPr>
        <w:t xml:space="preserve"> </w:t>
      </w:r>
      <w:r w:rsidRPr="00E76ADF">
        <w:rPr>
          <w:rFonts w:ascii="Times New Roman" w:hAnsi="Times New Roman" w:cs="Times New Roman"/>
        </w:rPr>
        <w:t xml:space="preserve">муниципального района», изложив его в следующей редакции: </w:t>
      </w:r>
    </w:p>
    <w:p w:rsidR="007B1276" w:rsidRPr="00E76ADF" w:rsidRDefault="007B1276" w:rsidP="007B127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tbl>
      <w:tblPr>
        <w:tblW w:w="9464" w:type="dxa"/>
        <w:jc w:val="center"/>
        <w:tblLook w:val="00A0" w:firstRow="1" w:lastRow="0" w:firstColumn="1" w:lastColumn="0" w:noHBand="0" w:noVBand="0"/>
      </w:tblPr>
      <w:tblGrid>
        <w:gridCol w:w="2796"/>
        <w:gridCol w:w="310"/>
        <w:gridCol w:w="6358"/>
      </w:tblGrid>
      <w:tr w:rsidR="007B1276" w:rsidRPr="00E76ADF" w:rsidTr="00AD12A7">
        <w:trPr>
          <w:jc w:val="center"/>
        </w:trPr>
        <w:tc>
          <w:tcPr>
            <w:tcW w:w="2796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Поняева И.М.</w:t>
            </w:r>
          </w:p>
        </w:tc>
        <w:tc>
          <w:tcPr>
            <w:tcW w:w="310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 xml:space="preserve">руководитель аппарата Администрации Большеигнатовского муниципального района, </w:t>
            </w:r>
            <w:r w:rsidRPr="00E76ADF">
              <w:rPr>
                <w:rFonts w:ascii="Times New Roman" w:hAnsi="Times New Roman" w:cs="Times New Roman"/>
                <w:b/>
              </w:rPr>
              <w:t>председатель комиссии</w:t>
            </w:r>
            <w:r w:rsidRPr="00E76ADF">
              <w:rPr>
                <w:rFonts w:ascii="Times New Roman" w:hAnsi="Times New Roman" w:cs="Times New Roman"/>
              </w:rPr>
              <w:t>;</w:t>
            </w:r>
          </w:p>
        </w:tc>
      </w:tr>
      <w:tr w:rsidR="007B1276" w:rsidRPr="00E76ADF" w:rsidTr="00AD12A7">
        <w:trPr>
          <w:jc w:val="center"/>
        </w:trPr>
        <w:tc>
          <w:tcPr>
            <w:tcW w:w="2796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Ляхманова Н.В.</w:t>
            </w:r>
          </w:p>
        </w:tc>
        <w:tc>
          <w:tcPr>
            <w:tcW w:w="310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 xml:space="preserve">начальник отдела организационной и кадровой работы Администрации Большеигнатовского муниципального района, </w:t>
            </w:r>
            <w:r w:rsidRPr="00E76ADF">
              <w:rPr>
                <w:rFonts w:ascii="Times New Roman" w:hAnsi="Times New Roman" w:cs="Times New Roman"/>
                <w:b/>
              </w:rPr>
              <w:t>заместитель председателя  комиссии;</w:t>
            </w:r>
          </w:p>
        </w:tc>
      </w:tr>
      <w:tr w:rsidR="007B1276" w:rsidRPr="00E76ADF" w:rsidTr="00AD12A7">
        <w:trPr>
          <w:jc w:val="center"/>
        </w:trPr>
        <w:tc>
          <w:tcPr>
            <w:tcW w:w="2796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Пизелева А.Е.</w:t>
            </w:r>
          </w:p>
        </w:tc>
        <w:tc>
          <w:tcPr>
            <w:tcW w:w="310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 xml:space="preserve">главный специалист отдела организационной и кадровой работы Администрации Большеигнатовского муниципального района, </w:t>
            </w:r>
            <w:r w:rsidRPr="00E76ADF">
              <w:rPr>
                <w:rFonts w:ascii="Times New Roman" w:hAnsi="Times New Roman" w:cs="Times New Roman"/>
                <w:b/>
              </w:rPr>
              <w:t>секретарь комиссии;</w:t>
            </w:r>
          </w:p>
        </w:tc>
      </w:tr>
      <w:tr w:rsidR="007B1276" w:rsidRPr="00E76ADF" w:rsidTr="00AD12A7">
        <w:trPr>
          <w:jc w:val="center"/>
        </w:trPr>
        <w:tc>
          <w:tcPr>
            <w:tcW w:w="9464" w:type="dxa"/>
            <w:gridSpan w:val="3"/>
          </w:tcPr>
          <w:p w:rsidR="007B1276" w:rsidRPr="00E76ADF" w:rsidRDefault="007B1276" w:rsidP="00AD12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B1276" w:rsidRPr="00E76ADF" w:rsidRDefault="007B1276" w:rsidP="00AD12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6ADF">
              <w:rPr>
                <w:rFonts w:ascii="Times New Roman" w:hAnsi="Times New Roman" w:cs="Times New Roman"/>
                <w:b/>
              </w:rPr>
              <w:t>Члены комиссии:</w:t>
            </w:r>
          </w:p>
        </w:tc>
      </w:tr>
      <w:tr w:rsidR="007B1276" w:rsidRPr="00E76ADF" w:rsidTr="00AD12A7">
        <w:trPr>
          <w:jc w:val="center"/>
        </w:trPr>
        <w:tc>
          <w:tcPr>
            <w:tcW w:w="2796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Полькина Н.В.</w:t>
            </w:r>
          </w:p>
        </w:tc>
        <w:tc>
          <w:tcPr>
            <w:tcW w:w="310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начальник отдела бухгалтерии – главный бухгалтер Администрации Большеигнатовского муниципального района;</w:t>
            </w:r>
          </w:p>
        </w:tc>
      </w:tr>
      <w:tr w:rsidR="007B1276" w:rsidRPr="00E76ADF" w:rsidTr="00AD12A7">
        <w:trPr>
          <w:jc w:val="center"/>
        </w:trPr>
        <w:tc>
          <w:tcPr>
            <w:tcW w:w="2796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Вакурова Т.А.</w:t>
            </w:r>
          </w:p>
        </w:tc>
        <w:tc>
          <w:tcPr>
            <w:tcW w:w="310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начальник юридического отдела Администрации Большеигнатовского мунициапльного района;</w:t>
            </w:r>
          </w:p>
        </w:tc>
      </w:tr>
      <w:tr w:rsidR="007B1276" w:rsidRPr="00E76ADF" w:rsidTr="00AD12A7">
        <w:trPr>
          <w:jc w:val="center"/>
        </w:trPr>
        <w:tc>
          <w:tcPr>
            <w:tcW w:w="2796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Кутурова Е.А.</w:t>
            </w:r>
          </w:p>
        </w:tc>
        <w:tc>
          <w:tcPr>
            <w:tcW w:w="310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7B1276" w:rsidRPr="00E76ADF" w:rsidRDefault="007B1276" w:rsidP="00AD12A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6ADF">
              <w:rPr>
                <w:rFonts w:ascii="Times New Roman" w:hAnsi="Times New Roman" w:cs="Times New Roman"/>
              </w:rPr>
              <w:t>начальник финансового управления Администрации Большеигнатовского муниципального района.</w:t>
            </w:r>
          </w:p>
        </w:tc>
      </w:tr>
    </w:tbl>
    <w:p w:rsidR="007B1276" w:rsidRPr="00E76ADF" w:rsidRDefault="007B1276" w:rsidP="007B127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B1276" w:rsidRPr="00E76ADF" w:rsidRDefault="007B1276" w:rsidP="007B12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       2. Признать утратившим силу постановление Администрации Большеигнатовского муниципального района от 16.03.2021 г № 95 «О внесении изменений в в постановление администрации Большеигнатовского </w:t>
      </w:r>
    </w:p>
    <w:p w:rsidR="007B1276" w:rsidRPr="00E76ADF" w:rsidRDefault="007B1276" w:rsidP="007B12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муниципального района от 08.07.2014 г № 320 «О создании комиссии по рассмотрению документов  об установлении пенсии за выслугу лет лицам, замещающим  муниципальные должности и должности муниципальной</w:t>
      </w:r>
    </w:p>
    <w:p w:rsidR="007B1276" w:rsidRPr="00E76ADF" w:rsidRDefault="007B1276" w:rsidP="007B12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службы в органах местного самоуправления Большеигнатовского    муниципального района»</w:t>
      </w:r>
    </w:p>
    <w:p w:rsidR="007B1276" w:rsidRPr="00E76ADF" w:rsidRDefault="007B1276" w:rsidP="007B1276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     3. Настоящее постановление вступает в силу со дня его официального опубликования.</w:t>
      </w:r>
    </w:p>
    <w:p w:rsidR="007B1276" w:rsidRPr="00E76ADF" w:rsidRDefault="007B1276" w:rsidP="007B12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Глава Большеигнатовского </w:t>
      </w:r>
    </w:p>
    <w:p w:rsidR="007B1276" w:rsidRDefault="007B1276" w:rsidP="004A36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муниципального района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E76ADF">
        <w:rPr>
          <w:rFonts w:ascii="Times New Roman" w:hAnsi="Times New Roman" w:cs="Times New Roman"/>
        </w:rPr>
        <w:t xml:space="preserve">   Т.Н.Полозова</w:t>
      </w:r>
    </w:p>
    <w:p w:rsidR="007B1276" w:rsidRPr="00E76ADF" w:rsidRDefault="003A6D2C" w:rsidP="007B127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</w:t>
      </w:r>
      <w:r w:rsidR="007B1276" w:rsidRPr="00E76ADF">
        <w:rPr>
          <w:rFonts w:ascii="Times New Roman" w:hAnsi="Times New Roman" w:cs="Times New Roman"/>
          <w:b/>
          <w:noProof/>
        </w:rPr>
        <w:drawing>
          <wp:inline distT="0" distB="0" distL="0" distR="0" wp14:anchorId="51FAB861" wp14:editId="1A80481E">
            <wp:extent cx="533400" cy="609600"/>
            <wp:effectExtent l="0" t="0" r="0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276" w:rsidRPr="00E76ADF" w:rsidRDefault="007B1276" w:rsidP="007B1276">
      <w:pPr>
        <w:pStyle w:val="af0"/>
        <w:ind w:left="0"/>
        <w:rPr>
          <w:sz w:val="22"/>
          <w:szCs w:val="22"/>
        </w:rPr>
      </w:pPr>
      <w:r w:rsidRPr="00E76ADF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E76ADF">
        <w:rPr>
          <w:sz w:val="22"/>
          <w:szCs w:val="22"/>
        </w:rPr>
        <w:t>муниципального района Республики Мордовия</w:t>
      </w:r>
    </w:p>
    <w:p w:rsidR="007B1276" w:rsidRPr="00E76ADF" w:rsidRDefault="007B1276" w:rsidP="007B1276">
      <w:pPr>
        <w:jc w:val="center"/>
        <w:rPr>
          <w:rFonts w:ascii="Times New Roman" w:hAnsi="Times New Roman" w:cs="Times New Roman"/>
        </w:rPr>
      </w:pPr>
    </w:p>
    <w:p w:rsidR="007B1276" w:rsidRPr="00E76ADF" w:rsidRDefault="007B1276" w:rsidP="007B1276">
      <w:pPr>
        <w:pStyle w:val="1"/>
        <w:spacing w:before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E76ADF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7B1276" w:rsidRPr="00E76ADF" w:rsidRDefault="007B1276" w:rsidP="007B1276">
      <w:pPr>
        <w:shd w:val="clear" w:color="auto" w:fill="FFFFFF"/>
        <w:rPr>
          <w:rFonts w:ascii="Times New Roman" w:hAnsi="Times New Roman" w:cs="Times New Roman"/>
          <w:bCs/>
        </w:rPr>
      </w:pPr>
      <w:r w:rsidRPr="00E76ADF">
        <w:rPr>
          <w:rFonts w:ascii="Times New Roman" w:hAnsi="Times New Roman" w:cs="Times New Roman"/>
        </w:rPr>
        <w:t xml:space="preserve">  от   «1» июня </w:t>
      </w:r>
      <w:r w:rsidRPr="00E76ADF">
        <w:rPr>
          <w:rFonts w:ascii="Times New Roman" w:hAnsi="Times New Roman" w:cs="Times New Roman"/>
          <w:bCs/>
        </w:rPr>
        <w:t xml:space="preserve"> 2021 года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</w:t>
      </w:r>
      <w:r w:rsidRPr="00E76ADF">
        <w:rPr>
          <w:rFonts w:ascii="Times New Roman" w:hAnsi="Times New Roman" w:cs="Times New Roman"/>
          <w:bCs/>
        </w:rPr>
        <w:t xml:space="preserve">  №  252                                       </w:t>
      </w:r>
    </w:p>
    <w:p w:rsidR="007B1276" w:rsidRPr="00E76ADF" w:rsidRDefault="007B1276" w:rsidP="007B127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1"/>
        </w:rPr>
      </w:pPr>
      <w:r w:rsidRPr="00E76ADF"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7B1276" w:rsidRPr="00E76ADF" w:rsidRDefault="007B1276" w:rsidP="007B127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</w:p>
    <w:p w:rsidR="007B1276" w:rsidRPr="00E76ADF" w:rsidRDefault="007B1276" w:rsidP="007B127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Большеигнатовского муниципального района от 17.08.2020 г. </w:t>
      </w:r>
    </w:p>
    <w:p w:rsidR="007B1276" w:rsidRPr="00E76ADF" w:rsidRDefault="007B1276" w:rsidP="007B127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№ 358 «О комиссии по соблюдению требований к служебному </w:t>
      </w:r>
    </w:p>
    <w:p w:rsidR="007B1276" w:rsidRPr="00E76ADF" w:rsidRDefault="007B1276" w:rsidP="007B127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поведению муниципальных служащих Большеигнатовского </w:t>
      </w:r>
    </w:p>
    <w:p w:rsidR="007B1276" w:rsidRDefault="007B1276" w:rsidP="00D364C4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муниципального района и урегулированию конфликта интересов»</w:t>
      </w:r>
    </w:p>
    <w:p w:rsidR="00D364C4" w:rsidRPr="00E76ADF" w:rsidRDefault="00D364C4" w:rsidP="00D364C4">
      <w:pPr>
        <w:spacing w:after="0" w:line="240" w:lineRule="auto"/>
        <w:ind w:right="-5"/>
        <w:rPr>
          <w:rFonts w:ascii="Times New Roman" w:hAnsi="Times New Roman" w:cs="Times New Roman"/>
        </w:rPr>
      </w:pPr>
    </w:p>
    <w:p w:rsidR="007B1276" w:rsidRPr="00E76ADF" w:rsidRDefault="007B1276" w:rsidP="007B1276">
      <w:pPr>
        <w:ind w:left="180"/>
        <w:jc w:val="center"/>
        <w:rPr>
          <w:rFonts w:ascii="Times New Roman" w:hAnsi="Times New Roman" w:cs="Times New Roman"/>
          <w:b/>
        </w:rPr>
      </w:pPr>
      <w:r w:rsidRPr="00E76ADF">
        <w:rPr>
          <w:rFonts w:ascii="Times New Roman" w:hAnsi="Times New Roman" w:cs="Times New Roman"/>
        </w:rPr>
        <w:t xml:space="preserve">Администрация Большеигнатовского муниципального района </w:t>
      </w:r>
      <w:r w:rsidRPr="00E76ADF">
        <w:rPr>
          <w:rFonts w:ascii="Times New Roman" w:hAnsi="Times New Roman" w:cs="Times New Roman"/>
          <w:b/>
        </w:rPr>
        <w:t>постановляет:</w:t>
      </w:r>
    </w:p>
    <w:p w:rsidR="007B1276" w:rsidRPr="00E76ADF" w:rsidRDefault="007B1276" w:rsidP="007B1276">
      <w:pPr>
        <w:pStyle w:val="ab"/>
        <w:numPr>
          <w:ilvl w:val="0"/>
          <w:numId w:val="33"/>
        </w:numPr>
        <w:ind w:left="0" w:right="-5" w:firstLine="495"/>
        <w:jc w:val="both"/>
        <w:rPr>
          <w:sz w:val="22"/>
          <w:szCs w:val="22"/>
        </w:rPr>
      </w:pPr>
      <w:r w:rsidRPr="00E76ADF">
        <w:rPr>
          <w:sz w:val="22"/>
          <w:szCs w:val="22"/>
        </w:rPr>
        <w:t>Внести изменения в состав комиссии по соблюдению требований к служебному поведению муниципальных служащих  Большеигнатовского муниципального района  и урегулированию конфликта интересов, утвержденный постановлением Администрации Большеигнатовского муниципального района от 17.08.2020 года № 358 «О комиссии по соблюдению требований к служебному поведению муниципальных служащих Большеигнатовского муниципального района» следующего содержания:</w:t>
      </w:r>
    </w:p>
    <w:p w:rsidR="007B1276" w:rsidRPr="00E76ADF" w:rsidRDefault="007B1276" w:rsidP="007B1276">
      <w:pPr>
        <w:pStyle w:val="ab"/>
        <w:ind w:left="709" w:right="-5"/>
        <w:jc w:val="both"/>
        <w:rPr>
          <w:bCs/>
          <w:sz w:val="22"/>
          <w:szCs w:val="22"/>
        </w:rPr>
      </w:pPr>
      <w:r w:rsidRPr="00E76ADF">
        <w:rPr>
          <w:bCs/>
          <w:sz w:val="22"/>
          <w:szCs w:val="22"/>
        </w:rPr>
        <w:t>- слова «Бутяева А.В.» заменить словами:  «Пизелева А.Е».</w:t>
      </w:r>
    </w:p>
    <w:p w:rsidR="007B1276" w:rsidRPr="00E76ADF" w:rsidRDefault="007B1276" w:rsidP="007B1276">
      <w:pPr>
        <w:spacing w:after="0" w:line="240" w:lineRule="auto"/>
        <w:ind w:right="-5" w:firstLine="567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2. Признать утратившим силу постановление Администрации Большеигнатовского муниципального района от 16.03.2021 г. № 94 «О внесении изменений в постановление Администрации Большеигнатовского муниципального района от 17.08.2020 г. № 358 «О комиссии по соблюдению требований к служебному поведению муниципальных служащих Большеигнатовского муниципального района и урегулированию конфликта интересов»</w:t>
      </w:r>
    </w:p>
    <w:p w:rsidR="007B1276" w:rsidRPr="00E76ADF" w:rsidRDefault="007B1276" w:rsidP="007B1276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>3.  Настоящее постановление вступает в силу со дня его официального опубликования</w:t>
      </w:r>
    </w:p>
    <w:p w:rsidR="007B1276" w:rsidRDefault="007B1276" w:rsidP="007B127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B1276" w:rsidRPr="00E76ADF" w:rsidRDefault="007B1276" w:rsidP="007B12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Глава Большеигнатовского </w:t>
      </w:r>
    </w:p>
    <w:p w:rsidR="007B1276" w:rsidRPr="00E76ADF" w:rsidRDefault="007B1276" w:rsidP="007B12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76ADF">
        <w:rPr>
          <w:rFonts w:ascii="Times New Roman" w:hAnsi="Times New Roman" w:cs="Times New Roman"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E76ADF">
        <w:rPr>
          <w:rFonts w:ascii="Times New Roman" w:hAnsi="Times New Roman" w:cs="Times New Roman"/>
        </w:rPr>
        <w:t xml:space="preserve">     Т.Н. Полозова</w:t>
      </w:r>
    </w:p>
    <w:p w:rsidR="007B1276" w:rsidRDefault="007B1276" w:rsidP="007B1276">
      <w:pPr>
        <w:jc w:val="both"/>
        <w:rPr>
          <w:sz w:val="28"/>
        </w:rPr>
      </w:pPr>
    </w:p>
    <w:p w:rsidR="00493600" w:rsidRDefault="00493600" w:rsidP="00493600">
      <w:pPr>
        <w:jc w:val="right"/>
        <w:rPr>
          <w:sz w:val="28"/>
        </w:rPr>
      </w:pPr>
    </w:p>
    <w:p w:rsidR="00493600" w:rsidRDefault="00493600" w:rsidP="00493600">
      <w:pPr>
        <w:jc w:val="right"/>
        <w:rPr>
          <w:sz w:val="28"/>
        </w:rPr>
      </w:pPr>
    </w:p>
    <w:p w:rsidR="00493600" w:rsidRDefault="00493600" w:rsidP="00493600">
      <w:pPr>
        <w:jc w:val="right"/>
        <w:rPr>
          <w:sz w:val="28"/>
        </w:rPr>
      </w:pPr>
    </w:p>
    <w:p w:rsidR="00493600" w:rsidRPr="00546B0E" w:rsidRDefault="00493600" w:rsidP="00493600"/>
    <w:p w:rsidR="00493600" w:rsidRPr="00AC1D39" w:rsidRDefault="00493600" w:rsidP="00AF1694"/>
    <w:p w:rsidR="00FD5221" w:rsidRPr="00AF1694" w:rsidRDefault="00FD5221" w:rsidP="00AF1694"/>
    <w:sectPr w:rsidR="00FD5221" w:rsidRPr="00AF1694" w:rsidSect="004A363C">
      <w:headerReference w:type="default" r:id="rId10"/>
      <w:pgSz w:w="11906" w:h="16838"/>
      <w:pgMar w:top="142" w:right="99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7D9" w:rsidRDefault="006367D9" w:rsidP="00AE471C">
      <w:pPr>
        <w:spacing w:after="0" w:line="240" w:lineRule="auto"/>
      </w:pPr>
      <w:r>
        <w:separator/>
      </w:r>
    </w:p>
  </w:endnote>
  <w:endnote w:type="continuationSeparator" w:id="0">
    <w:p w:rsidR="006367D9" w:rsidRDefault="006367D9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7D9" w:rsidRDefault="006367D9" w:rsidP="00AE471C">
      <w:pPr>
        <w:spacing w:after="0" w:line="240" w:lineRule="auto"/>
      </w:pPr>
      <w:r>
        <w:separator/>
      </w:r>
    </w:p>
  </w:footnote>
  <w:footnote w:type="continuationSeparator" w:id="0">
    <w:p w:rsidR="006367D9" w:rsidRDefault="006367D9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54" w:rsidRDefault="006367D9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0A2854" w:rsidRDefault="000A2854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08520F"/>
    <w:multiLevelType w:val="multilevel"/>
    <w:tmpl w:val="A64C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088041BA"/>
    <w:multiLevelType w:val="multilevel"/>
    <w:tmpl w:val="F3CA1E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7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>
    <w:nsid w:val="0BE92AF6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6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9">
    <w:nsid w:val="25950F9C"/>
    <w:multiLevelType w:val="multilevel"/>
    <w:tmpl w:val="2D86EEC2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2160"/>
      </w:pPr>
      <w:rPr>
        <w:rFonts w:hint="default"/>
      </w:rPr>
    </w:lvl>
  </w:abstractNum>
  <w:abstractNum w:abstractNumId="20">
    <w:nsid w:val="323F5FAA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1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4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3F9F7B53"/>
    <w:multiLevelType w:val="multilevel"/>
    <w:tmpl w:val="BACA78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6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7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8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9">
    <w:nsid w:val="4E1D062F"/>
    <w:multiLevelType w:val="hybridMultilevel"/>
    <w:tmpl w:val="D6225682"/>
    <w:lvl w:ilvl="0" w:tplc="FA86B1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>
    <w:nsid w:val="50BA3880"/>
    <w:multiLevelType w:val="hybridMultilevel"/>
    <w:tmpl w:val="D610A484"/>
    <w:lvl w:ilvl="0" w:tplc="060A11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9640C81"/>
    <w:multiLevelType w:val="hybridMultilevel"/>
    <w:tmpl w:val="B32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5DF96CB2"/>
    <w:multiLevelType w:val="hybridMultilevel"/>
    <w:tmpl w:val="8ECCB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92277C"/>
    <w:multiLevelType w:val="hybridMultilevel"/>
    <w:tmpl w:val="16702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1"/>
  </w:num>
  <w:num w:numId="3">
    <w:abstractNumId w:val="16"/>
  </w:num>
  <w:num w:numId="4">
    <w:abstractNumId w:val="32"/>
  </w:num>
  <w:num w:numId="5">
    <w:abstractNumId w:val="38"/>
  </w:num>
  <w:num w:numId="6">
    <w:abstractNumId w:val="22"/>
  </w:num>
  <w:num w:numId="7">
    <w:abstractNumId w:val="37"/>
  </w:num>
  <w:num w:numId="8">
    <w:abstractNumId w:val="35"/>
  </w:num>
  <w:num w:numId="9">
    <w:abstractNumId w:val="40"/>
  </w:num>
  <w:num w:numId="10">
    <w:abstractNumId w:val="0"/>
    <w:lvlOverride w:ilvl="0">
      <w:startOverride w:val="1"/>
    </w:lvlOverride>
  </w:num>
  <w:num w:numId="11">
    <w:abstractNumId w:val="18"/>
  </w:num>
  <w:num w:numId="12">
    <w:abstractNumId w:val="30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6"/>
  </w:num>
  <w:num w:numId="17">
    <w:abstractNumId w:val="15"/>
  </w:num>
  <w:num w:numId="18">
    <w:abstractNumId w:val="41"/>
  </w:num>
  <w:num w:numId="19">
    <w:abstractNumId w:val="12"/>
  </w:num>
  <w:num w:numId="20">
    <w:abstractNumId w:val="33"/>
  </w:num>
  <w:num w:numId="21">
    <w:abstractNumId w:val="21"/>
  </w:num>
  <w:num w:numId="22">
    <w:abstractNumId w:val="25"/>
  </w:num>
  <w:num w:numId="23">
    <w:abstractNumId w:val="42"/>
  </w:num>
  <w:num w:numId="24">
    <w:abstractNumId w:val="36"/>
  </w:num>
  <w:num w:numId="25">
    <w:abstractNumId w:val="13"/>
  </w:num>
  <w:num w:numId="26">
    <w:abstractNumId w:val="29"/>
  </w:num>
  <w:num w:numId="27">
    <w:abstractNumId w:val="31"/>
  </w:num>
  <w:num w:numId="28">
    <w:abstractNumId w:val="39"/>
  </w:num>
  <w:num w:numId="29">
    <w:abstractNumId w:val="27"/>
  </w:num>
  <w:num w:numId="30">
    <w:abstractNumId w:val="10"/>
  </w:num>
  <w:num w:numId="31">
    <w:abstractNumId w:val="34"/>
  </w:num>
  <w:num w:numId="32">
    <w:abstractNumId w:val="14"/>
  </w:num>
  <w:num w:numId="33">
    <w:abstractNumId w:val="20"/>
  </w:num>
  <w:num w:numId="34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47B"/>
    <w:rsid w:val="00073F59"/>
    <w:rsid w:val="00083D6A"/>
    <w:rsid w:val="00086581"/>
    <w:rsid w:val="00091A56"/>
    <w:rsid w:val="000923CC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3EC8"/>
    <w:rsid w:val="000B4698"/>
    <w:rsid w:val="000B7478"/>
    <w:rsid w:val="000B769D"/>
    <w:rsid w:val="000C06A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3E01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01C7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A05D2"/>
    <w:rsid w:val="002A2C55"/>
    <w:rsid w:val="002A60A5"/>
    <w:rsid w:val="002B23B5"/>
    <w:rsid w:val="002B5E10"/>
    <w:rsid w:val="002B6793"/>
    <w:rsid w:val="002C396C"/>
    <w:rsid w:val="002C78E6"/>
    <w:rsid w:val="002C7A46"/>
    <w:rsid w:val="002D1F18"/>
    <w:rsid w:val="002D3C41"/>
    <w:rsid w:val="002D5E8C"/>
    <w:rsid w:val="002D7B48"/>
    <w:rsid w:val="002E0897"/>
    <w:rsid w:val="002E108F"/>
    <w:rsid w:val="002E3B0F"/>
    <w:rsid w:val="002E416D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59B1"/>
    <w:rsid w:val="003864B4"/>
    <w:rsid w:val="0039111C"/>
    <w:rsid w:val="0039152F"/>
    <w:rsid w:val="00394790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E05D5"/>
    <w:rsid w:val="003E6948"/>
    <w:rsid w:val="003F5CAA"/>
    <w:rsid w:val="003F6836"/>
    <w:rsid w:val="004017FD"/>
    <w:rsid w:val="00404213"/>
    <w:rsid w:val="004058B7"/>
    <w:rsid w:val="00407746"/>
    <w:rsid w:val="0041269F"/>
    <w:rsid w:val="00413276"/>
    <w:rsid w:val="004135D7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3600"/>
    <w:rsid w:val="0049409A"/>
    <w:rsid w:val="00496003"/>
    <w:rsid w:val="00497D0A"/>
    <w:rsid w:val="004A06C1"/>
    <w:rsid w:val="004A19AD"/>
    <w:rsid w:val="004A363C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B27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17C1"/>
    <w:rsid w:val="005C1969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1629E"/>
    <w:rsid w:val="00632408"/>
    <w:rsid w:val="00635860"/>
    <w:rsid w:val="006367D9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42CF"/>
    <w:rsid w:val="006B71C4"/>
    <w:rsid w:val="006C3110"/>
    <w:rsid w:val="006C427D"/>
    <w:rsid w:val="006C4A2F"/>
    <w:rsid w:val="006C609C"/>
    <w:rsid w:val="006C6DA8"/>
    <w:rsid w:val="006C779F"/>
    <w:rsid w:val="006D0538"/>
    <w:rsid w:val="006D56C1"/>
    <w:rsid w:val="006E0757"/>
    <w:rsid w:val="006E5EAC"/>
    <w:rsid w:val="006E6317"/>
    <w:rsid w:val="006F3A06"/>
    <w:rsid w:val="006F43A2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1276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10D04"/>
    <w:rsid w:val="008140D9"/>
    <w:rsid w:val="00814B16"/>
    <w:rsid w:val="00816DDA"/>
    <w:rsid w:val="00820B40"/>
    <w:rsid w:val="00821159"/>
    <w:rsid w:val="00822F3F"/>
    <w:rsid w:val="008235A6"/>
    <w:rsid w:val="008266E6"/>
    <w:rsid w:val="00826F72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418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1EFF"/>
    <w:rsid w:val="00904E2E"/>
    <w:rsid w:val="00906334"/>
    <w:rsid w:val="0090790F"/>
    <w:rsid w:val="00922090"/>
    <w:rsid w:val="00923C04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0C1B"/>
    <w:rsid w:val="009C16A0"/>
    <w:rsid w:val="009C532F"/>
    <w:rsid w:val="009C5782"/>
    <w:rsid w:val="009D0B85"/>
    <w:rsid w:val="009D21CF"/>
    <w:rsid w:val="009D3C0D"/>
    <w:rsid w:val="009E459F"/>
    <w:rsid w:val="009F48AB"/>
    <w:rsid w:val="009F6951"/>
    <w:rsid w:val="00A03CD7"/>
    <w:rsid w:val="00A05252"/>
    <w:rsid w:val="00A05839"/>
    <w:rsid w:val="00A07BDC"/>
    <w:rsid w:val="00A104A4"/>
    <w:rsid w:val="00A11395"/>
    <w:rsid w:val="00A12A26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5726"/>
    <w:rsid w:val="00A9227C"/>
    <w:rsid w:val="00A97837"/>
    <w:rsid w:val="00AA063F"/>
    <w:rsid w:val="00AA2AEE"/>
    <w:rsid w:val="00AA500D"/>
    <w:rsid w:val="00AA51FB"/>
    <w:rsid w:val="00AB1F7E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1BA8"/>
    <w:rsid w:val="00BC3C22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44CC1"/>
    <w:rsid w:val="00C51707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136"/>
    <w:rsid w:val="00C92396"/>
    <w:rsid w:val="00C93AC9"/>
    <w:rsid w:val="00C95B62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56FF4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438F"/>
    <w:rsid w:val="00DB5ABC"/>
    <w:rsid w:val="00DB7EDF"/>
    <w:rsid w:val="00DC0462"/>
    <w:rsid w:val="00DC1132"/>
    <w:rsid w:val="00DC15FB"/>
    <w:rsid w:val="00DC1984"/>
    <w:rsid w:val="00DC3842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7B88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73AC"/>
    <w:rsid w:val="00E70E97"/>
    <w:rsid w:val="00E76ADF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86AC7"/>
    <w:rsid w:val="00F93AC2"/>
    <w:rsid w:val="00F966AB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81A96-E7AE-4004-8AF7-4E84BB98E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3510</TotalTime>
  <Pages>5</Pages>
  <Words>2081</Words>
  <Characters>11865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721</cp:revision>
  <dcterms:created xsi:type="dcterms:W3CDTF">2020-01-14T13:18:00Z</dcterms:created>
  <dcterms:modified xsi:type="dcterms:W3CDTF">2021-06-23T12:34:00Z</dcterms:modified>
</cp:coreProperties>
</file>