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21F" w:rsidRDefault="008D221F" w:rsidP="00093923">
      <w:pPr>
        <w:spacing w:after="0" w:line="240" w:lineRule="auto"/>
        <w:rPr>
          <w:rFonts w:ascii="Times New Roman" w:eastAsia="Times New Roman" w:hAnsi="Times New Roman"/>
        </w:rPr>
      </w:pPr>
    </w:p>
    <w:p w:rsidR="008D221F" w:rsidRPr="008D221F" w:rsidRDefault="008D221F" w:rsidP="008D221F">
      <w:pPr>
        <w:spacing w:after="0" w:line="240" w:lineRule="auto"/>
        <w:jc w:val="right"/>
        <w:rPr>
          <w:rFonts w:ascii="Times New Roman" w:eastAsia="Times New Roman" w:hAnsi="Times New Roman"/>
        </w:rPr>
      </w:pPr>
      <w:r w:rsidRPr="008D221F">
        <w:rPr>
          <w:rFonts w:ascii="Times New Roman" w:eastAsia="Times New Roman" w:hAnsi="Times New Roman"/>
        </w:rPr>
        <w:t xml:space="preserve">Утвержденное постановлением  </w:t>
      </w:r>
    </w:p>
    <w:p w:rsidR="008D221F" w:rsidRPr="008D221F" w:rsidRDefault="008D221F" w:rsidP="008D221F">
      <w:pPr>
        <w:spacing w:after="0" w:line="240" w:lineRule="auto"/>
        <w:jc w:val="right"/>
        <w:rPr>
          <w:rFonts w:ascii="Times New Roman" w:eastAsia="Times New Roman" w:hAnsi="Times New Roman"/>
        </w:rPr>
      </w:pPr>
      <w:r w:rsidRPr="008D221F">
        <w:rPr>
          <w:rFonts w:ascii="Times New Roman" w:eastAsia="Times New Roman" w:hAnsi="Times New Roman"/>
        </w:rPr>
        <w:t>Администрации Большеигнатовского</w:t>
      </w:r>
    </w:p>
    <w:p w:rsidR="008D221F" w:rsidRPr="008D221F" w:rsidRDefault="008D221F" w:rsidP="008D221F">
      <w:pPr>
        <w:spacing w:after="0" w:line="240" w:lineRule="auto"/>
        <w:jc w:val="right"/>
        <w:rPr>
          <w:rFonts w:ascii="Times New Roman" w:eastAsia="Times New Roman" w:hAnsi="Times New Roman"/>
        </w:rPr>
      </w:pPr>
      <w:r w:rsidRPr="008D221F">
        <w:rPr>
          <w:rFonts w:ascii="Times New Roman" w:eastAsia="Times New Roman" w:hAnsi="Times New Roman"/>
        </w:rPr>
        <w:t xml:space="preserve"> муниципального района</w:t>
      </w:r>
    </w:p>
    <w:p w:rsidR="008D221F" w:rsidRPr="008D221F" w:rsidRDefault="008D221F" w:rsidP="008D221F">
      <w:pPr>
        <w:spacing w:after="0" w:line="240" w:lineRule="auto"/>
        <w:jc w:val="right"/>
        <w:rPr>
          <w:rFonts w:ascii="Times New Roman" w:eastAsia="Times New Roman" w:hAnsi="Times New Roman"/>
        </w:rPr>
      </w:pPr>
      <w:r w:rsidRPr="008D221F">
        <w:rPr>
          <w:rFonts w:ascii="Times New Roman" w:eastAsia="Times New Roman" w:hAnsi="Times New Roman"/>
        </w:rPr>
        <w:t>от 07.06.2021г.  №271</w:t>
      </w:r>
    </w:p>
    <w:p w:rsidR="008D221F" w:rsidRPr="008D221F" w:rsidRDefault="008D221F" w:rsidP="008D221F">
      <w:pPr>
        <w:widowControl w:val="0"/>
        <w:autoSpaceDE w:val="0"/>
        <w:autoSpaceDN w:val="0"/>
        <w:adjustRightInd w:val="0"/>
        <w:spacing w:after="0" w:line="240" w:lineRule="auto"/>
        <w:jc w:val="right"/>
        <w:rPr>
          <w:rFonts w:ascii="Times New Roman" w:eastAsia="Times New Roman" w:hAnsi="Times New Roman"/>
        </w:rPr>
      </w:pPr>
      <w:r w:rsidRPr="008D221F">
        <w:rPr>
          <w:rFonts w:ascii="Times New Roman" w:eastAsia="Times New Roman" w:hAnsi="Times New Roman"/>
          <w:bCs/>
        </w:rPr>
        <w:t>«</w:t>
      </w:r>
      <w:bookmarkStart w:id="0" w:name="OLE_LINK2"/>
      <w:bookmarkStart w:id="1" w:name="OLE_LINK1"/>
      <w:r w:rsidRPr="008D221F">
        <w:rPr>
          <w:rFonts w:ascii="Times New Roman" w:eastAsia="Times New Roman" w:hAnsi="Times New Roman"/>
        </w:rPr>
        <w:t>О проведении аукциона в электронной форме</w:t>
      </w:r>
    </w:p>
    <w:p w:rsidR="008D221F" w:rsidRPr="008D221F" w:rsidRDefault="008D221F" w:rsidP="008D221F">
      <w:pPr>
        <w:widowControl w:val="0"/>
        <w:autoSpaceDE w:val="0"/>
        <w:autoSpaceDN w:val="0"/>
        <w:adjustRightInd w:val="0"/>
        <w:spacing w:after="0" w:line="240" w:lineRule="auto"/>
        <w:jc w:val="right"/>
        <w:rPr>
          <w:rFonts w:ascii="Times New Roman" w:eastAsia="Times New Roman" w:hAnsi="Times New Roman"/>
        </w:rPr>
      </w:pPr>
      <w:r w:rsidRPr="008D221F">
        <w:rPr>
          <w:rFonts w:ascii="Times New Roman" w:eastAsia="Times New Roman" w:hAnsi="Times New Roman"/>
        </w:rPr>
        <w:t xml:space="preserve"> с открытой формой подачи предложения</w:t>
      </w:r>
    </w:p>
    <w:p w:rsidR="008D221F" w:rsidRPr="008D221F" w:rsidRDefault="008D221F" w:rsidP="008D221F">
      <w:pPr>
        <w:widowControl w:val="0"/>
        <w:autoSpaceDE w:val="0"/>
        <w:autoSpaceDN w:val="0"/>
        <w:adjustRightInd w:val="0"/>
        <w:spacing w:after="0" w:line="240" w:lineRule="auto"/>
        <w:jc w:val="right"/>
        <w:rPr>
          <w:rFonts w:ascii="Times New Roman" w:eastAsia="Times New Roman" w:hAnsi="Times New Roman"/>
        </w:rPr>
      </w:pPr>
      <w:r w:rsidRPr="008D221F">
        <w:rPr>
          <w:rFonts w:ascii="Times New Roman" w:eastAsia="Times New Roman" w:hAnsi="Times New Roman"/>
        </w:rPr>
        <w:t xml:space="preserve"> о цене по приватизации и продаже муниципального</w:t>
      </w:r>
    </w:p>
    <w:p w:rsidR="008D221F" w:rsidRPr="008D221F" w:rsidRDefault="008D221F" w:rsidP="008D221F">
      <w:pPr>
        <w:widowControl w:val="0"/>
        <w:autoSpaceDE w:val="0"/>
        <w:autoSpaceDN w:val="0"/>
        <w:adjustRightInd w:val="0"/>
        <w:spacing w:after="0" w:line="240" w:lineRule="auto"/>
        <w:jc w:val="right"/>
        <w:rPr>
          <w:rFonts w:ascii="Times New Roman" w:eastAsia="Times New Roman" w:hAnsi="Times New Roman"/>
        </w:rPr>
      </w:pPr>
      <w:r w:rsidRPr="008D221F">
        <w:rPr>
          <w:rFonts w:ascii="Times New Roman" w:eastAsia="Times New Roman" w:hAnsi="Times New Roman"/>
        </w:rPr>
        <w:t xml:space="preserve"> имущества Большеигнатовского муниципального</w:t>
      </w:r>
    </w:p>
    <w:p w:rsidR="008D221F" w:rsidRPr="008D221F" w:rsidRDefault="008D221F" w:rsidP="008D221F">
      <w:pPr>
        <w:widowControl w:val="0"/>
        <w:autoSpaceDE w:val="0"/>
        <w:autoSpaceDN w:val="0"/>
        <w:adjustRightInd w:val="0"/>
        <w:spacing w:after="0" w:line="240" w:lineRule="auto"/>
        <w:jc w:val="right"/>
        <w:rPr>
          <w:rFonts w:ascii="Times New Roman" w:eastAsia="Times New Roman" w:hAnsi="Times New Roman"/>
          <w:bCs/>
          <w:spacing w:val="-3"/>
        </w:rPr>
      </w:pPr>
      <w:r w:rsidRPr="008D221F">
        <w:rPr>
          <w:rFonts w:ascii="Times New Roman" w:eastAsia="Times New Roman" w:hAnsi="Times New Roman"/>
        </w:rPr>
        <w:t xml:space="preserve"> района</w:t>
      </w:r>
      <w:bookmarkEnd w:id="0"/>
      <w:bookmarkEnd w:id="1"/>
      <w:r w:rsidRPr="008D221F">
        <w:rPr>
          <w:rFonts w:ascii="Times New Roman" w:eastAsia="Times New Roman" w:hAnsi="Times New Roman"/>
        </w:rPr>
        <w:t xml:space="preserve"> Республики Мордовия</w:t>
      </w:r>
      <w:r w:rsidRPr="008D221F">
        <w:rPr>
          <w:rFonts w:ascii="Times New Roman" w:eastAsia="Times New Roman" w:hAnsi="Times New Roman"/>
          <w:bCs/>
        </w:rPr>
        <w:t>»</w:t>
      </w:r>
    </w:p>
    <w:p w:rsidR="008D221F" w:rsidRPr="008D221F" w:rsidRDefault="008D221F" w:rsidP="008D221F">
      <w:pPr>
        <w:spacing w:after="0" w:line="240" w:lineRule="auto"/>
        <w:jc w:val="right"/>
        <w:rPr>
          <w:rFonts w:ascii="Times New Roman" w:eastAsia="Times New Roman" w:hAnsi="Times New Roman"/>
          <w:bCs/>
          <w:spacing w:val="-3"/>
        </w:rPr>
      </w:pPr>
    </w:p>
    <w:p w:rsidR="008D221F" w:rsidRPr="008D221F" w:rsidRDefault="008D221F" w:rsidP="008D221F">
      <w:pPr>
        <w:widowControl w:val="0"/>
        <w:autoSpaceDE w:val="0"/>
        <w:autoSpaceDN w:val="0"/>
        <w:adjustRightInd w:val="0"/>
        <w:spacing w:after="0" w:line="240" w:lineRule="auto"/>
        <w:jc w:val="center"/>
        <w:rPr>
          <w:rFonts w:ascii="Times New Roman" w:eastAsia="Times New Roman" w:hAnsi="Times New Roman"/>
          <w:b/>
        </w:rPr>
      </w:pPr>
      <w:r w:rsidRPr="008D221F">
        <w:rPr>
          <w:rFonts w:ascii="Times New Roman" w:eastAsia="Times New Roman" w:hAnsi="Times New Roman"/>
          <w:b/>
        </w:rPr>
        <w:t>Информационное сообщение</w:t>
      </w:r>
    </w:p>
    <w:p w:rsidR="008D221F" w:rsidRPr="008D221F" w:rsidRDefault="008D221F" w:rsidP="008D221F">
      <w:pPr>
        <w:widowControl w:val="0"/>
        <w:autoSpaceDE w:val="0"/>
        <w:autoSpaceDN w:val="0"/>
        <w:adjustRightInd w:val="0"/>
        <w:spacing w:after="0" w:line="240" w:lineRule="auto"/>
        <w:jc w:val="center"/>
        <w:rPr>
          <w:rFonts w:ascii="Times New Roman" w:eastAsia="Times New Roman" w:hAnsi="Times New Roman"/>
          <w:b/>
        </w:rPr>
      </w:pPr>
      <w:r w:rsidRPr="008D221F">
        <w:rPr>
          <w:rFonts w:ascii="Times New Roman" w:eastAsia="Times New Roman" w:hAnsi="Times New Roman"/>
          <w:b/>
        </w:rPr>
        <w:t xml:space="preserve"> о проведении аукциона в электронной форме</w:t>
      </w:r>
    </w:p>
    <w:p w:rsidR="008D221F" w:rsidRPr="008D221F" w:rsidRDefault="008D221F" w:rsidP="008D221F">
      <w:pPr>
        <w:spacing w:after="0" w:line="240" w:lineRule="auto"/>
        <w:jc w:val="center"/>
        <w:rPr>
          <w:rFonts w:ascii="Times New Roman" w:eastAsia="Times New Roman" w:hAnsi="Times New Roman"/>
          <w:b/>
        </w:rPr>
      </w:pPr>
      <w:r w:rsidRPr="008D221F">
        <w:rPr>
          <w:rFonts w:ascii="Times New Roman" w:eastAsia="Times New Roman" w:hAnsi="Times New Roman"/>
          <w:b/>
        </w:rPr>
        <w:t>с открытой формой подачи предложения о цене по приватизации и продаже</w:t>
      </w:r>
      <w:r w:rsidRPr="008D221F">
        <w:rPr>
          <w:rFonts w:ascii="Times New Roman" w:eastAsia="Times New Roman" w:hAnsi="Times New Roman"/>
        </w:rPr>
        <w:t xml:space="preserve"> </w:t>
      </w:r>
      <w:r w:rsidRPr="008D221F">
        <w:rPr>
          <w:rFonts w:ascii="Times New Roman" w:eastAsia="Times New Roman" w:hAnsi="Times New Roman"/>
          <w:b/>
        </w:rPr>
        <w:t xml:space="preserve">муниципального имущества Большеигнатовского муниципального района Республики Мордовия </w:t>
      </w:r>
    </w:p>
    <w:p w:rsidR="008D221F" w:rsidRPr="008D221F" w:rsidRDefault="008D221F" w:rsidP="008D221F">
      <w:pPr>
        <w:spacing w:after="0" w:line="240" w:lineRule="auto"/>
        <w:jc w:val="center"/>
        <w:rPr>
          <w:rFonts w:ascii="Times New Roman" w:eastAsia="Times New Roman" w:hAnsi="Times New Roman"/>
          <w:b/>
        </w:rPr>
      </w:pPr>
      <w:r w:rsidRPr="008D221F">
        <w:rPr>
          <w:rFonts w:ascii="Times New Roman" w:eastAsia="Times New Roman" w:hAnsi="Times New Roman"/>
          <w:b/>
        </w:rPr>
        <w:t>на электронной торговой площадке в сети Интернет</w:t>
      </w:r>
    </w:p>
    <w:p w:rsidR="008D221F" w:rsidRPr="008D221F" w:rsidRDefault="008D221F" w:rsidP="008D221F">
      <w:pPr>
        <w:widowControl w:val="0"/>
        <w:autoSpaceDE w:val="0"/>
        <w:autoSpaceDN w:val="0"/>
        <w:adjustRightInd w:val="0"/>
        <w:spacing w:after="0" w:line="240" w:lineRule="auto"/>
        <w:jc w:val="center"/>
        <w:rPr>
          <w:rFonts w:ascii="Times New Roman" w:eastAsia="Times New Roman" w:hAnsi="Times New Roman"/>
          <w:b/>
        </w:rPr>
      </w:pPr>
      <w:r w:rsidRPr="008D221F">
        <w:rPr>
          <w:rFonts w:ascii="Times New Roman" w:eastAsia="Times New Roman" w:hAnsi="Times New Roman"/>
          <w:b/>
        </w:rPr>
        <w:t>http://</w:t>
      </w:r>
      <w:r w:rsidRPr="008D221F">
        <w:rPr>
          <w:rFonts w:ascii="Times New Roman" w:eastAsia="Times New Roman" w:hAnsi="Times New Roman"/>
          <w:b/>
          <w:lang w:val="en-US"/>
        </w:rPr>
        <w:t>utp</w:t>
      </w:r>
      <w:r w:rsidRPr="008D221F">
        <w:rPr>
          <w:rFonts w:ascii="Times New Roman" w:eastAsia="Times New Roman" w:hAnsi="Times New Roman"/>
          <w:b/>
        </w:rPr>
        <w:t>.sberbank-ast.ru</w:t>
      </w:r>
    </w:p>
    <w:p w:rsidR="008D221F" w:rsidRPr="008D221F" w:rsidRDefault="008D221F" w:rsidP="008D221F">
      <w:pPr>
        <w:spacing w:after="0" w:line="240" w:lineRule="auto"/>
        <w:jc w:val="center"/>
        <w:rPr>
          <w:rFonts w:ascii="Times New Roman" w:eastAsia="Times New Roman" w:hAnsi="Times New Roman"/>
        </w:rPr>
      </w:pPr>
    </w:p>
    <w:p w:rsidR="008D221F" w:rsidRPr="008D221F" w:rsidRDefault="008D221F" w:rsidP="008D221F">
      <w:pPr>
        <w:spacing w:after="120" w:line="240" w:lineRule="auto"/>
        <w:jc w:val="center"/>
        <w:rPr>
          <w:rFonts w:ascii="Times New Roman" w:eastAsia="Times New Roman" w:hAnsi="Times New Roman"/>
          <w:b/>
          <w:bCs/>
        </w:rPr>
      </w:pPr>
      <w:r w:rsidRPr="008D221F">
        <w:rPr>
          <w:rFonts w:ascii="Times New Roman" w:eastAsia="Times New Roman" w:hAnsi="Times New Roman"/>
          <w:b/>
          <w:bCs/>
        </w:rPr>
        <w:t>Общие положения.</w:t>
      </w:r>
    </w:p>
    <w:p w:rsidR="008D221F" w:rsidRPr="008D221F" w:rsidRDefault="008D221F" w:rsidP="008D221F">
      <w:pPr>
        <w:numPr>
          <w:ilvl w:val="0"/>
          <w:numId w:val="3"/>
        </w:numPr>
        <w:tabs>
          <w:tab w:val="left" w:pos="1276"/>
        </w:tabs>
        <w:autoSpaceDE w:val="0"/>
        <w:autoSpaceDN w:val="0"/>
        <w:adjustRightInd w:val="0"/>
        <w:spacing w:after="0" w:line="240" w:lineRule="auto"/>
        <w:ind w:left="0" w:firstLine="709"/>
        <w:jc w:val="both"/>
        <w:rPr>
          <w:rFonts w:ascii="Times New Roman" w:eastAsia="Times New Roman" w:hAnsi="Times New Roman"/>
        </w:rPr>
      </w:pPr>
      <w:r w:rsidRPr="008D221F">
        <w:rPr>
          <w:rFonts w:ascii="Times New Roman" w:eastAsia="Times New Roman" w:hAnsi="Times New Roman"/>
          <w:b/>
        </w:rPr>
        <w:t>Основание проведения продажи</w:t>
      </w:r>
      <w:r w:rsidRPr="008D221F">
        <w:rPr>
          <w:rFonts w:ascii="Times New Roman" w:eastAsia="Times New Roman" w:hAnsi="Times New Roman"/>
        </w:rPr>
        <w:t>:</w:t>
      </w:r>
    </w:p>
    <w:p w:rsidR="008D221F" w:rsidRPr="008D221F" w:rsidRDefault="008D221F" w:rsidP="008D221F">
      <w:pPr>
        <w:pStyle w:val="ab"/>
        <w:numPr>
          <w:ilvl w:val="1"/>
          <w:numId w:val="6"/>
        </w:numPr>
        <w:ind w:left="0" w:firstLine="709"/>
        <w:jc w:val="both"/>
        <w:rPr>
          <w:sz w:val="22"/>
          <w:szCs w:val="22"/>
        </w:rPr>
      </w:pPr>
      <w:r w:rsidRPr="008D221F">
        <w:rPr>
          <w:bCs/>
          <w:sz w:val="22"/>
          <w:szCs w:val="22"/>
        </w:rPr>
        <w:t>Федеральный закон от 21 декабря 2001 года № 178-ФЗ «О приватизации государственного и муниципального имущества», П</w:t>
      </w:r>
      <w:r w:rsidRPr="008D221F">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03.06.2021г. № 267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8D221F" w:rsidRPr="008D221F" w:rsidRDefault="008D221F" w:rsidP="008D221F">
      <w:pPr>
        <w:pStyle w:val="ab"/>
        <w:numPr>
          <w:ilvl w:val="1"/>
          <w:numId w:val="6"/>
        </w:numPr>
        <w:jc w:val="both"/>
        <w:rPr>
          <w:sz w:val="22"/>
          <w:szCs w:val="22"/>
        </w:rPr>
      </w:pPr>
      <w:r w:rsidRPr="008D221F">
        <w:rPr>
          <w:sz w:val="22"/>
          <w:szCs w:val="22"/>
        </w:rPr>
        <w:t xml:space="preserve"> Основные термины и определения.</w:t>
      </w:r>
    </w:p>
    <w:p w:rsidR="008D221F" w:rsidRPr="008D221F" w:rsidRDefault="008D221F" w:rsidP="00093923">
      <w:pPr>
        <w:pStyle w:val="ab"/>
        <w:numPr>
          <w:ilvl w:val="1"/>
          <w:numId w:val="6"/>
        </w:numPr>
        <w:ind w:left="0" w:firstLine="709"/>
        <w:jc w:val="both"/>
        <w:rPr>
          <w:sz w:val="22"/>
          <w:szCs w:val="22"/>
        </w:rPr>
      </w:pPr>
      <w:r w:rsidRPr="008D221F">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8D221F" w:rsidRPr="008D221F" w:rsidRDefault="008D221F" w:rsidP="00093923">
      <w:pPr>
        <w:pStyle w:val="ab"/>
        <w:numPr>
          <w:ilvl w:val="1"/>
          <w:numId w:val="6"/>
        </w:numPr>
        <w:ind w:left="0" w:firstLine="709"/>
        <w:jc w:val="both"/>
        <w:rPr>
          <w:sz w:val="22"/>
          <w:szCs w:val="22"/>
        </w:rPr>
      </w:pPr>
      <w:r w:rsidRPr="008D221F">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8D221F" w:rsidRPr="008D221F" w:rsidRDefault="008D221F" w:rsidP="00093923">
      <w:pPr>
        <w:pStyle w:val="ab"/>
        <w:numPr>
          <w:ilvl w:val="1"/>
          <w:numId w:val="6"/>
        </w:numPr>
        <w:ind w:left="0" w:firstLine="709"/>
        <w:jc w:val="both"/>
        <w:rPr>
          <w:sz w:val="22"/>
          <w:szCs w:val="22"/>
        </w:rPr>
      </w:pPr>
      <w:r w:rsidRPr="008D221F">
        <w:rPr>
          <w:sz w:val="22"/>
          <w:szCs w:val="22"/>
        </w:rPr>
        <w:t>Продавец – Администрация Большеигнатовского муниципального района Республики Мордовия.</w:t>
      </w:r>
    </w:p>
    <w:p w:rsidR="008D221F" w:rsidRPr="008D221F" w:rsidRDefault="008D221F" w:rsidP="00093923">
      <w:pPr>
        <w:pStyle w:val="ab"/>
        <w:numPr>
          <w:ilvl w:val="1"/>
          <w:numId w:val="6"/>
        </w:numPr>
        <w:ind w:left="0" w:firstLine="709"/>
        <w:jc w:val="both"/>
        <w:rPr>
          <w:sz w:val="22"/>
          <w:szCs w:val="22"/>
        </w:rPr>
      </w:pPr>
      <w:r w:rsidRPr="008D221F">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8D221F" w:rsidRPr="008D221F" w:rsidRDefault="008D221F" w:rsidP="00093923">
      <w:pPr>
        <w:pStyle w:val="ab"/>
        <w:numPr>
          <w:ilvl w:val="1"/>
          <w:numId w:val="6"/>
        </w:numPr>
        <w:ind w:left="0" w:firstLine="709"/>
        <w:jc w:val="both"/>
        <w:rPr>
          <w:sz w:val="22"/>
          <w:szCs w:val="22"/>
        </w:rPr>
      </w:pPr>
      <w:r w:rsidRPr="008D221F">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8D221F" w:rsidRPr="008D221F" w:rsidRDefault="008D221F" w:rsidP="00093923">
      <w:pPr>
        <w:pStyle w:val="ab"/>
        <w:numPr>
          <w:ilvl w:val="1"/>
          <w:numId w:val="6"/>
        </w:numPr>
        <w:ind w:left="0" w:firstLine="709"/>
        <w:jc w:val="both"/>
        <w:rPr>
          <w:sz w:val="22"/>
          <w:szCs w:val="22"/>
        </w:rPr>
      </w:pPr>
      <w:r w:rsidRPr="008D221F">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8D221F" w:rsidRPr="008D221F" w:rsidRDefault="008D221F" w:rsidP="00093923">
      <w:pPr>
        <w:pStyle w:val="ab"/>
        <w:numPr>
          <w:ilvl w:val="1"/>
          <w:numId w:val="6"/>
        </w:numPr>
        <w:ind w:left="0" w:firstLine="709"/>
        <w:jc w:val="both"/>
        <w:rPr>
          <w:sz w:val="22"/>
          <w:szCs w:val="22"/>
        </w:rPr>
      </w:pPr>
      <w:r w:rsidRPr="008D221F">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8D221F" w:rsidRPr="008D221F" w:rsidRDefault="008D221F" w:rsidP="00093923">
      <w:pPr>
        <w:pStyle w:val="ab"/>
        <w:numPr>
          <w:ilvl w:val="1"/>
          <w:numId w:val="6"/>
        </w:numPr>
        <w:ind w:left="0" w:firstLine="709"/>
        <w:jc w:val="both"/>
        <w:rPr>
          <w:sz w:val="22"/>
          <w:szCs w:val="22"/>
        </w:rPr>
      </w:pPr>
      <w:r w:rsidRPr="008D221F">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8D221F" w:rsidRPr="008D221F" w:rsidRDefault="008D221F" w:rsidP="00093923">
      <w:pPr>
        <w:pStyle w:val="ab"/>
        <w:numPr>
          <w:ilvl w:val="1"/>
          <w:numId w:val="6"/>
        </w:numPr>
        <w:ind w:left="0" w:firstLine="709"/>
        <w:jc w:val="both"/>
        <w:rPr>
          <w:sz w:val="22"/>
          <w:szCs w:val="22"/>
        </w:rPr>
      </w:pPr>
      <w:r w:rsidRPr="008D221F">
        <w:rPr>
          <w:sz w:val="22"/>
          <w:szCs w:val="22"/>
        </w:rPr>
        <w:t xml:space="preserve">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составу участников </w:t>
      </w:r>
      <w:r w:rsidRPr="008D221F">
        <w:rPr>
          <w:sz w:val="22"/>
          <w:szCs w:val="22"/>
        </w:rPr>
        <w:lastRenderedPageBreak/>
        <w:t>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8D221F" w:rsidRPr="008D221F" w:rsidRDefault="008D221F" w:rsidP="001D2AD0">
      <w:pPr>
        <w:pStyle w:val="ab"/>
        <w:numPr>
          <w:ilvl w:val="1"/>
          <w:numId w:val="6"/>
        </w:numPr>
        <w:ind w:left="0" w:firstLine="709"/>
        <w:jc w:val="both"/>
        <w:rPr>
          <w:sz w:val="22"/>
          <w:szCs w:val="22"/>
        </w:rPr>
      </w:pPr>
      <w:r w:rsidRPr="008D221F">
        <w:rPr>
          <w:sz w:val="22"/>
          <w:szCs w:val="22"/>
        </w:rPr>
        <w:t>Лот – имущество, являющееся предметом торгов, реализуемое в ходе проведения одной процедуры продажи (электронного аукциона).</w:t>
      </w:r>
    </w:p>
    <w:p w:rsidR="008D221F" w:rsidRPr="008D221F" w:rsidRDefault="008D221F" w:rsidP="001D2AD0">
      <w:pPr>
        <w:pStyle w:val="ab"/>
        <w:numPr>
          <w:ilvl w:val="1"/>
          <w:numId w:val="6"/>
        </w:numPr>
        <w:ind w:left="0" w:firstLine="709"/>
        <w:jc w:val="both"/>
        <w:rPr>
          <w:sz w:val="22"/>
          <w:szCs w:val="22"/>
        </w:rPr>
      </w:pPr>
      <w:r w:rsidRPr="008D221F">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8D221F" w:rsidRPr="008D221F" w:rsidRDefault="008D221F" w:rsidP="001D2AD0">
      <w:pPr>
        <w:pStyle w:val="ab"/>
        <w:numPr>
          <w:ilvl w:val="1"/>
          <w:numId w:val="6"/>
        </w:numPr>
        <w:ind w:left="0" w:firstLine="709"/>
        <w:jc w:val="both"/>
        <w:rPr>
          <w:sz w:val="22"/>
          <w:szCs w:val="22"/>
        </w:rPr>
      </w:pPr>
      <w:r w:rsidRPr="008D221F">
        <w:rPr>
          <w:sz w:val="22"/>
          <w:szCs w:val="22"/>
        </w:rPr>
        <w:t>Участник электронного аукциона – претендент, допущенный к участию в электронном аукционе.</w:t>
      </w:r>
    </w:p>
    <w:p w:rsidR="008D221F" w:rsidRPr="008D221F" w:rsidRDefault="008D221F" w:rsidP="001D2AD0">
      <w:pPr>
        <w:pStyle w:val="ab"/>
        <w:numPr>
          <w:ilvl w:val="1"/>
          <w:numId w:val="6"/>
        </w:numPr>
        <w:ind w:left="0" w:firstLine="709"/>
        <w:jc w:val="both"/>
        <w:rPr>
          <w:sz w:val="22"/>
          <w:szCs w:val="22"/>
        </w:rPr>
      </w:pPr>
      <w:r w:rsidRPr="008D221F">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8D221F" w:rsidRPr="008D221F" w:rsidRDefault="008D221F" w:rsidP="002212D4">
      <w:pPr>
        <w:pStyle w:val="ab"/>
        <w:numPr>
          <w:ilvl w:val="1"/>
          <w:numId w:val="6"/>
        </w:numPr>
        <w:ind w:left="0" w:firstLine="709"/>
        <w:jc w:val="both"/>
        <w:rPr>
          <w:sz w:val="22"/>
          <w:szCs w:val="22"/>
        </w:rPr>
      </w:pPr>
      <w:r w:rsidRPr="008D221F">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8D221F" w:rsidRPr="008D221F" w:rsidRDefault="008D221F" w:rsidP="002212D4">
      <w:pPr>
        <w:pStyle w:val="ab"/>
        <w:numPr>
          <w:ilvl w:val="1"/>
          <w:numId w:val="6"/>
        </w:numPr>
        <w:ind w:left="0" w:firstLine="709"/>
        <w:jc w:val="both"/>
        <w:rPr>
          <w:sz w:val="22"/>
          <w:szCs w:val="22"/>
        </w:rPr>
      </w:pPr>
      <w:r w:rsidRPr="008D221F">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8D221F" w:rsidRPr="008D221F" w:rsidRDefault="008D221F" w:rsidP="002212D4">
      <w:pPr>
        <w:pStyle w:val="ab"/>
        <w:numPr>
          <w:ilvl w:val="1"/>
          <w:numId w:val="6"/>
        </w:numPr>
        <w:ind w:left="0" w:firstLine="709"/>
        <w:jc w:val="both"/>
        <w:rPr>
          <w:sz w:val="22"/>
          <w:szCs w:val="22"/>
        </w:rPr>
      </w:pPr>
      <w:r w:rsidRPr="008D221F">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8D221F" w:rsidRPr="008D221F" w:rsidRDefault="008D221F" w:rsidP="002212D4">
      <w:pPr>
        <w:pStyle w:val="ab"/>
        <w:numPr>
          <w:ilvl w:val="1"/>
          <w:numId w:val="6"/>
        </w:numPr>
        <w:ind w:left="0" w:firstLine="709"/>
        <w:jc w:val="both"/>
        <w:rPr>
          <w:sz w:val="22"/>
          <w:szCs w:val="22"/>
        </w:rPr>
      </w:pPr>
      <w:r w:rsidRPr="008D221F">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8D221F" w:rsidRPr="008D221F" w:rsidRDefault="008D221F" w:rsidP="002212D4">
      <w:pPr>
        <w:pStyle w:val="ab"/>
        <w:numPr>
          <w:ilvl w:val="1"/>
          <w:numId w:val="6"/>
        </w:numPr>
        <w:ind w:left="0" w:firstLine="709"/>
        <w:jc w:val="both"/>
        <w:rPr>
          <w:sz w:val="22"/>
          <w:szCs w:val="22"/>
        </w:rPr>
      </w:pPr>
      <w:r w:rsidRPr="008D221F">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8D221F" w:rsidRPr="008D221F" w:rsidRDefault="008D221F" w:rsidP="002212D4">
      <w:pPr>
        <w:pStyle w:val="ab"/>
        <w:numPr>
          <w:ilvl w:val="1"/>
          <w:numId w:val="6"/>
        </w:numPr>
        <w:ind w:left="0" w:firstLine="709"/>
        <w:jc w:val="both"/>
        <w:rPr>
          <w:sz w:val="22"/>
          <w:szCs w:val="22"/>
        </w:rPr>
      </w:pPr>
      <w:r w:rsidRPr="008D221F">
        <w:rPr>
          <w:sz w:val="22"/>
          <w:szCs w:val="22"/>
        </w:rPr>
        <w:t>Победитель аукциона – участник электронного аукциона, предложивший наиболее высокую цену имущества.</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rPr>
      </w:pPr>
      <w:r w:rsidRPr="008D221F">
        <w:rPr>
          <w:rFonts w:ascii="Times New Roman" w:eastAsia="Times New Roman" w:hAnsi="Times New Roman"/>
          <w:b/>
          <w:bCs/>
          <w:shd w:val="clear" w:color="auto" w:fill="FFFFFF" w:themeFill="background1"/>
        </w:rPr>
        <w:t>Собственник</w:t>
      </w:r>
      <w:r w:rsidRPr="008D221F">
        <w:rPr>
          <w:rFonts w:ascii="Times New Roman" w:eastAsia="Times New Roman" w:hAnsi="Times New Roman"/>
          <w:b/>
          <w:bCs/>
        </w:rPr>
        <w:t xml:space="preserve"> выставляемого на торги имущества </w:t>
      </w:r>
      <w:r w:rsidRPr="008D221F">
        <w:rPr>
          <w:rFonts w:ascii="Times New Roman" w:eastAsia="Times New Roman" w:hAnsi="Times New Roman"/>
        </w:rPr>
        <w:t>– Большеигнатовский муниципальный район Республики Мордовия.</w:t>
      </w:r>
    </w:p>
    <w:p w:rsidR="008D221F" w:rsidRPr="008D221F" w:rsidRDefault="008D221F" w:rsidP="008D221F">
      <w:pPr>
        <w:numPr>
          <w:ilvl w:val="0"/>
          <w:numId w:val="3"/>
        </w:numPr>
        <w:autoSpaceDE w:val="0"/>
        <w:autoSpaceDN w:val="0"/>
        <w:adjustRightInd w:val="0"/>
        <w:spacing w:after="0" w:line="240" w:lineRule="auto"/>
        <w:ind w:left="0" w:firstLine="709"/>
        <w:jc w:val="both"/>
        <w:rPr>
          <w:rFonts w:ascii="Times New Roman" w:eastAsia="Times New Roman" w:hAnsi="Times New Roman"/>
        </w:rPr>
      </w:pPr>
      <w:r w:rsidRPr="008D221F">
        <w:rPr>
          <w:rFonts w:ascii="Times New Roman" w:eastAsia="Times New Roman" w:hAnsi="Times New Roman"/>
        </w:rPr>
        <w:t xml:space="preserve"> </w:t>
      </w:r>
      <w:r w:rsidRPr="008D221F">
        <w:rPr>
          <w:rFonts w:ascii="Times New Roman" w:eastAsia="Times New Roman" w:hAnsi="Times New Roman"/>
          <w:b/>
          <w:shd w:val="clear" w:color="auto" w:fill="FFFFFF" w:themeFill="background1"/>
        </w:rPr>
        <w:t>Организатор продажи (продавец)</w:t>
      </w:r>
      <w:r w:rsidRPr="008D221F">
        <w:rPr>
          <w:rFonts w:ascii="Times New Roman" w:eastAsia="Times New Roman" w:hAnsi="Times New Roman"/>
        </w:rPr>
        <w:t xml:space="preserve"> – Администрация Большеигнатовского муниципального района Республики Мордовия.</w:t>
      </w:r>
      <w:r w:rsidRPr="008D221F">
        <w:rPr>
          <w:rFonts w:ascii="Times New Roman" w:hAnsi="Times New Roman"/>
        </w:rPr>
        <w:t xml:space="preserve"> </w:t>
      </w:r>
    </w:p>
    <w:p w:rsidR="008D221F" w:rsidRPr="008D221F" w:rsidRDefault="008D221F" w:rsidP="008D221F">
      <w:pPr>
        <w:autoSpaceDE w:val="0"/>
        <w:autoSpaceDN w:val="0"/>
        <w:adjustRightInd w:val="0"/>
        <w:spacing w:after="0" w:line="240" w:lineRule="auto"/>
        <w:ind w:left="709"/>
        <w:jc w:val="both"/>
        <w:rPr>
          <w:rFonts w:ascii="Times New Roman" w:eastAsia="Times New Roman" w:hAnsi="Times New Roman"/>
        </w:rPr>
      </w:pPr>
      <w:r w:rsidRPr="008D221F">
        <w:rPr>
          <w:rFonts w:ascii="Times New Roman" w:hAnsi="Times New Roman"/>
        </w:rPr>
        <w:t>Адрес: 431670, Республика Мордовия, Большеигнатовский район, с.Большое Игнатово, ул. Советская, д. 40.</w:t>
      </w:r>
    </w:p>
    <w:p w:rsidR="008D221F" w:rsidRPr="008D221F" w:rsidRDefault="008D221F" w:rsidP="008D221F">
      <w:pPr>
        <w:numPr>
          <w:ilvl w:val="0"/>
          <w:numId w:val="3"/>
        </w:numPr>
        <w:autoSpaceDE w:val="0"/>
        <w:autoSpaceDN w:val="0"/>
        <w:adjustRightInd w:val="0"/>
        <w:spacing w:after="0" w:line="240" w:lineRule="auto"/>
        <w:ind w:left="0" w:firstLine="709"/>
        <w:jc w:val="both"/>
        <w:rPr>
          <w:rFonts w:ascii="Times New Roman" w:eastAsia="Times New Roman" w:hAnsi="Times New Roman"/>
        </w:rPr>
      </w:pPr>
      <w:r w:rsidRPr="008D221F">
        <w:rPr>
          <w:rFonts w:ascii="Times New Roman" w:eastAsia="Times New Roman" w:hAnsi="Times New Roman"/>
          <w:b/>
        </w:rPr>
        <w:t xml:space="preserve"> Форма продажи (способ приватизации)</w:t>
      </w:r>
      <w:r w:rsidRPr="008D221F">
        <w:rPr>
          <w:rFonts w:ascii="Times New Roman" w:eastAsia="Times New Roman" w:hAnsi="Times New Roman"/>
        </w:rPr>
        <w:t xml:space="preserve"> – аукцион с открытой формой подачи предложений о цене в электронной форме.</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rPr>
      </w:pPr>
      <w:r w:rsidRPr="008D221F">
        <w:rPr>
          <w:rFonts w:ascii="Times New Roman" w:eastAsia="Times New Roman" w:hAnsi="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8D221F">
        <w:rPr>
          <w:rFonts w:ascii="Times New Roman" w:eastAsia="Times New Roman" w:hAnsi="Times New Roman"/>
        </w:rPr>
        <w:br/>
        <w:t xml:space="preserve">2012 года № 860, Регламента электронной площадки «Сбербанк-АСТ» (далее – ЭП) </w:t>
      </w:r>
      <w:r w:rsidRPr="008D221F">
        <w:rPr>
          <w:rFonts w:ascii="Times New Roman" w:eastAsia="Times New Roman" w:hAnsi="Times New Roman"/>
        </w:rPr>
        <w:br/>
        <w:t>в новой редакции.</w:t>
      </w:r>
    </w:p>
    <w:p w:rsidR="008D221F" w:rsidRPr="008D221F" w:rsidRDefault="008D221F" w:rsidP="008D221F">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8D221F">
        <w:rPr>
          <w:rFonts w:ascii="Times New Roman" w:eastAsia="Times New Roman" w:hAnsi="Times New Roman"/>
          <w:b/>
          <w:bCs/>
        </w:rPr>
        <w:t xml:space="preserve">Начало приема заявок на участие в аукционе </w:t>
      </w:r>
      <w:r w:rsidRPr="008D221F">
        <w:rPr>
          <w:rFonts w:ascii="Times New Roman" w:eastAsia="Times New Roman" w:hAnsi="Times New Roman"/>
        </w:rPr>
        <w:t>– 16 июня 2021 года.</w:t>
      </w:r>
    </w:p>
    <w:p w:rsidR="008D221F" w:rsidRPr="008D221F" w:rsidRDefault="008D221F" w:rsidP="008D221F">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8D221F">
        <w:rPr>
          <w:rFonts w:ascii="Times New Roman" w:eastAsia="Times New Roman" w:hAnsi="Times New Roman"/>
          <w:b/>
          <w:bCs/>
        </w:rPr>
        <w:t xml:space="preserve">Окончание приема заявок на участие в аукционе </w:t>
      </w:r>
      <w:r w:rsidRPr="008D221F">
        <w:rPr>
          <w:rFonts w:ascii="Times New Roman" w:eastAsia="Times New Roman" w:hAnsi="Times New Roman"/>
        </w:rPr>
        <w:t>– 11 июля 2021 года.</w:t>
      </w:r>
    </w:p>
    <w:p w:rsidR="008D221F" w:rsidRPr="008D221F" w:rsidRDefault="008D221F" w:rsidP="008D221F">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u w:val="single"/>
        </w:rPr>
      </w:pPr>
      <w:r w:rsidRPr="008D221F">
        <w:rPr>
          <w:rFonts w:ascii="Times New Roman" w:eastAsia="Times New Roman" w:hAnsi="Times New Roman"/>
        </w:rPr>
        <w:t>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рабочие дни с 09 час. 00 мин. 16 июня 2021 года по 16 час. 00 мин. 11 июля 2021 года (время Московское).</w:t>
      </w:r>
    </w:p>
    <w:p w:rsidR="008D221F" w:rsidRPr="008D221F" w:rsidRDefault="008D221F" w:rsidP="008D221F">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8D221F">
        <w:rPr>
          <w:rFonts w:ascii="Times New Roman" w:eastAsia="Times New Roman" w:hAnsi="Times New Roman"/>
          <w:b/>
          <w:bCs/>
        </w:rPr>
        <w:t>Дата определения участников аукциона – 16</w:t>
      </w:r>
      <w:r w:rsidRPr="008D221F">
        <w:rPr>
          <w:rFonts w:ascii="Times New Roman" w:eastAsia="Times New Roman" w:hAnsi="Times New Roman"/>
          <w:bCs/>
          <w:u w:val="single"/>
        </w:rPr>
        <w:t xml:space="preserve"> июля 2021 года.</w:t>
      </w:r>
    </w:p>
    <w:p w:rsidR="008D221F" w:rsidRPr="008D221F" w:rsidRDefault="008D221F" w:rsidP="008D221F">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8D221F">
        <w:rPr>
          <w:rFonts w:ascii="Times New Roman" w:eastAsia="Times New Roman" w:hAnsi="Times New Roman"/>
          <w:b/>
          <w:bCs/>
        </w:rPr>
        <w:lastRenderedPageBreak/>
        <w:t>Проведение аукциона (</w:t>
      </w:r>
      <w:r w:rsidRPr="008D221F">
        <w:rPr>
          <w:rFonts w:ascii="Times New Roman" w:eastAsia="Times New Roman" w:hAnsi="Times New Roman"/>
          <w:bCs/>
        </w:rPr>
        <w:t xml:space="preserve">дата, время начала приема предложений по цене </w:t>
      </w:r>
      <w:r w:rsidRPr="008D221F">
        <w:rPr>
          <w:rFonts w:ascii="Times New Roman" w:eastAsia="Times New Roman" w:hAnsi="Times New Roman"/>
          <w:bCs/>
        </w:rPr>
        <w:br/>
        <w:t>от участников аукциона)</w:t>
      </w:r>
      <w:r w:rsidRPr="008D221F">
        <w:rPr>
          <w:rFonts w:ascii="Times New Roman" w:eastAsia="Times New Roman" w:hAnsi="Times New Roman"/>
          <w:b/>
          <w:bCs/>
        </w:rPr>
        <w:t xml:space="preserve"> 19</w:t>
      </w:r>
      <w:r w:rsidRPr="008D221F">
        <w:rPr>
          <w:rFonts w:ascii="Times New Roman" w:eastAsia="Times New Roman" w:hAnsi="Times New Roman"/>
          <w:b/>
          <w:bCs/>
          <w:u w:val="single"/>
        </w:rPr>
        <w:t xml:space="preserve"> июля 2021 года в 10 часов 00 минут (время московское).</w:t>
      </w:r>
    </w:p>
    <w:p w:rsidR="008D221F" w:rsidRPr="008D221F" w:rsidRDefault="008D221F" w:rsidP="00BC45FF">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u w:val="single"/>
        </w:rPr>
      </w:pPr>
      <w:r w:rsidRPr="00BC45FF">
        <w:rPr>
          <w:rFonts w:ascii="Times New Roman" w:eastAsia="Times New Roman" w:hAnsi="Times New Roman"/>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8D221F" w:rsidRPr="008D221F" w:rsidRDefault="008D221F" w:rsidP="008D221F">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rPr>
      </w:pPr>
      <w:r w:rsidRPr="008D221F">
        <w:rPr>
          <w:rFonts w:ascii="Times New Roman" w:eastAsia="Times New Roman" w:hAnsi="Times New Roman"/>
          <w:b/>
          <w:bCs/>
        </w:rPr>
        <w:t>Подведение итогов аукциона:</w:t>
      </w:r>
      <w:r w:rsidRPr="008D221F">
        <w:rPr>
          <w:rFonts w:ascii="Times New Roman" w:eastAsia="Times New Roman" w:hAnsi="Times New Roman"/>
        </w:rPr>
        <w:t xml:space="preserve"> осуществляется в день его проведения, </w:t>
      </w:r>
      <w:r w:rsidRPr="008D221F">
        <w:rPr>
          <w:rFonts w:ascii="Times New Roman" w:eastAsia="Times New Roman" w:hAnsi="Times New Roman"/>
        </w:rPr>
        <w:br/>
        <w:t>19 июля 2021 года.</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bCs/>
        </w:rPr>
      </w:pPr>
      <w:r w:rsidRPr="008D221F">
        <w:rPr>
          <w:rFonts w:ascii="Times New Roman" w:eastAsia="Times New Roman" w:hAnsi="Times New Roman"/>
          <w:b/>
          <w:bCs/>
        </w:rPr>
        <w:t>Порядок ознакомления покупателей с иной информацией, условиями договора купли-продажи:</w:t>
      </w:r>
      <w:r w:rsidRPr="008D221F">
        <w:rPr>
          <w:rFonts w:ascii="Times New Roman" w:eastAsia="Times New Roman" w:hAnsi="Times New Roman"/>
          <w:bCs/>
        </w:rPr>
        <w:t xml:space="preserve"> ознакомиться с информацией о проведении аукционов, проектом, условиями договора купли-продажи, формой заявки, иной информацией</w:t>
      </w:r>
      <w:r w:rsidR="009B32FE">
        <w:rPr>
          <w:rFonts w:ascii="Times New Roman" w:eastAsia="Times New Roman" w:hAnsi="Times New Roman"/>
          <w:bCs/>
        </w:rPr>
        <w:t xml:space="preserve"> </w:t>
      </w:r>
      <w:bookmarkStart w:id="2" w:name="_GoBack"/>
      <w:bookmarkEnd w:id="2"/>
      <w:r w:rsidRPr="008D221F">
        <w:rPr>
          <w:rFonts w:ascii="Times New Roman" w:eastAsia="Times New Roman" w:hAnsi="Times New Roman"/>
          <w:bCs/>
        </w:rPr>
        <w:t xml:space="preserve">о проводимых аукционах, а также с иными сведениями об имуществе, можно с момента начала приема заявок на сайте http://utp.sberbank-ast.ru, а также в </w:t>
      </w:r>
      <w:r w:rsidRPr="008D221F">
        <w:rPr>
          <w:rFonts w:ascii="Times New Roman" w:eastAsia="Times New Roman" w:hAnsi="Times New Roman"/>
        </w:rPr>
        <w:t xml:space="preserve">Администрации Большеигнатовского муниципального района Республики Мордовия </w:t>
      </w:r>
      <w:r w:rsidRPr="008D221F">
        <w:rPr>
          <w:rFonts w:ascii="Times New Roman" w:eastAsia="Times New Roman" w:hAnsi="Times New Roman"/>
          <w:bCs/>
        </w:rPr>
        <w:t xml:space="preserve"> по рабочим дням с 9 час. 00 мин. до 16 час. 00 мин. (перерыв на обед с 13 час. 00 мин. до 14 час. 00 мин.) по адресу: </w:t>
      </w:r>
      <w:r w:rsidRPr="008D221F">
        <w:rPr>
          <w:rFonts w:ascii="Times New Roman" w:eastAsia="Times New Roman" w:hAnsi="Times New Roman"/>
        </w:rPr>
        <w:t>431670, Республика Мордовия, Большеигнатовский район, с. Большое Игнатово, ул. Советская, д.40, каб.№6.</w:t>
      </w:r>
      <w:r w:rsidRPr="008D221F">
        <w:rPr>
          <w:rFonts w:ascii="Times New Roman" w:eastAsia="Times New Roman" w:hAnsi="Times New Roman"/>
          <w:bCs/>
        </w:rPr>
        <w:t xml:space="preserve"> Телефон для справок: 8(83442)2-13-57, и на сайтах в сети «Интернет»: </w:t>
      </w:r>
      <w:hyperlink r:id="rId9" w:history="1">
        <w:r w:rsidRPr="00BC45FF">
          <w:rPr>
            <w:rFonts w:ascii="Times New Roman" w:eastAsia="Times New Roman" w:hAnsi="Times New Roman"/>
            <w:bCs/>
            <w:u w:val="single"/>
          </w:rPr>
          <w:t>http://torgi.gov.ru/</w:t>
        </w:r>
      </w:hyperlink>
      <w:r w:rsidRPr="00BC45FF">
        <w:rPr>
          <w:rFonts w:ascii="Times New Roman" w:eastAsia="Times New Roman" w:hAnsi="Times New Roman"/>
          <w:bCs/>
        </w:rPr>
        <w:t>.</w:t>
      </w:r>
      <w:r w:rsidRPr="008D221F">
        <w:rPr>
          <w:rFonts w:ascii="Times New Roman" w:eastAsia="Times New Roman" w:hAnsi="Times New Roman"/>
          <w:bCs/>
        </w:rPr>
        <w:t xml:space="preserve"> </w:t>
      </w:r>
    </w:p>
    <w:p w:rsidR="008D221F" w:rsidRPr="008D221F" w:rsidRDefault="008D221F" w:rsidP="008D221F">
      <w:pPr>
        <w:spacing w:after="0" w:line="240" w:lineRule="auto"/>
        <w:ind w:firstLine="851"/>
        <w:jc w:val="both"/>
        <w:rPr>
          <w:rFonts w:ascii="Times New Roman" w:eastAsia="Times New Roman" w:hAnsi="Times New Roman"/>
          <w:color w:val="FF0000"/>
        </w:rPr>
      </w:pPr>
      <w:r w:rsidRPr="008D221F">
        <w:rPr>
          <w:rFonts w:ascii="Times New Roman" w:eastAsia="Times New Roman" w:hAnsi="Times New Roman"/>
        </w:rPr>
        <w:t xml:space="preserve">Информационное сообщение о проведении аукциона размещается </w:t>
      </w:r>
      <w:r w:rsidRPr="008D221F">
        <w:rPr>
          <w:rFonts w:ascii="Times New Roman" w:eastAsia="Times New Roman" w:hAnsi="Times New Roman"/>
          <w:bCs/>
        </w:rPr>
        <w:t xml:space="preserve">в открытой для доступа неограниченного круга лиц части электронной площадки </w:t>
      </w:r>
      <w:r w:rsidRPr="008D221F">
        <w:rPr>
          <w:rFonts w:ascii="Times New Roman" w:eastAsia="Times New Roman" w:hAnsi="Times New Roman"/>
        </w:rPr>
        <w:t>на сайте http://</w:t>
      </w:r>
      <w:hyperlink r:id="rId10" w:history="1">
        <w:r w:rsidRPr="008D221F">
          <w:rPr>
            <w:rFonts w:ascii="Times New Roman" w:eastAsia="Times New Roman" w:hAnsi="Times New Roman"/>
          </w:rPr>
          <w:t>utp.sberbank-ast.ru</w:t>
        </w:r>
      </w:hyperlink>
      <w:r w:rsidRPr="008D221F">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1" w:history="1">
        <w:r w:rsidRPr="008D221F">
          <w:rPr>
            <w:rFonts w:ascii="Times New Roman" w:eastAsia="Times New Roman" w:hAnsi="Times New Roman"/>
          </w:rPr>
          <w:t>www.torgi.gov.ru</w:t>
        </w:r>
      </w:hyperlink>
      <w:r w:rsidRPr="008D221F">
        <w:rPr>
          <w:rFonts w:ascii="Times New Roman" w:eastAsia="Times New Roman" w:hAnsi="Times New Roman"/>
        </w:rPr>
        <w:t xml:space="preserve">, официальном сайте продавца </w:t>
      </w:r>
      <w:r w:rsidRPr="00BC45FF">
        <w:rPr>
          <w:rFonts w:ascii="Times New Roman" w:eastAsia="Times New Roman" w:hAnsi="Times New Roman"/>
        </w:rPr>
        <w:t>http://</w:t>
      </w:r>
      <w:r w:rsidRPr="00BC45FF">
        <w:rPr>
          <w:rFonts w:ascii="Times New Roman" w:eastAsia="Times New Roman" w:hAnsi="Times New Roman"/>
          <w:lang w:val="en-US"/>
        </w:rPr>
        <w:t>bignatovo</w:t>
      </w:r>
      <w:r w:rsidRPr="00BC45FF">
        <w:rPr>
          <w:rFonts w:ascii="Times New Roman" w:eastAsia="Times New Roman" w:hAnsi="Times New Roman"/>
        </w:rPr>
        <w:t>.e-mordovia.ru/.</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bCs/>
        </w:rPr>
      </w:pPr>
      <w:r w:rsidRPr="008D221F">
        <w:rPr>
          <w:rFonts w:ascii="Times New Roman" w:eastAsia="Times New Roman" w:hAnsi="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8D221F" w:rsidRPr="008D221F" w:rsidRDefault="008D221F" w:rsidP="00BC45FF">
      <w:pPr>
        <w:tabs>
          <w:tab w:val="left" w:pos="993"/>
        </w:tabs>
        <w:autoSpaceDE w:val="0"/>
        <w:autoSpaceDN w:val="0"/>
        <w:adjustRightInd w:val="0"/>
        <w:spacing w:after="0" w:line="240" w:lineRule="auto"/>
        <w:jc w:val="both"/>
        <w:rPr>
          <w:rFonts w:ascii="Times New Roman" w:eastAsia="Times New Roman" w:hAnsi="Times New Roman"/>
        </w:rPr>
      </w:pPr>
    </w:p>
    <w:p w:rsidR="008D221F" w:rsidRPr="008D221F" w:rsidRDefault="008D221F" w:rsidP="008D221F">
      <w:pPr>
        <w:spacing w:after="0" w:line="240" w:lineRule="auto"/>
        <w:contextualSpacing/>
        <w:jc w:val="both"/>
        <w:rPr>
          <w:rFonts w:ascii="Times New Roman" w:eastAsia="Times New Roman" w:hAnsi="Times New Roman"/>
          <w:b/>
          <w:bCs/>
        </w:rPr>
      </w:pPr>
      <w:r w:rsidRPr="008D221F">
        <w:rPr>
          <w:rFonts w:ascii="Times New Roman" w:eastAsia="Times New Roman" w:hAnsi="Times New Roman"/>
          <w:b/>
          <w:bCs/>
          <w:lang w:val="en-US"/>
        </w:rPr>
        <w:t>II</w:t>
      </w:r>
      <w:r w:rsidRPr="008D221F">
        <w:rPr>
          <w:rFonts w:ascii="Times New Roman" w:eastAsia="Times New Roman" w:hAnsi="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8D221F" w:rsidRPr="00881799" w:rsidRDefault="008D221F" w:rsidP="00881799">
      <w:pPr>
        <w:spacing w:after="0" w:line="240" w:lineRule="auto"/>
        <w:contextualSpacing/>
        <w:jc w:val="center"/>
        <w:rPr>
          <w:rFonts w:ascii="Times New Roman" w:eastAsia="Times New Roman" w:hAnsi="Times New Roman"/>
          <w:b/>
          <w:bCs/>
        </w:rPr>
      </w:pPr>
      <w:r w:rsidRPr="008D221F">
        <w:rPr>
          <w:rFonts w:ascii="Times New Roman" w:eastAsia="Times New Roman" w:hAnsi="Times New Roman"/>
          <w:b/>
          <w:bCs/>
        </w:rPr>
        <w:t>Лот № 1</w:t>
      </w:r>
    </w:p>
    <w:p w:rsidR="008D221F" w:rsidRPr="00016190" w:rsidRDefault="008D221F" w:rsidP="00016190">
      <w:pPr>
        <w:spacing w:after="0" w:line="240" w:lineRule="auto"/>
        <w:jc w:val="both"/>
        <w:rPr>
          <w:rFonts w:ascii="Times New Roman" w:eastAsia="Times New Roman" w:hAnsi="Times New Roman"/>
        </w:rPr>
      </w:pPr>
      <w:r w:rsidRPr="008D221F">
        <w:rPr>
          <w:rFonts w:ascii="Times New Roman" w:eastAsia="Times New Roman" w:hAnsi="Times New Roman"/>
        </w:rPr>
        <w:t xml:space="preserve">        Объект – автотранспортное средство (автобус) ПАЗ – 32053-70; Месторасположение объекта приватизации – Республика Мордовия, Большеигнатовский район, с. Большое Игнатово, ул. Советская, д. 40А.</w:t>
      </w:r>
    </w:p>
    <w:p w:rsidR="008D221F" w:rsidRPr="008D221F" w:rsidRDefault="008D221F" w:rsidP="008D221F">
      <w:pPr>
        <w:spacing w:after="0" w:line="240" w:lineRule="auto"/>
        <w:ind w:firstLine="709"/>
        <w:jc w:val="center"/>
        <w:rPr>
          <w:rFonts w:ascii="Times New Roman" w:eastAsia="Times New Roman" w:hAnsi="Times New Roman"/>
          <w:b/>
        </w:rPr>
      </w:pPr>
      <w:r w:rsidRPr="008D221F">
        <w:rPr>
          <w:rFonts w:ascii="Times New Roman" w:eastAsia="Times New Roman" w:hAnsi="Times New Roman"/>
          <w:b/>
        </w:rPr>
        <w:t>Характеристика объектов недвижимого имущества:</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lastRenderedPageBreak/>
        <w:t xml:space="preserve">        Краткая характеристика объекта: автотранспортное средство (автобус) ПАЗ 32053-70,  государственный знак В899УН13, категории ТС – </w:t>
      </w:r>
      <w:r w:rsidRPr="008D221F">
        <w:rPr>
          <w:rFonts w:ascii="Times New Roman" w:eastAsia="Times New Roman" w:hAnsi="Times New Roman"/>
          <w:lang w:val="en-US"/>
        </w:rPr>
        <w:t>D</w:t>
      </w:r>
      <w:r w:rsidRPr="008D221F">
        <w:rPr>
          <w:rFonts w:ascii="Times New Roman" w:eastAsia="Times New Roman" w:hAnsi="Times New Roman"/>
        </w:rPr>
        <w:t xml:space="preserve">, год изготовления 2009г., шасси – отсутствует, кузов № - </w:t>
      </w:r>
      <w:r w:rsidRPr="008D221F">
        <w:rPr>
          <w:rFonts w:ascii="Times New Roman" w:eastAsia="Times New Roman" w:hAnsi="Times New Roman"/>
          <w:lang w:val="en-US"/>
        </w:rPr>
        <w:t>X</w:t>
      </w:r>
      <w:r w:rsidRPr="008D221F">
        <w:rPr>
          <w:rFonts w:ascii="Times New Roman" w:eastAsia="Times New Roman" w:hAnsi="Times New Roman"/>
        </w:rPr>
        <w:t>1</w:t>
      </w:r>
      <w:r w:rsidRPr="008D221F">
        <w:rPr>
          <w:rFonts w:ascii="Times New Roman" w:eastAsia="Times New Roman" w:hAnsi="Times New Roman"/>
          <w:lang w:val="en-US"/>
        </w:rPr>
        <w:t>M</w:t>
      </w:r>
      <w:r w:rsidRPr="008D221F">
        <w:rPr>
          <w:rFonts w:ascii="Times New Roman" w:eastAsia="Times New Roman" w:hAnsi="Times New Roman"/>
        </w:rPr>
        <w:t>3205</w:t>
      </w:r>
      <w:r w:rsidRPr="008D221F">
        <w:rPr>
          <w:rFonts w:ascii="Times New Roman" w:eastAsia="Times New Roman" w:hAnsi="Times New Roman"/>
          <w:lang w:val="en-US"/>
        </w:rPr>
        <w:t>CX</w:t>
      </w:r>
      <w:r w:rsidRPr="008D221F">
        <w:rPr>
          <w:rFonts w:ascii="Times New Roman" w:eastAsia="Times New Roman" w:hAnsi="Times New Roman"/>
        </w:rPr>
        <w:t xml:space="preserve">90002840, цвет желтый, </w:t>
      </w:r>
      <w:r w:rsidRPr="008D221F">
        <w:rPr>
          <w:rFonts w:ascii="Times New Roman" w:eastAsia="Times New Roman" w:hAnsi="Times New Roman"/>
          <w:lang w:val="en-US"/>
        </w:rPr>
        <w:t>VIN</w:t>
      </w:r>
      <w:r w:rsidRPr="008D221F">
        <w:rPr>
          <w:rFonts w:ascii="Times New Roman" w:eastAsia="Times New Roman" w:hAnsi="Times New Roman"/>
        </w:rPr>
        <w:t xml:space="preserve"> – </w:t>
      </w:r>
      <w:r w:rsidRPr="008D221F">
        <w:rPr>
          <w:rFonts w:ascii="Times New Roman" w:eastAsia="Times New Roman" w:hAnsi="Times New Roman"/>
          <w:lang w:val="en-US"/>
        </w:rPr>
        <w:t>X</w:t>
      </w:r>
      <w:r w:rsidRPr="008D221F">
        <w:rPr>
          <w:rFonts w:ascii="Times New Roman" w:eastAsia="Times New Roman" w:hAnsi="Times New Roman"/>
        </w:rPr>
        <w:t>1</w:t>
      </w:r>
      <w:r w:rsidRPr="008D221F">
        <w:rPr>
          <w:rFonts w:ascii="Times New Roman" w:eastAsia="Times New Roman" w:hAnsi="Times New Roman"/>
          <w:lang w:val="en-US"/>
        </w:rPr>
        <w:t>M</w:t>
      </w:r>
      <w:r w:rsidRPr="008D221F">
        <w:rPr>
          <w:rFonts w:ascii="Times New Roman" w:eastAsia="Times New Roman" w:hAnsi="Times New Roman"/>
        </w:rPr>
        <w:t>3205</w:t>
      </w:r>
      <w:r w:rsidRPr="008D221F">
        <w:rPr>
          <w:rFonts w:ascii="Times New Roman" w:eastAsia="Times New Roman" w:hAnsi="Times New Roman"/>
          <w:lang w:val="en-US"/>
        </w:rPr>
        <w:t>CX</w:t>
      </w:r>
      <w:r w:rsidRPr="008D221F">
        <w:rPr>
          <w:rFonts w:ascii="Times New Roman" w:eastAsia="Times New Roman" w:hAnsi="Times New Roman"/>
        </w:rPr>
        <w:t>90002840, мощность двигателя – 124 л.с., экологический класс – третий, модель, № двигателя 523400 91005112.</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Форма собственности имущества – муниципальная собственность.</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 xml:space="preserve">       Начальная цена – 100000 (сто тысяч) рублей 00 копеек без учета НДС, в соответствии с отчетом № 70/2021 от 02.03.2021г. «Об оценке рыночной стоимости автотранспортного средства ПАЗ 32053-70, государственный знак В899УН13, 2009 года выпуска, принадлежащего Администрации Большеигнатовского муниципального района», расположенного по адресу: Республика Мордовия, Большеигнатовский район, с. Большое Игнатово, ул. Советская, д. 40А.</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 xml:space="preserve">      Задаток для участия в аукционе размере 20% от начальной цены приватизируемого имущества в размере 20000 (двадцать тысяч) рублей 00 копеек. </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6. Шаг аукциона (величину повышения начальной цены) – 5000 (пять тысяч) рублей 00 копеек (5% от начальной цены).</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 xml:space="preserve">      Сведения о предыдущих торгах по продаже имущества, объявленных в течение года, предшествующего его продаже: 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12  от 10.07.2020г.).</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20  от 20.08.2020г.)</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28  от 02.10.2020г.)</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ПАЗ – 32053-70,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6  от 27.04.2021г.)</w:t>
      </w:r>
    </w:p>
    <w:p w:rsidR="008D221F" w:rsidRPr="008D221F" w:rsidRDefault="008D221F" w:rsidP="008D221F">
      <w:pPr>
        <w:spacing w:after="0" w:line="240" w:lineRule="auto"/>
        <w:jc w:val="both"/>
        <w:rPr>
          <w:rFonts w:ascii="Times New Roman" w:eastAsia="Times New Roman" w:hAnsi="Times New Roman"/>
        </w:rPr>
      </w:pPr>
    </w:p>
    <w:p w:rsidR="008D221F" w:rsidRPr="008D221F" w:rsidRDefault="004A5111" w:rsidP="004A5111">
      <w:pPr>
        <w:spacing w:after="0" w:line="240" w:lineRule="auto"/>
        <w:rPr>
          <w:rFonts w:ascii="Times New Roman" w:eastAsia="Times New Roman" w:hAnsi="Times New Roman"/>
        </w:rPr>
      </w:pPr>
      <w:r>
        <w:rPr>
          <w:rFonts w:ascii="Times New Roman" w:eastAsia="Times New Roman" w:hAnsi="Times New Roman"/>
        </w:rPr>
        <w:t xml:space="preserve">             </w:t>
      </w:r>
      <w:r w:rsidR="008D221F" w:rsidRPr="008D221F">
        <w:rPr>
          <w:rFonts w:ascii="Times New Roman" w:eastAsia="Times New Roman" w:hAnsi="Times New Roman"/>
        </w:rPr>
        <w:t>Обременения объекта приватизации отсутствуют.</w:t>
      </w:r>
    </w:p>
    <w:p w:rsidR="008D221F" w:rsidRPr="008D221F" w:rsidRDefault="008D221F" w:rsidP="008D221F">
      <w:pPr>
        <w:autoSpaceDE w:val="0"/>
        <w:autoSpaceDN w:val="0"/>
        <w:adjustRightInd w:val="0"/>
        <w:spacing w:after="0" w:line="240" w:lineRule="auto"/>
        <w:rPr>
          <w:rFonts w:ascii="Times New Roman" w:eastAsia="Times New Roman" w:hAnsi="Times New Roman"/>
          <w:b/>
        </w:rPr>
      </w:pPr>
    </w:p>
    <w:p w:rsidR="008D221F" w:rsidRPr="008D221F" w:rsidRDefault="008D221F" w:rsidP="00BC45FF">
      <w:pPr>
        <w:spacing w:after="0" w:line="240" w:lineRule="auto"/>
        <w:ind w:firstLine="706"/>
        <w:jc w:val="both"/>
        <w:rPr>
          <w:rFonts w:ascii="Times New Roman" w:eastAsia="Times New Roman" w:hAnsi="Times New Roman"/>
          <w:b/>
          <w:bCs/>
        </w:rPr>
      </w:pPr>
      <w:r w:rsidRPr="008D221F">
        <w:rPr>
          <w:rFonts w:ascii="Times New Roman" w:eastAsia="Times New Roman" w:hAnsi="Times New Roman"/>
          <w:b/>
          <w:bCs/>
          <w:lang w:val="en-US"/>
        </w:rPr>
        <w:t>III</w:t>
      </w:r>
      <w:r w:rsidRPr="008D221F">
        <w:rPr>
          <w:rFonts w:ascii="Times New Roman" w:eastAsia="Times New Roman" w:hAnsi="Times New Roman"/>
          <w:b/>
          <w:bCs/>
        </w:rPr>
        <w:t xml:space="preserve">. Ограничения участия отдельных категорий физических и юридических лиц, в приватизации имущества: </w:t>
      </w:r>
    </w:p>
    <w:p w:rsidR="008D221F" w:rsidRPr="008D221F" w:rsidRDefault="008D221F" w:rsidP="008D221F">
      <w:pPr>
        <w:spacing w:after="0" w:line="240" w:lineRule="auto"/>
        <w:ind w:firstLine="706"/>
        <w:jc w:val="both"/>
        <w:rPr>
          <w:rFonts w:ascii="Times New Roman" w:eastAsia="Times New Roman" w:hAnsi="Times New Roman"/>
        </w:rPr>
      </w:pPr>
      <w:r w:rsidRPr="008D221F">
        <w:rPr>
          <w:rFonts w:ascii="Times New Roman" w:eastAsia="Times New Roman" w:hAnsi="Times New Roman"/>
          <w:b/>
          <w:bCs/>
        </w:rPr>
        <w:t>К участию в аукционе допускаются:</w:t>
      </w:r>
      <w:r w:rsidRPr="008D221F">
        <w:rPr>
          <w:rFonts w:ascii="Times New Roman" w:eastAsia="Times New Roman" w:hAnsi="Times New Roman"/>
        </w:rPr>
        <w:t xml:space="preserve"> физические и юридические лица, признаваемые покупателями в соответствии со ст. 5 Федерального закона от 21.12.2001 </w:t>
      </w:r>
      <w:r w:rsidRPr="008D221F">
        <w:rPr>
          <w:rFonts w:ascii="Times New Roman" w:eastAsia="Times New Roman" w:hAnsi="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8D221F">
        <w:rPr>
          <w:rFonts w:ascii="Times New Roman" w:eastAsia="Times New Roman" w:hAnsi="Times New Roman"/>
        </w:rPr>
        <w:br/>
        <w:t xml:space="preserve">в аукционе, представившие надлежащим образом оформленные документы </w:t>
      </w:r>
      <w:r w:rsidRPr="008D221F">
        <w:rPr>
          <w:rFonts w:ascii="Times New Roman" w:eastAsia="Times New Roman" w:hAnsi="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8D221F">
        <w:rPr>
          <w:rFonts w:ascii="Times New Roman" w:eastAsia="Times New Roman" w:hAnsi="Times New Roman"/>
        </w:rPr>
        <w:br/>
        <w:t>в порядке и сроки, предусмотренные настоящим сообщением и договором о задатке.</w:t>
      </w:r>
      <w:r w:rsidRPr="008D221F">
        <w:rPr>
          <w:rFonts w:ascii="Times New Roman" w:eastAsia="Times New Roman" w:hAnsi="Times New Roman"/>
          <w:b/>
          <w:bCs/>
        </w:rPr>
        <w:t xml:space="preserve"> </w:t>
      </w:r>
    </w:p>
    <w:p w:rsidR="008D221F" w:rsidRPr="008D221F" w:rsidRDefault="008D221F" w:rsidP="008D221F">
      <w:pPr>
        <w:spacing w:after="0" w:line="240" w:lineRule="auto"/>
        <w:ind w:firstLine="706"/>
        <w:rPr>
          <w:rFonts w:ascii="Times New Roman" w:eastAsia="Times New Roman" w:hAnsi="Times New Roman"/>
        </w:rPr>
      </w:pPr>
      <w:r w:rsidRPr="008D221F">
        <w:rPr>
          <w:rFonts w:ascii="Times New Roman" w:eastAsia="Times New Roman" w:hAnsi="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 xml:space="preserve">Информация об отказе в допуске к участию в аукционе размещается в соответствии с Законом о приватизации в </w:t>
      </w:r>
      <w:r w:rsidRPr="008D221F">
        <w:rPr>
          <w:rFonts w:ascii="Times New Roman" w:eastAsia="Times New Roman" w:hAnsi="Times New Roman"/>
          <w:bCs/>
        </w:rPr>
        <w:t xml:space="preserve">открытой для доступа неограниченного круга лиц части электронной площадки </w:t>
      </w:r>
      <w:r w:rsidRPr="008D221F">
        <w:rPr>
          <w:rFonts w:ascii="Times New Roman" w:eastAsia="Times New Roman" w:hAnsi="Times New Roman"/>
        </w:rPr>
        <w:t>на сайте http://</w:t>
      </w:r>
      <w:hyperlink r:id="rId12" w:history="1">
        <w:r w:rsidRPr="008D221F">
          <w:rPr>
            <w:rFonts w:ascii="Times New Roman" w:eastAsia="Times New Roman" w:hAnsi="Times New Roman"/>
          </w:rPr>
          <w:t>utp.sberbank-ast.ru</w:t>
        </w:r>
      </w:hyperlink>
      <w:r w:rsidRPr="008D221F">
        <w:rPr>
          <w:rFonts w:ascii="Times New Roman" w:eastAsia="Times New Roman" w:hAnsi="Times New Roman"/>
        </w:rPr>
        <w:t xml:space="preserve">, на официальном сайте Российской Федерации для </w:t>
      </w:r>
      <w:r w:rsidRPr="008D221F">
        <w:rPr>
          <w:rFonts w:ascii="Times New Roman" w:eastAsia="Times New Roman" w:hAnsi="Times New Roman"/>
        </w:rPr>
        <w:lastRenderedPageBreak/>
        <w:t>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8D221F">
        <w:rPr>
          <w:rFonts w:ascii="Times New Roman" w:eastAsia="Times New Roman" w:hAnsi="Times New Roman"/>
          <w:lang w:val="en-US"/>
        </w:rPr>
        <w:t>bignatovo</w:t>
      </w:r>
      <w:r w:rsidRPr="008D221F">
        <w:rPr>
          <w:rFonts w:ascii="Times New Roman" w:eastAsia="Times New Roman" w:hAnsi="Times New Roman"/>
        </w:rPr>
        <w:t>.e-mordovia.ru/ в срок не позднее рабочего дня, следующего за днем принятия указанного решения.</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8D221F">
          <w:rPr>
            <w:rFonts w:ascii="Times New Roman" w:eastAsia="Times New Roman" w:hAnsi="Times New Roman"/>
          </w:rPr>
          <w:t>перечень</w:t>
        </w:r>
      </w:hyperlink>
      <w:r w:rsidRPr="008D221F">
        <w:rPr>
          <w:rFonts w:ascii="Times New Roman" w:eastAsia="Times New Roman" w:hAnsi="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8D221F" w:rsidRPr="008D221F" w:rsidRDefault="008D221F" w:rsidP="008D221F">
      <w:pPr>
        <w:spacing w:after="0" w:line="240" w:lineRule="auto"/>
        <w:ind w:firstLine="851"/>
        <w:jc w:val="both"/>
        <w:rPr>
          <w:rFonts w:ascii="Times New Roman" w:eastAsia="Times New Roman" w:hAnsi="Times New Roman"/>
        </w:rPr>
      </w:pPr>
    </w:p>
    <w:p w:rsidR="008D221F" w:rsidRPr="008D221F" w:rsidRDefault="008D221F" w:rsidP="008D221F">
      <w:pPr>
        <w:spacing w:after="0" w:line="240" w:lineRule="auto"/>
        <w:jc w:val="center"/>
        <w:rPr>
          <w:rFonts w:ascii="Times New Roman" w:eastAsia="Times New Roman" w:hAnsi="Times New Roman"/>
          <w:b/>
        </w:rPr>
      </w:pPr>
      <w:r w:rsidRPr="008D221F">
        <w:rPr>
          <w:rFonts w:ascii="Times New Roman" w:eastAsia="Times New Roman" w:hAnsi="Times New Roman"/>
          <w:b/>
          <w:lang w:val="en-US"/>
        </w:rPr>
        <w:t>IV</w:t>
      </w:r>
      <w:r w:rsidRPr="008D221F">
        <w:rPr>
          <w:rFonts w:ascii="Times New Roman" w:eastAsia="Times New Roman" w:hAnsi="Times New Roman"/>
          <w:b/>
        </w:rPr>
        <w:t>.Отмена и приостановление аукциона</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4.1 Продавец вправе отменить аукцион не позднее чем за 3 (три) дня до даты проведения аукциона.</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 xml:space="preserve">4.2 Решение об отмене аукциона размещается </w:t>
      </w:r>
      <w:r w:rsidRPr="008D221F">
        <w:rPr>
          <w:rFonts w:ascii="Times New Roman" w:eastAsia="Times New Roman" w:hAnsi="Times New Roman"/>
          <w:bCs/>
        </w:rPr>
        <w:t xml:space="preserve">в открытой для доступа неограниченного круга лиц части электронной площадки </w:t>
      </w:r>
      <w:r w:rsidRPr="008D221F">
        <w:rPr>
          <w:rFonts w:ascii="Times New Roman" w:eastAsia="Times New Roman" w:hAnsi="Times New Roman"/>
        </w:rPr>
        <w:t xml:space="preserve">на сайте </w:t>
      </w:r>
      <w:hyperlink r:id="rId14" w:history="1">
        <w:r w:rsidRPr="008D221F">
          <w:rPr>
            <w:rFonts w:ascii="Times New Roman" w:eastAsia="Times New Roman" w:hAnsi="Times New Roman"/>
            <w:lang w:val="en-US"/>
          </w:rPr>
          <w:t>www</w:t>
        </w:r>
        <w:r w:rsidRPr="008D221F">
          <w:rPr>
            <w:rFonts w:ascii="Times New Roman" w:eastAsia="Times New Roman" w:hAnsi="Times New Roman"/>
          </w:rPr>
          <w:t>.utp.sberbank-ast.ru</w:t>
        </w:r>
      </w:hyperlink>
      <w:r w:rsidRPr="008D221F">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5" w:history="1">
        <w:r w:rsidRPr="008D221F">
          <w:rPr>
            <w:rFonts w:ascii="Times New Roman" w:eastAsia="Times New Roman" w:hAnsi="Times New Roman"/>
          </w:rPr>
          <w:t>www.torgi.gov.ru</w:t>
        </w:r>
      </w:hyperlink>
      <w:r w:rsidRPr="008D221F">
        <w:rPr>
          <w:rFonts w:ascii="Times New Roman" w:eastAsia="Times New Roman" w:hAnsi="Times New Roman"/>
        </w:rPr>
        <w:t xml:space="preserve">, на официальном сайте Продавца http:// </w:t>
      </w:r>
      <w:r w:rsidRPr="008D221F">
        <w:rPr>
          <w:rFonts w:ascii="Times New Roman" w:eastAsia="Times New Roman" w:hAnsi="Times New Roman"/>
          <w:lang w:val="en-US"/>
        </w:rPr>
        <w:t>bignatovo</w:t>
      </w:r>
      <w:r w:rsidRPr="008D221F">
        <w:rPr>
          <w:rFonts w:ascii="Times New Roman" w:eastAsia="Times New Roman" w:hAnsi="Times New Roman"/>
        </w:rPr>
        <w:t>.e-mordovia.ru/ и</w:t>
      </w:r>
      <w:r w:rsidRPr="008D221F">
        <w:rPr>
          <w:rFonts w:ascii="Times New Roman" w:eastAsia="Times New Roman" w:hAnsi="Times New Roman"/>
          <w:bCs/>
        </w:rPr>
        <w:t xml:space="preserve"> </w:t>
      </w:r>
      <w:r w:rsidRPr="008D221F">
        <w:rPr>
          <w:rFonts w:ascii="Times New Roman" w:eastAsia="Times New Roman" w:hAnsi="Times New Roman"/>
        </w:rPr>
        <w:t>в срок не позднее рабочего дня, следующего за днем принятия указанного решения.</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8D221F" w:rsidRPr="008D221F" w:rsidRDefault="008D221F" w:rsidP="008D221F">
      <w:pPr>
        <w:spacing w:after="0" w:line="240" w:lineRule="auto"/>
        <w:ind w:firstLine="851"/>
        <w:jc w:val="both"/>
        <w:rPr>
          <w:rFonts w:ascii="Times New Roman" w:eastAsia="Times New Roman" w:hAnsi="Times New Roman"/>
        </w:rPr>
      </w:pPr>
      <w:r w:rsidRPr="008D221F">
        <w:rPr>
          <w:rFonts w:ascii="Times New Roman" w:eastAsia="Times New Roman" w:hAnsi="Times New Roman"/>
        </w:rPr>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8D221F" w:rsidRPr="00016190" w:rsidRDefault="008D221F" w:rsidP="00016190">
      <w:pPr>
        <w:spacing w:after="0" w:line="240" w:lineRule="auto"/>
        <w:ind w:firstLine="851"/>
        <w:jc w:val="both"/>
        <w:rPr>
          <w:rFonts w:ascii="Times New Roman" w:hAnsi="Times New Roman"/>
        </w:rPr>
      </w:pPr>
      <w:r w:rsidRPr="008D221F">
        <w:rPr>
          <w:rFonts w:ascii="Times New Roman" w:hAnsi="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8D221F" w:rsidRPr="008D221F" w:rsidRDefault="008D221F" w:rsidP="008D221F">
      <w:pPr>
        <w:spacing w:before="100" w:beforeAutospacing="1" w:after="0" w:line="240" w:lineRule="auto"/>
        <w:ind w:firstLine="706"/>
        <w:jc w:val="center"/>
        <w:rPr>
          <w:rFonts w:ascii="Times New Roman" w:eastAsia="Times New Roman" w:hAnsi="Times New Roman"/>
        </w:rPr>
      </w:pPr>
      <w:r w:rsidRPr="008D221F">
        <w:rPr>
          <w:rFonts w:ascii="Times New Roman" w:eastAsia="Times New Roman" w:hAnsi="Times New Roman"/>
          <w:b/>
          <w:bCs/>
          <w:lang w:val="en-US"/>
        </w:rPr>
        <w:t>V</w:t>
      </w:r>
      <w:r w:rsidRPr="008D221F">
        <w:rPr>
          <w:rFonts w:ascii="Times New Roman" w:eastAsia="Times New Roman" w:hAnsi="Times New Roman"/>
          <w:b/>
          <w:bCs/>
        </w:rPr>
        <w:t>. Перечень документов, представляемы</w:t>
      </w:r>
      <w:r w:rsidR="00C256B1">
        <w:rPr>
          <w:rFonts w:ascii="Times New Roman" w:eastAsia="Times New Roman" w:hAnsi="Times New Roman"/>
          <w:b/>
          <w:bCs/>
        </w:rPr>
        <w:t>-</w:t>
      </w:r>
      <w:r w:rsidRPr="008D221F">
        <w:rPr>
          <w:rFonts w:ascii="Times New Roman" w:eastAsia="Times New Roman" w:hAnsi="Times New Roman"/>
          <w:b/>
          <w:bCs/>
        </w:rPr>
        <w:t>х покупателем для участия в аукционе по продаже имущества</w:t>
      </w:r>
      <w:r w:rsidRPr="008D221F">
        <w:rPr>
          <w:rFonts w:ascii="Times New Roman" w:eastAsia="Times New Roman" w:hAnsi="Times New Roman"/>
        </w:rPr>
        <w:t>:</w:t>
      </w:r>
    </w:p>
    <w:p w:rsidR="008D221F" w:rsidRPr="008D221F" w:rsidRDefault="008D221F" w:rsidP="008D221F">
      <w:pPr>
        <w:numPr>
          <w:ilvl w:val="0"/>
          <w:numId w:val="4"/>
        </w:numPr>
        <w:spacing w:after="0" w:line="240" w:lineRule="auto"/>
        <w:jc w:val="both"/>
        <w:rPr>
          <w:rFonts w:ascii="Times New Roman" w:eastAsia="Times New Roman" w:hAnsi="Times New Roman"/>
        </w:rPr>
      </w:pPr>
      <w:r w:rsidRPr="008D221F">
        <w:rPr>
          <w:rFonts w:ascii="Times New Roman" w:eastAsia="Times New Roman" w:hAnsi="Times New Roman"/>
        </w:rPr>
        <w:t>Заявка на участие в аукционе в электронной форме;</w:t>
      </w:r>
    </w:p>
    <w:p w:rsidR="008D221F" w:rsidRPr="008D221F" w:rsidRDefault="008D221F" w:rsidP="008D221F">
      <w:pPr>
        <w:spacing w:after="0" w:line="240" w:lineRule="auto"/>
        <w:ind w:firstLine="706"/>
        <w:jc w:val="both"/>
        <w:rPr>
          <w:rFonts w:ascii="Times New Roman" w:eastAsia="Times New Roman" w:hAnsi="Times New Roman"/>
        </w:rPr>
      </w:pPr>
      <w:r w:rsidRPr="008D221F">
        <w:rPr>
          <w:rFonts w:ascii="Times New Roman" w:eastAsia="Times New Roman" w:hAnsi="Times New Roman"/>
        </w:rPr>
        <w:t xml:space="preserve">Одно лицо имеет право подать только одну заявку. </w:t>
      </w:r>
    </w:p>
    <w:p w:rsidR="008D221F" w:rsidRPr="008D221F" w:rsidRDefault="008D221F" w:rsidP="008D221F">
      <w:pPr>
        <w:spacing w:after="0" w:line="240" w:lineRule="auto"/>
        <w:ind w:firstLine="706"/>
        <w:jc w:val="both"/>
        <w:rPr>
          <w:rFonts w:ascii="Times New Roman" w:eastAsia="Times New Roman" w:hAnsi="Times New Roman"/>
        </w:rPr>
      </w:pPr>
      <w:r w:rsidRPr="008D221F">
        <w:rPr>
          <w:rFonts w:ascii="Times New Roman" w:eastAsia="Times New Roman" w:hAnsi="Times New Roman"/>
        </w:rPr>
        <w:t xml:space="preserve">При приеме заявок от претендентов ЭП обеспечивает регистрацию заявок </w:t>
      </w:r>
      <w:r w:rsidRPr="008D221F">
        <w:rPr>
          <w:rFonts w:ascii="Times New Roman" w:eastAsia="Times New Roman" w:hAnsi="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8D221F">
        <w:rPr>
          <w:rFonts w:ascii="Times New Roman" w:eastAsia="Times New Roman" w:hAnsi="Times New Roman"/>
        </w:rPr>
        <w:br/>
        <w:t>о регистрации заявки.</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Одновременно с заявкой претенденты представляют следующие документы:</w:t>
      </w:r>
    </w:p>
    <w:p w:rsidR="008D221F" w:rsidRPr="008D221F" w:rsidRDefault="008D221F" w:rsidP="008D221F">
      <w:pPr>
        <w:spacing w:after="0" w:line="240" w:lineRule="auto"/>
        <w:ind w:firstLine="850"/>
        <w:jc w:val="both"/>
        <w:rPr>
          <w:rFonts w:ascii="Times New Roman" w:eastAsia="Times New Roman" w:hAnsi="Times New Roman"/>
          <w:b/>
          <w:bCs/>
          <w:i/>
          <w:iCs/>
        </w:rPr>
      </w:pPr>
    </w:p>
    <w:p w:rsidR="008D221F" w:rsidRPr="008D221F" w:rsidRDefault="008D221F" w:rsidP="008D221F">
      <w:pPr>
        <w:spacing w:after="0" w:line="240" w:lineRule="auto"/>
        <w:ind w:firstLine="850"/>
        <w:jc w:val="both"/>
        <w:rPr>
          <w:rFonts w:ascii="Times New Roman" w:eastAsia="Times New Roman" w:hAnsi="Times New Roman"/>
          <w:u w:val="single"/>
        </w:rPr>
      </w:pPr>
      <w:r w:rsidRPr="008D221F">
        <w:rPr>
          <w:rFonts w:ascii="Times New Roman" w:eastAsia="Times New Roman" w:hAnsi="Times New Roman"/>
          <w:b/>
          <w:bCs/>
          <w:i/>
          <w:iCs/>
          <w:u w:val="single"/>
        </w:rPr>
        <w:t>Юридические лица:</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Заверенные копии учредительных документов;</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 xml:space="preserve">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w:t>
      </w:r>
      <w:r w:rsidRPr="008D221F">
        <w:rPr>
          <w:rFonts w:ascii="Times New Roman" w:eastAsia="Times New Roman" w:hAnsi="Times New Roman"/>
        </w:rPr>
        <w:lastRenderedPageBreak/>
        <w:t>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b/>
          <w:bCs/>
          <w:i/>
          <w:iCs/>
          <w:u w:val="single"/>
        </w:rPr>
        <w:t>Физические лица</w:t>
      </w:r>
      <w:r w:rsidRPr="008D221F">
        <w:rPr>
          <w:rFonts w:ascii="Times New Roman" w:eastAsia="Times New Roman" w:hAnsi="Times New Roman"/>
        </w:rPr>
        <w:t xml:space="preserve"> предъявляют документ, удостоверяющий личность, или представляют копии всех его листов.</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8D221F" w:rsidRPr="00C256B1" w:rsidRDefault="008D221F" w:rsidP="00C256B1">
      <w:pPr>
        <w:spacing w:after="0" w:line="240" w:lineRule="auto"/>
        <w:ind w:firstLine="850"/>
        <w:jc w:val="both"/>
        <w:rPr>
          <w:rFonts w:ascii="Times New Roman" w:eastAsia="Times New Roman" w:hAnsi="Times New Roman"/>
        </w:rPr>
      </w:pPr>
      <w:r w:rsidRPr="008D221F">
        <w:rPr>
          <w:rFonts w:ascii="Times New Roman" w:eastAsia="Times New Roman" w:hAnsi="Times New Roman"/>
        </w:rPr>
        <w:t xml:space="preserve">Соблюдение претендентом указанных требований означает, что заявка </w:t>
      </w:r>
      <w:r w:rsidRPr="008D221F">
        <w:rPr>
          <w:rFonts w:ascii="Times New Roman" w:eastAsia="Times New Roman" w:hAnsi="Times New Roman"/>
        </w:rPr>
        <w:br/>
        <w:t xml:space="preserve">и документы, представляемые одновременно с заявкой, поданы от имени претендента. </w:t>
      </w:r>
    </w:p>
    <w:p w:rsidR="008D221F" w:rsidRPr="008D221F" w:rsidRDefault="008D221F" w:rsidP="008D221F">
      <w:pPr>
        <w:spacing w:after="0" w:line="240" w:lineRule="auto"/>
        <w:ind w:firstLine="567"/>
        <w:jc w:val="both"/>
        <w:rPr>
          <w:rFonts w:ascii="Times New Roman" w:eastAsia="Times New Roman" w:hAnsi="Times New Roman"/>
          <w:b/>
        </w:rPr>
      </w:pPr>
      <w:r w:rsidRPr="008D221F">
        <w:rPr>
          <w:rFonts w:ascii="Times New Roman" w:eastAsia="Times New Roman" w:hAnsi="Times New Roman"/>
          <w:b/>
        </w:rPr>
        <w:t xml:space="preserve">Для участия в аукционе заявитель лично вносит установленный задаток по следующим реквизитам УТП: </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rPr>
        <w:t>Получатель:</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rPr>
        <w:t>Наименование: ЗАО "Сбербанк-АСТ"</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rPr>
        <w:t>ИНН: 7707308480</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rPr>
        <w:t>КПП: 770701001</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rPr>
        <w:t>Расчетный счет: 40702810300020038047</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rPr>
        <w:t xml:space="preserve">БАНК ПОЛУЧАТЕЛЯ: </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rPr>
        <w:t>Наименование банка: ПАО "СБЕРБАНК РОССИИ" Г. МОСКВА</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rPr>
        <w:t>БИК: 044525225</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rPr>
        <w:t>Корреспондентский счет: 30101810400000000225</w:t>
      </w:r>
    </w:p>
    <w:p w:rsidR="008D221F" w:rsidRPr="008D221F" w:rsidRDefault="008D221F" w:rsidP="008D221F">
      <w:pPr>
        <w:spacing w:after="0" w:line="240" w:lineRule="auto"/>
        <w:ind w:firstLine="567"/>
        <w:jc w:val="both"/>
        <w:rPr>
          <w:rFonts w:ascii="Times New Roman" w:eastAsia="Times New Roman" w:hAnsi="Times New Roman"/>
        </w:rPr>
      </w:pPr>
      <w:r w:rsidRPr="008D221F">
        <w:rPr>
          <w:rFonts w:ascii="Times New Roman" w:eastAsia="Times New Roman" w:hAnsi="Times New Roman"/>
          <w:b/>
          <w:bCs/>
        </w:rPr>
        <w:t xml:space="preserve">Назначение платежа: </w:t>
      </w:r>
      <w:r w:rsidRPr="008D221F">
        <w:rPr>
          <w:rFonts w:ascii="Times New Roman" w:eastAsia="Times New Roman" w:hAnsi="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Советская, д. 40А.</w:t>
      </w:r>
    </w:p>
    <w:p w:rsidR="008D221F" w:rsidRPr="008D221F" w:rsidRDefault="008D221F" w:rsidP="008D221F">
      <w:pPr>
        <w:spacing w:after="0" w:line="240" w:lineRule="auto"/>
        <w:ind w:firstLine="567"/>
        <w:jc w:val="both"/>
        <w:rPr>
          <w:rFonts w:ascii="Times New Roman" w:eastAsia="Times New Roman" w:hAnsi="Times New Roman"/>
          <w:b/>
          <w:bCs/>
          <w:u w:val="single"/>
        </w:rPr>
      </w:pPr>
    </w:p>
    <w:p w:rsidR="008D221F" w:rsidRPr="008D221F" w:rsidRDefault="008D221F" w:rsidP="00C256B1">
      <w:pPr>
        <w:spacing w:after="0" w:line="240" w:lineRule="auto"/>
        <w:ind w:firstLine="567"/>
        <w:jc w:val="both"/>
        <w:rPr>
          <w:rFonts w:ascii="Times New Roman" w:eastAsia="Times New Roman" w:hAnsi="Times New Roman"/>
        </w:rPr>
      </w:pPr>
      <w:r w:rsidRPr="008D221F">
        <w:rPr>
          <w:rFonts w:ascii="Times New Roman" w:eastAsia="Times New Roman" w:hAnsi="Times New Roman"/>
          <w:b/>
          <w:bCs/>
          <w:u w:val="single"/>
        </w:rPr>
        <w:t>Задаток в безналичной форме должен поступить: не позднее 11 июля 2021 г.</w:t>
      </w:r>
      <w:r w:rsidRPr="008D221F">
        <w:rPr>
          <w:rFonts w:ascii="Times New Roman" w:eastAsia="Times New Roman" w:hAnsi="Times New Roman"/>
          <w:bCs/>
        </w:rPr>
        <w:t xml:space="preserve"> </w:t>
      </w:r>
    </w:p>
    <w:p w:rsidR="008D221F" w:rsidRPr="008D221F" w:rsidRDefault="008D221F" w:rsidP="008D221F">
      <w:pPr>
        <w:spacing w:after="0" w:line="240" w:lineRule="auto"/>
        <w:ind w:firstLine="850"/>
        <w:rPr>
          <w:rFonts w:ascii="Times New Roman" w:eastAsia="Times New Roman" w:hAnsi="Times New Roman"/>
        </w:rPr>
      </w:pPr>
      <w:r w:rsidRPr="008D221F">
        <w:rPr>
          <w:rFonts w:ascii="Times New Roman" w:eastAsia="Times New Roman" w:hAnsi="Times New Roman"/>
        </w:rPr>
        <w:t>Задаток возвращается:</w:t>
      </w:r>
    </w:p>
    <w:p w:rsidR="008D221F" w:rsidRPr="008D221F" w:rsidRDefault="008D221F" w:rsidP="008D221F">
      <w:pPr>
        <w:spacing w:after="0" w:line="240" w:lineRule="auto"/>
        <w:ind w:firstLine="850"/>
        <w:rPr>
          <w:rFonts w:ascii="Times New Roman" w:eastAsia="Times New Roman" w:hAnsi="Times New Roman"/>
        </w:rPr>
      </w:pPr>
      <w:r w:rsidRPr="008D221F">
        <w:rPr>
          <w:rFonts w:ascii="Times New Roman" w:eastAsia="Times New Roman" w:hAnsi="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 в течение 5 календарных дней со дня подведения итогов аукциона, если претендент:</w:t>
      </w:r>
    </w:p>
    <w:p w:rsidR="008D221F" w:rsidRPr="008D221F" w:rsidRDefault="008D221F" w:rsidP="008D221F">
      <w:pPr>
        <w:spacing w:after="0" w:line="240" w:lineRule="auto"/>
        <w:ind w:firstLine="850"/>
        <w:rPr>
          <w:rFonts w:ascii="Times New Roman" w:eastAsia="Times New Roman" w:hAnsi="Times New Roman"/>
        </w:rPr>
      </w:pPr>
      <w:r w:rsidRPr="008D221F">
        <w:rPr>
          <w:rFonts w:ascii="Times New Roman" w:eastAsia="Times New Roman" w:hAnsi="Times New Roman"/>
        </w:rPr>
        <w:t>а) отзывает свою заявку позднее даты окончания приема заявок;</w:t>
      </w:r>
    </w:p>
    <w:p w:rsidR="008D221F" w:rsidRPr="008D221F" w:rsidRDefault="008D221F" w:rsidP="008D221F">
      <w:pPr>
        <w:spacing w:after="0" w:line="240" w:lineRule="auto"/>
        <w:ind w:firstLine="850"/>
        <w:rPr>
          <w:rFonts w:ascii="Times New Roman" w:eastAsia="Times New Roman" w:hAnsi="Times New Roman"/>
        </w:rPr>
      </w:pPr>
      <w:r w:rsidRPr="008D221F">
        <w:rPr>
          <w:rFonts w:ascii="Times New Roman" w:eastAsia="Times New Roman" w:hAnsi="Times New Roman"/>
        </w:rPr>
        <w:t>б) не признан победителем аукциона;</w:t>
      </w:r>
    </w:p>
    <w:p w:rsidR="008D221F" w:rsidRPr="008D221F" w:rsidRDefault="008D221F" w:rsidP="008D221F">
      <w:pPr>
        <w:spacing w:after="0" w:line="240" w:lineRule="auto"/>
        <w:ind w:firstLine="850"/>
        <w:rPr>
          <w:rFonts w:ascii="Times New Roman" w:eastAsia="Times New Roman" w:hAnsi="Times New Roman"/>
        </w:rPr>
      </w:pPr>
      <w:r w:rsidRPr="008D221F">
        <w:rPr>
          <w:rFonts w:ascii="Times New Roman" w:eastAsia="Times New Roman" w:hAnsi="Times New Roman"/>
        </w:rPr>
        <w:t>в) аукцион признан несостоявшимся.</w:t>
      </w:r>
    </w:p>
    <w:p w:rsidR="008D221F" w:rsidRPr="008D221F" w:rsidRDefault="008D221F" w:rsidP="008D221F">
      <w:pPr>
        <w:spacing w:after="0" w:line="240" w:lineRule="auto"/>
        <w:ind w:firstLine="850"/>
        <w:rPr>
          <w:rFonts w:ascii="Times New Roman" w:eastAsia="Times New Roman" w:hAnsi="Times New Roman"/>
        </w:rPr>
      </w:pPr>
      <w:r w:rsidRPr="008D221F">
        <w:rPr>
          <w:rFonts w:ascii="Times New Roman" w:eastAsia="Times New Roman" w:hAnsi="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8D221F" w:rsidRPr="008D221F" w:rsidRDefault="008D221F" w:rsidP="008D221F">
      <w:pPr>
        <w:spacing w:after="0" w:line="240" w:lineRule="auto"/>
        <w:ind w:firstLine="850"/>
        <w:jc w:val="both"/>
        <w:rPr>
          <w:rFonts w:ascii="Times New Roman" w:eastAsia="Times New Roman" w:hAnsi="Times New Roman"/>
        </w:rPr>
      </w:pPr>
      <w:r w:rsidRPr="008D221F">
        <w:rPr>
          <w:rFonts w:ascii="Times New Roman" w:eastAsia="Times New Roman" w:hAnsi="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8D221F" w:rsidRPr="008D221F" w:rsidRDefault="008D221F" w:rsidP="008D221F">
      <w:pPr>
        <w:spacing w:after="0" w:line="29" w:lineRule="atLeast"/>
        <w:ind w:firstLine="720"/>
        <w:jc w:val="both"/>
        <w:rPr>
          <w:rFonts w:ascii="Times New Roman" w:eastAsia="Times New Roman" w:hAnsi="Times New Roman"/>
          <w:b/>
          <w:bCs/>
        </w:rPr>
      </w:pPr>
    </w:p>
    <w:p w:rsidR="008D221F" w:rsidRPr="008D221F" w:rsidRDefault="008D221F" w:rsidP="00C256B1">
      <w:pPr>
        <w:spacing w:after="0" w:line="29" w:lineRule="atLeast"/>
        <w:ind w:firstLine="720"/>
        <w:jc w:val="both"/>
        <w:rPr>
          <w:rFonts w:ascii="Times New Roman" w:eastAsia="Times New Roman" w:hAnsi="Times New Roman"/>
        </w:rPr>
      </w:pPr>
      <w:r w:rsidRPr="008D221F">
        <w:rPr>
          <w:rFonts w:ascii="Times New Roman" w:eastAsia="Times New Roman" w:hAnsi="Times New Roman"/>
          <w:b/>
          <w:bCs/>
          <w:lang w:val="en-US"/>
        </w:rPr>
        <w:t>VI</w:t>
      </w:r>
      <w:r w:rsidRPr="008D221F">
        <w:rPr>
          <w:rFonts w:ascii="Times New Roman" w:eastAsia="Times New Roman" w:hAnsi="Times New Roman"/>
          <w:b/>
          <w:bCs/>
        </w:rPr>
        <w:t>. Порядок регистрации Пользователя в качестве Претендента (Участника):</w:t>
      </w:r>
    </w:p>
    <w:p w:rsidR="008D221F" w:rsidRPr="008D221F" w:rsidRDefault="008D221F" w:rsidP="00C256B1">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1. Для регистрации в Торговой секции (далее ТС) Пользователь должен быть зарегистрирован на УТП в соответствии с Регламентом УТП</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lastRenderedPageBreak/>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8D221F" w:rsidRPr="008D221F" w:rsidRDefault="008D221F" w:rsidP="008D221F">
      <w:pPr>
        <w:spacing w:after="0" w:line="29" w:lineRule="atLeast"/>
        <w:ind w:firstLine="720"/>
        <w:jc w:val="both"/>
        <w:rPr>
          <w:rFonts w:ascii="Times New Roman" w:eastAsia="Times New Roman" w:hAnsi="Times New Roman"/>
          <w:b/>
          <w:bCs/>
        </w:rPr>
      </w:pPr>
    </w:p>
    <w:p w:rsidR="008D221F" w:rsidRPr="008D221F" w:rsidRDefault="008D221F" w:rsidP="008D221F">
      <w:pPr>
        <w:spacing w:after="0" w:line="29" w:lineRule="atLeast"/>
        <w:ind w:firstLine="720"/>
        <w:jc w:val="center"/>
        <w:rPr>
          <w:rFonts w:ascii="Times New Roman" w:eastAsia="Times New Roman" w:hAnsi="Times New Roman"/>
          <w:b/>
          <w:bCs/>
        </w:rPr>
      </w:pPr>
      <w:r w:rsidRPr="008D221F">
        <w:rPr>
          <w:rFonts w:ascii="Times New Roman" w:eastAsia="Times New Roman" w:hAnsi="Times New Roman"/>
          <w:b/>
          <w:bCs/>
          <w:lang w:val="en-US"/>
        </w:rPr>
        <w:t>VII</w:t>
      </w:r>
      <w:r w:rsidRPr="008D221F">
        <w:rPr>
          <w:rFonts w:ascii="Times New Roman" w:eastAsia="Times New Roman" w:hAnsi="Times New Roman"/>
          <w:b/>
          <w:bCs/>
        </w:rPr>
        <w:t>. Подача, изменение, отзыв заявки на участие в торгах:</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2.Заявка подается в виде электронного документа, подписанного ЭП Претендента.</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3. Претендент на этапе приема заявок может подать заявку без наличия достаточной суммы денежных средств на своем личном счете.</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 xml:space="preserve">4. Заявка не может быть принята Оператором в случаях: </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 подачи заявки по истечении установленного срока подачи заявок;</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 некорректного заполнения формы заявки, в том числе незаполнения полей, являющихся обязательными для заполнения;</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 в других случаях, предусмотренных вышеуказанным Регламентом ТС.</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6. Претендент, подавший заявку, вправе изменить или отозвать ее, за исключением случаев продажи без объявления цены.</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8D221F" w:rsidRPr="008D221F" w:rsidRDefault="008D221F" w:rsidP="008D221F">
      <w:pPr>
        <w:spacing w:after="0" w:line="29" w:lineRule="atLeast"/>
        <w:ind w:firstLine="720"/>
        <w:jc w:val="both"/>
        <w:rPr>
          <w:rFonts w:ascii="Times New Roman" w:eastAsia="Times New Roman" w:hAnsi="Times New Roman"/>
        </w:rPr>
      </w:pPr>
    </w:p>
    <w:p w:rsidR="008D221F" w:rsidRPr="008D221F" w:rsidRDefault="008D221F" w:rsidP="008D221F">
      <w:pPr>
        <w:spacing w:after="0" w:line="29" w:lineRule="atLeast"/>
        <w:jc w:val="center"/>
        <w:rPr>
          <w:rFonts w:ascii="Times New Roman" w:eastAsia="Times New Roman" w:hAnsi="Times New Roman"/>
        </w:rPr>
      </w:pPr>
      <w:r w:rsidRPr="008D221F">
        <w:rPr>
          <w:rFonts w:ascii="Times New Roman" w:eastAsia="Times New Roman" w:hAnsi="Times New Roman"/>
          <w:b/>
          <w:bCs/>
          <w:lang w:val="en-US"/>
        </w:rPr>
        <w:t>VIII</w:t>
      </w:r>
      <w:r w:rsidRPr="008D221F">
        <w:rPr>
          <w:rFonts w:ascii="Times New Roman" w:eastAsia="Times New Roman" w:hAnsi="Times New Roman"/>
          <w:b/>
          <w:bCs/>
        </w:rPr>
        <w:t>. Порядок проведения аукциона.</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1. В аукционе имеют право участвовать только Участники ЭП, допущенные к участию в аукционе.</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 xml:space="preserve">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w:t>
      </w:r>
      <w:r w:rsidRPr="008D221F">
        <w:rPr>
          <w:rFonts w:ascii="Times New Roman" w:eastAsia="Times New Roman" w:hAnsi="Times New Roman"/>
        </w:rPr>
        <w:lastRenderedPageBreak/>
        <w:t>отображается в закрытой части УТП как расчетное время окончания торгов, а также как время, оставшееся до окончания торгов в минутах.</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-предложение о цене подано до начала или по истечении установленного времени для подачи предложений о цене;</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-представленное предложение о цене ниже начальной цены;</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-представленное предложение о цене равно нулю;</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-представленное предложение о цене не соответствует увеличению текущей цены в соответствии с «шагом аукциона»;</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-представленное Участником предложение о цене меньше ранее представленных предложений;</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-представленное Участником предложение о цене является лучшим текущим предложением о цене.</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6.Победителем аукциона признается участник, предложивший наиболее высокую цену имущества.</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8.Аукцион признается несостоявшимся в следующих случаях:</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-не было подано ни одной заявки на участие в аукционе либо ни один из Претендентов не признан участником;</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-принято решение о признании только одного Претендента Участником;</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-ни один из Участников не сделал предложение о цене.</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Решение о признании аукциона несостоявшимся оформляется протоколом об итогах аукциона.</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9.Подведение итогов аукциона осуществляется Организатором процедуры в соответствии с Регламентом ТП.</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8D221F" w:rsidRPr="008D221F" w:rsidRDefault="008D221F" w:rsidP="008D221F">
      <w:pPr>
        <w:spacing w:after="0" w:line="29" w:lineRule="atLeast"/>
        <w:ind w:firstLine="720"/>
        <w:jc w:val="both"/>
        <w:rPr>
          <w:rFonts w:ascii="Times New Roman" w:eastAsia="Times New Roman" w:hAnsi="Times New Roman"/>
        </w:rPr>
      </w:pPr>
      <w:r w:rsidRPr="008D221F">
        <w:rPr>
          <w:rFonts w:ascii="Times New Roman" w:eastAsia="Times New Roman" w:hAnsi="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8D221F" w:rsidRPr="008D221F" w:rsidRDefault="008D221F" w:rsidP="008D221F">
      <w:pPr>
        <w:spacing w:after="0" w:line="29" w:lineRule="atLeast"/>
        <w:ind w:firstLine="720"/>
        <w:jc w:val="both"/>
        <w:rPr>
          <w:rFonts w:ascii="Times New Roman" w:eastAsia="Times New Roman" w:hAnsi="Times New Roman"/>
        </w:rPr>
      </w:pPr>
    </w:p>
    <w:p w:rsidR="008D221F" w:rsidRPr="008D221F" w:rsidRDefault="008D221F" w:rsidP="00C256B1">
      <w:pPr>
        <w:autoSpaceDE w:val="0"/>
        <w:autoSpaceDN w:val="0"/>
        <w:adjustRightInd w:val="0"/>
        <w:spacing w:after="0" w:line="240" w:lineRule="auto"/>
        <w:jc w:val="center"/>
        <w:rPr>
          <w:rFonts w:ascii="Times New Roman" w:eastAsia="Times New Roman" w:hAnsi="Times New Roman"/>
          <w:b/>
        </w:rPr>
      </w:pPr>
      <w:r w:rsidRPr="008D221F">
        <w:rPr>
          <w:rFonts w:ascii="Times New Roman" w:eastAsia="Times New Roman" w:hAnsi="Times New Roman"/>
          <w:b/>
          <w:lang w:val="en-US"/>
        </w:rPr>
        <w:t>IX</w:t>
      </w:r>
      <w:r w:rsidRPr="008D221F">
        <w:rPr>
          <w:rFonts w:ascii="Times New Roman" w:eastAsia="Times New Roman" w:hAnsi="Times New Roman"/>
          <w:b/>
        </w:rPr>
        <w:t>.</w:t>
      </w:r>
      <w:r w:rsidRPr="008D221F">
        <w:rPr>
          <w:rFonts w:ascii="Times New Roman" w:eastAsia="Times New Roman" w:hAnsi="Times New Roman"/>
          <w:b/>
        </w:rPr>
        <w:tab/>
        <w:t>Порядок заключения договора купли-продажи имущества по итогам аукциона</w:t>
      </w:r>
    </w:p>
    <w:p w:rsidR="008D221F" w:rsidRPr="008D221F" w:rsidRDefault="008D221F" w:rsidP="008D221F">
      <w:pPr>
        <w:spacing w:after="0" w:line="232" w:lineRule="auto"/>
        <w:ind w:firstLine="600"/>
        <w:jc w:val="both"/>
        <w:rPr>
          <w:rFonts w:ascii="Times New Roman" w:eastAsia="Times New Roman" w:hAnsi="Times New Roman"/>
        </w:rPr>
      </w:pPr>
      <w:r w:rsidRPr="008D221F">
        <w:rPr>
          <w:rFonts w:ascii="Times New Roman" w:eastAsia="Times New Roman" w:hAnsi="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8D221F">
        <w:rPr>
          <w:rFonts w:ascii="Times New Roman" w:eastAsia="Times New Roman" w:hAnsi="Times New Roman"/>
          <w:lang w:val="x-none" w:eastAsia="x-none"/>
        </w:rPr>
        <w:t xml:space="preserve">(Форма </w:t>
      </w:r>
      <w:r w:rsidRPr="008D221F">
        <w:rPr>
          <w:rFonts w:ascii="Times New Roman" w:eastAsia="Times New Roman" w:hAnsi="Times New Roman"/>
          <w:lang w:eastAsia="x-none"/>
        </w:rPr>
        <w:t>3</w:t>
      </w:r>
      <w:r w:rsidRPr="008D221F">
        <w:rPr>
          <w:rFonts w:ascii="Times New Roman" w:eastAsia="Times New Roman" w:hAnsi="Times New Roman"/>
          <w:lang w:val="x-none" w:eastAsia="x-none"/>
        </w:rPr>
        <w:t>)</w:t>
      </w:r>
      <w:r w:rsidRPr="008D221F">
        <w:rPr>
          <w:rFonts w:ascii="Times New Roman" w:eastAsia="Times New Roman" w:hAnsi="Times New Roman"/>
          <w:lang w:eastAsia="x-none"/>
        </w:rPr>
        <w:t xml:space="preserve"> </w:t>
      </w:r>
      <w:r w:rsidRPr="008D221F">
        <w:rPr>
          <w:rFonts w:ascii="Times New Roman" w:eastAsia="Times New Roman" w:hAnsi="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rPr>
      </w:pPr>
      <w:r w:rsidRPr="008D221F">
        <w:rPr>
          <w:rFonts w:ascii="Times New Roman" w:eastAsia="Times New Roman" w:hAnsi="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8D221F" w:rsidRPr="00016190" w:rsidRDefault="008D221F" w:rsidP="00016190">
      <w:pPr>
        <w:autoSpaceDE w:val="0"/>
        <w:autoSpaceDN w:val="0"/>
        <w:adjustRightInd w:val="0"/>
        <w:spacing w:after="0" w:line="240" w:lineRule="auto"/>
        <w:ind w:firstLine="709"/>
        <w:jc w:val="both"/>
        <w:rPr>
          <w:rFonts w:ascii="Times New Roman" w:eastAsia="Times New Roman" w:hAnsi="Times New Roman"/>
        </w:rPr>
      </w:pPr>
      <w:r w:rsidRPr="008D221F">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8D221F" w:rsidRPr="008D221F" w:rsidRDefault="008D221F" w:rsidP="008D221F">
      <w:pPr>
        <w:autoSpaceDE w:val="0"/>
        <w:autoSpaceDN w:val="0"/>
        <w:adjustRightInd w:val="0"/>
        <w:spacing w:after="0" w:line="240" w:lineRule="auto"/>
        <w:ind w:firstLine="540"/>
        <w:jc w:val="center"/>
        <w:rPr>
          <w:rFonts w:ascii="Times New Roman" w:eastAsia="Times New Roman" w:hAnsi="Times New Roman"/>
          <w:b/>
        </w:rPr>
      </w:pPr>
      <w:r w:rsidRPr="008D221F">
        <w:rPr>
          <w:rFonts w:ascii="Times New Roman" w:eastAsia="Times New Roman" w:hAnsi="Times New Roman"/>
          <w:b/>
          <w:lang w:val="en-US"/>
        </w:rPr>
        <w:t>X</w:t>
      </w:r>
      <w:r w:rsidRPr="008D221F">
        <w:rPr>
          <w:rFonts w:ascii="Times New Roman" w:eastAsia="Times New Roman" w:hAnsi="Times New Roman"/>
          <w:b/>
        </w:rPr>
        <w:t>.</w:t>
      </w:r>
      <w:r w:rsidRPr="008D221F">
        <w:rPr>
          <w:rFonts w:ascii="Times New Roman" w:eastAsia="Times New Roman" w:hAnsi="Times New Roman"/>
          <w:b/>
        </w:rPr>
        <w:tab/>
        <w:t>Переход права собственности на имущество</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rPr>
      </w:pPr>
      <w:r w:rsidRPr="008D221F">
        <w:rPr>
          <w:rFonts w:ascii="Times New Roman" w:eastAsia="Times New Roman" w:hAnsi="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rPr>
      </w:pPr>
      <w:r w:rsidRPr="008D221F">
        <w:rPr>
          <w:rFonts w:ascii="Times New Roman" w:eastAsia="Times New Roman" w:hAnsi="Times New Roman"/>
        </w:rPr>
        <w:t>Передача имущества осуществляется по акту приема-передачи.</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rPr>
      </w:pPr>
      <w:r w:rsidRPr="008D221F">
        <w:rPr>
          <w:rFonts w:ascii="Times New Roman" w:eastAsia="Times New Roman" w:hAnsi="Times New Roman"/>
        </w:rPr>
        <w:lastRenderedPageBreak/>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rPr>
      </w:pPr>
      <w:r w:rsidRPr="008D221F">
        <w:rPr>
          <w:rFonts w:ascii="Times New Roman" w:eastAsia="Times New Roman" w:hAnsi="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8D221F" w:rsidRPr="008D221F" w:rsidRDefault="008D221F" w:rsidP="008D221F">
      <w:pPr>
        <w:autoSpaceDE w:val="0"/>
        <w:autoSpaceDN w:val="0"/>
        <w:adjustRightInd w:val="0"/>
        <w:spacing w:after="0" w:line="240" w:lineRule="auto"/>
        <w:ind w:firstLine="540"/>
        <w:jc w:val="center"/>
        <w:rPr>
          <w:rFonts w:ascii="Times New Roman" w:eastAsia="Times New Roman" w:hAnsi="Times New Roman"/>
          <w:b/>
        </w:rPr>
      </w:pPr>
    </w:p>
    <w:p w:rsidR="008D221F" w:rsidRPr="008D221F" w:rsidRDefault="008D221F" w:rsidP="008D221F">
      <w:pPr>
        <w:autoSpaceDE w:val="0"/>
        <w:autoSpaceDN w:val="0"/>
        <w:adjustRightInd w:val="0"/>
        <w:spacing w:after="0" w:line="240" w:lineRule="auto"/>
        <w:ind w:firstLine="540"/>
        <w:jc w:val="center"/>
        <w:rPr>
          <w:rFonts w:ascii="Times New Roman" w:eastAsia="Times New Roman" w:hAnsi="Times New Roman"/>
          <w:b/>
        </w:rPr>
      </w:pPr>
      <w:r w:rsidRPr="008D221F">
        <w:rPr>
          <w:rFonts w:ascii="Times New Roman" w:eastAsia="Times New Roman" w:hAnsi="Times New Roman"/>
          <w:b/>
        </w:rPr>
        <w:tab/>
      </w:r>
      <w:r w:rsidRPr="008D221F">
        <w:rPr>
          <w:rFonts w:ascii="Times New Roman" w:eastAsia="Times New Roman" w:hAnsi="Times New Roman"/>
          <w:b/>
          <w:lang w:val="en-US"/>
        </w:rPr>
        <w:t>XI</w:t>
      </w:r>
      <w:r w:rsidRPr="008D221F">
        <w:rPr>
          <w:rFonts w:ascii="Times New Roman" w:eastAsia="Times New Roman" w:hAnsi="Times New Roman"/>
          <w:b/>
        </w:rPr>
        <w:t>. Заключительные положения</w:t>
      </w:r>
    </w:p>
    <w:p w:rsidR="008D221F" w:rsidRPr="008D221F" w:rsidRDefault="008D221F" w:rsidP="008D221F">
      <w:pPr>
        <w:autoSpaceDE w:val="0"/>
        <w:autoSpaceDN w:val="0"/>
        <w:adjustRightInd w:val="0"/>
        <w:spacing w:after="0" w:line="240" w:lineRule="auto"/>
        <w:ind w:firstLine="709"/>
        <w:jc w:val="both"/>
        <w:rPr>
          <w:rFonts w:ascii="Times New Roman" w:eastAsia="Times New Roman" w:hAnsi="Times New Roman"/>
        </w:rPr>
      </w:pPr>
      <w:r w:rsidRPr="008D221F">
        <w:rPr>
          <w:rFonts w:ascii="Times New Roman" w:eastAsia="Times New Roman" w:hAnsi="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8D221F" w:rsidRPr="00016190" w:rsidRDefault="008D221F" w:rsidP="00016190">
      <w:pPr>
        <w:autoSpaceDE w:val="0"/>
        <w:autoSpaceDN w:val="0"/>
        <w:adjustRightInd w:val="0"/>
        <w:spacing w:after="0" w:line="240" w:lineRule="auto"/>
        <w:ind w:firstLine="540"/>
        <w:jc w:val="center"/>
        <w:rPr>
          <w:rFonts w:ascii="Times New Roman" w:eastAsia="Times New Roman" w:hAnsi="Times New Roman"/>
          <w:b/>
        </w:rPr>
      </w:pPr>
      <w:r w:rsidRPr="008D221F">
        <w:rPr>
          <w:rFonts w:ascii="Times New Roman" w:eastAsia="Times New Roman" w:hAnsi="Times New Roman"/>
          <w:b/>
        </w:rPr>
        <w:t>-</w:t>
      </w:r>
    </w:p>
    <w:p w:rsidR="008D221F" w:rsidRPr="008D221F" w:rsidRDefault="008D221F" w:rsidP="008D221F">
      <w:pPr>
        <w:spacing w:after="0" w:line="240" w:lineRule="auto"/>
        <w:ind w:left="540"/>
        <w:jc w:val="right"/>
        <w:rPr>
          <w:rFonts w:ascii="Times New Roman" w:eastAsia="Times New Roman" w:hAnsi="Times New Roman"/>
          <w:b/>
        </w:rPr>
      </w:pPr>
      <w:r w:rsidRPr="008D221F">
        <w:rPr>
          <w:rFonts w:ascii="Times New Roman" w:eastAsia="Times New Roman" w:hAnsi="Times New Roman"/>
          <w:b/>
        </w:rPr>
        <w:t xml:space="preserve">Приложение №1 </w:t>
      </w:r>
    </w:p>
    <w:p w:rsidR="008D221F" w:rsidRPr="008D221F" w:rsidRDefault="008D221F" w:rsidP="008D221F">
      <w:pPr>
        <w:spacing w:after="0" w:line="240" w:lineRule="auto"/>
        <w:ind w:left="540"/>
        <w:jc w:val="right"/>
        <w:rPr>
          <w:rFonts w:ascii="Times New Roman" w:eastAsia="Times New Roman" w:hAnsi="Times New Roman"/>
          <w:b/>
        </w:rPr>
      </w:pPr>
      <w:r w:rsidRPr="008D221F">
        <w:rPr>
          <w:rFonts w:ascii="Times New Roman" w:eastAsia="Times New Roman" w:hAnsi="Times New Roman"/>
          <w:b/>
        </w:rPr>
        <w:t xml:space="preserve">к информационному сообщению </w:t>
      </w:r>
    </w:p>
    <w:p w:rsidR="008D221F" w:rsidRPr="008D221F" w:rsidRDefault="008D221F" w:rsidP="008D221F">
      <w:pPr>
        <w:widowControl w:val="0"/>
        <w:autoSpaceDE w:val="0"/>
        <w:autoSpaceDN w:val="0"/>
        <w:adjustRightInd w:val="0"/>
        <w:spacing w:after="0" w:line="240" w:lineRule="auto"/>
        <w:jc w:val="right"/>
        <w:rPr>
          <w:rFonts w:ascii="Times New Roman" w:eastAsia="Times New Roman" w:hAnsi="Times New Roman"/>
          <w:b/>
        </w:rPr>
      </w:pPr>
      <w:r w:rsidRPr="008D221F">
        <w:rPr>
          <w:rFonts w:ascii="Times New Roman" w:eastAsia="Times New Roman" w:hAnsi="Times New Roman"/>
          <w:b/>
        </w:rPr>
        <w:t>о проведении аукциона в электронной форме</w:t>
      </w:r>
    </w:p>
    <w:p w:rsidR="008D221F" w:rsidRPr="008D221F" w:rsidRDefault="008D221F" w:rsidP="008D221F">
      <w:pPr>
        <w:widowControl w:val="0"/>
        <w:autoSpaceDE w:val="0"/>
        <w:autoSpaceDN w:val="0"/>
        <w:adjustRightInd w:val="0"/>
        <w:spacing w:after="0" w:line="240" w:lineRule="auto"/>
        <w:jc w:val="right"/>
        <w:rPr>
          <w:rFonts w:ascii="Times New Roman" w:eastAsia="Times New Roman" w:hAnsi="Times New Roman"/>
          <w:b/>
        </w:rPr>
      </w:pPr>
      <w:r w:rsidRPr="008D221F">
        <w:rPr>
          <w:rFonts w:ascii="Times New Roman" w:eastAsia="Times New Roman" w:hAnsi="Times New Roman"/>
          <w:b/>
        </w:rPr>
        <w:t>с открытой формой подачи предложения о цене</w:t>
      </w:r>
    </w:p>
    <w:p w:rsidR="008D221F" w:rsidRPr="008D221F" w:rsidRDefault="008D221F" w:rsidP="008D221F">
      <w:pPr>
        <w:autoSpaceDE w:val="0"/>
        <w:autoSpaceDN w:val="0"/>
        <w:adjustRightInd w:val="0"/>
        <w:spacing w:after="0" w:line="240" w:lineRule="auto"/>
        <w:ind w:left="5529"/>
        <w:jc w:val="center"/>
        <w:rPr>
          <w:rFonts w:ascii="Times New Roman" w:eastAsia="Times New Roman" w:hAnsi="Times New Roman"/>
        </w:rPr>
      </w:pPr>
      <w:r w:rsidRPr="008D221F">
        <w:rPr>
          <w:rFonts w:ascii="Times New Roman" w:eastAsia="Times New Roman" w:hAnsi="Times New Roman"/>
        </w:rPr>
        <w:tab/>
      </w:r>
      <w:r w:rsidRPr="008D221F">
        <w:rPr>
          <w:rFonts w:ascii="Times New Roman" w:eastAsia="Times New Roman" w:hAnsi="Times New Roman"/>
        </w:rPr>
        <w:tab/>
      </w:r>
      <w:r w:rsidRPr="008D221F">
        <w:rPr>
          <w:rFonts w:ascii="Times New Roman" w:eastAsia="Times New Roman" w:hAnsi="Times New Roman"/>
        </w:rPr>
        <w:tab/>
      </w:r>
      <w:r w:rsidRPr="008D221F">
        <w:rPr>
          <w:rFonts w:ascii="Times New Roman" w:eastAsia="Times New Roman" w:hAnsi="Times New Roman"/>
        </w:rPr>
        <w:tab/>
      </w:r>
      <w:r w:rsidRPr="008D221F">
        <w:rPr>
          <w:rFonts w:ascii="Times New Roman" w:eastAsia="Times New Roman" w:hAnsi="Times New Roman"/>
        </w:rPr>
        <w:tab/>
        <w:t xml:space="preserve">     </w:t>
      </w:r>
    </w:p>
    <w:p w:rsidR="008D221F" w:rsidRPr="008D221F" w:rsidRDefault="008D221F" w:rsidP="008D221F">
      <w:pPr>
        <w:keepNext/>
        <w:spacing w:before="240" w:after="60" w:line="240" w:lineRule="auto"/>
        <w:jc w:val="center"/>
        <w:outlineLvl w:val="1"/>
        <w:rPr>
          <w:rFonts w:ascii="Times New Roman" w:eastAsia="Times New Roman" w:hAnsi="Times New Roman"/>
          <w:b/>
          <w:bCs/>
          <w:i/>
          <w:iCs/>
        </w:rPr>
      </w:pPr>
      <w:r w:rsidRPr="008D221F">
        <w:rPr>
          <w:rFonts w:ascii="Times New Roman" w:eastAsia="Times New Roman" w:hAnsi="Times New Roman"/>
          <w:b/>
          <w:bCs/>
          <w:i/>
          <w:iCs/>
        </w:rPr>
        <w:t>ЗАЯВКА</w:t>
      </w:r>
    </w:p>
    <w:p w:rsidR="008D221F" w:rsidRPr="008D221F" w:rsidRDefault="008D221F" w:rsidP="008D221F">
      <w:pPr>
        <w:spacing w:after="0" w:line="240" w:lineRule="auto"/>
        <w:jc w:val="center"/>
        <w:rPr>
          <w:rFonts w:ascii="Times New Roman" w:hAnsi="Times New Roman"/>
          <w:b/>
        </w:rPr>
      </w:pPr>
      <w:r w:rsidRPr="008D221F">
        <w:rPr>
          <w:rFonts w:ascii="Times New Roman" w:eastAsia="Times New Roman" w:hAnsi="Times New Roman"/>
          <w:b/>
        </w:rPr>
        <w:t>на участие в аукционе в электронной форме по продаже муниципального</w:t>
      </w:r>
      <w:r w:rsidRPr="008D221F">
        <w:rPr>
          <w:rFonts w:ascii="Times New Roman" w:hAnsi="Times New Roman"/>
          <w:b/>
        </w:rPr>
        <w:t xml:space="preserve"> имущества  по лоту №___</w:t>
      </w:r>
    </w:p>
    <w:p w:rsidR="008D221F" w:rsidRPr="008D221F" w:rsidRDefault="008D221F" w:rsidP="008D221F">
      <w:pPr>
        <w:spacing w:after="0" w:line="240" w:lineRule="auto"/>
        <w:jc w:val="center"/>
        <w:rPr>
          <w:rFonts w:ascii="Times New Roman" w:eastAsia="Times New Roman" w:hAnsi="Times New Roman"/>
        </w:rPr>
      </w:pPr>
      <w:r w:rsidRPr="008D221F">
        <w:rPr>
          <w:rFonts w:ascii="Times New Roman" w:eastAsia="Times New Roman" w:hAnsi="Times New Roman"/>
        </w:rPr>
        <w:t>"___"_________________ 2021 года</w:t>
      </w:r>
    </w:p>
    <w:p w:rsidR="008D221F" w:rsidRPr="008D221F" w:rsidRDefault="008D221F" w:rsidP="008D221F">
      <w:pPr>
        <w:spacing w:after="0" w:line="240" w:lineRule="auto"/>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                                                                     (дата проведения аукциона)</w:t>
      </w:r>
    </w:p>
    <w:p w:rsidR="008D221F" w:rsidRPr="008D221F" w:rsidRDefault="008D221F" w:rsidP="008D221F">
      <w:pPr>
        <w:spacing w:after="0" w:line="240" w:lineRule="auto"/>
        <w:jc w:val="right"/>
        <w:rPr>
          <w:rFonts w:ascii="Times New Roman" w:eastAsia="Times New Roman" w:hAnsi="Times New Roman"/>
          <w:lang w:val="x-none" w:eastAsia="x-none"/>
        </w:rPr>
      </w:pPr>
      <w:r w:rsidRPr="008D221F">
        <w:rPr>
          <w:rFonts w:ascii="Times New Roman" w:eastAsia="Times New Roman" w:hAnsi="Times New Roman"/>
          <w:lang w:eastAsia="x-none"/>
        </w:rPr>
        <w:t>с</w:t>
      </w:r>
      <w:r w:rsidRPr="008D221F">
        <w:rPr>
          <w:rFonts w:ascii="Times New Roman" w:eastAsia="Times New Roman" w:hAnsi="Times New Roman"/>
          <w:lang w:val="x-none" w:eastAsia="x-none"/>
        </w:rPr>
        <w:t>.</w:t>
      </w:r>
      <w:r w:rsidRPr="008D221F">
        <w:rPr>
          <w:rFonts w:ascii="Times New Roman" w:eastAsia="Times New Roman" w:hAnsi="Times New Roman"/>
          <w:lang w:eastAsia="x-none"/>
        </w:rPr>
        <w:t>Большое Игнатово</w:t>
      </w:r>
      <w:r w:rsidRPr="008D221F">
        <w:rPr>
          <w:rFonts w:ascii="Times New Roman" w:eastAsia="Times New Roman" w:hAnsi="Times New Roman"/>
          <w:lang w:val="x-none" w:eastAsia="x-none"/>
        </w:rPr>
        <w:t xml:space="preserve">      </w:t>
      </w:r>
    </w:p>
    <w:p w:rsidR="008D221F" w:rsidRPr="008D221F" w:rsidRDefault="00C256B1" w:rsidP="008D221F">
      <w:pPr>
        <w:spacing w:after="0" w:line="240" w:lineRule="auto"/>
        <w:jc w:val="both"/>
        <w:rPr>
          <w:rFonts w:ascii="Times New Roman" w:eastAsia="Times New Roman" w:hAnsi="Times New Roman"/>
        </w:rPr>
      </w:pPr>
      <w:r>
        <w:rPr>
          <w:rFonts w:ascii="Times New Roman" w:eastAsia="Times New Roman" w:hAnsi="Times New Roman"/>
        </w:rPr>
        <w:t xml:space="preserve"> </w:t>
      </w:r>
      <w:r w:rsidR="008D221F" w:rsidRPr="008D221F">
        <w:rPr>
          <w:rFonts w:ascii="Times New Roman" w:eastAsia="Times New Roman" w:hAnsi="Times New Roman"/>
          <w:b/>
        </w:rPr>
        <w:t>Претендент</w:t>
      </w:r>
      <w:r w:rsidR="008D221F" w:rsidRPr="008D221F">
        <w:rPr>
          <w:rFonts w:ascii="Times New Roman" w:eastAsia="Times New Roman" w:hAnsi="Times New Roman"/>
        </w:rPr>
        <w:t>____________________________________________________________</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                                (полное наименование юридического лица, подающего заявку, ИНН, ОГРН;</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_______________________________________________________</w:t>
      </w:r>
      <w:r>
        <w:rPr>
          <w:rFonts w:ascii="Times New Roman" w:eastAsia="Times New Roman" w:hAnsi="Times New Roman"/>
          <w:lang w:val="x-none" w:eastAsia="x-none"/>
        </w:rPr>
        <w:t>____________________________</w:t>
      </w:r>
      <w:r w:rsidRPr="008D221F">
        <w:rPr>
          <w:rFonts w:ascii="Times New Roman" w:eastAsia="Times New Roman" w:hAnsi="Times New Roman"/>
          <w:lang w:val="x-none" w:eastAsia="x-none"/>
        </w:rPr>
        <w:t>,</w:t>
      </w:r>
    </w:p>
    <w:p w:rsidR="008D221F" w:rsidRPr="008D221F" w:rsidRDefault="008D221F" w:rsidP="008D221F">
      <w:pPr>
        <w:spacing w:after="0" w:line="240" w:lineRule="auto"/>
        <w:jc w:val="center"/>
        <w:rPr>
          <w:rFonts w:ascii="Times New Roman" w:eastAsia="Times New Roman" w:hAnsi="Times New Roman"/>
          <w:lang w:val="x-none" w:eastAsia="x-none"/>
        </w:rPr>
      </w:pPr>
      <w:r w:rsidRPr="008D221F">
        <w:rPr>
          <w:rFonts w:ascii="Times New Roman" w:eastAsia="Times New Roman" w:hAnsi="Times New Roman"/>
          <w:lang w:val="x-none" w:eastAsia="x-none"/>
        </w:rPr>
        <w:t>фамилия, имя, отчество, дата рождения и паспортные данные физического лица</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____________________________________________________________________</w:t>
      </w:r>
    </w:p>
    <w:p w:rsidR="008D221F" w:rsidRPr="008D221F" w:rsidRDefault="008D221F" w:rsidP="008D221F">
      <w:pPr>
        <w:spacing w:after="0" w:line="240" w:lineRule="auto"/>
        <w:jc w:val="center"/>
        <w:rPr>
          <w:rFonts w:ascii="Times New Roman" w:eastAsia="Times New Roman" w:hAnsi="Times New Roman"/>
          <w:lang w:val="x-none" w:eastAsia="x-none"/>
        </w:rPr>
      </w:pPr>
      <w:r w:rsidRPr="008D221F">
        <w:rPr>
          <w:rFonts w:ascii="Times New Roman" w:eastAsia="Times New Roman" w:hAnsi="Times New Roman"/>
          <w:lang w:val="x-none" w:eastAsia="x-none"/>
        </w:rPr>
        <w:t>или индивидуального предпринимателя, подающего заявку, ИНН, ОГРН)</w:t>
      </w:r>
    </w:p>
    <w:p w:rsidR="008D221F" w:rsidRPr="008D221F" w:rsidRDefault="008D221F" w:rsidP="008D221F">
      <w:pPr>
        <w:spacing w:after="0" w:line="240" w:lineRule="auto"/>
        <w:jc w:val="center"/>
        <w:rPr>
          <w:rFonts w:ascii="Times New Roman" w:eastAsia="Times New Roman" w:hAnsi="Times New Roman"/>
          <w:lang w:val="x-none" w:eastAsia="x-none"/>
        </w:rPr>
      </w:pPr>
      <w:r w:rsidRPr="008D221F">
        <w:rPr>
          <w:rFonts w:ascii="Times New Roman" w:eastAsia="Times New Roman" w:hAnsi="Times New Roman"/>
          <w:lang w:val="x-none" w:eastAsia="x-none"/>
        </w:rPr>
        <w:t>в лице ________________________________</w:t>
      </w:r>
      <w:r w:rsidR="00016190">
        <w:rPr>
          <w:rFonts w:ascii="Times New Roman" w:eastAsia="Times New Roman" w:hAnsi="Times New Roman"/>
          <w:lang w:val="x-none" w:eastAsia="x-none"/>
        </w:rPr>
        <w:t>__________________________________________________</w:t>
      </w:r>
      <w:r w:rsidRPr="008D221F">
        <w:rPr>
          <w:rFonts w:ascii="Times New Roman" w:eastAsia="Times New Roman" w:hAnsi="Times New Roman"/>
          <w:lang w:val="x-none" w:eastAsia="x-none"/>
        </w:rPr>
        <w:t>________________________________________________</w:t>
      </w:r>
      <w:r w:rsidR="00016190">
        <w:rPr>
          <w:rFonts w:ascii="Times New Roman" w:eastAsia="Times New Roman" w:hAnsi="Times New Roman"/>
          <w:lang w:eastAsia="x-none"/>
        </w:rPr>
        <w:t>______________________________</w:t>
      </w:r>
      <w:r w:rsidRPr="008D221F">
        <w:rPr>
          <w:rFonts w:ascii="Times New Roman" w:eastAsia="Times New Roman" w:hAnsi="Times New Roman"/>
          <w:lang w:val="x-none" w:eastAsia="x-none"/>
        </w:rPr>
        <w:t>,</w:t>
      </w:r>
      <w:r w:rsidRPr="008D221F">
        <w:rPr>
          <w:rFonts w:ascii="Times New Roman" w:eastAsia="Times New Roman" w:hAnsi="Times New Roman"/>
          <w:lang w:val="x-none" w:eastAsia="x-none"/>
        </w:rPr>
        <w:cr/>
        <w:t xml:space="preserve">                         (должность, фамилия, имя, отчество)</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действующего на  основании  _____________________________________________________,  </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                                                                                       (наименование документа)                                               </w:t>
      </w:r>
    </w:p>
    <w:p w:rsidR="008D221F" w:rsidRPr="008D221F" w:rsidRDefault="008D221F" w:rsidP="008D221F">
      <w:pPr>
        <w:spacing w:after="0" w:line="240" w:lineRule="auto"/>
        <w:jc w:val="both"/>
        <w:rPr>
          <w:rFonts w:ascii="Times New Roman" w:eastAsia="Times New Roman" w:hAnsi="Times New Roman"/>
          <w:lang w:val="x-none" w:eastAsia="x-none"/>
        </w:rPr>
      </w:pPr>
    </w:p>
    <w:p w:rsidR="008D221F" w:rsidRPr="008D221F" w:rsidRDefault="008D221F" w:rsidP="008D221F">
      <w:pPr>
        <w:widowControl w:val="0"/>
        <w:suppressAutoHyphens/>
        <w:autoSpaceDN w:val="0"/>
        <w:spacing w:after="0" w:line="240" w:lineRule="auto"/>
        <w:ind w:left="40"/>
        <w:jc w:val="both"/>
        <w:textAlignment w:val="baseline"/>
        <w:rPr>
          <w:rFonts w:ascii="Times New Roman" w:eastAsia="Times New Roman" w:hAnsi="Times New Roman"/>
        </w:rPr>
      </w:pPr>
      <w:r w:rsidRPr="008D221F">
        <w:rPr>
          <w:rFonts w:ascii="Times New Roman" w:eastAsia="Times New Roman" w:hAnsi="Times New Roman"/>
        </w:rPr>
        <w:t xml:space="preserve">предварительно согласен на использование Продавцом персональных данных согласно </w:t>
      </w:r>
      <w:r w:rsidRPr="008D221F">
        <w:rPr>
          <w:rFonts w:ascii="Times New Roman" w:eastAsia="Times New Roman" w:hAnsi="Times New Roman"/>
        </w:rPr>
        <w:br/>
        <w:t xml:space="preserve">ст. 3 Федерального закона «О персональных данных» от 27 июля 2006 г. № 152-ФЗ </w:t>
      </w:r>
      <w:r w:rsidRPr="008D221F">
        <w:rPr>
          <w:rFonts w:ascii="Times New Roman" w:eastAsia="Times New Roman" w:hAnsi="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8D221F" w:rsidRPr="00C256B1" w:rsidRDefault="008D221F" w:rsidP="00C256B1">
      <w:pPr>
        <w:spacing w:after="0" w:line="240" w:lineRule="auto"/>
        <w:ind w:firstLine="709"/>
        <w:jc w:val="both"/>
        <w:rPr>
          <w:rFonts w:ascii="Times New Roman" w:hAnsi="Times New Roman"/>
          <w:b/>
        </w:rPr>
      </w:pPr>
      <w:r w:rsidRPr="008D221F">
        <w:rPr>
          <w:rFonts w:ascii="Times New Roman" w:eastAsia="Times New Roman" w:hAnsi="Times New Roman"/>
          <w:b/>
        </w:rPr>
        <w:t xml:space="preserve">принимая решение об участии в аукционе по продаже, </w:t>
      </w:r>
      <w:r w:rsidRPr="008D221F">
        <w:rPr>
          <w:rFonts w:ascii="Times New Roman" w:hAnsi="Times New Roman"/>
          <w:b/>
        </w:rPr>
        <w:t xml:space="preserve">находящихся в муниципальной собственности по лоту №______: </w:t>
      </w:r>
    </w:p>
    <w:p w:rsidR="008D221F" w:rsidRPr="00C256B1" w:rsidRDefault="008D221F" w:rsidP="008D221F">
      <w:pPr>
        <w:spacing w:after="0" w:line="240" w:lineRule="auto"/>
        <w:jc w:val="both"/>
        <w:rPr>
          <w:rFonts w:ascii="Times New Roman" w:eastAsia="Times New Roman" w:hAnsi="Times New Roman"/>
          <w:lang w:eastAsia="x-none"/>
        </w:rPr>
      </w:pPr>
      <w:r w:rsidRPr="008D221F">
        <w:rPr>
          <w:rFonts w:ascii="Times New Roman" w:eastAsia="Times New Roman" w:hAnsi="Times New Roman"/>
          <w:lang w:val="x-none" w:eastAsia="x-none"/>
        </w:rPr>
        <w:t>________________________________________________________________________________</w:t>
      </w:r>
    </w:p>
    <w:p w:rsidR="008D221F" w:rsidRPr="00C256B1" w:rsidRDefault="008D221F" w:rsidP="008D221F">
      <w:pPr>
        <w:spacing w:after="0" w:line="240" w:lineRule="auto"/>
        <w:jc w:val="both"/>
        <w:rPr>
          <w:rFonts w:ascii="Times New Roman" w:eastAsia="Times New Roman" w:hAnsi="Times New Roman"/>
          <w:lang w:eastAsia="x-none"/>
        </w:rPr>
      </w:pPr>
      <w:r w:rsidRPr="008D221F">
        <w:rPr>
          <w:rFonts w:ascii="Times New Roman" w:eastAsia="Times New Roman" w:hAnsi="Times New Roman"/>
          <w:lang w:val="x-none" w:eastAsia="x-none"/>
        </w:rPr>
        <w:t>________________________________________________________________________________</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_______________________________________________________________________________,</w:t>
      </w:r>
    </w:p>
    <w:p w:rsidR="008D221F" w:rsidRPr="008D221F" w:rsidRDefault="008D221F" w:rsidP="008D221F">
      <w:pPr>
        <w:spacing w:after="0" w:line="240" w:lineRule="auto"/>
        <w:jc w:val="center"/>
        <w:rPr>
          <w:rFonts w:ascii="Times New Roman" w:eastAsia="Times New Roman" w:hAnsi="Times New Roman"/>
          <w:lang w:val="x-none" w:eastAsia="x-none"/>
        </w:rPr>
      </w:pPr>
      <w:r w:rsidRPr="008D221F">
        <w:rPr>
          <w:rFonts w:ascii="Times New Roman" w:eastAsia="Times New Roman" w:hAnsi="Times New Roman"/>
          <w:lang w:val="x-none" w:eastAsia="x-none"/>
        </w:rPr>
        <w:t>(наименование имущества, его основные характеристики и местонахождение)</w:t>
      </w:r>
    </w:p>
    <w:p w:rsidR="008D221F" w:rsidRPr="008D221F" w:rsidRDefault="008D221F" w:rsidP="008D221F">
      <w:pPr>
        <w:spacing w:after="0" w:line="240" w:lineRule="auto"/>
        <w:ind w:firstLine="708"/>
        <w:jc w:val="both"/>
        <w:rPr>
          <w:rFonts w:ascii="Times New Roman" w:eastAsia="Times New Roman" w:hAnsi="Times New Roman"/>
          <w:b/>
          <w:lang w:val="x-none" w:eastAsia="x-none"/>
        </w:rPr>
      </w:pPr>
    </w:p>
    <w:p w:rsidR="008D221F" w:rsidRPr="008D221F" w:rsidRDefault="008D221F" w:rsidP="008D221F">
      <w:pPr>
        <w:spacing w:after="0" w:line="240" w:lineRule="auto"/>
        <w:ind w:firstLine="708"/>
        <w:jc w:val="both"/>
        <w:rPr>
          <w:rFonts w:ascii="Times New Roman" w:eastAsia="Times New Roman" w:hAnsi="Times New Roman"/>
          <w:b/>
          <w:lang w:val="x-none" w:eastAsia="x-none"/>
        </w:rPr>
      </w:pPr>
      <w:r w:rsidRPr="008D221F">
        <w:rPr>
          <w:rFonts w:ascii="Times New Roman" w:eastAsia="Times New Roman" w:hAnsi="Times New Roman"/>
          <w:b/>
          <w:lang w:val="x-none" w:eastAsia="x-none"/>
        </w:rPr>
        <w:t>обязуется:</w:t>
      </w:r>
    </w:p>
    <w:p w:rsidR="008D221F" w:rsidRPr="008D221F" w:rsidRDefault="008D221F" w:rsidP="008D221F">
      <w:pPr>
        <w:numPr>
          <w:ilvl w:val="0"/>
          <w:numId w:val="5"/>
        </w:numPr>
        <w:spacing w:after="0" w:line="240" w:lineRule="auto"/>
        <w:ind w:left="0" w:firstLine="709"/>
        <w:jc w:val="both"/>
        <w:rPr>
          <w:rFonts w:ascii="Times New Roman" w:eastAsia="Times New Roman" w:hAnsi="Times New Roman"/>
          <w:lang w:val="x-none" w:eastAsia="x-none"/>
        </w:rPr>
      </w:pPr>
      <w:r w:rsidRPr="008D221F">
        <w:rPr>
          <w:rFonts w:ascii="Times New Roman" w:eastAsia="Times New Roman" w:hAnsi="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8D221F" w:rsidRPr="008D221F" w:rsidRDefault="008D221F" w:rsidP="008D221F">
      <w:pPr>
        <w:numPr>
          <w:ilvl w:val="0"/>
          <w:numId w:val="5"/>
        </w:numPr>
        <w:spacing w:after="0" w:line="240" w:lineRule="auto"/>
        <w:ind w:left="0" w:firstLine="709"/>
        <w:jc w:val="both"/>
        <w:rPr>
          <w:rFonts w:ascii="Times New Roman" w:eastAsia="Times New Roman" w:hAnsi="Times New Roman"/>
          <w:lang w:val="x-none" w:eastAsia="x-none"/>
        </w:rPr>
      </w:pPr>
      <w:r w:rsidRPr="008D221F">
        <w:rPr>
          <w:rFonts w:ascii="Times New Roman" w:eastAsia="Times New Roman" w:hAnsi="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8D221F" w:rsidRPr="008D221F" w:rsidRDefault="008D221F" w:rsidP="008D221F">
      <w:pPr>
        <w:numPr>
          <w:ilvl w:val="0"/>
          <w:numId w:val="5"/>
        </w:numPr>
        <w:spacing w:after="0" w:line="240" w:lineRule="auto"/>
        <w:ind w:left="0" w:firstLine="709"/>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8D221F">
        <w:rPr>
          <w:rFonts w:ascii="Times New Roman" w:eastAsia="Times New Roman" w:hAnsi="Times New Roman"/>
          <w:lang w:val="x-none" w:eastAsia="x-none"/>
        </w:rPr>
        <w:br/>
      </w:r>
      <w:r w:rsidRPr="008D221F">
        <w:rPr>
          <w:rFonts w:ascii="Times New Roman" w:eastAsia="Times New Roman" w:hAnsi="Times New Roman"/>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8D221F" w:rsidRPr="008D221F" w:rsidRDefault="008D221F" w:rsidP="008D221F">
      <w:pPr>
        <w:numPr>
          <w:ilvl w:val="0"/>
          <w:numId w:val="5"/>
        </w:numPr>
        <w:spacing w:after="0" w:line="240" w:lineRule="auto"/>
        <w:ind w:left="0" w:firstLine="709"/>
        <w:jc w:val="both"/>
        <w:rPr>
          <w:rFonts w:ascii="Times New Roman" w:eastAsia="Times New Roman" w:hAnsi="Times New Roman"/>
          <w:lang w:val="x-none" w:eastAsia="x-none"/>
        </w:rPr>
      </w:pPr>
      <w:r w:rsidRPr="008D221F">
        <w:rPr>
          <w:rFonts w:ascii="Times New Roman" w:eastAsia="Times New Roman" w:hAnsi="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8D221F" w:rsidRDefault="008D221F" w:rsidP="00881799">
      <w:pPr>
        <w:spacing w:after="0" w:line="240" w:lineRule="auto"/>
        <w:ind w:firstLine="708"/>
        <w:rPr>
          <w:rFonts w:ascii="Courier New" w:eastAsia="Times New Roman" w:hAnsi="Courier New"/>
          <w:lang w:eastAsia="x-none"/>
        </w:rPr>
      </w:pPr>
      <w:r w:rsidRPr="008D221F">
        <w:rPr>
          <w:rFonts w:ascii="Times New Roman" w:eastAsia="Times New Roman" w:hAnsi="Times New Roman"/>
          <w:lang w:val="x-none" w:eastAsia="x-none"/>
        </w:rPr>
        <w:t>Настоящей заявкой подтверждаем, что нам понятны установленные правила внесения задатка лично заявителем.</w:t>
      </w:r>
      <w:r w:rsidRPr="008D221F">
        <w:rPr>
          <w:rFonts w:ascii="Courier New" w:eastAsia="Times New Roman" w:hAnsi="Courier New"/>
          <w:lang w:val="x-none" w:eastAsia="x-none"/>
        </w:rPr>
        <w:t xml:space="preserve"> </w:t>
      </w:r>
    </w:p>
    <w:p w:rsidR="00881799" w:rsidRPr="00881799" w:rsidRDefault="00881799" w:rsidP="00881799">
      <w:pPr>
        <w:spacing w:after="0" w:line="240" w:lineRule="auto"/>
        <w:ind w:firstLine="708"/>
        <w:rPr>
          <w:rFonts w:ascii="Courier New" w:eastAsia="Times New Roman" w:hAnsi="Courier New"/>
          <w:lang w:eastAsia="x-none"/>
        </w:rPr>
      </w:pPr>
    </w:p>
    <w:p w:rsidR="008D221F" w:rsidRPr="008D221F" w:rsidRDefault="008D221F" w:rsidP="008D221F">
      <w:pPr>
        <w:spacing w:after="0" w:line="240" w:lineRule="auto"/>
        <w:jc w:val="both"/>
        <w:rPr>
          <w:rFonts w:ascii="Times New Roman" w:eastAsia="Times New Roman" w:hAnsi="Times New Roman"/>
          <w:lang w:eastAsia="x-none"/>
        </w:rPr>
      </w:pPr>
      <w:r w:rsidRPr="008D221F">
        <w:rPr>
          <w:rFonts w:ascii="Times New Roman" w:eastAsia="Times New Roman" w:hAnsi="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lang w:val="x-none" w:eastAsia="x-none"/>
        </w:rPr>
        <w:t>________________</w:t>
      </w:r>
    </w:p>
    <w:p w:rsidR="008D221F" w:rsidRPr="008D221F" w:rsidRDefault="008D221F" w:rsidP="008D221F">
      <w:pPr>
        <w:spacing w:after="0" w:line="240" w:lineRule="auto"/>
        <w:ind w:firstLine="567"/>
        <w:jc w:val="both"/>
        <w:rPr>
          <w:rFonts w:ascii="Times New Roman" w:eastAsia="Times New Roman" w:hAnsi="Times New Roman"/>
          <w:b/>
          <w:i/>
          <w:lang w:val="x-none" w:eastAsia="x-none"/>
        </w:rPr>
      </w:pPr>
      <w:r w:rsidRPr="008D221F">
        <w:rPr>
          <w:rFonts w:ascii="Times New Roman" w:eastAsia="Times New Roman" w:hAnsi="Times New Roman"/>
          <w:b/>
          <w:i/>
          <w:u w:val="single"/>
          <w:lang w:val="x-none" w:eastAsia="x-none"/>
        </w:rPr>
        <w:t>Юридические лица</w:t>
      </w:r>
      <w:r w:rsidRPr="008D221F">
        <w:rPr>
          <w:rFonts w:ascii="Times New Roman" w:eastAsia="Times New Roman" w:hAnsi="Times New Roman"/>
          <w:b/>
          <w:u w:val="single"/>
          <w:lang w:val="x-none" w:eastAsia="x-none"/>
        </w:rPr>
        <w:t xml:space="preserve"> </w:t>
      </w:r>
      <w:r w:rsidRPr="008D221F">
        <w:rPr>
          <w:rFonts w:ascii="Times New Roman" w:eastAsia="Times New Roman" w:hAnsi="Times New Roman"/>
          <w:lang w:val="x-none" w:eastAsia="x-none"/>
        </w:rPr>
        <w:t>одновременно с заявкой представляют следующие документы:</w:t>
      </w:r>
    </w:p>
    <w:p w:rsidR="008D221F" w:rsidRPr="008D221F" w:rsidRDefault="008D221F" w:rsidP="008D221F">
      <w:pPr>
        <w:spacing w:after="0" w:line="240" w:lineRule="auto"/>
        <w:ind w:firstLine="567"/>
        <w:jc w:val="both"/>
        <w:rPr>
          <w:rFonts w:ascii="Times New Roman" w:eastAsia="Times New Roman" w:hAnsi="Times New Roman"/>
          <w:lang w:val="x-none" w:eastAsia="x-none"/>
        </w:rPr>
      </w:pPr>
      <w:r w:rsidRPr="008D221F">
        <w:rPr>
          <w:rFonts w:ascii="Times New Roman" w:eastAsia="Times New Roman" w:hAnsi="Times New Roman"/>
          <w:lang w:val="x-none" w:eastAsia="x-none"/>
        </w:rPr>
        <w:t>- заверенные копии учредительных документов;</w:t>
      </w:r>
    </w:p>
    <w:p w:rsidR="008D221F" w:rsidRPr="008D221F" w:rsidRDefault="008D221F" w:rsidP="008D221F">
      <w:pPr>
        <w:spacing w:after="0" w:line="240" w:lineRule="auto"/>
        <w:ind w:firstLine="567"/>
        <w:jc w:val="both"/>
        <w:rPr>
          <w:rFonts w:ascii="Times New Roman" w:eastAsia="Times New Roman" w:hAnsi="Times New Roman"/>
          <w:lang w:val="x-none" w:eastAsia="x-none"/>
        </w:rPr>
      </w:pPr>
      <w:r w:rsidRPr="008D221F">
        <w:rPr>
          <w:rFonts w:ascii="Times New Roman" w:eastAsia="Times New Roman" w:hAnsi="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8D221F" w:rsidRPr="008D221F" w:rsidRDefault="008D221F" w:rsidP="008D221F">
      <w:pPr>
        <w:spacing w:after="0" w:line="240" w:lineRule="auto"/>
        <w:ind w:firstLine="567"/>
        <w:jc w:val="both"/>
        <w:rPr>
          <w:rFonts w:ascii="Times New Roman" w:eastAsia="Times New Roman" w:hAnsi="Times New Roman"/>
          <w:lang w:val="x-none" w:eastAsia="x-none"/>
        </w:rPr>
      </w:pPr>
      <w:r w:rsidRPr="008D221F">
        <w:rPr>
          <w:rFonts w:ascii="Times New Roman" w:eastAsia="Times New Roman" w:hAnsi="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D221F" w:rsidRPr="008D221F" w:rsidRDefault="008D221F" w:rsidP="008D221F">
      <w:pPr>
        <w:spacing w:after="0" w:line="240" w:lineRule="auto"/>
        <w:ind w:firstLine="567"/>
        <w:jc w:val="both"/>
        <w:rPr>
          <w:rFonts w:ascii="Times New Roman" w:eastAsia="Times New Roman" w:hAnsi="Times New Roman"/>
          <w:lang w:val="x-none" w:eastAsia="x-none"/>
        </w:rPr>
      </w:pPr>
      <w:r w:rsidRPr="008D221F">
        <w:rPr>
          <w:rFonts w:ascii="Times New Roman" w:eastAsia="Times New Roman" w:hAnsi="Times New Roman"/>
          <w:b/>
          <w:i/>
          <w:u w:val="single"/>
          <w:lang w:val="x-none" w:eastAsia="x-none"/>
        </w:rPr>
        <w:t>Физические лица</w:t>
      </w:r>
      <w:r w:rsidRPr="008D221F">
        <w:rPr>
          <w:rFonts w:ascii="Times New Roman" w:eastAsia="Times New Roman" w:hAnsi="Times New Roman"/>
          <w:lang w:val="x-none" w:eastAsia="x-none"/>
        </w:rPr>
        <w:t xml:space="preserve"> представляют копии всех листов документа, удостоверяющего личность.</w:t>
      </w:r>
    </w:p>
    <w:p w:rsidR="008D221F" w:rsidRPr="008D221F" w:rsidRDefault="008D221F" w:rsidP="008D221F">
      <w:pPr>
        <w:spacing w:after="0" w:line="240" w:lineRule="auto"/>
        <w:ind w:firstLine="567"/>
        <w:jc w:val="both"/>
        <w:rPr>
          <w:rFonts w:ascii="Times New Roman" w:eastAsia="Times New Roman" w:hAnsi="Times New Roman"/>
          <w:lang w:val="x-none" w:eastAsia="x-none"/>
        </w:rPr>
      </w:pPr>
      <w:r w:rsidRPr="008D221F">
        <w:rPr>
          <w:rFonts w:ascii="Times New Roman" w:eastAsia="Times New Roman" w:hAnsi="Times New Roman"/>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8D221F" w:rsidRPr="00881799" w:rsidRDefault="008D221F" w:rsidP="00881799">
      <w:pPr>
        <w:spacing w:after="0" w:line="240" w:lineRule="auto"/>
        <w:ind w:firstLine="567"/>
        <w:jc w:val="both"/>
        <w:rPr>
          <w:rFonts w:ascii="Times New Roman" w:eastAsia="Times New Roman" w:hAnsi="Times New Roman"/>
          <w:lang w:val="x-none" w:eastAsia="x-none"/>
        </w:rPr>
      </w:pPr>
      <w:r w:rsidRPr="008D221F">
        <w:rPr>
          <w:rFonts w:ascii="Times New Roman" w:eastAsia="Times New Roman" w:hAnsi="Times New Roman"/>
          <w:lang w:val="x-none" w:eastAsia="x-none"/>
        </w:rPr>
        <w:t>К данным документам также прилагается их опись.</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Подпись Претендента (его полномочного представителя)_______________________________  </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                                                                                                </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 ___________________________________________/__________/      телефоны: </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                   / Ф. И. О., должность /                                       /подпись/             раб.____________________                   </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                                                                                                                    моб.__________________</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"___"________________ 20</w:t>
      </w:r>
      <w:r w:rsidRPr="008D221F">
        <w:rPr>
          <w:rFonts w:ascii="Times New Roman" w:eastAsia="Times New Roman" w:hAnsi="Times New Roman"/>
          <w:lang w:eastAsia="x-none"/>
        </w:rPr>
        <w:t>21</w:t>
      </w:r>
      <w:r w:rsidRPr="008D221F">
        <w:rPr>
          <w:rFonts w:ascii="Times New Roman" w:eastAsia="Times New Roman" w:hAnsi="Times New Roman"/>
          <w:lang w:val="x-none" w:eastAsia="x-none"/>
        </w:rPr>
        <w:t xml:space="preserve"> г.                                                       </w:t>
      </w:r>
    </w:p>
    <w:p w:rsidR="008D221F" w:rsidRPr="008D221F" w:rsidRDefault="008D221F" w:rsidP="008D221F">
      <w:pPr>
        <w:spacing w:after="0" w:line="240" w:lineRule="auto"/>
        <w:jc w:val="both"/>
        <w:rPr>
          <w:rFonts w:ascii="Times New Roman" w:eastAsia="Times New Roman" w:hAnsi="Times New Roman"/>
          <w:lang w:val="x-none" w:eastAsia="x-none"/>
        </w:rPr>
      </w:pPr>
      <w:r w:rsidRPr="008D221F">
        <w:rPr>
          <w:rFonts w:ascii="Times New Roman" w:eastAsia="Times New Roman" w:hAnsi="Times New Roman"/>
          <w:lang w:val="x-none" w:eastAsia="x-none"/>
        </w:rPr>
        <w:t xml:space="preserve">        /дата подачи заявки/</w:t>
      </w:r>
    </w:p>
    <w:p w:rsidR="008D221F" w:rsidRPr="008D221F" w:rsidRDefault="008D221F" w:rsidP="008D221F">
      <w:pPr>
        <w:spacing w:after="0" w:line="240" w:lineRule="auto"/>
        <w:jc w:val="right"/>
        <w:rPr>
          <w:rFonts w:ascii="Times New Roman" w:eastAsia="Times New Roman" w:hAnsi="Times New Roman"/>
        </w:rPr>
      </w:pPr>
      <w:r w:rsidRPr="008D221F">
        <w:rPr>
          <w:rFonts w:ascii="Times New Roman" w:eastAsia="Times New Roman" w:hAnsi="Times New Roman"/>
        </w:rPr>
        <w:t>Приложение к заявке</w:t>
      </w:r>
    </w:p>
    <w:p w:rsidR="008D221F" w:rsidRPr="008D221F" w:rsidRDefault="008D221F" w:rsidP="008D221F">
      <w:pPr>
        <w:keepNext/>
        <w:spacing w:before="240" w:after="60" w:line="240" w:lineRule="auto"/>
        <w:jc w:val="center"/>
        <w:outlineLvl w:val="0"/>
        <w:rPr>
          <w:rFonts w:ascii="Times New Roman" w:eastAsia="Times New Roman" w:hAnsi="Times New Roman"/>
          <w:b/>
          <w:bCs/>
          <w:kern w:val="32"/>
        </w:rPr>
      </w:pPr>
      <w:r w:rsidRPr="008D221F">
        <w:rPr>
          <w:rFonts w:ascii="Times New Roman" w:eastAsia="Times New Roman" w:hAnsi="Times New Roman"/>
          <w:b/>
          <w:bCs/>
          <w:kern w:val="32"/>
        </w:rPr>
        <w:t>О П И С Ь</w:t>
      </w:r>
    </w:p>
    <w:p w:rsidR="008D221F" w:rsidRPr="008D221F" w:rsidRDefault="008D221F" w:rsidP="008D221F">
      <w:pPr>
        <w:spacing w:after="0" w:line="240" w:lineRule="auto"/>
        <w:jc w:val="center"/>
        <w:rPr>
          <w:rFonts w:ascii="Times New Roman" w:eastAsia="Times New Roman" w:hAnsi="Times New Roman"/>
          <w:b/>
        </w:rPr>
      </w:pPr>
      <w:r w:rsidRPr="008D221F">
        <w:rPr>
          <w:rFonts w:ascii="Times New Roman" w:eastAsia="Times New Roman" w:hAnsi="Times New Roman"/>
          <w:b/>
        </w:rPr>
        <w:t>документов, представляемых претендентом, для участия в аукционе в электронной форме по продаже муниципального имущества</w:t>
      </w:r>
    </w:p>
    <w:p w:rsidR="008D221F" w:rsidRPr="008D221F" w:rsidRDefault="008D221F" w:rsidP="008D221F">
      <w:pPr>
        <w:spacing w:after="0" w:line="240" w:lineRule="auto"/>
        <w:jc w:val="center"/>
        <w:rPr>
          <w:rFonts w:ascii="Times New Roman" w:eastAsia="Times New Roman" w:hAnsi="Times New Roman"/>
          <w:b/>
        </w:rPr>
      </w:pPr>
      <w:r w:rsidRPr="008D221F">
        <w:rPr>
          <w:rFonts w:ascii="Times New Roman" w:eastAsia="Times New Roman" w:hAnsi="Times New Roman"/>
          <w:b/>
        </w:rPr>
        <w:t>"___"__________________________</w:t>
      </w:r>
      <w:r w:rsidRPr="008D221F">
        <w:rPr>
          <w:rFonts w:ascii="Times New Roman" w:eastAsia="Times New Roman" w:hAnsi="Times New Roman"/>
        </w:rPr>
        <w:t>2021 г.</w:t>
      </w:r>
    </w:p>
    <w:p w:rsidR="008D221F" w:rsidRPr="00C256B1" w:rsidRDefault="008D221F" w:rsidP="00C256B1">
      <w:pPr>
        <w:spacing w:after="0" w:line="240" w:lineRule="auto"/>
        <w:jc w:val="center"/>
        <w:rPr>
          <w:rFonts w:ascii="Times New Roman" w:eastAsia="Times New Roman" w:hAnsi="Times New Roman"/>
        </w:rPr>
      </w:pPr>
      <w:r w:rsidRPr="008D221F">
        <w:rPr>
          <w:rFonts w:ascii="Times New Roman" w:eastAsia="Times New Roman" w:hAnsi="Times New Roman"/>
        </w:rPr>
        <w:t xml:space="preserve">(дата проведения аукциона) </w:t>
      </w:r>
    </w:p>
    <w:p w:rsidR="008D221F" w:rsidRPr="008D221F" w:rsidRDefault="008D221F" w:rsidP="008D221F">
      <w:pPr>
        <w:spacing w:after="0" w:line="240" w:lineRule="auto"/>
        <w:jc w:val="center"/>
        <w:rPr>
          <w:rFonts w:ascii="Times New Roman" w:eastAsia="Times New Roman" w:hAnsi="Times New Roman"/>
        </w:rPr>
      </w:pPr>
      <w:r w:rsidRPr="008D221F">
        <w:rPr>
          <w:rFonts w:ascii="Times New Roman" w:eastAsia="Times New Roman" w:hAnsi="Times New Roman"/>
          <w:b/>
        </w:rPr>
        <w:t>_____________________________________________________________________________</w:t>
      </w:r>
    </w:p>
    <w:p w:rsidR="008D221F" w:rsidRPr="008D221F" w:rsidRDefault="008D221F" w:rsidP="008D221F">
      <w:pPr>
        <w:spacing w:after="0" w:line="240" w:lineRule="auto"/>
        <w:jc w:val="center"/>
        <w:rPr>
          <w:rFonts w:ascii="Times New Roman" w:eastAsia="Times New Roman" w:hAnsi="Times New Roman"/>
        </w:rPr>
      </w:pPr>
      <w:r w:rsidRPr="008D221F">
        <w:rPr>
          <w:rFonts w:ascii="Times New Roman" w:eastAsia="Times New Roman" w:hAnsi="Times New Roman"/>
        </w:rPr>
        <w:t>(наименование юридического лица, ФИО физического лица, индивидуального предпринимателя)</w:t>
      </w:r>
    </w:p>
    <w:p w:rsidR="008D221F" w:rsidRPr="008D221F" w:rsidRDefault="008D221F" w:rsidP="008D221F">
      <w:pPr>
        <w:spacing w:after="0" w:line="240" w:lineRule="auto"/>
        <w:jc w:val="center"/>
        <w:rPr>
          <w:rFonts w:ascii="Times New Roman" w:eastAsia="Times New Roman" w:hAnsi="Times New Roman"/>
        </w:rPr>
      </w:pPr>
    </w:p>
    <w:p w:rsidR="008D221F" w:rsidRPr="008D221F" w:rsidRDefault="008D221F" w:rsidP="008D221F">
      <w:pPr>
        <w:spacing w:after="0" w:line="240" w:lineRule="auto"/>
        <w:jc w:val="center"/>
        <w:rPr>
          <w:rFonts w:ascii="Times New Roman" w:eastAsia="Times New Roman" w:hAnsi="Times New Roman"/>
        </w:rPr>
      </w:pPr>
      <w:r w:rsidRPr="008D221F">
        <w:rPr>
          <w:rFonts w:ascii="Times New Roman" w:eastAsia="Times New Roman" w:hAnsi="Times New Roman"/>
        </w:rPr>
        <w:t>1.________________________________________________________________ 2._________________________________________________________________</w:t>
      </w:r>
    </w:p>
    <w:p w:rsidR="008D221F" w:rsidRPr="008D221F" w:rsidRDefault="008D221F" w:rsidP="008D221F">
      <w:pPr>
        <w:spacing w:after="0" w:line="240" w:lineRule="auto"/>
        <w:jc w:val="center"/>
        <w:rPr>
          <w:rFonts w:ascii="Times New Roman" w:eastAsia="Times New Roman" w:hAnsi="Times New Roman"/>
        </w:rPr>
      </w:pPr>
      <w:r w:rsidRPr="008D221F">
        <w:rPr>
          <w:rFonts w:ascii="Times New Roman" w:eastAsia="Times New Roman" w:hAnsi="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8D221F" w:rsidRPr="008D221F" w:rsidRDefault="008D221F" w:rsidP="008D221F">
      <w:pPr>
        <w:spacing w:after="0" w:line="240" w:lineRule="auto"/>
        <w:rPr>
          <w:rFonts w:ascii="Times New Roman" w:eastAsia="Times New Roman" w:hAnsi="Times New Roman"/>
        </w:rPr>
      </w:pPr>
    </w:p>
    <w:p w:rsidR="008D221F" w:rsidRPr="008D221F" w:rsidRDefault="008D221F" w:rsidP="008D221F">
      <w:pPr>
        <w:spacing w:after="0" w:line="240" w:lineRule="auto"/>
        <w:rPr>
          <w:rFonts w:ascii="Times New Roman" w:eastAsia="Times New Roman" w:hAnsi="Times New Roman"/>
        </w:rPr>
      </w:pPr>
      <w:r w:rsidRPr="008D221F">
        <w:rPr>
          <w:rFonts w:ascii="Times New Roman" w:eastAsia="Times New Roman" w:hAnsi="Times New Roman"/>
        </w:rPr>
        <w:t xml:space="preserve"> Подпись Претендента                                                                          </w:t>
      </w:r>
    </w:p>
    <w:p w:rsidR="008D221F" w:rsidRPr="008D221F" w:rsidRDefault="008D221F" w:rsidP="008D221F">
      <w:pPr>
        <w:spacing w:after="0" w:line="240" w:lineRule="auto"/>
        <w:rPr>
          <w:rFonts w:ascii="Times New Roman" w:eastAsia="Times New Roman" w:hAnsi="Times New Roman"/>
        </w:rPr>
      </w:pPr>
      <w:r w:rsidRPr="008D221F">
        <w:rPr>
          <w:rFonts w:ascii="Times New Roman" w:eastAsia="Times New Roman" w:hAnsi="Times New Roman"/>
        </w:rPr>
        <w:lastRenderedPageBreak/>
        <w:t xml:space="preserve">__________________                                                                                                                                                                                                        </w:t>
      </w:r>
    </w:p>
    <w:p w:rsidR="008D221F" w:rsidRPr="008D221F" w:rsidRDefault="00881799" w:rsidP="008D221F">
      <w:pPr>
        <w:spacing w:after="0" w:line="240" w:lineRule="auto"/>
        <w:rPr>
          <w:rFonts w:ascii="Times New Roman" w:eastAsia="Times New Roman" w:hAnsi="Times New Roman"/>
        </w:rPr>
      </w:pPr>
      <w:r>
        <w:rPr>
          <w:rFonts w:ascii="Times New Roman" w:eastAsia="Times New Roman" w:hAnsi="Times New Roman"/>
        </w:rPr>
        <w:t xml:space="preserve">                      </w:t>
      </w:r>
      <w:r w:rsidR="008D221F" w:rsidRPr="008D221F">
        <w:rPr>
          <w:rFonts w:ascii="Times New Roman" w:eastAsia="Times New Roman" w:hAnsi="Times New Roman"/>
        </w:rPr>
        <w:t xml:space="preserve">                                                                                      </w:t>
      </w:r>
    </w:p>
    <w:p w:rsidR="008D221F" w:rsidRPr="00881799" w:rsidRDefault="008D221F" w:rsidP="00881799">
      <w:pPr>
        <w:tabs>
          <w:tab w:val="left" w:pos="7611"/>
        </w:tabs>
        <w:spacing w:after="0" w:line="240" w:lineRule="auto"/>
        <w:rPr>
          <w:rFonts w:ascii="Times New Roman" w:eastAsia="Times New Roman" w:hAnsi="Times New Roman"/>
        </w:rPr>
      </w:pPr>
      <w:r w:rsidRPr="008D221F">
        <w:rPr>
          <w:rFonts w:ascii="Times New Roman" w:eastAsia="Times New Roman" w:hAnsi="Times New Roman"/>
        </w:rPr>
        <w:t xml:space="preserve">"___"___________2021  г.                                    </w:t>
      </w:r>
      <w:r w:rsidR="00881799">
        <w:rPr>
          <w:rFonts w:ascii="Times New Roman" w:eastAsia="Times New Roman" w:hAnsi="Times New Roman"/>
        </w:rPr>
        <w:t xml:space="preserve">                               </w:t>
      </w:r>
    </w:p>
    <w:p w:rsidR="008D221F" w:rsidRPr="008D221F" w:rsidRDefault="008D221F" w:rsidP="008D221F">
      <w:pPr>
        <w:spacing w:after="0" w:line="240" w:lineRule="auto"/>
        <w:ind w:left="540"/>
        <w:jc w:val="right"/>
        <w:rPr>
          <w:rFonts w:ascii="Times New Roman" w:eastAsia="Times New Roman" w:hAnsi="Times New Roman"/>
          <w:b/>
        </w:rPr>
      </w:pPr>
      <w:r w:rsidRPr="008D221F">
        <w:rPr>
          <w:rFonts w:ascii="Times New Roman" w:eastAsia="Times New Roman" w:hAnsi="Times New Roman"/>
          <w:b/>
        </w:rPr>
        <w:t xml:space="preserve">Приложение №2 </w:t>
      </w:r>
    </w:p>
    <w:p w:rsidR="008D221F" w:rsidRPr="008D221F" w:rsidRDefault="008D221F" w:rsidP="008D221F">
      <w:pPr>
        <w:spacing w:after="0" w:line="240" w:lineRule="auto"/>
        <w:ind w:left="540"/>
        <w:jc w:val="right"/>
        <w:rPr>
          <w:rFonts w:ascii="Times New Roman" w:eastAsia="Times New Roman" w:hAnsi="Times New Roman"/>
          <w:b/>
        </w:rPr>
      </w:pPr>
      <w:r w:rsidRPr="008D221F">
        <w:rPr>
          <w:rFonts w:ascii="Times New Roman" w:eastAsia="Times New Roman" w:hAnsi="Times New Roman"/>
          <w:b/>
        </w:rPr>
        <w:t xml:space="preserve">к информационному сообщению </w:t>
      </w:r>
    </w:p>
    <w:p w:rsidR="008D221F" w:rsidRPr="008D221F" w:rsidRDefault="008D221F" w:rsidP="008D221F">
      <w:pPr>
        <w:widowControl w:val="0"/>
        <w:autoSpaceDE w:val="0"/>
        <w:autoSpaceDN w:val="0"/>
        <w:adjustRightInd w:val="0"/>
        <w:spacing w:after="0" w:line="240" w:lineRule="auto"/>
        <w:jc w:val="right"/>
        <w:rPr>
          <w:rFonts w:ascii="Times New Roman" w:eastAsia="Times New Roman" w:hAnsi="Times New Roman"/>
          <w:b/>
        </w:rPr>
      </w:pPr>
      <w:r w:rsidRPr="008D221F">
        <w:rPr>
          <w:rFonts w:ascii="Times New Roman" w:eastAsia="Times New Roman" w:hAnsi="Times New Roman"/>
          <w:b/>
        </w:rPr>
        <w:t>о проведении аукциона в электронной форме</w:t>
      </w:r>
    </w:p>
    <w:p w:rsidR="008D221F" w:rsidRPr="008D221F" w:rsidRDefault="008D221F" w:rsidP="008D221F">
      <w:pPr>
        <w:widowControl w:val="0"/>
        <w:autoSpaceDE w:val="0"/>
        <w:autoSpaceDN w:val="0"/>
        <w:adjustRightInd w:val="0"/>
        <w:spacing w:after="0" w:line="240" w:lineRule="auto"/>
        <w:jc w:val="right"/>
        <w:rPr>
          <w:rFonts w:ascii="Times New Roman" w:eastAsia="Times New Roman" w:hAnsi="Times New Roman"/>
          <w:b/>
        </w:rPr>
      </w:pPr>
      <w:r w:rsidRPr="008D221F">
        <w:rPr>
          <w:rFonts w:ascii="Times New Roman" w:eastAsia="Times New Roman" w:hAnsi="Times New Roman"/>
          <w:b/>
        </w:rPr>
        <w:t>с открытой формой подачи предложения о цене</w:t>
      </w:r>
    </w:p>
    <w:p w:rsidR="008D221F" w:rsidRPr="008D221F" w:rsidRDefault="008D221F" w:rsidP="008D221F">
      <w:pPr>
        <w:spacing w:after="0" w:line="240" w:lineRule="auto"/>
        <w:ind w:left="540"/>
        <w:jc w:val="right"/>
        <w:rPr>
          <w:rFonts w:ascii="Times New Roman" w:eastAsia="Times New Roman" w:hAnsi="Times New Roman"/>
          <w:b/>
        </w:rPr>
      </w:pPr>
    </w:p>
    <w:p w:rsidR="008D221F" w:rsidRPr="008D221F" w:rsidRDefault="008D221F" w:rsidP="008D221F">
      <w:pPr>
        <w:spacing w:after="0" w:line="240" w:lineRule="auto"/>
        <w:jc w:val="center"/>
        <w:rPr>
          <w:rFonts w:ascii="Times New Roman" w:eastAsia="Times New Roman" w:hAnsi="Times New Roman"/>
          <w:b/>
          <w:bCs/>
        </w:rPr>
      </w:pPr>
      <w:r w:rsidRPr="008D221F">
        <w:rPr>
          <w:rFonts w:ascii="Times New Roman" w:eastAsia="Times New Roman" w:hAnsi="Times New Roman"/>
          <w:b/>
          <w:bCs/>
        </w:rPr>
        <w:t xml:space="preserve">Договор </w:t>
      </w:r>
    </w:p>
    <w:p w:rsidR="008D221F" w:rsidRPr="008D221F" w:rsidRDefault="008D221F" w:rsidP="008D221F">
      <w:pPr>
        <w:spacing w:after="0" w:line="240" w:lineRule="auto"/>
        <w:jc w:val="center"/>
        <w:rPr>
          <w:rFonts w:ascii="Times New Roman" w:eastAsia="Times New Roman" w:hAnsi="Times New Roman"/>
          <w:b/>
          <w:bCs/>
        </w:rPr>
      </w:pPr>
      <w:r w:rsidRPr="008D221F">
        <w:rPr>
          <w:rFonts w:ascii="Times New Roman" w:eastAsia="Times New Roman" w:hAnsi="Times New Roman"/>
          <w:b/>
          <w:bCs/>
        </w:rPr>
        <w:t>купли – продажи движимого имущества</w:t>
      </w:r>
    </w:p>
    <w:p w:rsidR="008D221F" w:rsidRPr="008D221F" w:rsidRDefault="008D221F" w:rsidP="008D221F">
      <w:pPr>
        <w:spacing w:after="0" w:line="240" w:lineRule="auto"/>
        <w:jc w:val="center"/>
        <w:rPr>
          <w:rFonts w:ascii="Times New Roman" w:eastAsia="Times New Roman" w:hAnsi="Times New Roman"/>
          <w:b/>
          <w:bCs/>
        </w:rPr>
      </w:pPr>
      <w:r w:rsidRPr="008D221F">
        <w:rPr>
          <w:rFonts w:ascii="Times New Roman" w:eastAsia="Times New Roman" w:hAnsi="Times New Roman"/>
          <w:b/>
          <w:bCs/>
        </w:rPr>
        <w:t xml:space="preserve">                                                                                                                                     </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село Большое Игнатово</w:t>
      </w:r>
      <w:r w:rsidRPr="008D221F">
        <w:rPr>
          <w:rFonts w:ascii="Times New Roman" w:eastAsia="Times New Roman" w:hAnsi="Times New Roman"/>
        </w:rPr>
        <w:tab/>
      </w:r>
      <w:r w:rsidRPr="008D221F">
        <w:rPr>
          <w:rFonts w:ascii="Times New Roman" w:eastAsia="Times New Roman" w:hAnsi="Times New Roman"/>
        </w:rPr>
        <w:tab/>
        <w:t xml:space="preserve">        </w:t>
      </w:r>
      <w:r w:rsidRPr="008D221F">
        <w:rPr>
          <w:rFonts w:ascii="Times New Roman" w:eastAsia="Times New Roman" w:hAnsi="Times New Roman"/>
        </w:rPr>
        <w:tab/>
        <w:t xml:space="preserve">                                       «___» ___________20__ г.</w:t>
      </w:r>
    </w:p>
    <w:p w:rsidR="008D221F" w:rsidRPr="008D221F" w:rsidRDefault="008D221F" w:rsidP="008D221F">
      <w:pPr>
        <w:spacing w:after="0" w:line="240" w:lineRule="auto"/>
        <w:jc w:val="both"/>
        <w:rPr>
          <w:rFonts w:ascii="Times New Roman" w:eastAsia="Times New Roman" w:hAnsi="Times New Roman"/>
        </w:rPr>
      </w:pPr>
    </w:p>
    <w:p w:rsidR="008D221F" w:rsidRPr="008D221F" w:rsidRDefault="008D221F" w:rsidP="00C256B1">
      <w:pPr>
        <w:spacing w:after="0" w:line="240" w:lineRule="auto"/>
        <w:ind w:firstLine="851"/>
        <w:jc w:val="both"/>
        <w:rPr>
          <w:rFonts w:ascii="Times New Roman" w:hAnsi="Times New Roman"/>
          <w:b/>
        </w:rPr>
      </w:pPr>
      <w:r w:rsidRPr="008D221F">
        <w:rPr>
          <w:rFonts w:ascii="Times New Roman" w:eastAsia="Times New Roman" w:hAnsi="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8D221F">
        <w:rPr>
          <w:rFonts w:ascii="Times New Roman" w:eastAsia="Times New Roman" w:hAnsi="Times New Roman"/>
          <w:bCs/>
          <w:snapToGrid w:val="0"/>
        </w:rPr>
        <w:t>,</w:t>
      </w:r>
      <w:r w:rsidRPr="008D221F">
        <w:rPr>
          <w:rFonts w:ascii="Times New Roman" w:eastAsia="Times New Roman" w:hAnsi="Times New Roman"/>
          <w:snapToGrid w:val="0"/>
        </w:rPr>
        <w:t xml:space="preserve"> именуемая в дальнейшем «Продавец», </w:t>
      </w:r>
      <w:r w:rsidRPr="008D221F">
        <w:rPr>
          <w:rFonts w:ascii="Times New Roman" w:eastAsia="Times New Roman" w:hAnsi="Times New Roman"/>
        </w:rPr>
        <w:t xml:space="preserve">с одной стороны, и </w:t>
      </w:r>
      <w:r w:rsidRPr="008D221F">
        <w:rPr>
          <w:rFonts w:ascii="Times New Roman" w:eastAsia="Times New Roman" w:hAnsi="Times New Roman"/>
          <w:bCs/>
          <w:iCs/>
        </w:rPr>
        <w:t>___________________________________________</w:t>
      </w:r>
      <w:r w:rsidRPr="008D221F">
        <w:rPr>
          <w:rFonts w:ascii="Times New Roman" w:eastAsia="Times New Roman" w:hAnsi="Times New Roman"/>
        </w:rPr>
        <w:t xml:space="preserve">, именуемый в дальнейшем «Покупатель», в лице__________, действующий на основании _______________ с другой стороны, (именуемые также стороны) </w:t>
      </w:r>
      <w:r w:rsidRPr="008D221F">
        <w:rPr>
          <w:rFonts w:ascii="Times New Roman" w:hAnsi="Times New Roman"/>
        </w:rPr>
        <w:t xml:space="preserve">в соответствии с Федеральным законом  </w:t>
      </w:r>
      <w:r w:rsidRPr="008D221F">
        <w:rPr>
          <w:rFonts w:ascii="Times New Roman" w:hAnsi="Times New Roman"/>
        </w:rPr>
        <w:br/>
        <w:t xml:space="preserve">от 21 декабря 2001 года № 178-ФЗ «О приватизации государственного и муниципального имущества» и </w:t>
      </w:r>
      <w:r w:rsidRPr="008D221F">
        <w:rPr>
          <w:rFonts w:ascii="Times New Roman" w:eastAsia="Times New Roman" w:hAnsi="Times New Roman"/>
        </w:rPr>
        <w:t xml:space="preserve">на основании Протокола от «____»_______ 2021 г. №___  </w:t>
      </w:r>
      <w:r w:rsidRPr="008D221F">
        <w:rPr>
          <w:rFonts w:ascii="Times New Roman" w:hAnsi="Times New Roman"/>
        </w:rPr>
        <w:t>об итогах продажи, заключили настоящий Договор (далее по тексту – настоящий Договор, Договор) о нижеследующем:</w:t>
      </w:r>
      <w:r w:rsidRPr="008D221F">
        <w:rPr>
          <w:rFonts w:ascii="Times New Roman" w:hAnsi="Times New Roman"/>
          <w:b/>
        </w:rPr>
        <w:t xml:space="preserve"> </w:t>
      </w:r>
    </w:p>
    <w:p w:rsidR="008D221F" w:rsidRPr="008D221F" w:rsidRDefault="008D221F" w:rsidP="00C256B1">
      <w:pPr>
        <w:spacing w:after="0" w:line="240" w:lineRule="auto"/>
        <w:ind w:firstLine="851"/>
        <w:jc w:val="center"/>
        <w:rPr>
          <w:rFonts w:ascii="Times New Roman" w:hAnsi="Times New Roman"/>
          <w:b/>
        </w:rPr>
      </w:pPr>
      <w:r w:rsidRPr="008D221F">
        <w:rPr>
          <w:rFonts w:ascii="Times New Roman" w:hAnsi="Times New Roman"/>
          <w:b/>
        </w:rPr>
        <w:t>1. ПРЕДМЕТ ДОГОВОРА</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1.1. Предметом купли-продажи по настоящему Договору является следующее имущество:</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Автотранспортное средство (автобус) ПАЗ – 32053-70 «__________________________________________________________________________»;</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1.2. Автотранспортное средство (автобус) ПАЗ – 32053-70  принадлежит Продавцу на праве собственности, что подтверждается ______________________________________.</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 xml:space="preserve">1.4. Продавец гарантирует, что на момент заключения Договора здание </w:t>
      </w:r>
      <w:r w:rsidRPr="008D221F">
        <w:rPr>
          <w:rFonts w:ascii="Times New Roman" w:hAnsi="Times New Roman"/>
        </w:rPr>
        <w:br/>
        <w:t xml:space="preserve">и земельный участок в споре или под арестом не состоят, не являются предметом залога  </w:t>
      </w:r>
      <w:r w:rsidRPr="008D221F">
        <w:rPr>
          <w:rFonts w:ascii="Times New Roman" w:hAnsi="Times New Roman"/>
        </w:rPr>
        <w:br/>
        <w:t>и не обременены  другими правами третьих лиц.</w:t>
      </w:r>
    </w:p>
    <w:p w:rsidR="008D221F" w:rsidRPr="008D221F" w:rsidRDefault="008D221F" w:rsidP="00C256B1">
      <w:pPr>
        <w:spacing w:after="0" w:line="240" w:lineRule="auto"/>
        <w:ind w:firstLine="851"/>
        <w:jc w:val="center"/>
        <w:rPr>
          <w:rFonts w:ascii="Times New Roman" w:hAnsi="Times New Roman"/>
          <w:b/>
        </w:rPr>
      </w:pPr>
      <w:r w:rsidRPr="008D221F">
        <w:rPr>
          <w:rFonts w:ascii="Times New Roman" w:hAnsi="Times New Roman"/>
          <w:b/>
        </w:rPr>
        <w:t>2. ОБЯЗАТЕЛЬСТВА СТОРОН</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2.1. Продавец обязан:</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2.1.3. Не связывать Покупателя какими-либо обязательствами по целевому использованию продаваемого Имущества.</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2.2. Покупатель обязан:</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2.2.2. Принять Имущество на условиях, предусмотренных настоящим договором.</w:t>
      </w:r>
    </w:p>
    <w:p w:rsidR="008D221F" w:rsidRPr="008D221F" w:rsidRDefault="008D221F" w:rsidP="008D221F">
      <w:pPr>
        <w:spacing w:after="0" w:line="240" w:lineRule="auto"/>
        <w:jc w:val="both"/>
        <w:rPr>
          <w:rFonts w:ascii="Times New Roman" w:hAnsi="Times New Roman"/>
          <w:b/>
        </w:rPr>
      </w:pPr>
    </w:p>
    <w:p w:rsidR="008D221F" w:rsidRPr="008D221F" w:rsidRDefault="008D221F" w:rsidP="008D221F">
      <w:pPr>
        <w:spacing w:after="0" w:line="240" w:lineRule="auto"/>
        <w:ind w:firstLine="851"/>
        <w:jc w:val="center"/>
        <w:rPr>
          <w:rFonts w:ascii="Times New Roman" w:hAnsi="Times New Roman"/>
          <w:b/>
        </w:rPr>
      </w:pPr>
      <w:r w:rsidRPr="008D221F">
        <w:rPr>
          <w:rFonts w:ascii="Times New Roman" w:hAnsi="Times New Roman"/>
          <w:b/>
        </w:rPr>
        <w:t>3. ПОРЯДОК ОПЛАТЫ</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 xml:space="preserve">3.1. Установленная по итогам аукциона цена Имущества составляет ________ (______) рублей, без учета  НДС. </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3.1.1. Цена продажи автотранспортного средства (автобус) ПАЗ – 32053-70, «___________________________»  – _________ (_______) рублей, без учета  НДС ;</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3.2. Сумма НДС уплачивается Покупателем самостоятельно в соответствии с действующим законодательством РФ</w:t>
      </w:r>
      <w:r w:rsidR="00016190">
        <w:rPr>
          <w:rFonts w:ascii="Times New Roman" w:hAnsi="Times New Roman"/>
        </w:rPr>
        <w:t xml:space="preserve"> </w:t>
      </w:r>
      <w:r w:rsidRPr="008D221F">
        <w:rPr>
          <w:rFonts w:ascii="Times New Roman" w:hAnsi="Times New Roman"/>
        </w:rPr>
        <w:t>(в случае если Покупатель – юридическое лицо)</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3.3 Задаток в сумме ______ (______) рублей, внесенный Покупателем засчитывается в счет оплаты Имущества.</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 xml:space="preserve">3.4. За вычетом суммы задатка покупатель обязан уплатить указанную в п. 3.1.  настоящего Договора сумму в размере _____ (____) рублей в безналичном порядке путем </w:t>
      </w:r>
      <w:r w:rsidRPr="008D221F">
        <w:rPr>
          <w:rFonts w:ascii="Times New Roman" w:hAnsi="Times New Roman"/>
        </w:rPr>
        <w:lastRenderedPageBreak/>
        <w:t>единовременного перечисления в течение 10 (десяти) рабочих дней со дня заключения настоящего договора, следующим образом:</w:t>
      </w:r>
    </w:p>
    <w:p w:rsidR="008D221F" w:rsidRPr="008D221F" w:rsidRDefault="008D221F" w:rsidP="00C256B1">
      <w:pPr>
        <w:spacing w:after="0" w:line="240" w:lineRule="auto"/>
        <w:ind w:firstLine="709"/>
        <w:jc w:val="both"/>
        <w:rPr>
          <w:rFonts w:ascii="Times New Roman" w:eastAsia="Times New Roman" w:hAnsi="Times New Roman"/>
          <w:color w:val="FF0000"/>
        </w:rPr>
      </w:pPr>
      <w:r w:rsidRPr="008D221F">
        <w:rPr>
          <w:rFonts w:ascii="Times New Roman" w:hAnsi="Times New Roman"/>
        </w:rPr>
        <w:t xml:space="preserve">3.4.1. Сумма цены продажи автотранспортного средства (автобус)  ПАЗ – 32053-70 «__________», за вычетом суммы задатка </w:t>
      </w:r>
      <w:r w:rsidRPr="008D221F">
        <w:rPr>
          <w:rFonts w:ascii="Times New Roman" w:hAnsi="Times New Roman"/>
        </w:rPr>
        <w:br/>
        <w:t>в размере _______ (________) рублей перечисляется Покупателем на расчетный счет Продавца:</w:t>
      </w:r>
      <w:r w:rsidRPr="008D221F">
        <w:rPr>
          <w:rFonts w:ascii="Times New Roman" w:hAnsi="Times New Roman"/>
          <w:b/>
        </w:rPr>
        <w:t xml:space="preserve"> </w:t>
      </w:r>
      <w:r w:rsidRPr="008D221F">
        <w:rPr>
          <w:rFonts w:ascii="Times New Roman" w:eastAsia="Times New Roman" w:hAnsi="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8D221F" w:rsidRPr="008D221F" w:rsidRDefault="008D221F" w:rsidP="00C256B1">
      <w:pPr>
        <w:spacing w:after="0" w:line="240" w:lineRule="auto"/>
        <w:ind w:right="-144" w:firstLine="567"/>
        <w:jc w:val="both"/>
        <w:rPr>
          <w:rFonts w:ascii="Times New Roman" w:hAnsi="Times New Roman"/>
        </w:rPr>
      </w:pPr>
      <w:r w:rsidRPr="008D221F">
        <w:rPr>
          <w:rFonts w:ascii="Times New Roman" w:hAnsi="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8D221F" w:rsidRPr="008D221F" w:rsidRDefault="008D221F" w:rsidP="00C256B1">
      <w:pPr>
        <w:spacing w:after="0" w:line="240" w:lineRule="auto"/>
        <w:ind w:firstLine="851"/>
        <w:jc w:val="both"/>
        <w:rPr>
          <w:rFonts w:ascii="Times New Roman" w:hAnsi="Times New Roman"/>
        </w:rPr>
      </w:pPr>
      <w:r w:rsidRPr="008D221F">
        <w:rPr>
          <w:rFonts w:ascii="Times New Roman" w:hAnsi="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8D221F" w:rsidRPr="008D221F" w:rsidRDefault="008D221F" w:rsidP="00881799">
      <w:pPr>
        <w:spacing w:after="0" w:line="240" w:lineRule="auto"/>
        <w:ind w:firstLine="851"/>
        <w:jc w:val="both"/>
        <w:rPr>
          <w:rFonts w:ascii="Times New Roman" w:hAnsi="Times New Roman"/>
        </w:rPr>
      </w:pPr>
      <w:r w:rsidRPr="008D221F">
        <w:rPr>
          <w:rFonts w:ascii="Times New Roman" w:hAnsi="Times New Roman"/>
        </w:rPr>
        <w:t>3.6. Надлежащим выполнением обязательства Покупателя по оплате Имущества является выполнение пункта 3.4 настоящего Договора.</w:t>
      </w:r>
    </w:p>
    <w:p w:rsidR="008D221F" w:rsidRPr="008D221F" w:rsidRDefault="008D221F" w:rsidP="008D221F">
      <w:pPr>
        <w:spacing w:after="0" w:line="240" w:lineRule="auto"/>
        <w:ind w:firstLine="851"/>
        <w:jc w:val="center"/>
        <w:rPr>
          <w:rFonts w:ascii="Times New Roman" w:hAnsi="Times New Roman"/>
          <w:b/>
        </w:rPr>
      </w:pPr>
      <w:r w:rsidRPr="008D221F">
        <w:rPr>
          <w:rFonts w:ascii="Times New Roman" w:hAnsi="Times New Roman"/>
          <w:b/>
        </w:rPr>
        <w:t>4. ПЕРЕХОД ПРАВА СОБСТВЕННОСТИ</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8D221F">
        <w:rPr>
          <w:rFonts w:ascii="Times New Roman" w:hAnsi="Times New Roman"/>
        </w:rPr>
        <w:br/>
        <w:t>3 Договора, и принятия Имущества от продавца по Акту приема–передачи.</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 xml:space="preserve">4.5. Расходы, связанные с оформлением перехода прав собственности </w:t>
      </w:r>
      <w:r w:rsidRPr="008D221F">
        <w:rPr>
          <w:rFonts w:ascii="Times New Roman" w:hAnsi="Times New Roman"/>
        </w:rPr>
        <w:br/>
        <w:t>на Имущество к Покупателю, в полном объеме несет Покупатель.</w:t>
      </w:r>
    </w:p>
    <w:p w:rsidR="008D221F" w:rsidRPr="008D221F" w:rsidRDefault="008D221F" w:rsidP="00BC0899">
      <w:pPr>
        <w:spacing w:after="0" w:line="240" w:lineRule="auto"/>
        <w:jc w:val="both"/>
        <w:rPr>
          <w:rFonts w:ascii="Times New Roman" w:hAnsi="Times New Roman"/>
        </w:rPr>
      </w:pPr>
    </w:p>
    <w:p w:rsidR="008D221F" w:rsidRPr="008D221F" w:rsidRDefault="008D221F" w:rsidP="008D221F">
      <w:pPr>
        <w:spacing w:after="0" w:line="240" w:lineRule="auto"/>
        <w:ind w:firstLine="851"/>
        <w:jc w:val="center"/>
        <w:rPr>
          <w:rFonts w:ascii="Times New Roman" w:hAnsi="Times New Roman"/>
          <w:b/>
        </w:rPr>
      </w:pPr>
      <w:r w:rsidRPr="008D221F">
        <w:rPr>
          <w:rFonts w:ascii="Times New Roman" w:hAnsi="Times New Roman"/>
          <w:b/>
        </w:rPr>
        <w:t>5. ОТВЕТСТВЕННОСТЬ СТОРОН</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 xml:space="preserve">5.1. За неисполнение или ненадлежащее исполнение своих обязательств </w:t>
      </w:r>
      <w:r w:rsidRPr="008D221F">
        <w:rPr>
          <w:rFonts w:ascii="Times New Roman" w:hAnsi="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3.1. настоящего Договора, за каждый день просрочки.</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 xml:space="preserve">Допустимая просрочка оплаты Имущества в сумме и сроки, указанные в статье </w:t>
      </w:r>
      <w:r w:rsidRPr="008D221F">
        <w:rPr>
          <w:rFonts w:ascii="Times New Roman" w:hAnsi="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8D221F" w:rsidRPr="008D221F" w:rsidRDefault="008D221F" w:rsidP="00BC0899">
      <w:pPr>
        <w:spacing w:after="0" w:line="240" w:lineRule="auto"/>
        <w:ind w:firstLine="851"/>
        <w:jc w:val="both"/>
        <w:rPr>
          <w:rFonts w:ascii="Times New Roman" w:hAnsi="Times New Roman"/>
        </w:rPr>
      </w:pPr>
      <w:r w:rsidRPr="008D221F">
        <w:rPr>
          <w:rFonts w:ascii="Times New Roman" w:hAnsi="Times New Roman"/>
        </w:rPr>
        <w:t>Расторжение договора не освобожд</w:t>
      </w:r>
      <w:r w:rsidR="00BC0899">
        <w:rPr>
          <w:rFonts w:ascii="Times New Roman" w:hAnsi="Times New Roman"/>
        </w:rPr>
        <w:t xml:space="preserve">ает Покупателя от уплаты пени. </w:t>
      </w:r>
    </w:p>
    <w:p w:rsidR="008D221F" w:rsidRPr="008D221F" w:rsidRDefault="008D221F" w:rsidP="008D221F">
      <w:pPr>
        <w:spacing w:after="0" w:line="240" w:lineRule="auto"/>
        <w:ind w:firstLine="851"/>
        <w:jc w:val="center"/>
        <w:rPr>
          <w:rFonts w:ascii="Times New Roman" w:hAnsi="Times New Roman"/>
          <w:b/>
        </w:rPr>
      </w:pPr>
      <w:r w:rsidRPr="008D221F">
        <w:rPr>
          <w:rFonts w:ascii="Times New Roman" w:hAnsi="Times New Roman"/>
          <w:b/>
        </w:rPr>
        <w:t>6. ЗАКЛЮЧИТЕЛЬНЫЕ ПОЛОЖЕНИЯ</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6.2 Настоящий договор вступает в силу с момента его подписания и прекращает свое действие:</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lastRenderedPageBreak/>
        <w:t>-</w:t>
      </w:r>
      <w:r w:rsidRPr="008D221F">
        <w:rPr>
          <w:rFonts w:ascii="Times New Roman" w:hAnsi="Times New Roman"/>
        </w:rPr>
        <w:tab/>
        <w:t>исполнением Сторонами своих обязательств по настоящему Договору;</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w:t>
      </w:r>
      <w:r w:rsidRPr="008D221F">
        <w:rPr>
          <w:rFonts w:ascii="Times New Roman" w:hAnsi="Times New Roman"/>
        </w:rPr>
        <w:tab/>
        <w:t>в случае предусмотренном пунктом 5.2. настоящего Договора;</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w:t>
      </w:r>
      <w:r w:rsidRPr="008D221F">
        <w:rPr>
          <w:rFonts w:ascii="Times New Roman" w:hAnsi="Times New Roman"/>
        </w:rPr>
        <w:tab/>
        <w:t>по иным основаниям, предусмотренным действующим законодательством Российской Федерации.</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6.4. Настоящий договор составлен в 3 (трех) подлинных экземплярах, два из которых остается у Покупателя, а один у Продавца.</w:t>
      </w:r>
    </w:p>
    <w:p w:rsidR="008D221F" w:rsidRPr="008D221F" w:rsidRDefault="008D221F" w:rsidP="008D221F">
      <w:pPr>
        <w:spacing w:after="0" w:line="240" w:lineRule="auto"/>
        <w:ind w:firstLine="851"/>
        <w:jc w:val="both"/>
        <w:rPr>
          <w:rFonts w:ascii="Times New Roman" w:hAnsi="Times New Roman"/>
          <w:b/>
        </w:rPr>
      </w:pPr>
    </w:p>
    <w:p w:rsidR="008D221F" w:rsidRPr="008D221F" w:rsidRDefault="008D221F" w:rsidP="008D221F">
      <w:pPr>
        <w:spacing w:after="0" w:line="240" w:lineRule="auto"/>
        <w:ind w:firstLine="851"/>
        <w:jc w:val="center"/>
        <w:rPr>
          <w:rFonts w:ascii="Times New Roman" w:hAnsi="Times New Roman"/>
          <w:b/>
        </w:rPr>
      </w:pPr>
      <w:r w:rsidRPr="008D221F">
        <w:rPr>
          <w:rFonts w:ascii="Times New Roman" w:hAnsi="Times New Roman"/>
          <w:b/>
        </w:rPr>
        <w:t>7. АДРЕСА И БАНКОВСКИЕ РЕКВИЗИТЫ СТОРОН</w:t>
      </w:r>
    </w:p>
    <w:p w:rsidR="008D221F" w:rsidRPr="008D221F" w:rsidRDefault="008D221F" w:rsidP="008D221F">
      <w:pPr>
        <w:spacing w:after="0" w:line="240" w:lineRule="auto"/>
        <w:ind w:firstLine="851"/>
        <w:jc w:val="both"/>
        <w:rPr>
          <w:rFonts w:ascii="Times New Roman" w:hAnsi="Times New Roman"/>
        </w:rPr>
      </w:pPr>
      <w:r w:rsidRPr="008D221F">
        <w:rPr>
          <w:rFonts w:ascii="Times New Roman" w:hAnsi="Times New Roman"/>
        </w:rPr>
        <w:t>«Продавец»:</w:t>
      </w:r>
    </w:p>
    <w:p w:rsidR="008D221F" w:rsidRPr="00C256B1" w:rsidRDefault="008D221F" w:rsidP="00C256B1">
      <w:pPr>
        <w:spacing w:after="0" w:line="240" w:lineRule="auto"/>
        <w:ind w:firstLine="851"/>
        <w:jc w:val="both"/>
        <w:rPr>
          <w:rFonts w:ascii="Times New Roman" w:hAnsi="Times New Roman"/>
        </w:rPr>
      </w:pPr>
      <w:r w:rsidRPr="008D221F">
        <w:rPr>
          <w:rFonts w:ascii="Times New Roman" w:hAnsi="Times New Roman"/>
        </w:rPr>
        <w:t>«Покупатель»:</w:t>
      </w:r>
    </w:p>
    <w:p w:rsidR="008D221F" w:rsidRPr="008D221F" w:rsidRDefault="008D221F" w:rsidP="008D221F">
      <w:pPr>
        <w:spacing w:after="0"/>
        <w:jc w:val="center"/>
        <w:rPr>
          <w:rFonts w:ascii="Times New Roman" w:eastAsia="Times New Roman" w:hAnsi="Times New Roman"/>
          <w:bCs/>
        </w:rPr>
      </w:pPr>
      <w:r w:rsidRPr="008D221F">
        <w:rPr>
          <w:rFonts w:ascii="Times New Roman" w:eastAsia="Times New Roman" w:hAnsi="Times New Roman"/>
          <w:bCs/>
        </w:rPr>
        <w:t>АКТ</w:t>
      </w:r>
    </w:p>
    <w:p w:rsidR="008D221F" w:rsidRPr="008D221F" w:rsidRDefault="00BC0899" w:rsidP="00BC0899">
      <w:pPr>
        <w:spacing w:after="0" w:line="240" w:lineRule="auto"/>
        <w:jc w:val="center"/>
        <w:rPr>
          <w:rFonts w:ascii="Times New Roman" w:eastAsia="Times New Roman" w:hAnsi="Times New Roman"/>
          <w:bCs/>
        </w:rPr>
      </w:pPr>
      <w:r>
        <w:rPr>
          <w:rFonts w:ascii="Times New Roman" w:eastAsia="Times New Roman" w:hAnsi="Times New Roman"/>
          <w:bCs/>
        </w:rPr>
        <w:t>приема-передачи</w:t>
      </w:r>
    </w:p>
    <w:p w:rsidR="008D221F" w:rsidRPr="008D221F" w:rsidRDefault="008D221F" w:rsidP="008D221F">
      <w:pPr>
        <w:spacing w:after="0" w:line="240" w:lineRule="auto"/>
        <w:rPr>
          <w:rFonts w:ascii="Times New Roman" w:eastAsia="Times New Roman" w:hAnsi="Times New Roman"/>
        </w:rPr>
      </w:pPr>
      <w:r w:rsidRPr="008D221F">
        <w:rPr>
          <w:rFonts w:ascii="Times New Roman" w:eastAsia="Times New Roman" w:hAnsi="Times New Roman"/>
        </w:rPr>
        <w:t xml:space="preserve">с. Большое Игнатово                                                       </w:t>
      </w:r>
      <w:r w:rsidR="00BC0899">
        <w:rPr>
          <w:rFonts w:ascii="Times New Roman" w:eastAsia="Times New Roman" w:hAnsi="Times New Roman"/>
        </w:rPr>
        <w:t xml:space="preserve">                 </w:t>
      </w:r>
      <w:r w:rsidRPr="008D221F">
        <w:rPr>
          <w:rFonts w:ascii="Times New Roman" w:eastAsia="Times New Roman" w:hAnsi="Times New Roman"/>
        </w:rPr>
        <w:t xml:space="preserve">       «__» __________ 2020 год                                                                                                                  </w:t>
      </w:r>
    </w:p>
    <w:p w:rsidR="008D221F" w:rsidRPr="008D221F" w:rsidRDefault="008D221F" w:rsidP="008D221F">
      <w:pPr>
        <w:spacing w:after="0" w:line="240" w:lineRule="auto"/>
        <w:rPr>
          <w:rFonts w:ascii="Times New Roman" w:eastAsia="Times New Roman" w:hAnsi="Times New Roman"/>
        </w:rPr>
      </w:pPr>
    </w:p>
    <w:p w:rsidR="008D221F" w:rsidRPr="008D221F" w:rsidRDefault="008D221F" w:rsidP="008D221F">
      <w:pPr>
        <w:tabs>
          <w:tab w:val="left" w:pos="0"/>
        </w:tabs>
        <w:spacing w:after="0" w:line="240" w:lineRule="auto"/>
        <w:jc w:val="both"/>
        <w:rPr>
          <w:rFonts w:ascii="Times New Roman" w:eastAsia="Times New Roman" w:hAnsi="Times New Roman"/>
        </w:rPr>
      </w:pPr>
      <w:r w:rsidRPr="008D221F">
        <w:rPr>
          <w:rFonts w:ascii="Times New Roman" w:eastAsia="Times New Roman" w:hAnsi="Times New Roman"/>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8D221F">
        <w:rPr>
          <w:rFonts w:ascii="Times New Roman" w:eastAsia="Times New Roman" w:hAnsi="Times New Roman"/>
          <w:bCs/>
          <w:snapToGrid w:val="0"/>
        </w:rPr>
        <w:t>,</w:t>
      </w:r>
      <w:r w:rsidRPr="008D221F">
        <w:rPr>
          <w:rFonts w:ascii="Times New Roman" w:eastAsia="Times New Roman" w:hAnsi="Times New Roman"/>
          <w:snapToGrid w:val="0"/>
        </w:rPr>
        <w:t xml:space="preserve"> именуемая в дальнейшем «Продавец», </w:t>
      </w:r>
      <w:r w:rsidRPr="008D221F">
        <w:rPr>
          <w:rFonts w:ascii="Times New Roman" w:eastAsia="Times New Roman" w:hAnsi="Times New Roman"/>
        </w:rPr>
        <w:t xml:space="preserve">с одной стороны, и </w:t>
      </w:r>
      <w:r w:rsidRPr="008D221F">
        <w:rPr>
          <w:rFonts w:ascii="Times New Roman" w:eastAsia="Times New Roman" w:hAnsi="Times New Roman"/>
          <w:bCs/>
          <w:iCs/>
        </w:rPr>
        <w:t>________________________________________</w:t>
      </w:r>
      <w:r w:rsidRPr="008D221F">
        <w:rPr>
          <w:rFonts w:ascii="Times New Roman" w:eastAsia="Times New Roman" w:hAnsi="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 xml:space="preserve">          1. Продавец в соответствии с договором купли-продажи от ________________________ продал </w:t>
      </w:r>
      <w:r w:rsidRPr="008D221F">
        <w:rPr>
          <w:rFonts w:ascii="Times New Roman" w:eastAsia="Times New Roman" w:hAnsi="Times New Roman"/>
          <w:bCs/>
          <w:iCs/>
        </w:rPr>
        <w:t>________________</w:t>
      </w:r>
      <w:r w:rsidRPr="008D221F">
        <w:rPr>
          <w:rFonts w:ascii="Times New Roman" w:eastAsia="Times New Roman" w:hAnsi="Times New Roman"/>
        </w:rPr>
        <w:t xml:space="preserve">в собственность: автотранспортное средство (автобус) ПАЗ 32053-70,  государственный знак В899УН13, категории ТС – </w:t>
      </w:r>
      <w:r w:rsidRPr="008D221F">
        <w:rPr>
          <w:rFonts w:ascii="Times New Roman" w:eastAsia="Times New Roman" w:hAnsi="Times New Roman"/>
          <w:lang w:val="en-US"/>
        </w:rPr>
        <w:t>D</w:t>
      </w:r>
      <w:r w:rsidRPr="008D221F">
        <w:rPr>
          <w:rFonts w:ascii="Times New Roman" w:eastAsia="Times New Roman" w:hAnsi="Times New Roman"/>
        </w:rPr>
        <w:t xml:space="preserve">, год изготовления 2009г., шасси – отсутствует, кузов № - </w:t>
      </w:r>
      <w:r w:rsidRPr="008D221F">
        <w:rPr>
          <w:rFonts w:ascii="Times New Roman" w:eastAsia="Times New Roman" w:hAnsi="Times New Roman"/>
          <w:lang w:val="en-US"/>
        </w:rPr>
        <w:t>X</w:t>
      </w:r>
      <w:r w:rsidRPr="008D221F">
        <w:rPr>
          <w:rFonts w:ascii="Times New Roman" w:eastAsia="Times New Roman" w:hAnsi="Times New Roman"/>
        </w:rPr>
        <w:t>1</w:t>
      </w:r>
      <w:r w:rsidRPr="008D221F">
        <w:rPr>
          <w:rFonts w:ascii="Times New Roman" w:eastAsia="Times New Roman" w:hAnsi="Times New Roman"/>
          <w:lang w:val="en-US"/>
        </w:rPr>
        <w:t>M</w:t>
      </w:r>
      <w:r w:rsidRPr="008D221F">
        <w:rPr>
          <w:rFonts w:ascii="Times New Roman" w:eastAsia="Times New Roman" w:hAnsi="Times New Roman"/>
        </w:rPr>
        <w:t>3205</w:t>
      </w:r>
      <w:r w:rsidRPr="008D221F">
        <w:rPr>
          <w:rFonts w:ascii="Times New Roman" w:eastAsia="Times New Roman" w:hAnsi="Times New Roman"/>
          <w:lang w:val="en-US"/>
        </w:rPr>
        <w:t>CX</w:t>
      </w:r>
      <w:r w:rsidRPr="008D221F">
        <w:rPr>
          <w:rFonts w:ascii="Times New Roman" w:eastAsia="Times New Roman" w:hAnsi="Times New Roman"/>
        </w:rPr>
        <w:t xml:space="preserve">90002840, цвет желтый, </w:t>
      </w:r>
      <w:r w:rsidRPr="008D221F">
        <w:rPr>
          <w:rFonts w:ascii="Times New Roman" w:eastAsia="Times New Roman" w:hAnsi="Times New Roman"/>
          <w:lang w:val="en-US"/>
        </w:rPr>
        <w:t>VIN</w:t>
      </w:r>
      <w:r w:rsidRPr="008D221F">
        <w:rPr>
          <w:rFonts w:ascii="Times New Roman" w:eastAsia="Times New Roman" w:hAnsi="Times New Roman"/>
        </w:rPr>
        <w:t xml:space="preserve"> – </w:t>
      </w:r>
      <w:r w:rsidRPr="008D221F">
        <w:rPr>
          <w:rFonts w:ascii="Times New Roman" w:eastAsia="Times New Roman" w:hAnsi="Times New Roman"/>
          <w:lang w:val="en-US"/>
        </w:rPr>
        <w:t>X</w:t>
      </w:r>
      <w:r w:rsidRPr="008D221F">
        <w:rPr>
          <w:rFonts w:ascii="Times New Roman" w:eastAsia="Times New Roman" w:hAnsi="Times New Roman"/>
        </w:rPr>
        <w:t>1</w:t>
      </w:r>
      <w:r w:rsidRPr="008D221F">
        <w:rPr>
          <w:rFonts w:ascii="Times New Roman" w:eastAsia="Times New Roman" w:hAnsi="Times New Roman"/>
          <w:lang w:val="en-US"/>
        </w:rPr>
        <w:t>M</w:t>
      </w:r>
      <w:r w:rsidRPr="008D221F">
        <w:rPr>
          <w:rFonts w:ascii="Times New Roman" w:eastAsia="Times New Roman" w:hAnsi="Times New Roman"/>
        </w:rPr>
        <w:t>3205</w:t>
      </w:r>
      <w:r w:rsidRPr="008D221F">
        <w:rPr>
          <w:rFonts w:ascii="Times New Roman" w:eastAsia="Times New Roman" w:hAnsi="Times New Roman"/>
          <w:lang w:val="en-US"/>
        </w:rPr>
        <w:t>CX</w:t>
      </w:r>
      <w:r w:rsidRPr="008D221F">
        <w:rPr>
          <w:rFonts w:ascii="Times New Roman" w:eastAsia="Times New Roman" w:hAnsi="Times New Roman"/>
        </w:rPr>
        <w:t>90002840, мощность двигателя – 124 л.с., экологический класс – третий, модель, № двигателя 523400 91005112, расположенный по адресу: Республика Мордовия, Большеигнатовский район, с. Большое Игнатово, ул. Советская, д. 40А.</w:t>
      </w:r>
    </w:p>
    <w:p w:rsidR="008D221F" w:rsidRPr="008D221F" w:rsidRDefault="008D221F" w:rsidP="008D221F">
      <w:pPr>
        <w:spacing w:after="0" w:line="240" w:lineRule="auto"/>
        <w:jc w:val="both"/>
        <w:rPr>
          <w:rFonts w:ascii="Times New Roman" w:eastAsia="Times New Roman" w:hAnsi="Times New Roman"/>
        </w:rPr>
      </w:pPr>
      <w:r w:rsidRPr="008D221F">
        <w:rPr>
          <w:rFonts w:ascii="Times New Roman" w:eastAsia="Times New Roman" w:hAnsi="Times New Roman"/>
        </w:rPr>
        <w:t xml:space="preserve">         2.  В соответствии с настоящим актом Продавец передал в собственность  Покупателю</w:t>
      </w:r>
      <w:r w:rsidRPr="008D221F">
        <w:rPr>
          <w:rFonts w:ascii="Times New Roman" w:eastAsia="Times New Roman" w:hAnsi="Times New Roman"/>
          <w:bCs/>
          <w:iCs/>
        </w:rPr>
        <w:t xml:space="preserve"> </w:t>
      </w:r>
      <w:r w:rsidRPr="008D221F">
        <w:rPr>
          <w:rFonts w:ascii="Times New Roman" w:eastAsia="Times New Roman" w:hAnsi="Times New Roman"/>
        </w:rPr>
        <w:t>вышеуказанное имущество в качественном состоянии, как они есть на день подписания настоящего акта.</w:t>
      </w:r>
    </w:p>
    <w:p w:rsidR="008D221F" w:rsidRPr="008D221F" w:rsidRDefault="008D221F" w:rsidP="008D221F">
      <w:pPr>
        <w:tabs>
          <w:tab w:val="left" w:pos="0"/>
        </w:tabs>
        <w:spacing w:after="0" w:line="240" w:lineRule="auto"/>
        <w:jc w:val="both"/>
        <w:rPr>
          <w:rFonts w:ascii="Times New Roman" w:eastAsia="Times New Roman" w:hAnsi="Times New Roman"/>
        </w:rPr>
      </w:pPr>
      <w:r w:rsidRPr="008D221F">
        <w:rPr>
          <w:rFonts w:ascii="Times New Roman" w:eastAsia="Times New Roman" w:hAnsi="Times New Roman"/>
          <w:bCs/>
          <w:iCs/>
        </w:rPr>
        <w:t xml:space="preserve">        3. Покупатель</w:t>
      </w:r>
      <w:r w:rsidRPr="008D221F">
        <w:rPr>
          <w:rFonts w:ascii="Times New Roman" w:eastAsia="Times New Roman" w:hAnsi="Times New Roman"/>
        </w:rPr>
        <w:t xml:space="preserve"> принял от Продавца вышеуказанное имущество в том состоянии, в котором они есть на день подписания настоящего акта.</w:t>
      </w:r>
    </w:p>
    <w:p w:rsidR="008D221F" w:rsidRPr="008D221F" w:rsidRDefault="008D221F" w:rsidP="008D221F">
      <w:pPr>
        <w:spacing w:after="0" w:line="240" w:lineRule="auto"/>
        <w:ind w:right="-187"/>
        <w:jc w:val="both"/>
        <w:rPr>
          <w:rFonts w:ascii="Times New Roman" w:eastAsia="Times New Roman" w:hAnsi="Times New Roman"/>
          <w:bCs/>
        </w:rPr>
      </w:pPr>
      <w:r w:rsidRPr="008D221F">
        <w:rPr>
          <w:rFonts w:ascii="Times New Roman" w:eastAsia="Times New Roman" w:hAnsi="Times New Roman"/>
        </w:rPr>
        <w:t xml:space="preserve">        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_____________________.</w:t>
      </w:r>
    </w:p>
    <w:p w:rsidR="008D221F" w:rsidRPr="008D221F" w:rsidRDefault="008D221F" w:rsidP="008D221F">
      <w:pPr>
        <w:spacing w:after="0" w:line="240" w:lineRule="auto"/>
        <w:ind w:left="708"/>
        <w:jc w:val="both"/>
        <w:rPr>
          <w:rFonts w:ascii="Times New Roman" w:eastAsia="Times New Roman" w:hAnsi="Times New Roman"/>
          <w:bCs/>
        </w:rPr>
      </w:pPr>
      <w:r w:rsidRPr="008D221F">
        <w:rPr>
          <w:rFonts w:ascii="Times New Roman" w:eastAsia="Times New Roman" w:hAnsi="Times New Roman"/>
          <w:bCs/>
        </w:rPr>
        <w:t xml:space="preserve">      Продавец: </w:t>
      </w:r>
      <w:r w:rsidRPr="008D221F">
        <w:rPr>
          <w:rFonts w:ascii="Times New Roman" w:eastAsia="Times New Roman" w:hAnsi="Times New Roman"/>
          <w:bCs/>
        </w:rPr>
        <w:tab/>
      </w:r>
      <w:r w:rsidRPr="008D221F">
        <w:rPr>
          <w:rFonts w:ascii="Times New Roman" w:eastAsia="Times New Roman" w:hAnsi="Times New Roman"/>
          <w:bCs/>
        </w:rPr>
        <w:tab/>
      </w:r>
      <w:r w:rsidRPr="008D221F">
        <w:rPr>
          <w:rFonts w:ascii="Times New Roman" w:eastAsia="Times New Roman" w:hAnsi="Times New Roman"/>
          <w:bCs/>
        </w:rPr>
        <w:tab/>
      </w:r>
      <w:r w:rsidRPr="008D221F">
        <w:rPr>
          <w:rFonts w:ascii="Times New Roman" w:eastAsia="Times New Roman" w:hAnsi="Times New Roman"/>
          <w:bCs/>
        </w:rPr>
        <w:tab/>
      </w:r>
      <w:r w:rsidRPr="008D221F">
        <w:rPr>
          <w:rFonts w:ascii="Times New Roman" w:eastAsia="Times New Roman" w:hAnsi="Times New Roman"/>
          <w:bCs/>
        </w:rPr>
        <w:tab/>
        <w:t xml:space="preserve">      Покупатель:</w:t>
      </w:r>
      <w:r w:rsidRPr="008D221F">
        <w:rPr>
          <w:rFonts w:ascii="Times New Roman" w:eastAsia="Times New Roman" w:hAnsi="Times New Roman"/>
          <w:bCs/>
        </w:rPr>
        <w:tab/>
      </w:r>
    </w:p>
    <w:tbl>
      <w:tblPr>
        <w:tblStyle w:val="af"/>
        <w:tblW w:w="0" w:type="auto"/>
        <w:tblLook w:val="04A0" w:firstRow="1" w:lastRow="0" w:firstColumn="1" w:lastColumn="0" w:noHBand="0" w:noVBand="1"/>
      </w:tblPr>
      <w:tblGrid>
        <w:gridCol w:w="4715"/>
        <w:gridCol w:w="4715"/>
      </w:tblGrid>
      <w:tr w:rsidR="008D221F" w:rsidRPr="008D221F" w:rsidTr="00881799">
        <w:tc>
          <w:tcPr>
            <w:tcW w:w="4785" w:type="dxa"/>
            <w:tcBorders>
              <w:top w:val="single" w:sz="4" w:space="0" w:color="auto"/>
              <w:left w:val="single" w:sz="4" w:space="0" w:color="auto"/>
              <w:bottom w:val="single" w:sz="4" w:space="0" w:color="auto"/>
              <w:right w:val="single" w:sz="4" w:space="0" w:color="auto"/>
            </w:tcBorders>
          </w:tcPr>
          <w:p w:rsidR="008D221F" w:rsidRPr="008D221F" w:rsidRDefault="008D221F" w:rsidP="008D221F">
            <w:pPr>
              <w:rPr>
                <w:rFonts w:ascii="Times New Roman" w:eastAsia="Times New Roman" w:hAnsi="Times New Roman"/>
                <w:b/>
                <w:bCs/>
                <w:lang w:eastAsia="ru-RU"/>
              </w:rPr>
            </w:pPr>
          </w:p>
          <w:p w:rsidR="008D221F" w:rsidRPr="008D221F" w:rsidRDefault="008D221F" w:rsidP="008D221F">
            <w:pPr>
              <w:pBdr>
                <w:top w:val="single" w:sz="12" w:space="1" w:color="auto"/>
                <w:bottom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rPr>
                <w:rFonts w:ascii="Times New Roman" w:eastAsia="Times New Roman" w:hAnsi="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8D221F" w:rsidRPr="008D221F" w:rsidRDefault="008D221F" w:rsidP="008D221F">
            <w:pPr>
              <w:rPr>
                <w:rFonts w:ascii="Times New Roman" w:eastAsia="Times New Roman" w:hAnsi="Times New Roman"/>
                <w:b/>
                <w:bCs/>
                <w:lang w:eastAsia="ru-RU"/>
              </w:rPr>
            </w:pPr>
          </w:p>
          <w:p w:rsidR="008D221F" w:rsidRPr="008D221F" w:rsidRDefault="008D221F" w:rsidP="008D221F">
            <w:pPr>
              <w:pBdr>
                <w:top w:val="single" w:sz="12" w:space="1" w:color="auto"/>
                <w:bottom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pBdr>
                <w:bottom w:val="single" w:sz="12" w:space="1" w:color="auto"/>
                <w:between w:val="single" w:sz="12" w:space="1" w:color="auto"/>
              </w:pBdr>
              <w:rPr>
                <w:rFonts w:ascii="Times New Roman" w:eastAsia="Times New Roman" w:hAnsi="Times New Roman"/>
                <w:b/>
                <w:bCs/>
                <w:lang w:eastAsia="ru-RU"/>
              </w:rPr>
            </w:pPr>
          </w:p>
          <w:p w:rsidR="008D221F" w:rsidRPr="008D221F" w:rsidRDefault="008D221F" w:rsidP="008D221F">
            <w:pPr>
              <w:rPr>
                <w:rFonts w:ascii="Times New Roman" w:eastAsia="Times New Roman" w:hAnsi="Times New Roman"/>
                <w:b/>
                <w:bCs/>
                <w:lang w:eastAsia="ru-RU"/>
              </w:rPr>
            </w:pPr>
          </w:p>
        </w:tc>
      </w:tr>
    </w:tbl>
    <w:p w:rsidR="00B20BBC" w:rsidRPr="00B20BBC" w:rsidRDefault="00B20BBC" w:rsidP="00B20BBC">
      <w:pPr>
        <w:tabs>
          <w:tab w:val="left" w:pos="5670"/>
          <w:tab w:val="left" w:pos="6663"/>
          <w:tab w:val="left" w:pos="7513"/>
          <w:tab w:val="left" w:pos="7938"/>
        </w:tabs>
        <w:spacing w:after="0" w:line="240" w:lineRule="auto"/>
        <w:rPr>
          <w:rFonts w:ascii="Times New Roman" w:hAnsi="Times New Roman" w:cs="Times New Roman"/>
          <w:b/>
          <w:noProof/>
        </w:rPr>
      </w:pPr>
    </w:p>
    <w:p w:rsidR="00B20BBC" w:rsidRPr="00B20BBC" w:rsidRDefault="00B20BBC" w:rsidP="00B20BBC">
      <w:pPr>
        <w:tabs>
          <w:tab w:val="left" w:pos="5670"/>
          <w:tab w:val="left" w:pos="6663"/>
          <w:tab w:val="left" w:pos="7513"/>
          <w:tab w:val="left" w:pos="7938"/>
        </w:tabs>
        <w:spacing w:after="0" w:line="240" w:lineRule="auto"/>
        <w:jc w:val="center"/>
        <w:rPr>
          <w:rFonts w:ascii="Times New Roman" w:hAnsi="Times New Roman" w:cs="Times New Roman"/>
          <w:b/>
          <w:noProof/>
        </w:rPr>
      </w:pPr>
      <w:r w:rsidRPr="00B20BBC">
        <w:rPr>
          <w:rFonts w:ascii="Times New Roman" w:hAnsi="Times New Roman" w:cs="Times New Roman"/>
          <w:b/>
          <w:noProof/>
        </w:rPr>
        <w:drawing>
          <wp:inline distT="0" distB="0" distL="0" distR="0" wp14:anchorId="7270E863" wp14:editId="7090086F">
            <wp:extent cx="570230" cy="605790"/>
            <wp:effectExtent l="19050" t="0" r="1270"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srcRect/>
                    <a:stretch>
                      <a:fillRect/>
                    </a:stretch>
                  </pic:blipFill>
                  <pic:spPr bwMode="auto">
                    <a:xfrm>
                      <a:off x="0" y="0"/>
                      <a:ext cx="570230" cy="605790"/>
                    </a:xfrm>
                    <a:prstGeom prst="rect">
                      <a:avLst/>
                    </a:prstGeom>
                    <a:noFill/>
                    <a:ln w="9525">
                      <a:noFill/>
                      <a:miter lim="800000"/>
                      <a:headEnd/>
                      <a:tailEnd/>
                    </a:ln>
                  </pic:spPr>
                </pic:pic>
              </a:graphicData>
            </a:graphic>
          </wp:inline>
        </w:drawing>
      </w:r>
    </w:p>
    <w:p w:rsidR="00B20BBC" w:rsidRPr="00B20BBC" w:rsidRDefault="00B20BBC" w:rsidP="00B20BBC">
      <w:pPr>
        <w:tabs>
          <w:tab w:val="left" w:pos="5670"/>
          <w:tab w:val="left" w:pos="6663"/>
          <w:tab w:val="left" w:pos="7513"/>
          <w:tab w:val="left" w:pos="7938"/>
        </w:tabs>
        <w:spacing w:after="0" w:line="240" w:lineRule="auto"/>
        <w:jc w:val="center"/>
        <w:rPr>
          <w:rFonts w:ascii="Times New Roman" w:hAnsi="Times New Roman" w:cs="Times New Roman"/>
          <w:b/>
        </w:rPr>
      </w:pPr>
    </w:p>
    <w:p w:rsidR="00B20BBC" w:rsidRPr="00B20BBC" w:rsidRDefault="00B20BBC" w:rsidP="00B20BBC">
      <w:pPr>
        <w:tabs>
          <w:tab w:val="left" w:pos="5670"/>
          <w:tab w:val="left" w:pos="6663"/>
          <w:tab w:val="left" w:pos="7513"/>
          <w:tab w:val="left" w:pos="7938"/>
        </w:tabs>
        <w:spacing w:after="0" w:line="240" w:lineRule="auto"/>
        <w:jc w:val="center"/>
        <w:rPr>
          <w:rFonts w:ascii="Times New Roman" w:hAnsi="Times New Roman" w:cs="Times New Roman"/>
          <w:b/>
        </w:rPr>
      </w:pPr>
      <w:r w:rsidRPr="00B20BBC">
        <w:rPr>
          <w:rFonts w:ascii="Times New Roman" w:hAnsi="Times New Roman" w:cs="Times New Roman"/>
          <w:b/>
        </w:rPr>
        <w:t>Администрация Большеигнатовского муниципального района Республики  Мордовия</w:t>
      </w:r>
    </w:p>
    <w:p w:rsidR="00B20BBC" w:rsidRPr="00B20BBC" w:rsidRDefault="00B20BBC" w:rsidP="00B20BBC">
      <w:pPr>
        <w:pStyle w:val="2"/>
        <w:spacing w:before="0"/>
        <w:rPr>
          <w:rFonts w:ascii="Times New Roman" w:hAnsi="Times New Roman" w:cs="Times New Roman"/>
          <w:i/>
          <w:sz w:val="22"/>
          <w:szCs w:val="22"/>
        </w:rPr>
      </w:pPr>
    </w:p>
    <w:p w:rsidR="00B20BBC" w:rsidRPr="00B20BBC" w:rsidRDefault="00B20BBC" w:rsidP="00B20BBC">
      <w:pPr>
        <w:pStyle w:val="2"/>
        <w:spacing w:before="0"/>
        <w:jc w:val="center"/>
        <w:rPr>
          <w:rFonts w:ascii="Times New Roman" w:hAnsi="Times New Roman" w:cs="Times New Roman"/>
          <w:i/>
          <w:color w:val="auto"/>
          <w:sz w:val="22"/>
          <w:szCs w:val="22"/>
        </w:rPr>
      </w:pPr>
      <w:r w:rsidRPr="00B20BBC">
        <w:rPr>
          <w:rFonts w:ascii="Times New Roman" w:hAnsi="Times New Roman" w:cs="Times New Roman"/>
          <w:color w:val="auto"/>
          <w:sz w:val="22"/>
          <w:szCs w:val="22"/>
        </w:rPr>
        <w:t>ПОСТАНОВЛЕНИЕ</w:t>
      </w:r>
    </w:p>
    <w:p w:rsidR="00B20BBC" w:rsidRPr="00B20BBC" w:rsidRDefault="00B20BBC" w:rsidP="00B20BBC">
      <w:pPr>
        <w:spacing w:after="0" w:line="240" w:lineRule="auto"/>
        <w:jc w:val="center"/>
        <w:rPr>
          <w:rFonts w:ascii="Times New Roman" w:hAnsi="Times New Roman" w:cs="Times New Roman"/>
        </w:rPr>
      </w:pPr>
    </w:p>
    <w:p w:rsidR="00B20BBC" w:rsidRPr="00B20BBC" w:rsidRDefault="00B20BBC" w:rsidP="00B20BBC">
      <w:pPr>
        <w:spacing w:after="0" w:line="240" w:lineRule="auto"/>
        <w:jc w:val="center"/>
        <w:rPr>
          <w:rFonts w:ascii="Times New Roman" w:hAnsi="Times New Roman" w:cs="Times New Roman"/>
        </w:rPr>
      </w:pPr>
    </w:p>
    <w:p w:rsidR="00B20BBC" w:rsidRPr="00B20BBC" w:rsidRDefault="00B20BBC" w:rsidP="00B20BBC">
      <w:pPr>
        <w:tabs>
          <w:tab w:val="center" w:pos="4677"/>
        </w:tabs>
        <w:spacing w:after="0" w:line="240" w:lineRule="auto"/>
        <w:rPr>
          <w:rFonts w:ascii="Times New Roman" w:hAnsi="Times New Roman" w:cs="Times New Roman"/>
        </w:rPr>
      </w:pPr>
      <w:r w:rsidRPr="00B20BBC">
        <w:rPr>
          <w:rFonts w:ascii="Times New Roman" w:hAnsi="Times New Roman" w:cs="Times New Roman"/>
        </w:rPr>
        <w:t xml:space="preserve">  «15» июня 2021 г         .                                     </w:t>
      </w:r>
      <w:r>
        <w:rPr>
          <w:rFonts w:ascii="Times New Roman" w:hAnsi="Times New Roman" w:cs="Times New Roman"/>
        </w:rPr>
        <w:t xml:space="preserve">                                                                   </w:t>
      </w:r>
      <w:r w:rsidRPr="00B20BBC">
        <w:rPr>
          <w:rFonts w:ascii="Times New Roman" w:hAnsi="Times New Roman" w:cs="Times New Roman"/>
        </w:rPr>
        <w:t xml:space="preserve">  № 280</w:t>
      </w:r>
    </w:p>
    <w:p w:rsidR="00B20BBC" w:rsidRPr="00B20BBC" w:rsidRDefault="00B20BBC" w:rsidP="00B20BBC">
      <w:pPr>
        <w:spacing w:after="0" w:line="240" w:lineRule="auto"/>
        <w:rPr>
          <w:rFonts w:ascii="Times New Roman" w:hAnsi="Times New Roman" w:cs="Times New Roman"/>
        </w:rPr>
      </w:pPr>
    </w:p>
    <w:p w:rsidR="00B20BBC" w:rsidRPr="00B20BBC" w:rsidRDefault="00B20BBC" w:rsidP="00B20BBC">
      <w:pPr>
        <w:spacing w:after="0" w:line="240" w:lineRule="auto"/>
        <w:jc w:val="center"/>
        <w:rPr>
          <w:rFonts w:ascii="Times New Roman" w:hAnsi="Times New Roman" w:cs="Times New Roman"/>
        </w:rPr>
      </w:pPr>
      <w:r w:rsidRPr="00B20BBC">
        <w:rPr>
          <w:rFonts w:ascii="Times New Roman" w:hAnsi="Times New Roman" w:cs="Times New Roman"/>
        </w:rPr>
        <w:t>с. Большое Игнатово</w:t>
      </w:r>
    </w:p>
    <w:p w:rsidR="00B20BBC" w:rsidRPr="00B20BBC" w:rsidRDefault="00B20BBC" w:rsidP="00B20BBC">
      <w:pPr>
        <w:spacing w:after="0" w:line="240" w:lineRule="auto"/>
        <w:rPr>
          <w:rStyle w:val="a5"/>
          <w:rFonts w:ascii="Times New Roman" w:hAnsi="Times New Roman"/>
          <w:b w:val="0"/>
          <w:bCs/>
          <w:color w:val="auto"/>
        </w:rPr>
      </w:pPr>
      <w:r w:rsidRPr="00B20BBC">
        <w:rPr>
          <w:rFonts w:ascii="Times New Roman" w:hAnsi="Times New Roman" w:cs="Times New Roman"/>
        </w:rPr>
        <w:fldChar w:fldCharType="begin"/>
      </w:r>
      <w:r w:rsidRPr="00B20BBC">
        <w:rPr>
          <w:rFonts w:ascii="Times New Roman" w:hAnsi="Times New Roman" w:cs="Times New Roman"/>
        </w:rPr>
        <w:instrText>HYPERLINK "garantF1://8934735.0"</w:instrText>
      </w:r>
      <w:r w:rsidRPr="00B20BBC">
        <w:rPr>
          <w:rFonts w:ascii="Times New Roman" w:hAnsi="Times New Roman" w:cs="Times New Roman"/>
        </w:rPr>
        <w:fldChar w:fldCharType="separate"/>
      </w:r>
      <w:r w:rsidRPr="00B20BBC">
        <w:rPr>
          <w:rStyle w:val="a5"/>
          <w:rFonts w:ascii="Times New Roman" w:hAnsi="Times New Roman"/>
          <w:bCs/>
          <w:color w:val="auto"/>
        </w:rPr>
        <w:br/>
        <w:t>О признании утратившими силу некоторых  постановлений                             Администрации  Большеигнатовского муниципального района</w:t>
      </w:r>
    </w:p>
    <w:p w:rsidR="00B20BBC" w:rsidRPr="00B20BBC" w:rsidRDefault="00B20BBC" w:rsidP="00B20BBC">
      <w:pPr>
        <w:spacing w:after="0" w:line="240" w:lineRule="auto"/>
        <w:rPr>
          <w:rFonts w:ascii="Times New Roman" w:hAnsi="Times New Roman" w:cs="Times New Roman"/>
          <w:bCs/>
        </w:rPr>
      </w:pPr>
      <w:r w:rsidRPr="00B20BBC">
        <w:rPr>
          <w:rStyle w:val="a5"/>
          <w:rFonts w:ascii="Times New Roman" w:hAnsi="Times New Roman"/>
          <w:bCs/>
          <w:color w:val="auto"/>
        </w:rPr>
        <w:t xml:space="preserve">Республики Мордовия  </w:t>
      </w:r>
      <w:r w:rsidRPr="00B20BBC">
        <w:rPr>
          <w:rFonts w:ascii="Times New Roman" w:hAnsi="Times New Roman" w:cs="Times New Roman"/>
        </w:rPr>
        <w:fldChar w:fldCharType="end"/>
      </w:r>
    </w:p>
    <w:p w:rsidR="00B20BBC" w:rsidRPr="00B20BBC" w:rsidRDefault="00B20BBC" w:rsidP="00B20BBC">
      <w:pPr>
        <w:spacing w:after="0" w:line="240" w:lineRule="auto"/>
        <w:rPr>
          <w:rFonts w:ascii="Times New Roman" w:hAnsi="Times New Roman" w:cs="Times New Roman"/>
        </w:rPr>
      </w:pPr>
    </w:p>
    <w:p w:rsidR="00B20BBC" w:rsidRPr="00B20BBC" w:rsidRDefault="00B20BBC" w:rsidP="00B20BBC">
      <w:pPr>
        <w:tabs>
          <w:tab w:val="left" w:pos="567"/>
        </w:tabs>
        <w:spacing w:after="0" w:line="240" w:lineRule="auto"/>
        <w:ind w:firstLine="567"/>
        <w:rPr>
          <w:rFonts w:ascii="Times New Roman" w:hAnsi="Times New Roman" w:cs="Times New Roman"/>
          <w:bCs/>
        </w:rPr>
      </w:pPr>
      <w:r w:rsidRPr="00B20BBC">
        <w:rPr>
          <w:rFonts w:ascii="Times New Roman" w:hAnsi="Times New Roman" w:cs="Times New Roman"/>
        </w:rPr>
        <w:t xml:space="preserve">Администрация Большеигнатовского муниципального района </w:t>
      </w:r>
      <w:r w:rsidRPr="00B20BBC">
        <w:rPr>
          <w:rFonts w:ascii="Times New Roman" w:hAnsi="Times New Roman" w:cs="Times New Roman"/>
          <w:b/>
        </w:rPr>
        <w:t>п</w:t>
      </w:r>
      <w:r w:rsidRPr="00B20BBC">
        <w:rPr>
          <w:rFonts w:ascii="Times New Roman" w:hAnsi="Times New Roman" w:cs="Times New Roman"/>
          <w:b/>
          <w:bCs/>
        </w:rPr>
        <w:t>остановляет</w:t>
      </w:r>
      <w:r w:rsidRPr="00B20BBC">
        <w:rPr>
          <w:rFonts w:ascii="Times New Roman" w:hAnsi="Times New Roman" w:cs="Times New Roman"/>
          <w:bCs/>
        </w:rPr>
        <w:t>:</w:t>
      </w:r>
    </w:p>
    <w:p w:rsidR="00B20BBC" w:rsidRPr="00B20BBC" w:rsidRDefault="00B20BBC" w:rsidP="00DA0362">
      <w:pPr>
        <w:spacing w:after="0" w:line="240" w:lineRule="auto"/>
        <w:jc w:val="both"/>
        <w:rPr>
          <w:rFonts w:ascii="Times New Roman" w:hAnsi="Times New Roman" w:cs="Times New Roman"/>
          <w:bCs/>
        </w:rPr>
      </w:pPr>
      <w:r w:rsidRPr="00DA0362">
        <w:rPr>
          <w:rFonts w:ascii="Times New Roman" w:hAnsi="Times New Roman" w:cs="Times New Roman"/>
        </w:rPr>
        <w:t>1. П</w:t>
      </w:r>
      <w:hyperlink r:id="rId17" w:history="1">
        <w:r w:rsidRPr="00DA0362">
          <w:rPr>
            <w:rStyle w:val="a5"/>
            <w:rFonts w:ascii="Times New Roman" w:hAnsi="Times New Roman"/>
            <w:b w:val="0"/>
            <w:bCs/>
            <w:color w:val="auto"/>
          </w:rPr>
          <w:t>ризнать утратившим силу следующие  постановления  Администрации Большеигнатовского муниципального района: от 15.05.2018 г. № 220  "Об определении границ прилегающих к некоторым организациям и объектам территорий, на которых не допускается розничная продажа алкогольной продукции на территории  Большеигнатовского муниципального района Республики Мордовия"</w:t>
        </w:r>
      </w:hyperlink>
      <w:r w:rsidRPr="00B20BBC">
        <w:rPr>
          <w:rFonts w:ascii="Times New Roman" w:hAnsi="Times New Roman" w:cs="Times New Roman"/>
        </w:rPr>
        <w:t>; от 29.01.2020 г. № 57  "О внесении изменений в постановление Администрации Большеигнатовского  муниципального района  от 15.05.2018 года «Об определении границ прилегающих к некоторым организациям и объектам территорий, на которых не допускается розничная продажа алкогольной продукции на территории  Большеигнатовского муниципального района Республики Мордовия".</w:t>
      </w:r>
    </w:p>
    <w:p w:rsidR="00B20BBC" w:rsidRPr="00B20BBC" w:rsidRDefault="00B20BBC" w:rsidP="00DA0362">
      <w:pPr>
        <w:spacing w:after="0" w:line="240" w:lineRule="auto"/>
        <w:jc w:val="both"/>
        <w:rPr>
          <w:rFonts w:ascii="Times New Roman" w:hAnsi="Times New Roman" w:cs="Times New Roman"/>
          <w:b/>
        </w:rPr>
      </w:pPr>
      <w:r w:rsidRPr="00B20BBC">
        <w:rPr>
          <w:rFonts w:ascii="Times New Roman" w:hAnsi="Times New Roman" w:cs="Times New Roman"/>
        </w:rPr>
        <w:t>2. Настоящее постановление вступает в силу после его официального опубликования.</w:t>
      </w:r>
    </w:p>
    <w:p w:rsidR="00B20BBC" w:rsidRPr="00B20BBC" w:rsidRDefault="00B20BBC" w:rsidP="00B20BBC">
      <w:pPr>
        <w:spacing w:after="0" w:line="240" w:lineRule="auto"/>
        <w:rPr>
          <w:rFonts w:ascii="Times New Roman" w:hAnsi="Times New Roman" w:cs="Times New Roman"/>
        </w:rPr>
      </w:pPr>
    </w:p>
    <w:p w:rsidR="00B20BBC" w:rsidRPr="00B20BBC" w:rsidRDefault="00B20BBC" w:rsidP="00B20BBC">
      <w:pPr>
        <w:tabs>
          <w:tab w:val="left" w:pos="7305"/>
        </w:tabs>
        <w:spacing w:after="0" w:line="240" w:lineRule="auto"/>
        <w:rPr>
          <w:rFonts w:ascii="Times New Roman" w:hAnsi="Times New Roman" w:cs="Times New Roman"/>
        </w:rPr>
      </w:pPr>
      <w:r w:rsidRPr="00B20BBC">
        <w:rPr>
          <w:rFonts w:ascii="Times New Roman" w:hAnsi="Times New Roman" w:cs="Times New Roman"/>
        </w:rPr>
        <w:t xml:space="preserve">Глава Большеигнатовского </w:t>
      </w:r>
    </w:p>
    <w:p w:rsidR="00B20BBC" w:rsidRPr="00B20BBC" w:rsidRDefault="00B20BBC" w:rsidP="00B20BBC">
      <w:pPr>
        <w:tabs>
          <w:tab w:val="left" w:pos="7305"/>
        </w:tabs>
        <w:spacing w:after="0" w:line="240" w:lineRule="auto"/>
        <w:rPr>
          <w:rFonts w:ascii="Times New Roman" w:hAnsi="Times New Roman" w:cs="Times New Roman"/>
        </w:rPr>
      </w:pPr>
      <w:r w:rsidRPr="00B20BBC">
        <w:rPr>
          <w:rFonts w:ascii="Times New Roman" w:hAnsi="Times New Roman" w:cs="Times New Roman"/>
        </w:rPr>
        <w:t xml:space="preserve">муниципального района                               </w:t>
      </w:r>
      <w:r w:rsidR="00DA0362">
        <w:rPr>
          <w:rFonts w:ascii="Times New Roman" w:hAnsi="Times New Roman" w:cs="Times New Roman"/>
        </w:rPr>
        <w:t xml:space="preserve">                                                  </w:t>
      </w:r>
      <w:r w:rsidRPr="00B20BBC">
        <w:rPr>
          <w:rFonts w:ascii="Times New Roman" w:hAnsi="Times New Roman" w:cs="Times New Roman"/>
        </w:rPr>
        <w:t xml:space="preserve">                Т.Н. Полозова</w:t>
      </w:r>
    </w:p>
    <w:p w:rsidR="00B20BBC" w:rsidRPr="00B20BBC" w:rsidRDefault="00B20BBC" w:rsidP="00B20BBC">
      <w:pPr>
        <w:tabs>
          <w:tab w:val="left" w:pos="1515"/>
        </w:tabs>
        <w:spacing w:after="0" w:line="240" w:lineRule="auto"/>
        <w:rPr>
          <w:rFonts w:ascii="Times New Roman" w:hAnsi="Times New Roman" w:cs="Times New Roman"/>
        </w:rPr>
      </w:pPr>
    </w:p>
    <w:p w:rsidR="00B20BBC" w:rsidRPr="00B20BBC" w:rsidRDefault="00DF65C2" w:rsidP="00B20BBC">
      <w:pPr>
        <w:tabs>
          <w:tab w:val="left" w:pos="5670"/>
          <w:tab w:val="left" w:pos="6663"/>
          <w:tab w:val="left" w:pos="7513"/>
          <w:tab w:val="left" w:pos="7938"/>
        </w:tabs>
        <w:spacing w:after="0" w:line="240" w:lineRule="auto"/>
        <w:jc w:val="center"/>
        <w:rPr>
          <w:rFonts w:ascii="Times New Roman" w:hAnsi="Times New Roman" w:cs="Times New Roman"/>
          <w:b/>
          <w:noProof/>
        </w:rPr>
      </w:pPr>
      <w:r w:rsidRPr="00B20BBC">
        <w:rPr>
          <w:rFonts w:ascii="Times New Roman" w:eastAsia="Times New Roman" w:hAnsi="Times New Roman" w:cs="Times New Roman"/>
        </w:rPr>
        <w:t xml:space="preserve">         </w:t>
      </w:r>
      <w:r w:rsidR="00B20BBC" w:rsidRPr="00B20BBC">
        <w:rPr>
          <w:rFonts w:ascii="Times New Roman" w:hAnsi="Times New Roman" w:cs="Times New Roman"/>
          <w:b/>
          <w:noProof/>
        </w:rPr>
        <w:drawing>
          <wp:inline distT="0" distB="0" distL="0" distR="0" wp14:anchorId="60A08EDF" wp14:editId="0A95E74B">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B20BBC" w:rsidRPr="00B20BBC" w:rsidRDefault="00B20BBC" w:rsidP="00B20BBC">
      <w:pPr>
        <w:tabs>
          <w:tab w:val="left" w:pos="5670"/>
          <w:tab w:val="left" w:pos="6663"/>
          <w:tab w:val="left" w:pos="7513"/>
          <w:tab w:val="left" w:pos="7938"/>
        </w:tabs>
        <w:spacing w:after="0" w:line="240" w:lineRule="auto"/>
        <w:jc w:val="center"/>
        <w:rPr>
          <w:rFonts w:ascii="Times New Roman" w:hAnsi="Times New Roman" w:cs="Times New Roman"/>
          <w:b/>
        </w:rPr>
      </w:pPr>
    </w:p>
    <w:p w:rsidR="00B20BBC" w:rsidRPr="00B20BBC" w:rsidRDefault="00B20BBC" w:rsidP="00B20BBC">
      <w:pPr>
        <w:tabs>
          <w:tab w:val="left" w:pos="5670"/>
          <w:tab w:val="left" w:pos="6663"/>
          <w:tab w:val="left" w:pos="7513"/>
          <w:tab w:val="left" w:pos="7938"/>
        </w:tabs>
        <w:spacing w:after="0" w:line="240" w:lineRule="auto"/>
        <w:jc w:val="center"/>
        <w:rPr>
          <w:rFonts w:ascii="Times New Roman" w:hAnsi="Times New Roman" w:cs="Times New Roman"/>
          <w:b/>
        </w:rPr>
      </w:pPr>
      <w:r w:rsidRPr="00B20BBC">
        <w:rPr>
          <w:rFonts w:ascii="Times New Roman" w:hAnsi="Times New Roman" w:cs="Times New Roman"/>
          <w:b/>
        </w:rPr>
        <w:t>Администрация Большеигнатовского</w:t>
      </w:r>
      <w:r w:rsidR="00DA0362">
        <w:rPr>
          <w:rFonts w:ascii="Times New Roman" w:hAnsi="Times New Roman" w:cs="Times New Roman"/>
          <w:b/>
        </w:rPr>
        <w:t xml:space="preserve"> </w:t>
      </w:r>
      <w:r w:rsidRPr="00B20BBC">
        <w:rPr>
          <w:rFonts w:ascii="Times New Roman" w:hAnsi="Times New Roman" w:cs="Times New Roman"/>
          <w:b/>
        </w:rPr>
        <w:t>муниципального района Республики Мордовия</w:t>
      </w:r>
    </w:p>
    <w:p w:rsidR="00B20BBC" w:rsidRPr="00B20BBC" w:rsidRDefault="00B20BBC" w:rsidP="00B20BBC">
      <w:pPr>
        <w:pStyle w:val="2"/>
        <w:spacing w:before="0"/>
        <w:jc w:val="center"/>
        <w:rPr>
          <w:rFonts w:ascii="Times New Roman" w:hAnsi="Times New Roman" w:cs="Times New Roman"/>
          <w:i/>
          <w:sz w:val="22"/>
          <w:szCs w:val="22"/>
        </w:rPr>
      </w:pPr>
    </w:p>
    <w:p w:rsidR="00B20BBC" w:rsidRPr="00DA0362" w:rsidRDefault="00B20BBC" w:rsidP="00B20BBC">
      <w:pPr>
        <w:pStyle w:val="2"/>
        <w:spacing w:before="0"/>
        <w:jc w:val="center"/>
        <w:rPr>
          <w:rFonts w:ascii="Times New Roman" w:hAnsi="Times New Roman" w:cs="Times New Roman"/>
          <w:i/>
          <w:color w:val="auto"/>
          <w:sz w:val="22"/>
          <w:szCs w:val="22"/>
        </w:rPr>
      </w:pPr>
      <w:r w:rsidRPr="00DA0362">
        <w:rPr>
          <w:rFonts w:ascii="Times New Roman" w:hAnsi="Times New Roman" w:cs="Times New Roman"/>
          <w:color w:val="auto"/>
          <w:sz w:val="22"/>
          <w:szCs w:val="22"/>
        </w:rPr>
        <w:t>ПОСТАНОВЛЕНИЕ</w:t>
      </w:r>
    </w:p>
    <w:p w:rsidR="00B20BBC" w:rsidRPr="00B20BBC" w:rsidRDefault="00B20BBC" w:rsidP="00B20BBC">
      <w:pPr>
        <w:spacing w:after="0" w:line="240" w:lineRule="auto"/>
        <w:jc w:val="center"/>
        <w:rPr>
          <w:rFonts w:ascii="Times New Roman" w:hAnsi="Times New Roman" w:cs="Times New Roman"/>
        </w:rPr>
      </w:pPr>
    </w:p>
    <w:p w:rsidR="00B20BBC" w:rsidRPr="00B20BBC" w:rsidRDefault="00B20BBC" w:rsidP="00B20BBC">
      <w:pPr>
        <w:tabs>
          <w:tab w:val="center" w:pos="4677"/>
        </w:tabs>
        <w:spacing w:after="0" w:line="240" w:lineRule="auto"/>
        <w:rPr>
          <w:rFonts w:ascii="Times New Roman" w:hAnsi="Times New Roman" w:cs="Times New Roman"/>
        </w:rPr>
      </w:pPr>
      <w:r w:rsidRPr="00B20BBC">
        <w:rPr>
          <w:rFonts w:ascii="Times New Roman" w:hAnsi="Times New Roman" w:cs="Times New Roman"/>
        </w:rPr>
        <w:t xml:space="preserve">  «15» июня 2021  г.                                     </w:t>
      </w:r>
      <w:r w:rsidR="00DA0362">
        <w:rPr>
          <w:rFonts w:ascii="Times New Roman" w:hAnsi="Times New Roman" w:cs="Times New Roman"/>
        </w:rPr>
        <w:t xml:space="preserve">                                                                  </w:t>
      </w:r>
      <w:r w:rsidRPr="00B20BBC">
        <w:rPr>
          <w:rFonts w:ascii="Times New Roman" w:hAnsi="Times New Roman" w:cs="Times New Roman"/>
        </w:rPr>
        <w:t xml:space="preserve">          № 281</w:t>
      </w:r>
    </w:p>
    <w:p w:rsidR="00B20BBC" w:rsidRPr="00B20BBC" w:rsidRDefault="00B20BBC" w:rsidP="00B20BBC">
      <w:pPr>
        <w:spacing w:after="0" w:line="240" w:lineRule="auto"/>
        <w:rPr>
          <w:rFonts w:ascii="Times New Roman" w:hAnsi="Times New Roman" w:cs="Times New Roman"/>
        </w:rPr>
      </w:pPr>
    </w:p>
    <w:p w:rsidR="00B20BBC" w:rsidRPr="00B20BBC" w:rsidRDefault="00B20BBC" w:rsidP="00B20BBC">
      <w:pPr>
        <w:spacing w:after="0" w:line="240" w:lineRule="auto"/>
        <w:jc w:val="center"/>
        <w:rPr>
          <w:rFonts w:ascii="Times New Roman" w:hAnsi="Times New Roman" w:cs="Times New Roman"/>
        </w:rPr>
      </w:pPr>
      <w:r w:rsidRPr="00B20BBC">
        <w:rPr>
          <w:rFonts w:ascii="Times New Roman" w:hAnsi="Times New Roman" w:cs="Times New Roman"/>
        </w:rPr>
        <w:t>с. Большое Игнатово</w:t>
      </w:r>
    </w:p>
    <w:p w:rsidR="00B20BBC" w:rsidRPr="00B20BBC" w:rsidRDefault="00B20BBC" w:rsidP="00B20BBC">
      <w:pPr>
        <w:spacing w:after="0" w:line="240" w:lineRule="auto"/>
        <w:jc w:val="center"/>
        <w:rPr>
          <w:rFonts w:ascii="Times New Roman" w:hAnsi="Times New Roman" w:cs="Times New Roman"/>
        </w:rPr>
      </w:pPr>
    </w:p>
    <w:p w:rsidR="00B20BBC" w:rsidRPr="00B20BBC" w:rsidRDefault="009B32FE" w:rsidP="00B20BBC">
      <w:pPr>
        <w:spacing w:after="0" w:line="240" w:lineRule="auto"/>
        <w:ind w:right="3537"/>
        <w:rPr>
          <w:rFonts w:ascii="Times New Roman" w:hAnsi="Times New Roman" w:cs="Times New Roman"/>
          <w:b/>
        </w:rPr>
      </w:pPr>
      <w:hyperlink r:id="rId18" w:history="1">
        <w:r w:rsidR="00B20BBC" w:rsidRPr="00B20BBC">
          <w:rPr>
            <w:rStyle w:val="a5"/>
            <w:rFonts w:ascii="Times New Roman" w:hAnsi="Times New Roman"/>
            <w:bCs/>
            <w:color w:val="auto"/>
          </w:rPr>
          <w:t>Об определении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w:t>
        </w:r>
      </w:hyperlink>
    </w:p>
    <w:p w:rsidR="00B20BBC" w:rsidRPr="00B20BBC" w:rsidRDefault="00B20BBC" w:rsidP="00B20BBC">
      <w:pPr>
        <w:spacing w:after="0" w:line="240" w:lineRule="auto"/>
        <w:rPr>
          <w:rFonts w:ascii="Times New Roman" w:hAnsi="Times New Roman" w:cs="Times New Roman"/>
        </w:rPr>
      </w:pPr>
    </w:p>
    <w:p w:rsidR="00B20BBC" w:rsidRPr="00B20BBC" w:rsidRDefault="00DA0362" w:rsidP="00DA0362">
      <w:pPr>
        <w:spacing w:after="0" w:line="240" w:lineRule="auto"/>
        <w:ind w:firstLine="284"/>
        <w:jc w:val="both"/>
        <w:rPr>
          <w:rFonts w:ascii="Times New Roman" w:hAnsi="Times New Roman" w:cs="Times New Roman"/>
        </w:rPr>
      </w:pPr>
      <w:r>
        <w:rPr>
          <w:rFonts w:ascii="Times New Roman" w:hAnsi="Times New Roman" w:cs="Times New Roman"/>
        </w:rPr>
        <w:t xml:space="preserve">  </w:t>
      </w:r>
      <w:r w:rsidR="00B20BBC" w:rsidRPr="00B20BBC">
        <w:rPr>
          <w:rFonts w:ascii="Times New Roman" w:hAnsi="Times New Roman" w:cs="Times New Roman"/>
        </w:rPr>
        <w:t xml:space="preserve">В соответствии с Федеральными законами </w:t>
      </w:r>
      <w:hyperlink r:id="rId19" w:history="1">
        <w:r w:rsidR="00B20BBC" w:rsidRPr="00DA0362">
          <w:rPr>
            <w:rStyle w:val="a5"/>
            <w:rFonts w:ascii="Times New Roman" w:hAnsi="Times New Roman"/>
            <w:b w:val="0"/>
            <w:color w:val="auto"/>
          </w:rPr>
          <w:t>от 06.10.2003 N 131-ФЗ</w:t>
        </w:r>
      </w:hyperlink>
      <w:r w:rsidR="00B20BBC" w:rsidRPr="00B20BBC">
        <w:rPr>
          <w:rFonts w:ascii="Times New Roman" w:hAnsi="Times New Roman" w:cs="Times New Roman"/>
        </w:rPr>
        <w:t xml:space="preserve"> "Об общих принципах организации местного самоуправления в Российской Федерации", </w:t>
      </w:r>
      <w:hyperlink r:id="rId20" w:history="1">
        <w:r w:rsidR="00B20BBC" w:rsidRPr="00DA0362">
          <w:rPr>
            <w:rStyle w:val="a5"/>
            <w:rFonts w:ascii="Times New Roman" w:hAnsi="Times New Roman"/>
            <w:b w:val="0"/>
            <w:color w:val="auto"/>
          </w:rPr>
          <w:t>от 22.11.1995 N 171-ФЗ</w:t>
        </w:r>
      </w:hyperlink>
      <w:r w:rsidR="00B20BBC" w:rsidRPr="00B20BBC">
        <w:rPr>
          <w:rFonts w:ascii="Times New Roman" w:hAnsi="Times New Roman" w:cs="Times New Roman"/>
        </w:rPr>
        <w:t xml:space="preserve"> "О государственном регулировании производства и оборота этилового спирта, алкогольной и </w:t>
      </w:r>
      <w:r w:rsidR="00B20BBC" w:rsidRPr="00B20BBC">
        <w:rPr>
          <w:rFonts w:ascii="Times New Roman" w:hAnsi="Times New Roman" w:cs="Times New Roman"/>
        </w:rPr>
        <w:lastRenderedPageBreak/>
        <w:t xml:space="preserve">спиртосодержащей продукции и об ограничении потребления (распития) алкогольной продукции", учитывая </w:t>
      </w:r>
      <w:hyperlink r:id="rId21" w:history="1">
        <w:r w:rsidR="00B20BBC" w:rsidRPr="00DA0362">
          <w:rPr>
            <w:rStyle w:val="a5"/>
            <w:rFonts w:ascii="Times New Roman" w:hAnsi="Times New Roman"/>
            <w:b w:val="0"/>
            <w:color w:val="auto"/>
          </w:rPr>
          <w:t>постановление</w:t>
        </w:r>
      </w:hyperlink>
      <w:r w:rsidR="00B20BBC" w:rsidRPr="00B20BBC">
        <w:rPr>
          <w:rFonts w:ascii="Times New Roman" w:hAnsi="Times New Roman" w:cs="Times New Roman"/>
        </w:rPr>
        <w:t xml:space="preserve"> Правительства Российской Федерации от 23 декабря 2020 года № 2220 "Об утверждении Правил определения органами местного самоуправления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Администрация Большеигнатовского муниципального района  </w:t>
      </w:r>
      <w:r w:rsidR="00B20BBC" w:rsidRPr="00DA0362">
        <w:rPr>
          <w:rFonts w:ascii="Times New Roman" w:hAnsi="Times New Roman" w:cs="Times New Roman"/>
          <w:b/>
        </w:rPr>
        <w:t>п</w:t>
      </w:r>
      <w:r w:rsidR="00B20BBC" w:rsidRPr="00DA0362">
        <w:rPr>
          <w:rFonts w:ascii="Times New Roman" w:hAnsi="Times New Roman" w:cs="Times New Roman"/>
          <w:b/>
          <w:bCs/>
        </w:rPr>
        <w:t>остановляет:</w:t>
      </w:r>
    </w:p>
    <w:p w:rsidR="00B20BBC" w:rsidRPr="00B20BBC" w:rsidRDefault="00DA0362" w:rsidP="00DA0362">
      <w:pPr>
        <w:spacing w:after="0" w:line="240" w:lineRule="auto"/>
        <w:ind w:firstLine="284"/>
        <w:jc w:val="both"/>
        <w:rPr>
          <w:rFonts w:ascii="Times New Roman" w:hAnsi="Times New Roman" w:cs="Times New Roman"/>
        </w:rPr>
      </w:pPr>
      <w:r>
        <w:rPr>
          <w:rFonts w:ascii="Times New Roman" w:hAnsi="Times New Roman" w:cs="Times New Roman"/>
        </w:rPr>
        <w:t xml:space="preserve">    </w:t>
      </w:r>
      <w:r w:rsidR="00B20BBC" w:rsidRPr="00B20BBC">
        <w:rPr>
          <w:rFonts w:ascii="Times New Roman" w:hAnsi="Times New Roman" w:cs="Times New Roman"/>
        </w:rPr>
        <w:t>1. Утвердить прилагаемый перечень организаций и объектов,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w:t>
      </w:r>
    </w:p>
    <w:p w:rsidR="00B20BBC" w:rsidRPr="00B20BBC" w:rsidRDefault="00DA0362" w:rsidP="00DA0362">
      <w:pPr>
        <w:spacing w:after="0" w:line="240" w:lineRule="auto"/>
        <w:jc w:val="both"/>
        <w:rPr>
          <w:rFonts w:ascii="Times New Roman" w:hAnsi="Times New Roman" w:cs="Times New Roman"/>
        </w:rPr>
      </w:pPr>
      <w:r>
        <w:rPr>
          <w:rFonts w:ascii="Times New Roman" w:hAnsi="Times New Roman" w:cs="Times New Roman"/>
          <w:bCs/>
        </w:rPr>
        <w:t xml:space="preserve">           </w:t>
      </w:r>
      <w:r w:rsidR="00B20BBC" w:rsidRPr="00B20BBC">
        <w:rPr>
          <w:rFonts w:ascii="Times New Roman" w:hAnsi="Times New Roman" w:cs="Times New Roman"/>
          <w:bCs/>
        </w:rPr>
        <w:t>2. Установить минимальное значение расстояний от организаций  и (или) объектов</w:t>
      </w:r>
      <w:r w:rsidR="00B20BBC" w:rsidRPr="00B20BBC">
        <w:rPr>
          <w:rFonts w:ascii="Times New Roman" w:hAnsi="Times New Roman" w:cs="Times New Roman"/>
        </w:rPr>
        <w:t>, до границ прилегающих территорий, утвержденных пунктом 1 настоящего постановления:</w:t>
      </w:r>
    </w:p>
    <w:p w:rsidR="00B20BBC" w:rsidRPr="00B20BBC" w:rsidRDefault="00B20BBC" w:rsidP="00DA0362">
      <w:pPr>
        <w:spacing w:after="0" w:line="240" w:lineRule="auto"/>
        <w:jc w:val="both"/>
        <w:rPr>
          <w:rFonts w:ascii="Times New Roman" w:hAnsi="Times New Roman" w:cs="Times New Roman"/>
        </w:rPr>
      </w:pPr>
      <w:r w:rsidRPr="00B20BBC">
        <w:rPr>
          <w:rFonts w:ascii="Times New Roman" w:hAnsi="Times New Roman" w:cs="Times New Roman"/>
        </w:rPr>
        <w:t>а) от организаций, осуществляющих обучение несовершеннолетних  - не менее 40 метров;</w:t>
      </w:r>
    </w:p>
    <w:p w:rsidR="00B20BBC" w:rsidRPr="00B20BBC" w:rsidRDefault="00B20BBC" w:rsidP="00DA0362">
      <w:pPr>
        <w:spacing w:after="0" w:line="240" w:lineRule="auto"/>
        <w:jc w:val="both"/>
        <w:rPr>
          <w:rFonts w:ascii="Times New Roman" w:hAnsi="Times New Roman" w:cs="Times New Roman"/>
        </w:rPr>
      </w:pPr>
      <w:r w:rsidRPr="00B20BBC">
        <w:rPr>
          <w:rFonts w:ascii="Times New Roman" w:hAnsi="Times New Roman" w:cs="Times New Roman"/>
        </w:rPr>
        <w:t>б) от образовательных организаций - не менее 40 метров;</w:t>
      </w:r>
    </w:p>
    <w:p w:rsidR="00B20BBC" w:rsidRPr="00B20BBC" w:rsidRDefault="00B20BBC" w:rsidP="00DA0362">
      <w:pPr>
        <w:spacing w:after="0" w:line="240" w:lineRule="auto"/>
        <w:jc w:val="both"/>
        <w:rPr>
          <w:rFonts w:ascii="Times New Roman" w:hAnsi="Times New Roman" w:cs="Times New Roman"/>
        </w:rPr>
      </w:pPr>
      <w:r w:rsidRPr="00B20BBC">
        <w:rPr>
          <w:rFonts w:ascii="Times New Roman" w:hAnsi="Times New Roman" w:cs="Times New Roman"/>
        </w:rPr>
        <w:t>в) от медицинских организаций - не менее 20 метров;</w:t>
      </w:r>
    </w:p>
    <w:p w:rsidR="00B20BBC" w:rsidRPr="00B20BBC" w:rsidRDefault="00B20BBC" w:rsidP="00DA0362">
      <w:pPr>
        <w:spacing w:after="0" w:line="240" w:lineRule="auto"/>
        <w:jc w:val="both"/>
        <w:rPr>
          <w:rFonts w:ascii="Times New Roman" w:hAnsi="Times New Roman" w:cs="Times New Roman"/>
        </w:rPr>
      </w:pPr>
      <w:r w:rsidRPr="00B20BBC">
        <w:rPr>
          <w:rFonts w:ascii="Times New Roman" w:hAnsi="Times New Roman" w:cs="Times New Roman"/>
        </w:rPr>
        <w:t>г) от объектов спорта - не менее 40 метров;</w:t>
      </w:r>
    </w:p>
    <w:p w:rsidR="00B20BBC" w:rsidRPr="00B20BBC" w:rsidRDefault="00B20BBC" w:rsidP="00DA0362">
      <w:pPr>
        <w:spacing w:after="0" w:line="240" w:lineRule="auto"/>
        <w:jc w:val="both"/>
        <w:rPr>
          <w:rFonts w:ascii="Times New Roman" w:hAnsi="Times New Roman" w:cs="Times New Roman"/>
        </w:rPr>
      </w:pPr>
      <w:r w:rsidRPr="00B20BBC">
        <w:rPr>
          <w:rFonts w:ascii="Times New Roman" w:hAnsi="Times New Roman" w:cs="Times New Roman"/>
        </w:rPr>
        <w:t>д) от автовокзалов - не менее 40 метров;</w:t>
      </w:r>
    </w:p>
    <w:p w:rsidR="00B20BBC" w:rsidRPr="00B20BBC" w:rsidRDefault="00B20BBC" w:rsidP="00DA0362">
      <w:pPr>
        <w:spacing w:after="0" w:line="240" w:lineRule="auto"/>
        <w:ind w:firstLine="709"/>
        <w:jc w:val="both"/>
        <w:rPr>
          <w:rFonts w:ascii="Times New Roman" w:hAnsi="Times New Roman" w:cs="Times New Roman"/>
        </w:rPr>
      </w:pPr>
      <w:bookmarkStart w:id="3" w:name="sub_3"/>
      <w:r w:rsidRPr="00B20BBC">
        <w:rPr>
          <w:rFonts w:ascii="Times New Roman" w:hAnsi="Times New Roman" w:cs="Times New Roman"/>
        </w:rPr>
        <w:t xml:space="preserve">3. Утвердить прилагаемый способ расчета расстояния от организаций и (или) объектов, указанных в </w:t>
      </w:r>
      <w:hyperlink w:anchor="sub_1000" w:history="1">
        <w:r w:rsidRPr="00DA0362">
          <w:rPr>
            <w:rStyle w:val="a5"/>
            <w:rFonts w:ascii="Times New Roman" w:hAnsi="Times New Roman"/>
            <w:b w:val="0"/>
            <w:color w:val="auto"/>
          </w:rPr>
          <w:t>пункте</w:t>
        </w:r>
      </w:hyperlink>
      <w:r w:rsidRPr="00B20BBC">
        <w:rPr>
          <w:rFonts w:ascii="Times New Roman" w:hAnsi="Times New Roman" w:cs="Times New Roman"/>
        </w:rPr>
        <w:t>1 настоящего постановления, до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w:t>
      </w:r>
    </w:p>
    <w:p w:rsidR="00B20BBC" w:rsidRPr="00B20BBC" w:rsidRDefault="00DA0362" w:rsidP="00DA0362">
      <w:pPr>
        <w:spacing w:after="0" w:line="240" w:lineRule="auto"/>
        <w:jc w:val="both"/>
        <w:rPr>
          <w:rFonts w:ascii="Times New Roman" w:hAnsi="Times New Roman" w:cs="Times New Roman"/>
        </w:rPr>
      </w:pPr>
      <w:bookmarkStart w:id="4" w:name="sub_4"/>
      <w:bookmarkEnd w:id="3"/>
      <w:r>
        <w:rPr>
          <w:rFonts w:ascii="Times New Roman" w:hAnsi="Times New Roman" w:cs="Times New Roman"/>
        </w:rPr>
        <w:t xml:space="preserve">            </w:t>
      </w:r>
      <w:r w:rsidR="00B20BBC" w:rsidRPr="00B20BBC">
        <w:rPr>
          <w:rFonts w:ascii="Times New Roman" w:hAnsi="Times New Roman" w:cs="Times New Roman"/>
        </w:rPr>
        <w:t>4. Утвердить прилагаемую схему границ прилегающих территорий к организациям и (или) объектам,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w:t>
      </w:r>
    </w:p>
    <w:bookmarkEnd w:id="4"/>
    <w:p w:rsidR="00B20BBC" w:rsidRPr="00B20BBC" w:rsidRDefault="00DA0362" w:rsidP="00DA0362">
      <w:pPr>
        <w:spacing w:after="0" w:line="240" w:lineRule="auto"/>
        <w:jc w:val="both"/>
        <w:rPr>
          <w:rFonts w:ascii="Times New Roman" w:hAnsi="Times New Roman" w:cs="Times New Roman"/>
          <w:bCs/>
          <w:color w:val="26282F"/>
        </w:rPr>
      </w:pPr>
      <w:r>
        <w:rPr>
          <w:rFonts w:ascii="Times New Roman" w:hAnsi="Times New Roman" w:cs="Times New Roman"/>
        </w:rPr>
        <w:t xml:space="preserve">            </w:t>
      </w:r>
      <w:r w:rsidR="00B20BBC" w:rsidRPr="00B20BBC">
        <w:rPr>
          <w:rFonts w:ascii="Times New Roman" w:hAnsi="Times New Roman" w:cs="Times New Roman"/>
        </w:rPr>
        <w:t>5. Настоящее постановление вступает в силу после его официального опубликования.</w:t>
      </w:r>
    </w:p>
    <w:p w:rsidR="00B20BBC" w:rsidRPr="00B20BBC" w:rsidRDefault="00B20BBC" w:rsidP="00B20BBC">
      <w:pPr>
        <w:spacing w:after="0" w:line="240" w:lineRule="auto"/>
        <w:rPr>
          <w:rFonts w:ascii="Times New Roman" w:hAnsi="Times New Roman" w:cs="Times New Roman"/>
        </w:rPr>
      </w:pP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Глава Большеигнатовского</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муниципального района               </w:t>
      </w:r>
      <w:r w:rsidR="00DA0362">
        <w:rPr>
          <w:rFonts w:ascii="Times New Roman" w:hAnsi="Times New Roman" w:cs="Times New Roman"/>
        </w:rPr>
        <w:t xml:space="preserve">                             </w:t>
      </w:r>
      <w:r w:rsidRPr="00B20BBC">
        <w:rPr>
          <w:rFonts w:ascii="Times New Roman" w:hAnsi="Times New Roman" w:cs="Times New Roman"/>
        </w:rPr>
        <w:t xml:space="preserve">                                Т.Н.Полозова</w:t>
      </w:r>
    </w:p>
    <w:p w:rsidR="00B20BBC" w:rsidRPr="00B20BBC" w:rsidRDefault="00B20BBC" w:rsidP="00B20BBC">
      <w:pPr>
        <w:tabs>
          <w:tab w:val="left" w:pos="7305"/>
        </w:tabs>
        <w:spacing w:after="0" w:line="240" w:lineRule="auto"/>
        <w:rPr>
          <w:rFonts w:ascii="Times New Roman" w:hAnsi="Times New Roman" w:cs="Times New Roman"/>
        </w:rPr>
      </w:pPr>
    </w:p>
    <w:p w:rsidR="00B20BBC" w:rsidRPr="00DA0362" w:rsidRDefault="00B20BBC" w:rsidP="00DA0362">
      <w:pPr>
        <w:spacing w:after="0" w:line="240" w:lineRule="auto"/>
        <w:ind w:left="4395"/>
        <w:jc w:val="right"/>
        <w:rPr>
          <w:rFonts w:ascii="Times New Roman" w:hAnsi="Times New Roman" w:cs="Times New Roman"/>
          <w:bCs/>
          <w:color w:val="26282F"/>
        </w:rPr>
      </w:pPr>
      <w:bookmarkStart w:id="5" w:name="sub_1000"/>
      <w:r w:rsidRPr="00DA0362">
        <w:rPr>
          <w:rStyle w:val="af6"/>
          <w:rFonts w:ascii="Times New Roman" w:hAnsi="Times New Roman" w:cs="Times New Roman"/>
        </w:rPr>
        <w:t xml:space="preserve">Утвержденный </w:t>
      </w:r>
      <w:r w:rsidRPr="00DA0362">
        <w:rPr>
          <w:rStyle w:val="af6"/>
          <w:rFonts w:ascii="Times New Roman" w:hAnsi="Times New Roman" w:cs="Times New Roman"/>
        </w:rPr>
        <w:br/>
      </w:r>
      <w:hyperlink w:anchor="sub_0" w:history="1">
        <w:r w:rsidRPr="00DA0362">
          <w:rPr>
            <w:rStyle w:val="a5"/>
            <w:rFonts w:ascii="Times New Roman" w:hAnsi="Times New Roman"/>
            <w:color w:val="auto"/>
          </w:rPr>
          <w:t>постановлени</w:t>
        </w:r>
      </w:hyperlink>
      <w:r w:rsidRPr="00DA0362">
        <w:rPr>
          <w:rStyle w:val="af6"/>
          <w:rFonts w:ascii="Times New Roman" w:hAnsi="Times New Roman" w:cs="Times New Roman"/>
          <w:color w:val="auto"/>
        </w:rPr>
        <w:t xml:space="preserve">ем </w:t>
      </w:r>
      <w:r w:rsidRPr="00DA0362">
        <w:rPr>
          <w:rStyle w:val="af6"/>
          <w:rFonts w:ascii="Times New Roman" w:hAnsi="Times New Roman" w:cs="Times New Roman"/>
        </w:rPr>
        <w:t>Администрации Большеигнатовского муниципального района Республики Мордовия от «</w:t>
      </w:r>
      <w:r w:rsidRPr="00DA0362">
        <w:rPr>
          <w:rStyle w:val="af6"/>
          <w:rFonts w:ascii="Times New Roman" w:hAnsi="Times New Roman" w:cs="Times New Roman"/>
          <w:bCs/>
        </w:rPr>
        <w:t>15</w:t>
      </w:r>
      <w:r w:rsidRPr="00DA0362">
        <w:rPr>
          <w:rStyle w:val="af6"/>
          <w:rFonts w:ascii="Times New Roman" w:hAnsi="Times New Roman" w:cs="Times New Roman"/>
        </w:rPr>
        <w:t>»</w:t>
      </w:r>
      <w:r w:rsidRPr="00DA0362">
        <w:rPr>
          <w:rStyle w:val="af6"/>
          <w:rFonts w:ascii="Times New Roman" w:hAnsi="Times New Roman" w:cs="Times New Roman"/>
          <w:bCs/>
        </w:rPr>
        <w:t xml:space="preserve"> июня </w:t>
      </w:r>
      <w:r w:rsidRPr="00DA0362">
        <w:rPr>
          <w:rStyle w:val="af6"/>
          <w:rFonts w:ascii="Times New Roman" w:hAnsi="Times New Roman" w:cs="Times New Roman"/>
        </w:rPr>
        <w:t xml:space="preserve">2021 г. </w:t>
      </w:r>
      <w:r w:rsidRPr="00DA0362">
        <w:rPr>
          <w:rStyle w:val="af6"/>
          <w:rFonts w:ascii="Times New Roman" w:hAnsi="Times New Roman" w:cs="Times New Roman"/>
          <w:bCs/>
        </w:rPr>
        <w:t>281</w:t>
      </w:r>
      <w:r w:rsidRPr="00DA0362">
        <w:rPr>
          <w:rStyle w:val="af6"/>
          <w:rFonts w:ascii="Times New Roman" w:hAnsi="Times New Roman" w:cs="Times New Roman"/>
        </w:rPr>
        <w:t xml:space="preserve"> </w:t>
      </w:r>
      <w:hyperlink r:id="rId22" w:history="1">
        <w:r w:rsidRPr="00DA0362">
          <w:rPr>
            <w:rStyle w:val="a5"/>
            <w:rFonts w:ascii="Times New Roman" w:hAnsi="Times New Roman"/>
            <w:bCs/>
            <w:color w:val="auto"/>
          </w:rPr>
          <w:t>"Об определении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w:t>
        </w:r>
      </w:hyperlink>
    </w:p>
    <w:bookmarkEnd w:id="5"/>
    <w:p w:rsidR="00B20BBC" w:rsidRPr="00B20BBC" w:rsidRDefault="00B20BBC" w:rsidP="00DA0362">
      <w:pPr>
        <w:pStyle w:val="1"/>
        <w:spacing w:before="0" w:after="0"/>
        <w:jc w:val="left"/>
        <w:rPr>
          <w:rFonts w:ascii="Times New Roman" w:hAnsi="Times New Roman" w:cs="Times New Roman"/>
          <w:sz w:val="22"/>
          <w:szCs w:val="22"/>
        </w:rPr>
      </w:pPr>
    </w:p>
    <w:p w:rsidR="00B20BBC" w:rsidRPr="00B20BBC" w:rsidRDefault="00B20BBC" w:rsidP="00B20BBC">
      <w:pPr>
        <w:pStyle w:val="1"/>
        <w:spacing w:before="0" w:after="0"/>
        <w:rPr>
          <w:rFonts w:ascii="Times New Roman" w:hAnsi="Times New Roman" w:cs="Times New Roman"/>
          <w:sz w:val="22"/>
          <w:szCs w:val="22"/>
        </w:rPr>
      </w:pPr>
      <w:r w:rsidRPr="00B20BBC">
        <w:rPr>
          <w:rFonts w:ascii="Times New Roman" w:hAnsi="Times New Roman" w:cs="Times New Roman"/>
          <w:sz w:val="22"/>
          <w:szCs w:val="22"/>
        </w:rPr>
        <w:t>Перечень</w:t>
      </w:r>
      <w:r w:rsidRPr="00B20BBC">
        <w:rPr>
          <w:rFonts w:ascii="Times New Roman" w:hAnsi="Times New Roman" w:cs="Times New Roman"/>
          <w:sz w:val="22"/>
          <w:szCs w:val="22"/>
        </w:rPr>
        <w:br/>
        <w:t>организаций и объектов,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w:t>
      </w:r>
    </w:p>
    <w:p w:rsidR="00B20BBC" w:rsidRPr="00B20BBC" w:rsidRDefault="00B20BBC" w:rsidP="00B20BBC">
      <w:pPr>
        <w:spacing w:after="0" w:line="240" w:lineRule="auto"/>
        <w:rPr>
          <w:rFonts w:ascii="Times New Roman" w:hAnsi="Times New Roman" w:cs="Times New Roman"/>
        </w:rPr>
      </w:pPr>
    </w:p>
    <w:tbl>
      <w:tblPr>
        <w:tblW w:w="10915" w:type="dxa"/>
        <w:tblInd w:w="-102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577"/>
        <w:gridCol w:w="10338"/>
      </w:tblGrid>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w:t>
            </w:r>
          </w:p>
        </w:tc>
        <w:tc>
          <w:tcPr>
            <w:tcW w:w="10338" w:type="dxa"/>
          </w:tcPr>
          <w:p w:rsidR="00B20BBC" w:rsidRPr="00B20BBC" w:rsidRDefault="00B20BBC" w:rsidP="00B20BBC">
            <w:pPr>
              <w:spacing w:after="0" w:line="240" w:lineRule="auto"/>
              <w:jc w:val="center"/>
              <w:rPr>
                <w:rFonts w:ascii="Times New Roman" w:hAnsi="Times New Roman" w:cs="Times New Roman"/>
                <w:b/>
              </w:rPr>
            </w:pPr>
            <w:r w:rsidRPr="00B20BBC">
              <w:rPr>
                <w:rFonts w:ascii="Times New Roman" w:hAnsi="Times New Roman" w:cs="Times New Roman"/>
                <w:b/>
              </w:rPr>
              <w:t>Наименование учреждения, организации</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Структурное подразделение «Андреевская средняя общеобразовательная школа» МБОУ «Большеигнатовская СОШ» Большеигнатовского муниципального района Республики Мордовия</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w:t>
            </w:r>
          </w:p>
        </w:tc>
        <w:tc>
          <w:tcPr>
            <w:tcW w:w="10338"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Муниципальное бюджетное общеобразовательное учреждение «Большеигнатовская средняя общеобразовательная школа»</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3</w:t>
            </w:r>
          </w:p>
        </w:tc>
        <w:tc>
          <w:tcPr>
            <w:tcW w:w="10338"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Структурное подразделение «Киржеманская средняя общеобразовательная школа» МБОУ «Большеигнатовская СОШ» Большеигнатовского муниципального района Республики Мордовия</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lastRenderedPageBreak/>
              <w:t>4</w:t>
            </w:r>
          </w:p>
        </w:tc>
        <w:tc>
          <w:tcPr>
            <w:tcW w:w="10338"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Структурное подразделение «Спасская средняя общеобразовательная школа» МБОУ «Большеигнатовская СОШ» Большеигнатовского муниципального района Республики Мордовия</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5</w:t>
            </w:r>
          </w:p>
        </w:tc>
        <w:tc>
          <w:tcPr>
            <w:tcW w:w="10338"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Структурное подразделение «Старочамзинская основная общеобразовательная школа» МБОУ «Большеигнатовская СОШ» Большеигнатовского муниципального района Республики Мордовия</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6</w:t>
            </w:r>
          </w:p>
        </w:tc>
        <w:tc>
          <w:tcPr>
            <w:tcW w:w="10338"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Муниципальное бюджетное дошкольное образовательное учреждение «Большеигнатовский детский сад комбинированного вида» Большеигнатовского муниципального района Республики Мордовия</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7</w:t>
            </w:r>
          </w:p>
        </w:tc>
        <w:tc>
          <w:tcPr>
            <w:tcW w:w="10338" w:type="dxa"/>
          </w:tcPr>
          <w:p w:rsidR="00B20BBC" w:rsidRPr="00B20BBC" w:rsidRDefault="00B20BBC" w:rsidP="00B20BBC">
            <w:pPr>
              <w:spacing w:after="0" w:line="240" w:lineRule="auto"/>
              <w:ind w:right="34"/>
              <w:rPr>
                <w:rFonts w:ascii="Times New Roman" w:hAnsi="Times New Roman" w:cs="Times New Roman"/>
              </w:rPr>
            </w:pPr>
            <w:r w:rsidRPr="00B20BBC">
              <w:rPr>
                <w:rFonts w:ascii="Times New Roman" w:hAnsi="Times New Roman" w:cs="Times New Roman"/>
              </w:rPr>
              <w:t>Структурное подразделение «Андреевский детский сад» муниципального бюджетного дошкольного образовательного учреждения «Большеигнатовский детский сад комбинированного вида» Большеигнатовского муниципального района Республики Мордовия</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8</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Муниципальное бюджетное учреждение дополнительного образования «Центр дополнительного образования для детей»  Большеигнатовского муниципального района</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9</w:t>
            </w:r>
          </w:p>
        </w:tc>
        <w:tc>
          <w:tcPr>
            <w:tcW w:w="10338"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Автовокзал</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10</w:t>
            </w:r>
          </w:p>
        </w:tc>
        <w:tc>
          <w:tcPr>
            <w:tcW w:w="10338"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Поликлиническое отделение №3 Государственное бюджетное учреждение здравоохранения «Ичалковская межрайонная больница»</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11</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Андреевка</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12</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Вармазейка</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13</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д. Новое Чамзино</w:t>
            </w:r>
          </w:p>
        </w:tc>
      </w:tr>
      <w:tr w:rsidR="00B20BBC" w:rsidRPr="00B20BBC" w:rsidTr="00C256B1">
        <w:trPr>
          <w:trHeight w:val="195"/>
        </w:trPr>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14</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Горки</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15</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Хухорево</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16</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Киржеманы</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17</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д. Красная Нива</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18</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Кучкаево</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19</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Новое Качаево</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20</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Новое Баево</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21</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Протасово</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22</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д. Новая Александровка</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23</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Спасское</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24</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Аржадеево</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25</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Атяшево</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26</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Старое Чамзино</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27</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Чукалы</w:t>
            </w:r>
          </w:p>
        </w:tc>
      </w:tr>
      <w:tr w:rsidR="00B20BBC" w:rsidRPr="00B20BBC" w:rsidTr="00DA0362">
        <w:tc>
          <w:tcPr>
            <w:tcW w:w="577"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28</w:t>
            </w:r>
          </w:p>
        </w:tc>
        <w:tc>
          <w:tcPr>
            <w:tcW w:w="10338"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Старые Селищи</w:t>
            </w:r>
          </w:p>
        </w:tc>
      </w:tr>
    </w:tbl>
    <w:p w:rsidR="00B20BBC" w:rsidRPr="00B20BBC" w:rsidRDefault="00B20BBC" w:rsidP="00B20BBC">
      <w:pPr>
        <w:spacing w:after="0" w:line="240" w:lineRule="auto"/>
        <w:rPr>
          <w:rStyle w:val="af6"/>
          <w:rFonts w:ascii="Times New Roman" w:hAnsi="Times New Roman" w:cs="Times New Roman"/>
          <w:bCs/>
          <w:color w:val="auto"/>
        </w:rPr>
      </w:pPr>
    </w:p>
    <w:p w:rsidR="00B20BBC" w:rsidRPr="00B20BBC" w:rsidRDefault="00B20BBC" w:rsidP="00DA0362">
      <w:pPr>
        <w:spacing w:after="0" w:line="240" w:lineRule="auto"/>
        <w:ind w:left="3969"/>
        <w:jc w:val="right"/>
        <w:rPr>
          <w:rStyle w:val="af6"/>
          <w:rFonts w:ascii="Times New Roman" w:hAnsi="Times New Roman" w:cs="Times New Roman"/>
          <w:b w:val="0"/>
          <w:bCs/>
          <w:color w:val="auto"/>
        </w:rPr>
      </w:pPr>
      <w:r w:rsidRPr="00B20BBC">
        <w:rPr>
          <w:rStyle w:val="af6"/>
          <w:rFonts w:ascii="Times New Roman" w:hAnsi="Times New Roman" w:cs="Times New Roman"/>
          <w:b w:val="0"/>
          <w:color w:val="auto"/>
        </w:rPr>
        <w:t xml:space="preserve">Утвержденный </w:t>
      </w:r>
    </w:p>
    <w:p w:rsidR="00B20BBC" w:rsidRPr="00B20BBC" w:rsidRDefault="00B20BBC" w:rsidP="00DA0362">
      <w:pPr>
        <w:spacing w:after="0" w:line="240" w:lineRule="auto"/>
        <w:ind w:left="3969"/>
        <w:jc w:val="right"/>
        <w:rPr>
          <w:rStyle w:val="af6"/>
          <w:rFonts w:ascii="Times New Roman" w:hAnsi="Times New Roman" w:cs="Times New Roman"/>
          <w:b w:val="0"/>
          <w:bCs/>
          <w:color w:val="auto"/>
        </w:rPr>
      </w:pPr>
      <w:r w:rsidRPr="00B20BBC">
        <w:rPr>
          <w:rStyle w:val="af6"/>
          <w:rFonts w:ascii="Times New Roman" w:hAnsi="Times New Roman" w:cs="Times New Roman"/>
          <w:b w:val="0"/>
          <w:color w:val="auto"/>
        </w:rPr>
        <w:t>постановлением Администрации Большеигнатовского муниципального района Республики Мордовия от «</w:t>
      </w:r>
      <w:r w:rsidRPr="00B20BBC">
        <w:rPr>
          <w:rStyle w:val="af6"/>
          <w:rFonts w:ascii="Times New Roman" w:hAnsi="Times New Roman" w:cs="Times New Roman"/>
          <w:b w:val="0"/>
          <w:bCs/>
          <w:color w:val="auto"/>
        </w:rPr>
        <w:t>15</w:t>
      </w:r>
      <w:r w:rsidRPr="00B20BBC">
        <w:rPr>
          <w:rStyle w:val="af6"/>
          <w:rFonts w:ascii="Times New Roman" w:hAnsi="Times New Roman" w:cs="Times New Roman"/>
          <w:b w:val="0"/>
          <w:color w:val="auto"/>
        </w:rPr>
        <w:t>»</w:t>
      </w:r>
      <w:r w:rsidRPr="00B20BBC">
        <w:rPr>
          <w:rStyle w:val="af6"/>
          <w:rFonts w:ascii="Times New Roman" w:hAnsi="Times New Roman" w:cs="Times New Roman"/>
          <w:b w:val="0"/>
          <w:bCs/>
          <w:color w:val="auto"/>
        </w:rPr>
        <w:t xml:space="preserve">июня </w:t>
      </w:r>
      <w:r w:rsidRPr="00B20BBC">
        <w:rPr>
          <w:rStyle w:val="af6"/>
          <w:rFonts w:ascii="Times New Roman" w:hAnsi="Times New Roman" w:cs="Times New Roman"/>
          <w:b w:val="0"/>
          <w:color w:val="auto"/>
        </w:rPr>
        <w:t xml:space="preserve">2021 г. </w:t>
      </w:r>
      <w:r w:rsidRPr="00B20BBC">
        <w:rPr>
          <w:rStyle w:val="af6"/>
          <w:rFonts w:ascii="Times New Roman" w:hAnsi="Times New Roman" w:cs="Times New Roman"/>
          <w:b w:val="0"/>
          <w:bCs/>
          <w:color w:val="auto"/>
        </w:rPr>
        <w:t>№ 281</w:t>
      </w:r>
      <w:r w:rsidRPr="00B20BBC">
        <w:rPr>
          <w:rStyle w:val="af6"/>
          <w:rFonts w:ascii="Times New Roman" w:hAnsi="Times New Roman" w:cs="Times New Roman"/>
          <w:b w:val="0"/>
          <w:color w:val="auto"/>
        </w:rPr>
        <w:t xml:space="preserve"> "Об определении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w:t>
      </w:r>
    </w:p>
    <w:p w:rsidR="00B20BBC" w:rsidRPr="00B20BBC" w:rsidRDefault="00B20BBC" w:rsidP="00B20BBC">
      <w:pPr>
        <w:spacing w:after="0" w:line="240" w:lineRule="auto"/>
        <w:rPr>
          <w:rStyle w:val="af6"/>
          <w:rFonts w:ascii="Times New Roman" w:hAnsi="Times New Roman" w:cs="Times New Roman"/>
          <w:bCs/>
          <w:color w:val="auto"/>
        </w:rPr>
      </w:pPr>
    </w:p>
    <w:p w:rsidR="00B20BBC" w:rsidRPr="00B20BBC" w:rsidRDefault="00B20BBC" w:rsidP="00B20BBC">
      <w:pPr>
        <w:pStyle w:val="1"/>
        <w:spacing w:before="0" w:after="0"/>
        <w:rPr>
          <w:rFonts w:ascii="Times New Roman" w:hAnsi="Times New Roman" w:cs="Times New Roman"/>
          <w:sz w:val="22"/>
          <w:szCs w:val="22"/>
        </w:rPr>
      </w:pPr>
      <w:r w:rsidRPr="00B20BBC">
        <w:rPr>
          <w:rFonts w:ascii="Times New Roman" w:hAnsi="Times New Roman" w:cs="Times New Roman"/>
          <w:sz w:val="22"/>
          <w:szCs w:val="22"/>
        </w:rPr>
        <w:t>Способ расчета</w:t>
      </w:r>
      <w:r w:rsidRPr="00B20BBC">
        <w:rPr>
          <w:rFonts w:ascii="Times New Roman" w:hAnsi="Times New Roman" w:cs="Times New Roman"/>
          <w:sz w:val="22"/>
          <w:szCs w:val="22"/>
        </w:rPr>
        <w:br/>
        <w:t>расстояния от организаций и (или) объектов до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w:t>
      </w:r>
    </w:p>
    <w:p w:rsidR="00B20BBC" w:rsidRPr="00B20BBC" w:rsidRDefault="00B20BBC" w:rsidP="00B20BBC">
      <w:pPr>
        <w:spacing w:after="0" w:line="240" w:lineRule="auto"/>
        <w:rPr>
          <w:rFonts w:ascii="Times New Roman" w:hAnsi="Times New Roman" w:cs="Times New Roman"/>
        </w:rPr>
      </w:pPr>
    </w:p>
    <w:p w:rsidR="00B20BBC" w:rsidRPr="00B20BBC" w:rsidRDefault="00B20BBC" w:rsidP="00DA0362">
      <w:pPr>
        <w:spacing w:after="0" w:line="240" w:lineRule="auto"/>
        <w:ind w:left="-851" w:firstLine="567"/>
        <w:jc w:val="both"/>
        <w:rPr>
          <w:rFonts w:ascii="Times New Roman" w:hAnsi="Times New Roman" w:cs="Times New Roman"/>
        </w:rPr>
      </w:pPr>
      <w:r w:rsidRPr="00B20BBC">
        <w:rPr>
          <w:rFonts w:ascii="Times New Roman" w:hAnsi="Times New Roman" w:cs="Times New Roman"/>
        </w:rPr>
        <w:t>1. Настоящий Способ устанавливает правила расчета расстояния от детских, образовательных, медицинских организаций, объектов спорта, автовокзалов, до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w:t>
      </w:r>
    </w:p>
    <w:p w:rsidR="00B20BBC" w:rsidRPr="00B20BBC" w:rsidRDefault="00B20BBC" w:rsidP="00DA0362">
      <w:pPr>
        <w:spacing w:after="0" w:line="240" w:lineRule="auto"/>
        <w:ind w:left="-851" w:firstLine="567"/>
        <w:jc w:val="both"/>
        <w:rPr>
          <w:rFonts w:ascii="Times New Roman" w:hAnsi="Times New Roman" w:cs="Times New Roman"/>
        </w:rPr>
      </w:pPr>
      <w:r w:rsidRPr="00B20BBC">
        <w:rPr>
          <w:rFonts w:ascii="Times New Roman" w:hAnsi="Times New Roman" w:cs="Times New Roman"/>
        </w:rPr>
        <w:lastRenderedPageBreak/>
        <w:t xml:space="preserve">2. Границы определяются путем замера кратчайшего расстояния в соответствии с требованиями </w:t>
      </w:r>
      <w:hyperlink w:anchor="sub_203" w:history="1">
        <w:r w:rsidRPr="00DA0362">
          <w:rPr>
            <w:rStyle w:val="a5"/>
            <w:rFonts w:ascii="Times New Roman" w:hAnsi="Times New Roman"/>
            <w:b w:val="0"/>
            <w:color w:val="auto"/>
          </w:rPr>
          <w:t>пункта 3</w:t>
        </w:r>
      </w:hyperlink>
      <w:r w:rsidRPr="00B20BBC">
        <w:rPr>
          <w:rFonts w:ascii="Times New Roman" w:hAnsi="Times New Roman" w:cs="Times New Roman"/>
        </w:rPr>
        <w:t xml:space="preserve"> настоящего Способа от организаций, указанных в пункте 1 настоящего Способа до торговых объектов, объектов общественного питания в которых осуществляется розничная продажа алкогольной продукции.</w:t>
      </w:r>
    </w:p>
    <w:p w:rsidR="00B20BBC" w:rsidRPr="00B20BBC" w:rsidRDefault="00B20BBC" w:rsidP="00DA0362">
      <w:pPr>
        <w:spacing w:after="0" w:line="240" w:lineRule="auto"/>
        <w:ind w:left="-851" w:firstLine="567"/>
        <w:jc w:val="both"/>
        <w:rPr>
          <w:rFonts w:ascii="Times New Roman" w:hAnsi="Times New Roman" w:cs="Times New Roman"/>
        </w:rPr>
      </w:pPr>
      <w:r w:rsidRPr="00B20BBC">
        <w:rPr>
          <w:rFonts w:ascii="Times New Roman" w:hAnsi="Times New Roman" w:cs="Times New Roman"/>
        </w:rPr>
        <w:t>3. Граница определяется по кратчайшему расстоянию по тротуарам или пешеходным дорожкам (при их отсутствии - по обочинам, велосипедным дорожкам, краям проезжих частей), а при пересечении пешеходной зоны с проезжей частью - по ближайшему пешеходному переходу:</w:t>
      </w:r>
    </w:p>
    <w:p w:rsidR="00B20BBC" w:rsidRPr="00B20BBC" w:rsidRDefault="00B20BBC" w:rsidP="00DA0362">
      <w:pPr>
        <w:spacing w:after="0" w:line="240" w:lineRule="auto"/>
        <w:ind w:left="-851"/>
        <w:jc w:val="both"/>
        <w:rPr>
          <w:rFonts w:ascii="Times New Roman" w:hAnsi="Times New Roman" w:cs="Times New Roman"/>
        </w:rPr>
      </w:pPr>
      <w:r w:rsidRPr="00B20BBC">
        <w:rPr>
          <w:rFonts w:ascii="Times New Roman" w:hAnsi="Times New Roman" w:cs="Times New Roman"/>
        </w:rPr>
        <w:t>1) при наличии обособленной территории, границы которой обозначены ограждением (объектами искусственного происхождения), прилегающим к зданию (строению, сооружению), в котором расположена организация, указанная в пункте 1 настоящего Способа (далее - обособленная территория), - от входа для посетителей на обособленную территорию до ближайшего входа для посетителей в торговый объект, объект общественного питания в котором осуществляется розничная продажа алкогольной продукции;</w:t>
      </w:r>
    </w:p>
    <w:p w:rsidR="00DA0362" w:rsidRPr="00310D13" w:rsidRDefault="00B20BBC" w:rsidP="00310D13">
      <w:pPr>
        <w:spacing w:after="0" w:line="240" w:lineRule="auto"/>
        <w:ind w:left="-851"/>
        <w:jc w:val="both"/>
        <w:rPr>
          <w:rStyle w:val="af6"/>
          <w:rFonts w:ascii="Times New Roman" w:hAnsi="Times New Roman" w:cs="Times New Roman"/>
          <w:b w:val="0"/>
          <w:color w:val="auto"/>
        </w:rPr>
      </w:pPr>
      <w:r w:rsidRPr="00B20BBC">
        <w:rPr>
          <w:rFonts w:ascii="Times New Roman" w:hAnsi="Times New Roman" w:cs="Times New Roman"/>
        </w:rPr>
        <w:t>2) при отсутствии обособленной территории - от входа для посетителей в здание (строение, сооружение), в котором расположена организация, указанная в пункте 1 настоящего Способа, до ближайшего входа для посетителей в торговый объект, объект общественного питания в котором осуществляется розничная</w:t>
      </w:r>
      <w:r w:rsidR="00310D13">
        <w:rPr>
          <w:rFonts w:ascii="Times New Roman" w:hAnsi="Times New Roman" w:cs="Times New Roman"/>
        </w:rPr>
        <w:t xml:space="preserve"> продажа алкогольной продукции.</w:t>
      </w:r>
    </w:p>
    <w:p w:rsidR="00B20BBC" w:rsidRPr="00DA0362" w:rsidRDefault="00B20BBC" w:rsidP="00DA0362">
      <w:pPr>
        <w:spacing w:after="0" w:line="240" w:lineRule="auto"/>
        <w:ind w:left="4111"/>
        <w:jc w:val="right"/>
        <w:rPr>
          <w:rStyle w:val="af6"/>
          <w:rFonts w:ascii="Times New Roman" w:hAnsi="Times New Roman" w:cs="Times New Roman"/>
          <w:bCs/>
          <w:color w:val="auto"/>
        </w:rPr>
      </w:pPr>
      <w:r w:rsidRPr="00DA0362">
        <w:rPr>
          <w:rStyle w:val="af6"/>
          <w:rFonts w:ascii="Times New Roman" w:hAnsi="Times New Roman" w:cs="Times New Roman"/>
          <w:color w:val="auto"/>
        </w:rPr>
        <w:t>Утвержденная</w:t>
      </w:r>
    </w:p>
    <w:p w:rsidR="00B20BBC" w:rsidRPr="00DA0362" w:rsidRDefault="00B20BBC" w:rsidP="00DA0362">
      <w:pPr>
        <w:spacing w:after="0" w:line="240" w:lineRule="auto"/>
        <w:ind w:left="4111"/>
        <w:jc w:val="right"/>
        <w:rPr>
          <w:rStyle w:val="af6"/>
          <w:rFonts w:ascii="Times New Roman" w:hAnsi="Times New Roman" w:cs="Times New Roman"/>
          <w:bCs/>
          <w:color w:val="auto"/>
        </w:rPr>
      </w:pPr>
      <w:r w:rsidRPr="00DA0362">
        <w:rPr>
          <w:rStyle w:val="af6"/>
          <w:rFonts w:ascii="Times New Roman" w:hAnsi="Times New Roman" w:cs="Times New Roman"/>
          <w:color w:val="auto"/>
        </w:rPr>
        <w:t>постановлением Администрации Большеигнатовского муниципального района Республики Мордовия от «</w:t>
      </w:r>
      <w:r w:rsidRPr="00DA0362">
        <w:rPr>
          <w:rStyle w:val="af6"/>
          <w:rFonts w:ascii="Times New Roman" w:hAnsi="Times New Roman" w:cs="Times New Roman"/>
          <w:bCs/>
          <w:color w:val="auto"/>
        </w:rPr>
        <w:t>15</w:t>
      </w:r>
      <w:r w:rsidRPr="00DA0362">
        <w:rPr>
          <w:rStyle w:val="af6"/>
          <w:rFonts w:ascii="Times New Roman" w:hAnsi="Times New Roman" w:cs="Times New Roman"/>
          <w:color w:val="auto"/>
        </w:rPr>
        <w:t>»</w:t>
      </w:r>
      <w:r w:rsidRPr="00DA0362">
        <w:rPr>
          <w:rStyle w:val="af6"/>
          <w:rFonts w:ascii="Times New Roman" w:hAnsi="Times New Roman" w:cs="Times New Roman"/>
          <w:bCs/>
          <w:color w:val="auto"/>
        </w:rPr>
        <w:t xml:space="preserve"> июня </w:t>
      </w:r>
      <w:r w:rsidRPr="00DA0362">
        <w:rPr>
          <w:rStyle w:val="af6"/>
          <w:rFonts w:ascii="Times New Roman" w:hAnsi="Times New Roman" w:cs="Times New Roman"/>
          <w:color w:val="auto"/>
        </w:rPr>
        <w:t>2021 г.</w:t>
      </w:r>
      <w:r w:rsidRPr="00DA0362">
        <w:rPr>
          <w:rStyle w:val="af6"/>
          <w:rFonts w:ascii="Times New Roman" w:hAnsi="Times New Roman" w:cs="Times New Roman"/>
          <w:bCs/>
          <w:color w:val="auto"/>
        </w:rPr>
        <w:t xml:space="preserve"> № 281</w:t>
      </w:r>
      <w:r w:rsidRPr="00DA0362">
        <w:rPr>
          <w:rStyle w:val="af6"/>
          <w:rFonts w:ascii="Times New Roman" w:hAnsi="Times New Roman" w:cs="Times New Roman"/>
          <w:color w:val="auto"/>
        </w:rPr>
        <w:t xml:space="preserve">  "Об определении границ прилегающих территорий,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w:t>
      </w:r>
    </w:p>
    <w:p w:rsidR="00B20BBC" w:rsidRPr="00B20BBC" w:rsidRDefault="00B20BBC" w:rsidP="00B20BBC">
      <w:pPr>
        <w:spacing w:after="0" w:line="240" w:lineRule="auto"/>
        <w:rPr>
          <w:rFonts w:ascii="Times New Roman" w:hAnsi="Times New Roman" w:cs="Times New Roman"/>
        </w:rPr>
      </w:pPr>
    </w:p>
    <w:p w:rsidR="00B20BBC" w:rsidRPr="00B20BBC" w:rsidRDefault="00B20BBC" w:rsidP="00B20BBC">
      <w:pPr>
        <w:pStyle w:val="1"/>
        <w:spacing w:before="0" w:after="0"/>
        <w:rPr>
          <w:rFonts w:ascii="Times New Roman" w:hAnsi="Times New Roman" w:cs="Times New Roman"/>
          <w:sz w:val="22"/>
          <w:szCs w:val="22"/>
        </w:rPr>
      </w:pPr>
      <w:r w:rsidRPr="00B20BBC">
        <w:rPr>
          <w:rFonts w:ascii="Times New Roman" w:hAnsi="Times New Roman" w:cs="Times New Roman"/>
          <w:color w:val="auto"/>
          <w:sz w:val="22"/>
          <w:szCs w:val="22"/>
        </w:rPr>
        <w:t>Схема границ</w:t>
      </w:r>
      <w:r w:rsidRPr="00B20BBC">
        <w:rPr>
          <w:rFonts w:ascii="Times New Roman" w:hAnsi="Times New Roman" w:cs="Times New Roman"/>
          <w:color w:val="auto"/>
          <w:sz w:val="22"/>
          <w:szCs w:val="22"/>
        </w:rPr>
        <w:br/>
        <w:t xml:space="preserve">прилегающей территории, на которой </w:t>
      </w:r>
      <w:r w:rsidRPr="00B20BBC">
        <w:rPr>
          <w:rFonts w:ascii="Times New Roman" w:hAnsi="Times New Roman" w:cs="Times New Roman"/>
          <w:sz w:val="22"/>
          <w:szCs w:val="22"/>
        </w:rPr>
        <w:t>не допускается розничная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w:t>
      </w:r>
    </w:p>
    <w:p w:rsidR="00B20BBC" w:rsidRPr="00B20BBC" w:rsidRDefault="00B20BBC" w:rsidP="00B20BBC">
      <w:pPr>
        <w:pStyle w:val="1"/>
        <w:spacing w:before="0" w:after="0"/>
        <w:rPr>
          <w:rFonts w:ascii="Times New Roman" w:hAnsi="Times New Roman" w:cs="Times New Roman"/>
          <w:color w:val="auto"/>
          <w:sz w:val="22"/>
          <w:szCs w:val="22"/>
        </w:rPr>
      </w:pPr>
    </w:p>
    <w:tbl>
      <w:tblPr>
        <w:tblW w:w="11341" w:type="dxa"/>
        <w:tblInd w:w="-116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438"/>
        <w:gridCol w:w="6980"/>
        <w:gridCol w:w="3923"/>
      </w:tblGrid>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w:t>
            </w:r>
          </w:p>
        </w:tc>
        <w:tc>
          <w:tcPr>
            <w:tcW w:w="6980" w:type="dxa"/>
            <w:vAlign w:val="center"/>
          </w:tcPr>
          <w:p w:rsidR="00B20BBC" w:rsidRPr="00B20BBC" w:rsidRDefault="00B20BBC" w:rsidP="00B20BBC">
            <w:pPr>
              <w:spacing w:after="0" w:line="240" w:lineRule="auto"/>
              <w:jc w:val="center"/>
              <w:rPr>
                <w:rFonts w:ascii="Times New Roman" w:hAnsi="Times New Roman" w:cs="Times New Roman"/>
                <w:b/>
              </w:rPr>
            </w:pPr>
            <w:r w:rsidRPr="00B20BBC">
              <w:rPr>
                <w:rFonts w:ascii="Times New Roman" w:hAnsi="Times New Roman" w:cs="Times New Roman"/>
                <w:b/>
              </w:rPr>
              <w:t>Наименование учреждения,</w:t>
            </w:r>
          </w:p>
          <w:p w:rsidR="00B20BBC" w:rsidRPr="00B20BBC" w:rsidRDefault="00B20BBC" w:rsidP="00B20BBC">
            <w:pPr>
              <w:spacing w:after="0" w:line="240" w:lineRule="auto"/>
              <w:jc w:val="center"/>
              <w:rPr>
                <w:rFonts w:ascii="Times New Roman" w:hAnsi="Times New Roman" w:cs="Times New Roman"/>
                <w:b/>
              </w:rPr>
            </w:pPr>
            <w:r w:rsidRPr="00B20BBC">
              <w:rPr>
                <w:rFonts w:ascii="Times New Roman" w:hAnsi="Times New Roman" w:cs="Times New Roman"/>
                <w:b/>
              </w:rPr>
              <w:t>организации</w:t>
            </w:r>
          </w:p>
        </w:tc>
        <w:tc>
          <w:tcPr>
            <w:tcW w:w="3923" w:type="dxa"/>
            <w:vAlign w:val="center"/>
          </w:tcPr>
          <w:p w:rsidR="00B20BBC" w:rsidRPr="00B20BBC" w:rsidRDefault="00B20BBC" w:rsidP="00B20BBC">
            <w:pPr>
              <w:spacing w:after="0" w:line="240" w:lineRule="auto"/>
              <w:jc w:val="center"/>
              <w:rPr>
                <w:rFonts w:ascii="Times New Roman" w:hAnsi="Times New Roman" w:cs="Times New Roman"/>
                <w:b/>
              </w:rPr>
            </w:pPr>
            <w:r w:rsidRPr="00B20BBC">
              <w:rPr>
                <w:rFonts w:ascii="Times New Roman" w:hAnsi="Times New Roman" w:cs="Times New Roman"/>
                <w:b/>
              </w:rPr>
              <w:t>Адрес местонахождения</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Структурное подразделение «Андреевская средняя общеобразовательная школа» МБОУ «Большеигнатовская СОШ» Большеигнатовского муниципального района Республики Мордовия</w:t>
            </w:r>
          </w:p>
        </w:tc>
        <w:tc>
          <w:tcPr>
            <w:tcW w:w="3923" w:type="dxa"/>
          </w:tcPr>
          <w:p w:rsidR="00C30F7C" w:rsidRDefault="00B20BBC" w:rsidP="00B20BBC">
            <w:pPr>
              <w:spacing w:after="0" w:line="240" w:lineRule="auto"/>
              <w:ind w:firstLine="34"/>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ind w:firstLine="34"/>
              <w:rPr>
                <w:rFonts w:ascii="Times New Roman" w:hAnsi="Times New Roman" w:cs="Times New Roman"/>
              </w:rPr>
            </w:pPr>
            <w:r w:rsidRPr="00B20BBC">
              <w:rPr>
                <w:rFonts w:ascii="Times New Roman" w:hAnsi="Times New Roman" w:cs="Times New Roman"/>
              </w:rPr>
              <w:t>с. Андреевка, ул. Первомайская, д.93</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w:t>
            </w:r>
          </w:p>
        </w:tc>
        <w:tc>
          <w:tcPr>
            <w:tcW w:w="6980"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Муниципальное бюджетное общеобразовательное учреждение «Большеигнатовская средняя общеобразовательная школа»</w:t>
            </w:r>
          </w:p>
        </w:tc>
        <w:tc>
          <w:tcPr>
            <w:tcW w:w="3923"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Республика Мордовия, Большеигнатовский район, с. Большое Игнатово, ул. Советская, д.24</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3</w:t>
            </w:r>
          </w:p>
        </w:tc>
        <w:tc>
          <w:tcPr>
            <w:tcW w:w="6980"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Структурное подразделение «Киржеманская средняя общеобразовательная школа» МБОУ «Большеигнатовская СОШ» Большеигнатовского муниципального района Республики Мордовия</w:t>
            </w:r>
          </w:p>
        </w:tc>
        <w:tc>
          <w:tcPr>
            <w:tcW w:w="3923" w:type="dxa"/>
          </w:tcPr>
          <w:p w:rsidR="00C30F7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Республика Мордовия, Большеигнатовский район,</w:t>
            </w:r>
          </w:p>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 xml:space="preserve"> с. Киржеманы, ул. Советская, д.32</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4</w:t>
            </w:r>
          </w:p>
        </w:tc>
        <w:tc>
          <w:tcPr>
            <w:tcW w:w="6980"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Структурное подразделение «Спасская средняя общеобразовательная школа» МБОУ «Большеигнатовская СОШ» Большеигнатовского муниципального района Республики Мордовия</w:t>
            </w:r>
          </w:p>
        </w:tc>
        <w:tc>
          <w:tcPr>
            <w:tcW w:w="3923" w:type="dxa"/>
          </w:tcPr>
          <w:p w:rsidR="00C30F7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 xml:space="preserve">Республика Мордовия, Большеигнатовский район, </w:t>
            </w:r>
          </w:p>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с. Спасское,  ул. Советская, д.3</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5</w:t>
            </w:r>
          </w:p>
        </w:tc>
        <w:tc>
          <w:tcPr>
            <w:tcW w:w="6980"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Структурное подразделение «Старочамзинская основная общеобразовательная школа» МБОУ «Большеигнатовская СОШ» Большеигнатовского муниципального района Республики Мордовия</w:t>
            </w:r>
          </w:p>
        </w:tc>
        <w:tc>
          <w:tcPr>
            <w:tcW w:w="3923"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Республика Мордовия, Большеигнатовский район, с. Старое Чамзино,  ул. Западная, д.10 А</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6</w:t>
            </w:r>
          </w:p>
        </w:tc>
        <w:tc>
          <w:tcPr>
            <w:tcW w:w="6980"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Муниципальное бюджетное дошкольное образовательное учреждение «Большеигнатовский детский сад комбинированного вида» Большеигнатовского муниципального района Республики Мордовия</w:t>
            </w:r>
          </w:p>
        </w:tc>
        <w:tc>
          <w:tcPr>
            <w:tcW w:w="3923"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Республика Мордовия, Большеигнатовский район, с. Большое Игнатово,  ул. Советская, д.22</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7</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Структурное подразделение «Андреевский детский сад» муниципального бюджетного дошкольного образовательного учреждения «Большеигнатовский детский сад комбинированного </w:t>
            </w:r>
            <w:r w:rsidRPr="00B20BBC">
              <w:rPr>
                <w:rFonts w:ascii="Times New Roman" w:hAnsi="Times New Roman" w:cs="Times New Roman"/>
              </w:rPr>
              <w:lastRenderedPageBreak/>
              <w:t>вида» Большеигнатовского муниципального района Республики Мордовия</w:t>
            </w:r>
          </w:p>
        </w:tc>
        <w:tc>
          <w:tcPr>
            <w:tcW w:w="3923"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lastRenderedPageBreak/>
              <w:t>Республика Мордовия, Большеигнатовский район, с. Андреевка, ул. Первомайская, д.91</w:t>
            </w:r>
          </w:p>
          <w:p w:rsidR="00B20BBC" w:rsidRPr="00B20BBC" w:rsidRDefault="00B20BBC" w:rsidP="00B20BBC">
            <w:pPr>
              <w:spacing w:after="0" w:line="240" w:lineRule="auto"/>
              <w:rPr>
                <w:rFonts w:ascii="Times New Roman" w:hAnsi="Times New Roman" w:cs="Times New Roman"/>
              </w:rPr>
            </w:pP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lastRenderedPageBreak/>
              <w:t>8</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Муниципальное бюджетное учреждение дополнительного образования «Центр дополнительного образования для детей»  Большеигнатовского муниципального района</w:t>
            </w:r>
          </w:p>
        </w:tc>
        <w:tc>
          <w:tcPr>
            <w:tcW w:w="3923"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с. Большое Игнатово,ул. Гражданская, д.17 Б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Республика Мордовия, Большеигнатовский район, с. Большое Игнатово, ул. Ленина, д.40</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9</w:t>
            </w:r>
          </w:p>
        </w:tc>
        <w:tc>
          <w:tcPr>
            <w:tcW w:w="6980"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Автовокзал</w:t>
            </w:r>
          </w:p>
        </w:tc>
        <w:tc>
          <w:tcPr>
            <w:tcW w:w="3923"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Республика Мордовия, Большеигнатовский район, с. Большое Игнатово,  ул. Щорса, д.24</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10</w:t>
            </w:r>
          </w:p>
        </w:tc>
        <w:tc>
          <w:tcPr>
            <w:tcW w:w="6980"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Поликлиническое отделение №3 Государственное бюджетное учреждение здравоохранения «Ичалковская межрайонная больница»</w:t>
            </w:r>
          </w:p>
        </w:tc>
        <w:tc>
          <w:tcPr>
            <w:tcW w:w="3923" w:type="dxa"/>
          </w:tcPr>
          <w:p w:rsidR="00B20BBC" w:rsidRPr="00B20BBC" w:rsidRDefault="00B20BBC" w:rsidP="00B20BBC">
            <w:pPr>
              <w:pStyle w:val="a9"/>
              <w:jc w:val="left"/>
              <w:rPr>
                <w:rFonts w:ascii="Times New Roman" w:hAnsi="Times New Roman" w:cs="Times New Roman"/>
                <w:sz w:val="22"/>
                <w:szCs w:val="22"/>
              </w:rPr>
            </w:pPr>
            <w:r w:rsidRPr="00B20BBC">
              <w:rPr>
                <w:rFonts w:ascii="Times New Roman" w:hAnsi="Times New Roman" w:cs="Times New Roman"/>
                <w:sz w:val="22"/>
                <w:szCs w:val="22"/>
              </w:rPr>
              <w:t>Республика Мордовия, Большеигнатовский район, с. Большое Игнатово,  ул. Лесная, д.23</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11</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Фельдшерско-акушерский пункт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Андреевка</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Андреевка, ул. Первомайская, д.88 А</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12</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Фельдшерско-акушерский пункт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Вармазейка</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Вармазейка, ул. Советская, д.44</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13</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Фельдшерско-акушерский пункт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д.Новое Чамзино</w:t>
            </w:r>
          </w:p>
        </w:tc>
        <w:tc>
          <w:tcPr>
            <w:tcW w:w="3923"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Республика Мордовия, Большеигнатовский район,   д. Новое Чамзино, ул. Центральная, д. 17</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14</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Фельдшерско-акушерский пункт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Горки</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b/>
              </w:rPr>
            </w:pPr>
            <w:r w:rsidRPr="00B20BBC">
              <w:rPr>
                <w:rFonts w:ascii="Times New Roman" w:hAnsi="Times New Roman" w:cs="Times New Roman"/>
              </w:rPr>
              <w:t>с. Горки, ул. Энгельса, д.17</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15</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Хухорево</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Хухорево, ул. Центральная, д.25</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16</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 с. Киржеманы</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Республика Мордовия, Большеигнатовский район,</w:t>
            </w:r>
          </w:p>
          <w:p w:rsidR="00B20BBC" w:rsidRPr="00B20BBC" w:rsidRDefault="00B20BBC" w:rsidP="00B20BBC">
            <w:pPr>
              <w:spacing w:after="0" w:line="240" w:lineRule="auto"/>
              <w:rPr>
                <w:rFonts w:ascii="Times New Roman" w:hAnsi="Times New Roman" w:cs="Times New Roman"/>
                <w:b/>
              </w:rPr>
            </w:pPr>
            <w:r w:rsidRPr="00B20BBC">
              <w:rPr>
                <w:rFonts w:ascii="Times New Roman" w:hAnsi="Times New Roman" w:cs="Times New Roman"/>
              </w:rPr>
              <w:t xml:space="preserve"> с.  Киржеманы,  ул. Советская, д.30 б</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17</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Фельдшерско-акушерский пункт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д. Красная Нива</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b/>
              </w:rPr>
            </w:pPr>
            <w:r w:rsidRPr="00B20BBC">
              <w:rPr>
                <w:rFonts w:ascii="Times New Roman" w:hAnsi="Times New Roman" w:cs="Times New Roman"/>
              </w:rPr>
              <w:t>д. Красная Нива, ул.  Школьная, д.2 а</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18</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Фельдшерско-акушерский пункт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Кучкаево</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b/>
              </w:rPr>
            </w:pPr>
            <w:r w:rsidRPr="00B20BBC">
              <w:rPr>
                <w:rFonts w:ascii="Times New Roman" w:hAnsi="Times New Roman" w:cs="Times New Roman"/>
              </w:rPr>
              <w:t xml:space="preserve">с.  Кучкаево,  ул. Ленина, д. 20 </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19</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 с. Новое Качаево</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b/>
              </w:rPr>
            </w:pPr>
            <w:r w:rsidRPr="00B20BBC">
              <w:rPr>
                <w:rFonts w:ascii="Times New Roman" w:hAnsi="Times New Roman" w:cs="Times New Roman"/>
              </w:rPr>
              <w:t>с.   Новое Качаево,  ул.Гагарина, д.26</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20</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 с. Новое Баево</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b/>
              </w:rPr>
            </w:pPr>
            <w:r w:rsidRPr="00B20BBC">
              <w:rPr>
                <w:rFonts w:ascii="Times New Roman" w:hAnsi="Times New Roman" w:cs="Times New Roman"/>
              </w:rPr>
              <w:t>с.   Новое Баево,  ул. Советская, д. 41А</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21</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 с. Протасово</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b/>
              </w:rPr>
            </w:pPr>
            <w:r w:rsidRPr="00B20BBC">
              <w:rPr>
                <w:rFonts w:ascii="Times New Roman" w:hAnsi="Times New Roman" w:cs="Times New Roman"/>
              </w:rPr>
              <w:t>с.  Протасово,  ул. Ленина, д.57 А</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22</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Фельдшерско-акушерский пункт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д. Новая Александровка</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b/>
              </w:rPr>
            </w:pPr>
            <w:r w:rsidRPr="00B20BBC">
              <w:rPr>
                <w:rFonts w:ascii="Times New Roman" w:hAnsi="Times New Roman" w:cs="Times New Roman"/>
              </w:rPr>
              <w:t>д. Новая Александровка, ул. Гагарина, д. 32, помещение 2</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23</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Фельдшерско-акушерский пункт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Спасское</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 с. Спасское, ул. Новая, д.4</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24</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 с. Аржадеево</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Аржадеево, ул. Центральная, д.5</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lastRenderedPageBreak/>
              <w:t>25</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Фельдшерско-акушерский пункт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Атяшево</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Атяшево, ул. Центральная, д.12</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26</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 с. Старое Чамзино</w:t>
            </w:r>
          </w:p>
        </w:tc>
        <w:tc>
          <w:tcPr>
            <w:tcW w:w="3923"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Республика Мордовия, Большеигнатовский район,   с. Старое Чамзино, ул. Западная,   д.28 а</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27</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 с. Чукалы</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Чукалы, ул. Кооперативная, д.31</w:t>
            </w:r>
          </w:p>
        </w:tc>
      </w:tr>
      <w:tr w:rsidR="00B20BBC" w:rsidRPr="00B20BBC" w:rsidTr="00DA0362">
        <w:tc>
          <w:tcPr>
            <w:tcW w:w="438" w:type="dxa"/>
            <w:vAlign w:val="center"/>
          </w:tcPr>
          <w:p w:rsidR="00B20BBC" w:rsidRPr="00B20BBC" w:rsidRDefault="00B20BBC" w:rsidP="00B20BBC">
            <w:pPr>
              <w:spacing w:after="0" w:line="240" w:lineRule="auto"/>
              <w:jc w:val="center"/>
              <w:rPr>
                <w:rStyle w:val="af6"/>
                <w:rFonts w:ascii="Times New Roman" w:hAnsi="Times New Roman" w:cs="Times New Roman"/>
                <w:bCs/>
                <w:color w:val="auto"/>
              </w:rPr>
            </w:pPr>
            <w:r w:rsidRPr="00B20BBC">
              <w:rPr>
                <w:rStyle w:val="af6"/>
                <w:rFonts w:ascii="Times New Roman" w:hAnsi="Times New Roman" w:cs="Times New Roman"/>
                <w:color w:val="auto"/>
              </w:rPr>
              <w:t>28</w:t>
            </w:r>
          </w:p>
        </w:tc>
        <w:tc>
          <w:tcPr>
            <w:tcW w:w="6980" w:type="dxa"/>
          </w:tcPr>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Фельдшерско-акушерский пункт</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 с. Старые Селищи</w:t>
            </w:r>
          </w:p>
        </w:tc>
        <w:tc>
          <w:tcPr>
            <w:tcW w:w="3923" w:type="dxa"/>
          </w:tcPr>
          <w:p w:rsidR="00C30F7C" w:rsidRDefault="00B20BBC" w:rsidP="00B20BBC">
            <w:pPr>
              <w:spacing w:after="0" w:line="240" w:lineRule="auto"/>
              <w:rPr>
                <w:rFonts w:ascii="Times New Roman" w:hAnsi="Times New Roman" w:cs="Times New Roman"/>
              </w:rPr>
            </w:pPr>
            <w:r w:rsidRPr="00B20BBC">
              <w:rPr>
                <w:rFonts w:ascii="Times New Roman" w:hAnsi="Times New Roman" w:cs="Times New Roman"/>
              </w:rPr>
              <w:t xml:space="preserve">Республика Мордовия, Большеигнатовский район,   </w:t>
            </w:r>
          </w:p>
          <w:p w:rsidR="00B20BBC" w:rsidRPr="00B20BBC" w:rsidRDefault="00B20BBC" w:rsidP="00B20BBC">
            <w:pPr>
              <w:spacing w:after="0" w:line="240" w:lineRule="auto"/>
              <w:rPr>
                <w:rFonts w:ascii="Times New Roman" w:hAnsi="Times New Roman" w:cs="Times New Roman"/>
              </w:rPr>
            </w:pPr>
            <w:r w:rsidRPr="00B20BBC">
              <w:rPr>
                <w:rFonts w:ascii="Times New Roman" w:hAnsi="Times New Roman" w:cs="Times New Roman"/>
              </w:rPr>
              <w:t>с. Старые Селищи, ул. Садовая, д.14</w:t>
            </w:r>
          </w:p>
        </w:tc>
      </w:tr>
    </w:tbl>
    <w:p w:rsidR="00DF65C2" w:rsidRPr="00B20BBC" w:rsidRDefault="00DF65C2" w:rsidP="00B20BBC">
      <w:pPr>
        <w:spacing w:after="0" w:line="240" w:lineRule="auto"/>
        <w:jc w:val="both"/>
        <w:rPr>
          <w:rFonts w:ascii="Times New Roman" w:eastAsia="Times New Roman" w:hAnsi="Times New Roman" w:cs="Times New Roman"/>
        </w:rPr>
      </w:pPr>
    </w:p>
    <w:p w:rsidR="00B20BBC" w:rsidRPr="00B20BBC" w:rsidRDefault="00B20BBC" w:rsidP="00B20BBC">
      <w:pPr>
        <w:spacing w:after="0" w:line="240" w:lineRule="auto"/>
        <w:jc w:val="both"/>
        <w:rPr>
          <w:rFonts w:ascii="Times New Roman" w:eastAsia="Times New Roman" w:hAnsi="Times New Roman" w:cs="Times New Roman"/>
        </w:rPr>
      </w:pPr>
    </w:p>
    <w:sectPr w:rsidR="00B20BBC" w:rsidRPr="00B20BBC" w:rsidSect="004A363C">
      <w:headerReference w:type="default" r:id="rId23"/>
      <w:pgSz w:w="11906" w:h="16838"/>
      <w:pgMar w:top="142" w:right="99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A32" w:rsidRDefault="00836A32" w:rsidP="00AE471C">
      <w:pPr>
        <w:spacing w:after="0" w:line="240" w:lineRule="auto"/>
      </w:pPr>
      <w:r>
        <w:separator/>
      </w:r>
    </w:p>
  </w:endnote>
  <w:endnote w:type="continuationSeparator" w:id="0">
    <w:p w:rsidR="00836A32" w:rsidRDefault="00836A32"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A32" w:rsidRDefault="00836A32" w:rsidP="00AE471C">
      <w:pPr>
        <w:spacing w:after="0" w:line="240" w:lineRule="auto"/>
      </w:pPr>
      <w:r>
        <w:separator/>
      </w:r>
    </w:p>
  </w:footnote>
  <w:footnote w:type="continuationSeparator" w:id="0">
    <w:p w:rsidR="00836A32" w:rsidRDefault="00836A32"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2FE" w:rsidRDefault="009B32FE">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9B32FE" w:rsidRDefault="009B32FE">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08520F"/>
    <w:multiLevelType w:val="multilevel"/>
    <w:tmpl w:val="A64C6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04A319C8"/>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2">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088041BA"/>
    <w:multiLevelType w:val="multilevel"/>
    <w:tmpl w:val="F3CA1E1C"/>
    <w:lvl w:ilvl="0">
      <w:start w:val="1"/>
      <w:numFmt w:val="decimal"/>
      <w:lvlText w:val="%1."/>
      <w:lvlJc w:val="left"/>
      <w:pPr>
        <w:ind w:left="927" w:hanging="360"/>
      </w:pPr>
      <w:rPr>
        <w:rFonts w:hint="default"/>
      </w:rPr>
    </w:lvl>
    <w:lvl w:ilvl="1">
      <w:start w:val="1"/>
      <w:numFmt w:val="decimal"/>
      <w:isLgl/>
      <w:lvlText w:val="%1.%2."/>
      <w:lvlJc w:val="left"/>
      <w:pPr>
        <w:ind w:left="1317" w:hanging="750"/>
      </w:pPr>
      <w:rPr>
        <w:rFonts w:hint="default"/>
      </w:rPr>
    </w:lvl>
    <w:lvl w:ilvl="2">
      <w:start w:val="1"/>
      <w:numFmt w:val="decimal"/>
      <w:isLgl/>
      <w:lvlText w:val="%1.%2.%3."/>
      <w:lvlJc w:val="left"/>
      <w:pPr>
        <w:ind w:left="1317" w:hanging="75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0BE92AF6"/>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5">
    <w:nsid w:val="0C7D4462"/>
    <w:multiLevelType w:val="singleLevel"/>
    <w:tmpl w:val="3D7C44E4"/>
    <w:lvl w:ilvl="0">
      <w:start w:val="4"/>
      <w:numFmt w:val="decimal"/>
      <w:lvlText w:val="4.%1."/>
      <w:legacy w:legacy="1" w:legacySpace="0" w:legacyIndent="508"/>
      <w:lvlJc w:val="left"/>
      <w:rPr>
        <w:rFonts w:ascii="Times New Roman" w:hAnsi="Times New Roman" w:cs="Times New Roman" w:hint="default"/>
      </w:rPr>
    </w:lvl>
  </w:abstractNum>
  <w:abstractNum w:abstractNumId="16">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9">
    <w:nsid w:val="25950F9C"/>
    <w:multiLevelType w:val="multilevel"/>
    <w:tmpl w:val="2D86EEC2"/>
    <w:lvl w:ilvl="0">
      <w:start w:val="1"/>
      <w:numFmt w:val="decimal"/>
      <w:lvlText w:val="%1."/>
      <w:lvlJc w:val="left"/>
      <w:pPr>
        <w:ind w:left="780" w:hanging="360"/>
      </w:pPr>
      <w:rPr>
        <w:rFonts w:ascii="Times New Roman" w:eastAsia="Times New Roman" w:hAnsi="Times New Roman" w:cs="Times New Roman"/>
      </w:rPr>
    </w:lvl>
    <w:lvl w:ilvl="1">
      <w:start w:val="1"/>
      <w:numFmt w:val="decimal"/>
      <w:isLgl/>
      <w:lvlText w:val="%1.%2."/>
      <w:lvlJc w:val="left"/>
      <w:pPr>
        <w:ind w:left="150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60" w:hanging="1440"/>
      </w:pPr>
      <w:rPr>
        <w:rFonts w:hint="default"/>
      </w:rPr>
    </w:lvl>
    <w:lvl w:ilvl="6">
      <w:start w:val="1"/>
      <w:numFmt w:val="decimal"/>
      <w:isLgl/>
      <w:lvlText w:val="%1.%2.%3.%4.%5.%6.%7."/>
      <w:lvlJc w:val="left"/>
      <w:pPr>
        <w:ind w:left="4380" w:hanging="180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460" w:hanging="2160"/>
      </w:pPr>
      <w:rPr>
        <w:rFonts w:hint="default"/>
      </w:rPr>
    </w:lvl>
  </w:abstractNum>
  <w:abstractNum w:abstractNumId="20">
    <w:nsid w:val="323F5FAA"/>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1">
    <w:nsid w:val="334A4D5C"/>
    <w:multiLevelType w:val="hybridMultilevel"/>
    <w:tmpl w:val="DF1A8F5E"/>
    <w:lvl w:ilvl="0" w:tplc="AEF8CFDA">
      <w:start w:val="1"/>
      <w:numFmt w:val="decimal"/>
      <w:lvlText w:val="%1."/>
      <w:lvlJc w:val="left"/>
      <w:pPr>
        <w:ind w:left="786" w:hanging="360"/>
      </w:pPr>
      <w:rPr>
        <w:rFonts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4">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5">
    <w:nsid w:val="3F9F7B53"/>
    <w:multiLevelType w:val="multilevel"/>
    <w:tmpl w:val="BACA78E8"/>
    <w:lvl w:ilvl="0">
      <w:start w:val="1"/>
      <w:numFmt w:val="decimal"/>
      <w:lvlText w:val="%1."/>
      <w:lvlJc w:val="left"/>
      <w:pPr>
        <w:ind w:left="927"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6">
    <w:nsid w:val="45F86D84"/>
    <w:multiLevelType w:val="singleLevel"/>
    <w:tmpl w:val="6682F8A2"/>
    <w:lvl w:ilvl="0">
      <w:start w:val="2"/>
      <w:numFmt w:val="decimal"/>
      <w:lvlText w:val="4.%1."/>
      <w:legacy w:legacy="1" w:legacySpace="0" w:legacyIndent="494"/>
      <w:lvlJc w:val="left"/>
      <w:rPr>
        <w:rFonts w:ascii="Times New Roman" w:hAnsi="Times New Roman" w:cs="Times New Roman" w:hint="default"/>
      </w:rPr>
    </w:lvl>
  </w:abstractNum>
  <w:abstractNum w:abstractNumId="27">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8">
    <w:nsid w:val="4AA567DD"/>
    <w:multiLevelType w:val="singleLevel"/>
    <w:tmpl w:val="923A403E"/>
    <w:lvl w:ilvl="0">
      <w:start w:val="1"/>
      <w:numFmt w:val="decimal"/>
      <w:lvlText w:val="1.%1."/>
      <w:legacy w:legacy="1" w:legacySpace="0" w:legacyIndent="495"/>
      <w:lvlJc w:val="left"/>
      <w:rPr>
        <w:rFonts w:ascii="Times New Roman" w:hAnsi="Times New Roman" w:cs="Times New Roman" w:hint="default"/>
      </w:rPr>
    </w:lvl>
  </w:abstractNum>
  <w:abstractNum w:abstractNumId="29">
    <w:nsid w:val="4E1D062F"/>
    <w:multiLevelType w:val="hybridMultilevel"/>
    <w:tmpl w:val="D6225682"/>
    <w:lvl w:ilvl="0" w:tplc="FA86B18C">
      <w:start w:val="1"/>
      <w:numFmt w:val="decimal"/>
      <w:lvlText w:val="%1."/>
      <w:lvlJc w:val="left"/>
      <w:pPr>
        <w:ind w:left="9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1">
    <w:nsid w:val="50BA3880"/>
    <w:multiLevelType w:val="hybridMultilevel"/>
    <w:tmpl w:val="D610A484"/>
    <w:lvl w:ilvl="0" w:tplc="060A11C4">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8AB5E4C"/>
    <w:multiLevelType w:val="multilevel"/>
    <w:tmpl w:val="895612DA"/>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59640C81"/>
    <w:multiLevelType w:val="hybridMultilevel"/>
    <w:tmpl w:val="B3229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A93CB8"/>
    <w:multiLevelType w:val="hybridMultilevel"/>
    <w:tmpl w:val="EBCC7CAA"/>
    <w:lvl w:ilvl="0" w:tplc="0776ADEC">
      <w:start w:val="1"/>
      <w:numFmt w:val="decimal"/>
      <w:lvlText w:val="%1."/>
      <w:lvlJc w:val="left"/>
      <w:pPr>
        <w:ind w:left="1072"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5DF96CB2"/>
    <w:multiLevelType w:val="hybridMultilevel"/>
    <w:tmpl w:val="8ECCB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8">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688E524F"/>
    <w:multiLevelType w:val="hybridMultilevel"/>
    <w:tmpl w:val="F6327A62"/>
    <w:lvl w:ilvl="0" w:tplc="B45EE7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E51605E"/>
    <w:multiLevelType w:val="hybridMultilevel"/>
    <w:tmpl w:val="87F4392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8FC2C5E"/>
    <w:multiLevelType w:val="hybridMultilevel"/>
    <w:tmpl w:val="6706E4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992277C"/>
    <w:multiLevelType w:val="hybridMultilevel"/>
    <w:tmpl w:val="167029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3"/>
  </w:num>
  <w:num w:numId="2">
    <w:abstractNumId w:val="11"/>
  </w:num>
  <w:num w:numId="3">
    <w:abstractNumId w:val="16"/>
  </w:num>
  <w:num w:numId="4">
    <w:abstractNumId w:val="32"/>
  </w:num>
  <w:num w:numId="5">
    <w:abstractNumId w:val="38"/>
  </w:num>
  <w:num w:numId="6">
    <w:abstractNumId w:val="22"/>
  </w:num>
  <w:num w:numId="7">
    <w:abstractNumId w:val="37"/>
  </w:num>
  <w:num w:numId="8">
    <w:abstractNumId w:val="35"/>
  </w:num>
  <w:num w:numId="9">
    <w:abstractNumId w:val="40"/>
  </w:num>
  <w:num w:numId="10">
    <w:abstractNumId w:val="0"/>
    <w:lvlOverride w:ilvl="0">
      <w:startOverride w:val="1"/>
    </w:lvlOverride>
  </w:num>
  <w:num w:numId="11">
    <w:abstractNumId w:val="18"/>
  </w:num>
  <w:num w:numId="12">
    <w:abstractNumId w:val="30"/>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6"/>
  </w:num>
  <w:num w:numId="17">
    <w:abstractNumId w:val="15"/>
  </w:num>
  <w:num w:numId="18">
    <w:abstractNumId w:val="41"/>
  </w:num>
  <w:num w:numId="19">
    <w:abstractNumId w:val="12"/>
  </w:num>
  <w:num w:numId="20">
    <w:abstractNumId w:val="33"/>
  </w:num>
  <w:num w:numId="21">
    <w:abstractNumId w:val="21"/>
  </w:num>
  <w:num w:numId="22">
    <w:abstractNumId w:val="25"/>
  </w:num>
  <w:num w:numId="23">
    <w:abstractNumId w:val="42"/>
  </w:num>
  <w:num w:numId="24">
    <w:abstractNumId w:val="36"/>
  </w:num>
  <w:num w:numId="25">
    <w:abstractNumId w:val="13"/>
  </w:num>
  <w:num w:numId="26">
    <w:abstractNumId w:val="29"/>
  </w:num>
  <w:num w:numId="27">
    <w:abstractNumId w:val="31"/>
  </w:num>
  <w:num w:numId="28">
    <w:abstractNumId w:val="39"/>
  </w:num>
  <w:num w:numId="29">
    <w:abstractNumId w:val="27"/>
  </w:num>
  <w:num w:numId="30">
    <w:abstractNumId w:val="10"/>
  </w:num>
  <w:num w:numId="31">
    <w:abstractNumId w:val="34"/>
  </w:num>
  <w:num w:numId="32">
    <w:abstractNumId w:val="14"/>
  </w:num>
  <w:num w:numId="33">
    <w:abstractNumId w:val="20"/>
  </w:num>
  <w:num w:numId="34">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7FF8"/>
    <w:rsid w:val="00011180"/>
    <w:rsid w:val="000146D6"/>
    <w:rsid w:val="00016190"/>
    <w:rsid w:val="000174CB"/>
    <w:rsid w:val="00021C07"/>
    <w:rsid w:val="00022A6F"/>
    <w:rsid w:val="000252DD"/>
    <w:rsid w:val="000260D1"/>
    <w:rsid w:val="0002634F"/>
    <w:rsid w:val="00027620"/>
    <w:rsid w:val="00031676"/>
    <w:rsid w:val="000318EA"/>
    <w:rsid w:val="000324B4"/>
    <w:rsid w:val="00033F6D"/>
    <w:rsid w:val="00034D86"/>
    <w:rsid w:val="00035747"/>
    <w:rsid w:val="00035FDC"/>
    <w:rsid w:val="00037306"/>
    <w:rsid w:val="00042C61"/>
    <w:rsid w:val="00046387"/>
    <w:rsid w:val="00051C62"/>
    <w:rsid w:val="000528A7"/>
    <w:rsid w:val="00052B6E"/>
    <w:rsid w:val="00057E02"/>
    <w:rsid w:val="00060E06"/>
    <w:rsid w:val="000622BD"/>
    <w:rsid w:val="0006397C"/>
    <w:rsid w:val="00064F75"/>
    <w:rsid w:val="00071BAD"/>
    <w:rsid w:val="0007347B"/>
    <w:rsid w:val="00073F59"/>
    <w:rsid w:val="00083D6A"/>
    <w:rsid w:val="00086581"/>
    <w:rsid w:val="00091A56"/>
    <w:rsid w:val="000923CC"/>
    <w:rsid w:val="00093923"/>
    <w:rsid w:val="00095CAC"/>
    <w:rsid w:val="000977AA"/>
    <w:rsid w:val="000A1948"/>
    <w:rsid w:val="000A1E8B"/>
    <w:rsid w:val="000A206C"/>
    <w:rsid w:val="000A2854"/>
    <w:rsid w:val="000A473D"/>
    <w:rsid w:val="000A7B5C"/>
    <w:rsid w:val="000B0D24"/>
    <w:rsid w:val="000B3EC8"/>
    <w:rsid w:val="000B4698"/>
    <w:rsid w:val="000B7478"/>
    <w:rsid w:val="000B769D"/>
    <w:rsid w:val="000C06AD"/>
    <w:rsid w:val="000C4F93"/>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03E01"/>
    <w:rsid w:val="00107778"/>
    <w:rsid w:val="00110700"/>
    <w:rsid w:val="001114EE"/>
    <w:rsid w:val="00114581"/>
    <w:rsid w:val="00114E66"/>
    <w:rsid w:val="001161D6"/>
    <w:rsid w:val="0012076C"/>
    <w:rsid w:val="00120DE5"/>
    <w:rsid w:val="00121932"/>
    <w:rsid w:val="0012201B"/>
    <w:rsid w:val="001267AB"/>
    <w:rsid w:val="001307BE"/>
    <w:rsid w:val="0013326F"/>
    <w:rsid w:val="00135018"/>
    <w:rsid w:val="001358C4"/>
    <w:rsid w:val="001401C7"/>
    <w:rsid w:val="001428CE"/>
    <w:rsid w:val="00142F75"/>
    <w:rsid w:val="00147953"/>
    <w:rsid w:val="00147A2C"/>
    <w:rsid w:val="001514C4"/>
    <w:rsid w:val="00151B11"/>
    <w:rsid w:val="0015414C"/>
    <w:rsid w:val="00154314"/>
    <w:rsid w:val="00161D5D"/>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26AF"/>
    <w:rsid w:val="001C2D7F"/>
    <w:rsid w:val="001C32C0"/>
    <w:rsid w:val="001D0FD9"/>
    <w:rsid w:val="001D161B"/>
    <w:rsid w:val="001D2AD0"/>
    <w:rsid w:val="001D6AFD"/>
    <w:rsid w:val="001E06CD"/>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512D"/>
    <w:rsid w:val="00236BAE"/>
    <w:rsid w:val="0024095D"/>
    <w:rsid w:val="00241B94"/>
    <w:rsid w:val="00246289"/>
    <w:rsid w:val="00247D9F"/>
    <w:rsid w:val="00250CD8"/>
    <w:rsid w:val="00253DF2"/>
    <w:rsid w:val="002560F2"/>
    <w:rsid w:val="00256100"/>
    <w:rsid w:val="002573D0"/>
    <w:rsid w:val="002579A5"/>
    <w:rsid w:val="0026533A"/>
    <w:rsid w:val="002665CD"/>
    <w:rsid w:val="002671CB"/>
    <w:rsid w:val="002700DB"/>
    <w:rsid w:val="0027091E"/>
    <w:rsid w:val="00272B8E"/>
    <w:rsid w:val="002738B4"/>
    <w:rsid w:val="00277B2A"/>
    <w:rsid w:val="00280806"/>
    <w:rsid w:val="0028098F"/>
    <w:rsid w:val="00280B7B"/>
    <w:rsid w:val="002847A4"/>
    <w:rsid w:val="00285310"/>
    <w:rsid w:val="0028559D"/>
    <w:rsid w:val="00291A33"/>
    <w:rsid w:val="00291BD0"/>
    <w:rsid w:val="00293539"/>
    <w:rsid w:val="002A05D2"/>
    <w:rsid w:val="002A2C55"/>
    <w:rsid w:val="002A60A5"/>
    <w:rsid w:val="002B23B5"/>
    <w:rsid w:val="002B5E10"/>
    <w:rsid w:val="002B6793"/>
    <w:rsid w:val="002C396C"/>
    <w:rsid w:val="002C78E6"/>
    <w:rsid w:val="002C7A46"/>
    <w:rsid w:val="002D1F18"/>
    <w:rsid w:val="002D3C41"/>
    <w:rsid w:val="002D5E8C"/>
    <w:rsid w:val="002D7B48"/>
    <w:rsid w:val="002E0897"/>
    <w:rsid w:val="002E108F"/>
    <w:rsid w:val="002E3B0F"/>
    <w:rsid w:val="002E416D"/>
    <w:rsid w:val="002E5E24"/>
    <w:rsid w:val="002F1361"/>
    <w:rsid w:val="002F6D10"/>
    <w:rsid w:val="002F7A1F"/>
    <w:rsid w:val="00301BC5"/>
    <w:rsid w:val="00302B46"/>
    <w:rsid w:val="00303B89"/>
    <w:rsid w:val="00304EFB"/>
    <w:rsid w:val="0030655D"/>
    <w:rsid w:val="00310D13"/>
    <w:rsid w:val="0031345F"/>
    <w:rsid w:val="00315D40"/>
    <w:rsid w:val="00320282"/>
    <w:rsid w:val="003223C0"/>
    <w:rsid w:val="0032457E"/>
    <w:rsid w:val="0032469D"/>
    <w:rsid w:val="0032608A"/>
    <w:rsid w:val="00331631"/>
    <w:rsid w:val="00331733"/>
    <w:rsid w:val="003350E5"/>
    <w:rsid w:val="00335BE2"/>
    <w:rsid w:val="0033713B"/>
    <w:rsid w:val="00340FEF"/>
    <w:rsid w:val="0034233B"/>
    <w:rsid w:val="00344E4A"/>
    <w:rsid w:val="00346748"/>
    <w:rsid w:val="003522A4"/>
    <w:rsid w:val="00353C10"/>
    <w:rsid w:val="003550BE"/>
    <w:rsid w:val="00356F53"/>
    <w:rsid w:val="00361939"/>
    <w:rsid w:val="003638AF"/>
    <w:rsid w:val="00363D83"/>
    <w:rsid w:val="00363EF7"/>
    <w:rsid w:val="003650F1"/>
    <w:rsid w:val="0036591D"/>
    <w:rsid w:val="00367EC6"/>
    <w:rsid w:val="003729F7"/>
    <w:rsid w:val="0037404A"/>
    <w:rsid w:val="0037504D"/>
    <w:rsid w:val="00381CF8"/>
    <w:rsid w:val="003859B1"/>
    <w:rsid w:val="003864B4"/>
    <w:rsid w:val="0039111C"/>
    <w:rsid w:val="0039152F"/>
    <w:rsid w:val="00394790"/>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3BF7"/>
    <w:rsid w:val="003D4328"/>
    <w:rsid w:val="003D552B"/>
    <w:rsid w:val="003E05D5"/>
    <w:rsid w:val="003E6948"/>
    <w:rsid w:val="003F5CAA"/>
    <w:rsid w:val="003F6836"/>
    <w:rsid w:val="004017FD"/>
    <w:rsid w:val="00404213"/>
    <w:rsid w:val="004058B7"/>
    <w:rsid w:val="00407746"/>
    <w:rsid w:val="0041269F"/>
    <w:rsid w:val="00413276"/>
    <w:rsid w:val="004135D7"/>
    <w:rsid w:val="00414183"/>
    <w:rsid w:val="00415BE6"/>
    <w:rsid w:val="0041712B"/>
    <w:rsid w:val="00427446"/>
    <w:rsid w:val="004335EA"/>
    <w:rsid w:val="00433924"/>
    <w:rsid w:val="004349E6"/>
    <w:rsid w:val="004443F0"/>
    <w:rsid w:val="004450B8"/>
    <w:rsid w:val="00451929"/>
    <w:rsid w:val="00455222"/>
    <w:rsid w:val="004569D5"/>
    <w:rsid w:val="00456B67"/>
    <w:rsid w:val="004669B0"/>
    <w:rsid w:val="00473442"/>
    <w:rsid w:val="0047555D"/>
    <w:rsid w:val="0048242B"/>
    <w:rsid w:val="004825A8"/>
    <w:rsid w:val="0048372E"/>
    <w:rsid w:val="00484BE3"/>
    <w:rsid w:val="0048680F"/>
    <w:rsid w:val="00486D6D"/>
    <w:rsid w:val="00487F7F"/>
    <w:rsid w:val="00490778"/>
    <w:rsid w:val="00490800"/>
    <w:rsid w:val="0049227F"/>
    <w:rsid w:val="00493600"/>
    <w:rsid w:val="0049409A"/>
    <w:rsid w:val="00496003"/>
    <w:rsid w:val="00497D0A"/>
    <w:rsid w:val="004A06C1"/>
    <w:rsid w:val="004A19AD"/>
    <w:rsid w:val="004A363C"/>
    <w:rsid w:val="004A5111"/>
    <w:rsid w:val="004B0AED"/>
    <w:rsid w:val="004B107E"/>
    <w:rsid w:val="004B3191"/>
    <w:rsid w:val="004B68C4"/>
    <w:rsid w:val="004C029D"/>
    <w:rsid w:val="004C1B4A"/>
    <w:rsid w:val="004C4460"/>
    <w:rsid w:val="004C4A54"/>
    <w:rsid w:val="004C4A66"/>
    <w:rsid w:val="004C6FF0"/>
    <w:rsid w:val="004D03BE"/>
    <w:rsid w:val="004D1EC1"/>
    <w:rsid w:val="004D271C"/>
    <w:rsid w:val="004D2D91"/>
    <w:rsid w:val="004D4B0C"/>
    <w:rsid w:val="004D7BCC"/>
    <w:rsid w:val="004E111C"/>
    <w:rsid w:val="004E16A4"/>
    <w:rsid w:val="004E537F"/>
    <w:rsid w:val="004E645A"/>
    <w:rsid w:val="004E7875"/>
    <w:rsid w:val="004F1B26"/>
    <w:rsid w:val="004F1E73"/>
    <w:rsid w:val="004F4CB6"/>
    <w:rsid w:val="004F588E"/>
    <w:rsid w:val="00500272"/>
    <w:rsid w:val="00500B8E"/>
    <w:rsid w:val="00506E41"/>
    <w:rsid w:val="005125BB"/>
    <w:rsid w:val="00521849"/>
    <w:rsid w:val="005262CC"/>
    <w:rsid w:val="00530607"/>
    <w:rsid w:val="0053445A"/>
    <w:rsid w:val="005433F6"/>
    <w:rsid w:val="00547B27"/>
    <w:rsid w:val="00547DF9"/>
    <w:rsid w:val="00550F1C"/>
    <w:rsid w:val="005610ED"/>
    <w:rsid w:val="00566726"/>
    <w:rsid w:val="00566854"/>
    <w:rsid w:val="0057104C"/>
    <w:rsid w:val="005739BC"/>
    <w:rsid w:val="00573A09"/>
    <w:rsid w:val="00576F62"/>
    <w:rsid w:val="00577DA5"/>
    <w:rsid w:val="00581B6A"/>
    <w:rsid w:val="00584978"/>
    <w:rsid w:val="005931F0"/>
    <w:rsid w:val="005939C5"/>
    <w:rsid w:val="00596E07"/>
    <w:rsid w:val="005A2DCB"/>
    <w:rsid w:val="005A3999"/>
    <w:rsid w:val="005B35CF"/>
    <w:rsid w:val="005B5C9F"/>
    <w:rsid w:val="005B6236"/>
    <w:rsid w:val="005C17C1"/>
    <w:rsid w:val="005C1969"/>
    <w:rsid w:val="005C42C8"/>
    <w:rsid w:val="005C5C97"/>
    <w:rsid w:val="005C61B0"/>
    <w:rsid w:val="005C7441"/>
    <w:rsid w:val="005D16B7"/>
    <w:rsid w:val="005D2BB7"/>
    <w:rsid w:val="005E077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1629E"/>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289C"/>
    <w:rsid w:val="00664C32"/>
    <w:rsid w:val="00677EDF"/>
    <w:rsid w:val="00680E9B"/>
    <w:rsid w:val="00680F95"/>
    <w:rsid w:val="0068190E"/>
    <w:rsid w:val="00681E4B"/>
    <w:rsid w:val="00682210"/>
    <w:rsid w:val="00682CE0"/>
    <w:rsid w:val="00687CF9"/>
    <w:rsid w:val="00691E38"/>
    <w:rsid w:val="00693942"/>
    <w:rsid w:val="006A0126"/>
    <w:rsid w:val="006A0FC1"/>
    <w:rsid w:val="006A32E8"/>
    <w:rsid w:val="006A46A1"/>
    <w:rsid w:val="006A61CE"/>
    <w:rsid w:val="006B1B73"/>
    <w:rsid w:val="006B250F"/>
    <w:rsid w:val="006B42CF"/>
    <w:rsid w:val="006B71C4"/>
    <w:rsid w:val="006C2C15"/>
    <w:rsid w:val="006C3110"/>
    <w:rsid w:val="006C427D"/>
    <w:rsid w:val="006C4A2F"/>
    <w:rsid w:val="006C609C"/>
    <w:rsid w:val="006C6DA8"/>
    <w:rsid w:val="006C779F"/>
    <w:rsid w:val="006D0538"/>
    <w:rsid w:val="006D56C1"/>
    <w:rsid w:val="006E0757"/>
    <w:rsid w:val="006E5EAC"/>
    <w:rsid w:val="006E6317"/>
    <w:rsid w:val="006F3A06"/>
    <w:rsid w:val="006F43A2"/>
    <w:rsid w:val="006F5925"/>
    <w:rsid w:val="006F6F33"/>
    <w:rsid w:val="007007B3"/>
    <w:rsid w:val="0070155B"/>
    <w:rsid w:val="00701E0F"/>
    <w:rsid w:val="00703635"/>
    <w:rsid w:val="007044B5"/>
    <w:rsid w:val="00706103"/>
    <w:rsid w:val="00706839"/>
    <w:rsid w:val="00706ED0"/>
    <w:rsid w:val="007071BF"/>
    <w:rsid w:val="0071367D"/>
    <w:rsid w:val="00716B06"/>
    <w:rsid w:val="00716D9A"/>
    <w:rsid w:val="00720C0C"/>
    <w:rsid w:val="00724130"/>
    <w:rsid w:val="0073143B"/>
    <w:rsid w:val="0073156C"/>
    <w:rsid w:val="007340DE"/>
    <w:rsid w:val="00734BFE"/>
    <w:rsid w:val="00736DBE"/>
    <w:rsid w:val="0073711C"/>
    <w:rsid w:val="00737830"/>
    <w:rsid w:val="00740C66"/>
    <w:rsid w:val="00742925"/>
    <w:rsid w:val="007514F3"/>
    <w:rsid w:val="00752389"/>
    <w:rsid w:val="0075562C"/>
    <w:rsid w:val="00761779"/>
    <w:rsid w:val="00765904"/>
    <w:rsid w:val="007679F2"/>
    <w:rsid w:val="00767E55"/>
    <w:rsid w:val="007705C7"/>
    <w:rsid w:val="00774F71"/>
    <w:rsid w:val="007765B8"/>
    <w:rsid w:val="00777982"/>
    <w:rsid w:val="00791BF9"/>
    <w:rsid w:val="00792CBB"/>
    <w:rsid w:val="00792CF8"/>
    <w:rsid w:val="007932E9"/>
    <w:rsid w:val="00797634"/>
    <w:rsid w:val="007A39F6"/>
    <w:rsid w:val="007A3CCE"/>
    <w:rsid w:val="007A63DE"/>
    <w:rsid w:val="007A73B4"/>
    <w:rsid w:val="007B1276"/>
    <w:rsid w:val="007B32B3"/>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2F3F"/>
    <w:rsid w:val="008235A6"/>
    <w:rsid w:val="008266E6"/>
    <w:rsid w:val="00826F72"/>
    <w:rsid w:val="00827890"/>
    <w:rsid w:val="00832FBE"/>
    <w:rsid w:val="00836A32"/>
    <w:rsid w:val="00841120"/>
    <w:rsid w:val="0084456A"/>
    <w:rsid w:val="0085041B"/>
    <w:rsid w:val="00852F72"/>
    <w:rsid w:val="0085380B"/>
    <w:rsid w:val="0085410E"/>
    <w:rsid w:val="00854A01"/>
    <w:rsid w:val="0085731B"/>
    <w:rsid w:val="0086196C"/>
    <w:rsid w:val="00864178"/>
    <w:rsid w:val="0086540B"/>
    <w:rsid w:val="00871625"/>
    <w:rsid w:val="008733F6"/>
    <w:rsid w:val="00873F21"/>
    <w:rsid w:val="00875177"/>
    <w:rsid w:val="0087601A"/>
    <w:rsid w:val="00881799"/>
    <w:rsid w:val="00882991"/>
    <w:rsid w:val="00887CA2"/>
    <w:rsid w:val="00892418"/>
    <w:rsid w:val="00892905"/>
    <w:rsid w:val="00892F7A"/>
    <w:rsid w:val="00895786"/>
    <w:rsid w:val="00897A61"/>
    <w:rsid w:val="008A033F"/>
    <w:rsid w:val="008A0984"/>
    <w:rsid w:val="008A63B5"/>
    <w:rsid w:val="008A7217"/>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77BC"/>
    <w:rsid w:val="009006BB"/>
    <w:rsid w:val="00901EFF"/>
    <w:rsid w:val="00904E2E"/>
    <w:rsid w:val="00906334"/>
    <w:rsid w:val="0090790F"/>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6355"/>
    <w:rsid w:val="00986AAB"/>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32FE"/>
    <w:rsid w:val="009B5A2F"/>
    <w:rsid w:val="009B5F3B"/>
    <w:rsid w:val="009C0C1B"/>
    <w:rsid w:val="009C16A0"/>
    <w:rsid w:val="009C532F"/>
    <w:rsid w:val="009C5782"/>
    <w:rsid w:val="009D0B85"/>
    <w:rsid w:val="009D21CF"/>
    <w:rsid w:val="009D3C0D"/>
    <w:rsid w:val="009E459F"/>
    <w:rsid w:val="009F48AB"/>
    <w:rsid w:val="009F6951"/>
    <w:rsid w:val="00A03CD7"/>
    <w:rsid w:val="00A05252"/>
    <w:rsid w:val="00A05839"/>
    <w:rsid w:val="00A064CF"/>
    <w:rsid w:val="00A07BDC"/>
    <w:rsid w:val="00A104A4"/>
    <w:rsid w:val="00A11395"/>
    <w:rsid w:val="00A12A26"/>
    <w:rsid w:val="00A2149D"/>
    <w:rsid w:val="00A268A2"/>
    <w:rsid w:val="00A36AED"/>
    <w:rsid w:val="00A45CF4"/>
    <w:rsid w:val="00A51043"/>
    <w:rsid w:val="00A60C53"/>
    <w:rsid w:val="00A612C0"/>
    <w:rsid w:val="00A63893"/>
    <w:rsid w:val="00A669AB"/>
    <w:rsid w:val="00A672BB"/>
    <w:rsid w:val="00A7240A"/>
    <w:rsid w:val="00A726EA"/>
    <w:rsid w:val="00A7336E"/>
    <w:rsid w:val="00A75D04"/>
    <w:rsid w:val="00A80A4D"/>
    <w:rsid w:val="00A80D2A"/>
    <w:rsid w:val="00A82BE4"/>
    <w:rsid w:val="00A85726"/>
    <w:rsid w:val="00A9227C"/>
    <w:rsid w:val="00A97837"/>
    <w:rsid w:val="00AA063F"/>
    <w:rsid w:val="00AA2AEE"/>
    <w:rsid w:val="00AA500D"/>
    <w:rsid w:val="00AA51FB"/>
    <w:rsid w:val="00AB1F7E"/>
    <w:rsid w:val="00AB3D26"/>
    <w:rsid w:val="00AB557B"/>
    <w:rsid w:val="00AC3338"/>
    <w:rsid w:val="00AC4C84"/>
    <w:rsid w:val="00AC602A"/>
    <w:rsid w:val="00AC777B"/>
    <w:rsid w:val="00AC7FB6"/>
    <w:rsid w:val="00AD0464"/>
    <w:rsid w:val="00AD20B6"/>
    <w:rsid w:val="00AD21EF"/>
    <w:rsid w:val="00AD3571"/>
    <w:rsid w:val="00AD5898"/>
    <w:rsid w:val="00AD7017"/>
    <w:rsid w:val="00AD7DA6"/>
    <w:rsid w:val="00AE0291"/>
    <w:rsid w:val="00AE08E5"/>
    <w:rsid w:val="00AE14FA"/>
    <w:rsid w:val="00AE1AF4"/>
    <w:rsid w:val="00AE2F7D"/>
    <w:rsid w:val="00AE3EFE"/>
    <w:rsid w:val="00AE4074"/>
    <w:rsid w:val="00AE471C"/>
    <w:rsid w:val="00AF0302"/>
    <w:rsid w:val="00AF1694"/>
    <w:rsid w:val="00AF2256"/>
    <w:rsid w:val="00AF3F67"/>
    <w:rsid w:val="00AF4725"/>
    <w:rsid w:val="00AF5284"/>
    <w:rsid w:val="00AF62A5"/>
    <w:rsid w:val="00AF6AB3"/>
    <w:rsid w:val="00B04BD6"/>
    <w:rsid w:val="00B057B8"/>
    <w:rsid w:val="00B2093D"/>
    <w:rsid w:val="00B20BBC"/>
    <w:rsid w:val="00B21F96"/>
    <w:rsid w:val="00B23EA0"/>
    <w:rsid w:val="00B2441B"/>
    <w:rsid w:val="00B2477D"/>
    <w:rsid w:val="00B26016"/>
    <w:rsid w:val="00B26675"/>
    <w:rsid w:val="00B31471"/>
    <w:rsid w:val="00B33B12"/>
    <w:rsid w:val="00B33F4E"/>
    <w:rsid w:val="00B42D3F"/>
    <w:rsid w:val="00B459D2"/>
    <w:rsid w:val="00B5044B"/>
    <w:rsid w:val="00B520A6"/>
    <w:rsid w:val="00B522A6"/>
    <w:rsid w:val="00B5456E"/>
    <w:rsid w:val="00B63B9D"/>
    <w:rsid w:val="00B65E15"/>
    <w:rsid w:val="00B713D7"/>
    <w:rsid w:val="00B75230"/>
    <w:rsid w:val="00B7661C"/>
    <w:rsid w:val="00B76640"/>
    <w:rsid w:val="00B777DD"/>
    <w:rsid w:val="00B80A70"/>
    <w:rsid w:val="00B83081"/>
    <w:rsid w:val="00B83DE8"/>
    <w:rsid w:val="00B844BE"/>
    <w:rsid w:val="00B85B67"/>
    <w:rsid w:val="00B9048A"/>
    <w:rsid w:val="00B94D69"/>
    <w:rsid w:val="00B94F3C"/>
    <w:rsid w:val="00BA2343"/>
    <w:rsid w:val="00BA3518"/>
    <w:rsid w:val="00BA571F"/>
    <w:rsid w:val="00BB026D"/>
    <w:rsid w:val="00BB2335"/>
    <w:rsid w:val="00BB7E88"/>
    <w:rsid w:val="00BC0899"/>
    <w:rsid w:val="00BC1BA8"/>
    <w:rsid w:val="00BC3C22"/>
    <w:rsid w:val="00BC45FF"/>
    <w:rsid w:val="00BD186D"/>
    <w:rsid w:val="00BD3D74"/>
    <w:rsid w:val="00BD3F80"/>
    <w:rsid w:val="00BD6580"/>
    <w:rsid w:val="00BE0A18"/>
    <w:rsid w:val="00BE1745"/>
    <w:rsid w:val="00BE1B87"/>
    <w:rsid w:val="00BE1CDF"/>
    <w:rsid w:val="00BF03B2"/>
    <w:rsid w:val="00BF580B"/>
    <w:rsid w:val="00BF62B1"/>
    <w:rsid w:val="00C00E1E"/>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F7C"/>
    <w:rsid w:val="00C34CA4"/>
    <w:rsid w:val="00C35D41"/>
    <w:rsid w:val="00C44CC1"/>
    <w:rsid w:val="00C51707"/>
    <w:rsid w:val="00C54147"/>
    <w:rsid w:val="00C54292"/>
    <w:rsid w:val="00C5443A"/>
    <w:rsid w:val="00C564EC"/>
    <w:rsid w:val="00C7212E"/>
    <w:rsid w:val="00C731E1"/>
    <w:rsid w:val="00C747C1"/>
    <w:rsid w:val="00C74B4E"/>
    <w:rsid w:val="00C80B78"/>
    <w:rsid w:val="00C87D38"/>
    <w:rsid w:val="00C92136"/>
    <w:rsid w:val="00C92396"/>
    <w:rsid w:val="00C93AC9"/>
    <w:rsid w:val="00C95B62"/>
    <w:rsid w:val="00C96EFE"/>
    <w:rsid w:val="00CA502B"/>
    <w:rsid w:val="00CA7ABE"/>
    <w:rsid w:val="00CB1D81"/>
    <w:rsid w:val="00CB2BAA"/>
    <w:rsid w:val="00CB4C0F"/>
    <w:rsid w:val="00CB67E3"/>
    <w:rsid w:val="00CB70E5"/>
    <w:rsid w:val="00CC1173"/>
    <w:rsid w:val="00CC1920"/>
    <w:rsid w:val="00CC2073"/>
    <w:rsid w:val="00CC228A"/>
    <w:rsid w:val="00CC27B0"/>
    <w:rsid w:val="00CC4DD9"/>
    <w:rsid w:val="00CC599F"/>
    <w:rsid w:val="00CD16D7"/>
    <w:rsid w:val="00CD63EC"/>
    <w:rsid w:val="00CE223E"/>
    <w:rsid w:val="00CE2329"/>
    <w:rsid w:val="00CE3B1A"/>
    <w:rsid w:val="00CE7028"/>
    <w:rsid w:val="00CE7487"/>
    <w:rsid w:val="00CE7CB8"/>
    <w:rsid w:val="00CF5048"/>
    <w:rsid w:val="00CF6987"/>
    <w:rsid w:val="00D010FF"/>
    <w:rsid w:val="00D0385A"/>
    <w:rsid w:val="00D0406E"/>
    <w:rsid w:val="00D0510F"/>
    <w:rsid w:val="00D0639E"/>
    <w:rsid w:val="00D109E4"/>
    <w:rsid w:val="00D13D47"/>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7121"/>
    <w:rsid w:val="00D47280"/>
    <w:rsid w:val="00D472FE"/>
    <w:rsid w:val="00D5028E"/>
    <w:rsid w:val="00D51001"/>
    <w:rsid w:val="00D53E58"/>
    <w:rsid w:val="00D55B4D"/>
    <w:rsid w:val="00D56FF4"/>
    <w:rsid w:val="00D61F36"/>
    <w:rsid w:val="00D6483E"/>
    <w:rsid w:val="00D7242A"/>
    <w:rsid w:val="00D802FF"/>
    <w:rsid w:val="00D821A5"/>
    <w:rsid w:val="00D8281A"/>
    <w:rsid w:val="00D904F0"/>
    <w:rsid w:val="00D92265"/>
    <w:rsid w:val="00D9280B"/>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72D3"/>
    <w:rsid w:val="00DD247E"/>
    <w:rsid w:val="00DD3D4C"/>
    <w:rsid w:val="00DD42E0"/>
    <w:rsid w:val="00DD4F44"/>
    <w:rsid w:val="00DD5C1A"/>
    <w:rsid w:val="00DD7AA7"/>
    <w:rsid w:val="00DE0F35"/>
    <w:rsid w:val="00DE36A7"/>
    <w:rsid w:val="00DE6F7E"/>
    <w:rsid w:val="00DF2BE4"/>
    <w:rsid w:val="00DF32F5"/>
    <w:rsid w:val="00DF3325"/>
    <w:rsid w:val="00DF33C3"/>
    <w:rsid w:val="00DF3959"/>
    <w:rsid w:val="00DF3D64"/>
    <w:rsid w:val="00DF65C2"/>
    <w:rsid w:val="00DF7B88"/>
    <w:rsid w:val="00E04180"/>
    <w:rsid w:val="00E05E6C"/>
    <w:rsid w:val="00E0789A"/>
    <w:rsid w:val="00E10DCB"/>
    <w:rsid w:val="00E1200E"/>
    <w:rsid w:val="00E1251C"/>
    <w:rsid w:val="00E147F4"/>
    <w:rsid w:val="00E15695"/>
    <w:rsid w:val="00E15DCB"/>
    <w:rsid w:val="00E16E37"/>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73AC"/>
    <w:rsid w:val="00E70E97"/>
    <w:rsid w:val="00E76ADF"/>
    <w:rsid w:val="00E814F3"/>
    <w:rsid w:val="00E82BBF"/>
    <w:rsid w:val="00E83ABD"/>
    <w:rsid w:val="00E840B9"/>
    <w:rsid w:val="00E86CF9"/>
    <w:rsid w:val="00E91F56"/>
    <w:rsid w:val="00E926BF"/>
    <w:rsid w:val="00E942F8"/>
    <w:rsid w:val="00E94EFA"/>
    <w:rsid w:val="00EA2102"/>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5FA"/>
    <w:rsid w:val="00EE18A0"/>
    <w:rsid w:val="00EE2467"/>
    <w:rsid w:val="00EE788D"/>
    <w:rsid w:val="00EF5E54"/>
    <w:rsid w:val="00F00A6A"/>
    <w:rsid w:val="00F00D9B"/>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6821"/>
    <w:rsid w:val="00F3751A"/>
    <w:rsid w:val="00F37A02"/>
    <w:rsid w:val="00F41FF8"/>
    <w:rsid w:val="00F45B2A"/>
    <w:rsid w:val="00F45D21"/>
    <w:rsid w:val="00F471F3"/>
    <w:rsid w:val="00F51241"/>
    <w:rsid w:val="00F52119"/>
    <w:rsid w:val="00F526A4"/>
    <w:rsid w:val="00F53E63"/>
    <w:rsid w:val="00F54101"/>
    <w:rsid w:val="00F57396"/>
    <w:rsid w:val="00F66D1C"/>
    <w:rsid w:val="00F67F06"/>
    <w:rsid w:val="00F67F8F"/>
    <w:rsid w:val="00F70A89"/>
    <w:rsid w:val="00F7311C"/>
    <w:rsid w:val="00F74F5C"/>
    <w:rsid w:val="00F75F92"/>
    <w:rsid w:val="00F767EC"/>
    <w:rsid w:val="00F84609"/>
    <w:rsid w:val="00F8629E"/>
    <w:rsid w:val="00F86AC7"/>
    <w:rsid w:val="00F93AC2"/>
    <w:rsid w:val="00F966AB"/>
    <w:rsid w:val="00F966EA"/>
    <w:rsid w:val="00FA19DC"/>
    <w:rsid w:val="00FA1F73"/>
    <w:rsid w:val="00FA4F81"/>
    <w:rsid w:val="00FB0C1D"/>
    <w:rsid w:val="00FB149F"/>
    <w:rsid w:val="00FB1FB3"/>
    <w:rsid w:val="00FB33B0"/>
    <w:rsid w:val="00FB38C9"/>
    <w:rsid w:val="00FB4F46"/>
    <w:rsid w:val="00FB6091"/>
    <w:rsid w:val="00FB7975"/>
    <w:rsid w:val="00FC2946"/>
    <w:rsid w:val="00FC3347"/>
    <w:rsid w:val="00FC6B6F"/>
    <w:rsid w:val="00FD00B2"/>
    <w:rsid w:val="00FD0168"/>
    <w:rsid w:val="00FD2221"/>
    <w:rsid w:val="00FD250C"/>
    <w:rsid w:val="00FD5221"/>
    <w:rsid w:val="00FD70FD"/>
    <w:rsid w:val="00FE02FE"/>
    <w:rsid w:val="00FE381F"/>
    <w:rsid w:val="00FE55BB"/>
    <w:rsid w:val="00FE61A4"/>
    <w:rsid w:val="00FE6460"/>
    <w:rsid w:val="00FE6DD8"/>
    <w:rsid w:val="00FE7547"/>
    <w:rsid w:val="00FF0906"/>
    <w:rsid w:val="00FF0D0D"/>
    <w:rsid w:val="00FF104E"/>
    <w:rsid w:val="00FF1DF4"/>
    <w:rsid w:val="00FF3E34"/>
    <w:rsid w:val="00FF63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uiPriority w:val="99"/>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hyperlink" Target="garantF1://8934735.0" TargetMode="External"/><Relationship Id="rId3" Type="http://schemas.openxmlformats.org/officeDocument/2006/relationships/styles" Target="styles.xml"/><Relationship Id="rId21" Type="http://schemas.openxmlformats.org/officeDocument/2006/relationships/hyperlink" Target="garantF1://70192414.0" TargetMode="Externa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hyperlink" Target="garantF1://8934735.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garantF1://10005489.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torgi.gov.ru" TargetMode="External"/><Relationship Id="rId23" Type="http://schemas.openxmlformats.org/officeDocument/2006/relationships/header" Target="header1.xml"/><Relationship Id="rId10" Type="http://schemas.openxmlformats.org/officeDocument/2006/relationships/hyperlink" Target="http://www.utp.sberbank-ast.ru" TargetMode="External"/><Relationship Id="rId19" Type="http://schemas.openxmlformats.org/officeDocument/2006/relationships/hyperlink" Target="garantF1://86367.0" TargetMode="Externa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 Id="rId22" Type="http://schemas.openxmlformats.org/officeDocument/2006/relationships/hyperlink" Target="garantF1://893473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5F3A8-D0F5-43F3-9707-EFAFD532D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3894</TotalTime>
  <Pages>1</Pages>
  <Words>9548</Words>
  <Characters>54428</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742</cp:revision>
  <dcterms:created xsi:type="dcterms:W3CDTF">2020-01-14T13:18:00Z</dcterms:created>
  <dcterms:modified xsi:type="dcterms:W3CDTF">2021-06-28T12:33:00Z</dcterms:modified>
</cp:coreProperties>
</file>