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31A" w:rsidRPr="004D131A" w:rsidRDefault="004D131A" w:rsidP="004D131A">
      <w:pPr>
        <w:pStyle w:val="af0"/>
        <w:ind w:left="0"/>
        <w:rPr>
          <w:b w:val="0"/>
          <w:noProof/>
          <w:sz w:val="22"/>
          <w:szCs w:val="22"/>
        </w:rPr>
      </w:pPr>
      <w:r w:rsidRPr="004D131A">
        <w:rPr>
          <w:b w:val="0"/>
          <w:noProof/>
          <w:sz w:val="22"/>
          <w:szCs w:val="22"/>
        </w:rPr>
        <w:drawing>
          <wp:inline distT="0" distB="0" distL="0" distR="0" wp14:anchorId="455837DB" wp14:editId="6463A56C">
            <wp:extent cx="581025" cy="609600"/>
            <wp:effectExtent l="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131A" w:rsidRPr="004D131A" w:rsidRDefault="004D131A" w:rsidP="004D131A">
      <w:pPr>
        <w:spacing w:after="0" w:line="240" w:lineRule="auto"/>
        <w:rPr>
          <w:rFonts w:ascii="Times New Roman" w:hAnsi="Times New Roman" w:cs="Times New Roman"/>
        </w:rPr>
      </w:pPr>
    </w:p>
    <w:p w:rsidR="004D131A" w:rsidRPr="004D131A" w:rsidRDefault="004D131A" w:rsidP="004D131A">
      <w:pPr>
        <w:pStyle w:val="af0"/>
        <w:ind w:left="0"/>
        <w:rPr>
          <w:sz w:val="22"/>
          <w:szCs w:val="22"/>
        </w:rPr>
      </w:pPr>
      <w:r w:rsidRPr="004D131A">
        <w:rPr>
          <w:sz w:val="22"/>
          <w:szCs w:val="22"/>
        </w:rPr>
        <w:t>Администрация Большеигнатовского</w:t>
      </w:r>
      <w:r>
        <w:rPr>
          <w:sz w:val="22"/>
          <w:szCs w:val="22"/>
        </w:rPr>
        <w:t xml:space="preserve"> </w:t>
      </w:r>
      <w:r w:rsidRPr="004D131A">
        <w:rPr>
          <w:sz w:val="22"/>
          <w:szCs w:val="22"/>
        </w:rPr>
        <w:t xml:space="preserve"> муниципального района Республики Мордовия</w:t>
      </w:r>
    </w:p>
    <w:p w:rsidR="004D131A" w:rsidRPr="004D131A" w:rsidRDefault="004D131A" w:rsidP="004D131A">
      <w:pPr>
        <w:spacing w:after="0" w:line="240" w:lineRule="auto"/>
        <w:rPr>
          <w:rFonts w:ascii="Times New Roman" w:hAnsi="Times New Roman" w:cs="Times New Roman"/>
        </w:rPr>
      </w:pPr>
    </w:p>
    <w:p w:rsidR="004D131A" w:rsidRPr="004D131A" w:rsidRDefault="004D131A" w:rsidP="004D131A">
      <w:pPr>
        <w:pStyle w:val="1"/>
        <w:spacing w:before="0" w:after="0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4D131A">
        <w:rPr>
          <w:rFonts w:ascii="Times New Roman" w:hAnsi="Times New Roman" w:cs="Times New Roman"/>
          <w:b w:val="0"/>
          <w:bCs w:val="0"/>
          <w:sz w:val="22"/>
          <w:szCs w:val="22"/>
        </w:rPr>
        <w:t>ПОСТАНОВЛЕНИЕ</w:t>
      </w:r>
    </w:p>
    <w:p w:rsidR="004D131A" w:rsidRPr="004D131A" w:rsidRDefault="004D131A" w:rsidP="004D131A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</w:p>
    <w:p w:rsidR="004D131A" w:rsidRPr="004D131A" w:rsidRDefault="004D131A" w:rsidP="004D131A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</w:rPr>
      </w:pPr>
      <w:r w:rsidRPr="004D131A">
        <w:rPr>
          <w:rFonts w:ascii="Times New Roman" w:hAnsi="Times New Roman" w:cs="Times New Roman"/>
        </w:rPr>
        <w:t xml:space="preserve">  «2» августа  </w:t>
      </w:r>
      <w:r w:rsidRPr="004D131A">
        <w:rPr>
          <w:rFonts w:ascii="Times New Roman" w:hAnsi="Times New Roman" w:cs="Times New Roman"/>
          <w:bCs/>
        </w:rPr>
        <w:t xml:space="preserve">2021 г.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                               </w:t>
      </w:r>
      <w:r w:rsidRPr="004D131A">
        <w:rPr>
          <w:rFonts w:ascii="Times New Roman" w:hAnsi="Times New Roman" w:cs="Times New Roman"/>
          <w:bCs/>
        </w:rPr>
        <w:t xml:space="preserve">  № 324                                                                                               </w:t>
      </w:r>
    </w:p>
    <w:p w:rsidR="004D131A" w:rsidRPr="004D131A" w:rsidRDefault="004D131A" w:rsidP="004D131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pacing w:val="-1"/>
        </w:rPr>
      </w:pPr>
      <w:r w:rsidRPr="004D131A">
        <w:rPr>
          <w:rFonts w:ascii="Times New Roman" w:hAnsi="Times New Roman" w:cs="Times New Roman"/>
          <w:bCs/>
          <w:color w:val="000000"/>
          <w:spacing w:val="-1"/>
        </w:rPr>
        <w:t>с. Большое Игнатово</w:t>
      </w:r>
    </w:p>
    <w:p w:rsidR="004D131A" w:rsidRPr="004D131A" w:rsidRDefault="004D131A" w:rsidP="004D131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pacing w:val="-1"/>
        </w:rPr>
      </w:pPr>
    </w:p>
    <w:p w:rsidR="004D131A" w:rsidRPr="004D131A" w:rsidRDefault="004D131A" w:rsidP="004D131A">
      <w:pPr>
        <w:spacing w:after="0" w:line="240" w:lineRule="auto"/>
        <w:rPr>
          <w:rFonts w:ascii="Times New Roman" w:hAnsi="Times New Roman" w:cs="Times New Roman"/>
        </w:rPr>
      </w:pPr>
      <w:r w:rsidRPr="004D131A">
        <w:rPr>
          <w:rFonts w:ascii="Times New Roman" w:hAnsi="Times New Roman" w:cs="Times New Roman"/>
        </w:rPr>
        <w:t xml:space="preserve">  Об утверждении  Перечня  муниципальных  программ</w:t>
      </w:r>
    </w:p>
    <w:p w:rsidR="004D131A" w:rsidRPr="004D131A" w:rsidRDefault="004D131A" w:rsidP="004D131A">
      <w:pPr>
        <w:spacing w:after="0" w:line="240" w:lineRule="auto"/>
        <w:rPr>
          <w:rFonts w:ascii="Times New Roman" w:hAnsi="Times New Roman" w:cs="Times New Roman"/>
        </w:rPr>
      </w:pPr>
      <w:r w:rsidRPr="004D131A">
        <w:rPr>
          <w:rFonts w:ascii="Times New Roman" w:hAnsi="Times New Roman" w:cs="Times New Roman"/>
        </w:rPr>
        <w:t xml:space="preserve">  Большеигнатовского сельского поселения</w:t>
      </w:r>
    </w:p>
    <w:p w:rsidR="004D131A" w:rsidRPr="004D131A" w:rsidRDefault="004D131A" w:rsidP="004D131A">
      <w:pPr>
        <w:spacing w:after="0" w:line="240" w:lineRule="auto"/>
        <w:rPr>
          <w:rFonts w:ascii="Times New Roman" w:hAnsi="Times New Roman" w:cs="Times New Roman"/>
        </w:rPr>
      </w:pPr>
      <w:r w:rsidRPr="004D131A">
        <w:rPr>
          <w:rFonts w:ascii="Times New Roman" w:hAnsi="Times New Roman" w:cs="Times New Roman"/>
        </w:rPr>
        <w:t xml:space="preserve">  Большеигнатовского муниципального района</w:t>
      </w:r>
    </w:p>
    <w:p w:rsidR="004D131A" w:rsidRPr="004D131A" w:rsidRDefault="004D131A" w:rsidP="004D131A">
      <w:pPr>
        <w:tabs>
          <w:tab w:val="left" w:pos="993"/>
          <w:tab w:val="left" w:pos="7305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4D131A">
        <w:rPr>
          <w:rFonts w:ascii="Times New Roman" w:hAnsi="Times New Roman" w:cs="Times New Roman"/>
        </w:rPr>
        <w:t xml:space="preserve">  планируемых к реализации в 2022 году и плановом</w:t>
      </w:r>
    </w:p>
    <w:p w:rsidR="004D131A" w:rsidRPr="004D131A" w:rsidRDefault="004D131A" w:rsidP="004D131A">
      <w:pPr>
        <w:tabs>
          <w:tab w:val="left" w:pos="993"/>
          <w:tab w:val="left" w:pos="7305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4D131A">
        <w:rPr>
          <w:rFonts w:ascii="Times New Roman" w:hAnsi="Times New Roman" w:cs="Times New Roman"/>
        </w:rPr>
        <w:t xml:space="preserve">  периоде 2023-2024 гг.</w:t>
      </w:r>
    </w:p>
    <w:p w:rsidR="004D131A" w:rsidRPr="004D131A" w:rsidRDefault="004D131A" w:rsidP="004D131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D131A">
        <w:rPr>
          <w:rFonts w:ascii="Times New Roman" w:hAnsi="Times New Roman" w:cs="Times New Roman"/>
        </w:rPr>
        <w:t xml:space="preserve">  </w:t>
      </w:r>
    </w:p>
    <w:p w:rsidR="004D131A" w:rsidRPr="004D131A" w:rsidRDefault="004D131A" w:rsidP="004D131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4D131A">
        <w:rPr>
          <w:rFonts w:ascii="Times New Roman" w:hAnsi="Times New Roman" w:cs="Times New Roman"/>
        </w:rPr>
        <w:t xml:space="preserve">В соответствии с </w:t>
      </w:r>
      <w:hyperlink r:id="rId10" w:history="1">
        <w:r w:rsidRPr="004D131A">
          <w:rPr>
            <w:rStyle w:val="a5"/>
            <w:rFonts w:ascii="Times New Roman" w:hAnsi="Times New Roman"/>
          </w:rPr>
          <w:t>Федеральным законом</w:t>
        </w:r>
      </w:hyperlink>
      <w:r w:rsidRPr="004D131A">
        <w:rPr>
          <w:rFonts w:ascii="Times New Roman" w:hAnsi="Times New Roman" w:cs="Times New Roman"/>
        </w:rPr>
        <w:t xml:space="preserve"> от 6 октября 2003 года № 131-ФЗ "Об общих принципах организации местного самоуправления в Российской Федерации", руководствуясь </w:t>
      </w:r>
      <w:hyperlink r:id="rId11" w:history="1">
        <w:r w:rsidRPr="004D131A">
          <w:rPr>
            <w:rStyle w:val="a5"/>
            <w:rFonts w:ascii="Times New Roman" w:hAnsi="Times New Roman"/>
          </w:rPr>
          <w:t>Уставом</w:t>
        </w:r>
      </w:hyperlink>
      <w:r w:rsidRPr="004D131A">
        <w:rPr>
          <w:rFonts w:ascii="Times New Roman" w:hAnsi="Times New Roman" w:cs="Times New Roman"/>
        </w:rPr>
        <w:t xml:space="preserve"> Большеигнатовского сельского поселения Большеигнатовского муниципального района, Администрация Большеигнатовского муниципального района</w:t>
      </w:r>
      <w:r w:rsidRPr="004D131A">
        <w:rPr>
          <w:rFonts w:ascii="Times New Roman" w:hAnsi="Times New Roman" w:cs="Times New Roman"/>
          <w:b/>
        </w:rPr>
        <w:t xml:space="preserve"> постановляет:</w:t>
      </w:r>
    </w:p>
    <w:p w:rsidR="004D131A" w:rsidRPr="004D131A" w:rsidRDefault="004D131A" w:rsidP="004D131A">
      <w:pPr>
        <w:tabs>
          <w:tab w:val="left" w:pos="993"/>
          <w:tab w:val="left" w:pos="7305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4D131A">
        <w:rPr>
          <w:rFonts w:ascii="Times New Roman" w:hAnsi="Times New Roman" w:cs="Times New Roman"/>
        </w:rPr>
        <w:t>1. Утвердить прилагаемый перечень  муниципальных программ Большеигнатовского сельского поселения Большеигнатовского муниципального района Республики Мордовия (далее - Перечень)  реализуемых в 2022 году и плановом периоде 2023-2024 гг.</w:t>
      </w:r>
    </w:p>
    <w:p w:rsidR="004D131A" w:rsidRPr="004D131A" w:rsidRDefault="004D131A" w:rsidP="004D131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D131A">
        <w:rPr>
          <w:rFonts w:ascii="Times New Roman" w:hAnsi="Times New Roman" w:cs="Times New Roman"/>
        </w:rPr>
        <w:t xml:space="preserve">        2. Признать утратившим силу постановление Администрации Большеигнатовского муниципального района от  31.07.2020 г. № 336 «Об утверждении  Перечня  муниципальных  программ Большеигнатовского сельского поселения Большеигнатовского муниципального района планируемых к реализации в 2021 году и плановом периоде 2022-2023».</w:t>
      </w:r>
    </w:p>
    <w:p w:rsidR="004D131A" w:rsidRPr="004D131A" w:rsidRDefault="004D131A" w:rsidP="004D131A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4D131A">
        <w:rPr>
          <w:rFonts w:ascii="Times New Roman" w:hAnsi="Times New Roman" w:cs="Times New Roman"/>
        </w:rPr>
        <w:t>3. Настоящее постановление вступает в силу после его официального опубликования и распространяет свое действие на правоотношения, возникшие с 01.01.2022 года.</w:t>
      </w:r>
    </w:p>
    <w:p w:rsidR="004D131A" w:rsidRPr="004D131A" w:rsidRDefault="004D131A" w:rsidP="004D131A">
      <w:pPr>
        <w:spacing w:after="0" w:line="240" w:lineRule="auto"/>
        <w:ind w:left="180"/>
        <w:jc w:val="both"/>
        <w:rPr>
          <w:rFonts w:ascii="Times New Roman" w:hAnsi="Times New Roman" w:cs="Times New Roman"/>
        </w:rPr>
      </w:pPr>
    </w:p>
    <w:p w:rsidR="004D131A" w:rsidRPr="004D131A" w:rsidRDefault="004D131A" w:rsidP="004D131A">
      <w:pPr>
        <w:spacing w:after="0" w:line="240" w:lineRule="auto"/>
        <w:ind w:left="180"/>
        <w:jc w:val="both"/>
        <w:rPr>
          <w:rFonts w:ascii="Times New Roman" w:hAnsi="Times New Roman" w:cs="Times New Roman"/>
        </w:rPr>
      </w:pPr>
    </w:p>
    <w:p w:rsidR="004D131A" w:rsidRPr="004D131A" w:rsidRDefault="004D131A" w:rsidP="004D131A">
      <w:pPr>
        <w:spacing w:after="0" w:line="240" w:lineRule="auto"/>
        <w:ind w:left="180"/>
        <w:jc w:val="both"/>
        <w:rPr>
          <w:rFonts w:ascii="Times New Roman" w:hAnsi="Times New Roman" w:cs="Times New Roman"/>
        </w:rPr>
      </w:pPr>
    </w:p>
    <w:p w:rsidR="004D131A" w:rsidRPr="004D131A" w:rsidRDefault="004D131A" w:rsidP="004D131A">
      <w:pPr>
        <w:spacing w:after="0" w:line="240" w:lineRule="auto"/>
        <w:ind w:left="180"/>
        <w:jc w:val="both"/>
        <w:rPr>
          <w:rFonts w:ascii="Times New Roman" w:hAnsi="Times New Roman" w:cs="Times New Roman"/>
        </w:rPr>
      </w:pPr>
      <w:r w:rsidRPr="004D131A">
        <w:rPr>
          <w:rFonts w:ascii="Times New Roman" w:hAnsi="Times New Roman" w:cs="Times New Roman"/>
        </w:rPr>
        <w:t xml:space="preserve">                       </w:t>
      </w:r>
    </w:p>
    <w:p w:rsidR="004D131A" w:rsidRPr="004D131A" w:rsidRDefault="004D131A" w:rsidP="004D131A">
      <w:pPr>
        <w:tabs>
          <w:tab w:val="left" w:pos="7305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4D131A">
        <w:rPr>
          <w:rFonts w:ascii="Times New Roman" w:hAnsi="Times New Roman" w:cs="Times New Roman"/>
        </w:rPr>
        <w:t xml:space="preserve">Глава Большеигнатовского </w:t>
      </w:r>
    </w:p>
    <w:p w:rsidR="004D131A" w:rsidRPr="004D131A" w:rsidRDefault="004D131A" w:rsidP="004D131A">
      <w:pPr>
        <w:tabs>
          <w:tab w:val="left" w:pos="7305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4D131A">
        <w:rPr>
          <w:rFonts w:ascii="Times New Roman" w:hAnsi="Times New Roman" w:cs="Times New Roman"/>
        </w:rPr>
        <w:t>муниципального района                                                         Т.Н. Полозова</w:t>
      </w:r>
    </w:p>
    <w:p w:rsidR="004D131A" w:rsidRPr="004D131A" w:rsidRDefault="004D131A" w:rsidP="004D131A">
      <w:pPr>
        <w:spacing w:after="0" w:line="240" w:lineRule="auto"/>
        <w:rPr>
          <w:rFonts w:ascii="Times New Roman" w:hAnsi="Times New Roman" w:cs="Times New Roman"/>
        </w:rPr>
        <w:sectPr w:rsidR="004D131A" w:rsidRPr="004D131A" w:rsidSect="00406019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4D131A" w:rsidRPr="004D131A" w:rsidRDefault="004D131A" w:rsidP="004D131A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4D131A" w:rsidRPr="004D131A" w:rsidRDefault="004D131A" w:rsidP="00444911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D131A">
        <w:rPr>
          <w:rFonts w:ascii="Times New Roman" w:hAnsi="Times New Roman" w:cs="Times New Roman"/>
        </w:rPr>
        <w:t>Утвержденный</w:t>
      </w:r>
    </w:p>
    <w:p w:rsidR="004D131A" w:rsidRPr="004D131A" w:rsidRDefault="00444911" w:rsidP="00444911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="004D131A" w:rsidRPr="004D131A">
        <w:rPr>
          <w:rFonts w:ascii="Times New Roman" w:hAnsi="Times New Roman" w:cs="Times New Roman"/>
        </w:rPr>
        <w:t>остановлением</w:t>
      </w:r>
      <w:r>
        <w:rPr>
          <w:rFonts w:ascii="Times New Roman" w:hAnsi="Times New Roman" w:cs="Times New Roman"/>
        </w:rPr>
        <w:t xml:space="preserve"> </w:t>
      </w:r>
    </w:p>
    <w:p w:rsidR="004D131A" w:rsidRPr="004D131A" w:rsidRDefault="004D131A" w:rsidP="00444911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D131A">
        <w:rPr>
          <w:rFonts w:ascii="Times New Roman" w:hAnsi="Times New Roman" w:cs="Times New Roman"/>
        </w:rPr>
        <w:t>Администрации Большеигнатовского муниципального</w:t>
      </w:r>
    </w:p>
    <w:p w:rsidR="004D131A" w:rsidRPr="004D131A" w:rsidRDefault="004D131A" w:rsidP="00444911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D131A">
        <w:rPr>
          <w:rFonts w:ascii="Times New Roman" w:hAnsi="Times New Roman" w:cs="Times New Roman"/>
        </w:rPr>
        <w:t xml:space="preserve"> района  Республики Мордовия</w:t>
      </w:r>
      <w:r w:rsidR="0044491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</w:t>
      </w:r>
      <w:r w:rsidRPr="004D131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от 02.08.2021.  № 324</w:t>
      </w:r>
    </w:p>
    <w:p w:rsidR="004D131A" w:rsidRPr="004D131A" w:rsidRDefault="004D131A" w:rsidP="00444911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D131A">
        <w:rPr>
          <w:rFonts w:ascii="Times New Roman" w:hAnsi="Times New Roman" w:cs="Times New Roman"/>
        </w:rPr>
        <w:t xml:space="preserve"> «Об утверждении  Перечня  муниципальных  программ</w:t>
      </w:r>
    </w:p>
    <w:p w:rsidR="004D131A" w:rsidRPr="004D131A" w:rsidRDefault="004D131A" w:rsidP="00444911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D131A">
        <w:rPr>
          <w:rFonts w:ascii="Times New Roman" w:hAnsi="Times New Roman" w:cs="Times New Roman"/>
        </w:rPr>
        <w:t xml:space="preserve">  Большеигнатовского сельского поселения</w:t>
      </w:r>
    </w:p>
    <w:p w:rsidR="004D131A" w:rsidRPr="004D131A" w:rsidRDefault="004D131A" w:rsidP="00444911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D131A">
        <w:rPr>
          <w:rFonts w:ascii="Times New Roman" w:hAnsi="Times New Roman" w:cs="Times New Roman"/>
        </w:rPr>
        <w:t xml:space="preserve">  Большеигнатовского муниципального района</w:t>
      </w:r>
    </w:p>
    <w:p w:rsidR="004D131A" w:rsidRPr="004D131A" w:rsidRDefault="004D131A" w:rsidP="00444911">
      <w:pPr>
        <w:tabs>
          <w:tab w:val="left" w:pos="993"/>
          <w:tab w:val="left" w:pos="7305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4D131A">
        <w:rPr>
          <w:rFonts w:ascii="Times New Roman" w:hAnsi="Times New Roman" w:cs="Times New Roman"/>
        </w:rPr>
        <w:t xml:space="preserve">  планируемых к реализации в 2022 году и плановом</w:t>
      </w:r>
    </w:p>
    <w:p w:rsidR="004D131A" w:rsidRPr="004D131A" w:rsidRDefault="004D131A" w:rsidP="00444911">
      <w:pPr>
        <w:tabs>
          <w:tab w:val="left" w:pos="993"/>
          <w:tab w:val="left" w:pos="7305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4D131A">
        <w:rPr>
          <w:rFonts w:ascii="Times New Roman" w:hAnsi="Times New Roman" w:cs="Times New Roman"/>
        </w:rPr>
        <w:t xml:space="preserve">  периоде 2023-2024 гг.»</w:t>
      </w:r>
    </w:p>
    <w:p w:rsidR="004D131A" w:rsidRPr="004D131A" w:rsidRDefault="004D131A" w:rsidP="004D131A">
      <w:pPr>
        <w:spacing w:after="0" w:line="240" w:lineRule="auto"/>
        <w:rPr>
          <w:rFonts w:ascii="Times New Roman" w:hAnsi="Times New Roman" w:cs="Times New Roman"/>
        </w:rPr>
      </w:pPr>
    </w:p>
    <w:p w:rsidR="004D131A" w:rsidRPr="004D131A" w:rsidRDefault="004D131A" w:rsidP="004D131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D131A">
        <w:rPr>
          <w:rFonts w:ascii="Times New Roman" w:hAnsi="Times New Roman" w:cs="Times New Roman"/>
        </w:rPr>
        <w:t>ПЕРЕЧЕНЬ</w:t>
      </w:r>
    </w:p>
    <w:p w:rsidR="004D131A" w:rsidRPr="004D131A" w:rsidRDefault="004D131A" w:rsidP="004D131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D131A">
        <w:rPr>
          <w:rFonts w:ascii="Times New Roman" w:hAnsi="Times New Roman" w:cs="Times New Roman"/>
        </w:rPr>
        <w:t>муниципальных программ Большеигнатовского сельского поселения Большеигнатовского муниципального района Республики Мордовия планируемых к реализации в 2022 году и плановом периоде 2023-2024 г</w:t>
      </w:r>
      <w:r w:rsidR="00406019">
        <w:rPr>
          <w:rFonts w:ascii="Times New Roman" w:hAnsi="Times New Roman" w:cs="Times New Roman"/>
        </w:rPr>
        <w:t>г</w:t>
      </w:r>
      <w:r w:rsidRPr="004D131A">
        <w:rPr>
          <w:rFonts w:ascii="Times New Roman" w:hAnsi="Times New Roman" w:cs="Times New Roman"/>
        </w:rPr>
        <w:t>.</w:t>
      </w:r>
    </w:p>
    <w:tbl>
      <w:tblPr>
        <w:tblpPr w:leftFromText="180" w:rightFromText="180" w:vertAnchor="text" w:horzAnchor="margin" w:tblpXSpec="center" w:tblpY="476"/>
        <w:tblW w:w="15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693"/>
        <w:gridCol w:w="2268"/>
        <w:gridCol w:w="2693"/>
        <w:gridCol w:w="1984"/>
        <w:gridCol w:w="5528"/>
      </w:tblGrid>
      <w:tr w:rsidR="004D131A" w:rsidRPr="004D131A" w:rsidTr="00104B8A">
        <w:trPr>
          <w:trHeight w:val="1271"/>
        </w:trPr>
        <w:tc>
          <w:tcPr>
            <w:tcW w:w="534" w:type="dxa"/>
          </w:tcPr>
          <w:p w:rsidR="004D131A" w:rsidRPr="004D131A" w:rsidRDefault="004D131A" w:rsidP="004D13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D131A">
              <w:rPr>
                <w:rFonts w:ascii="Times New Roman" w:hAnsi="Times New Roman" w:cs="Times New Roman"/>
                <w:b/>
              </w:rPr>
              <w:t>№</w:t>
            </w:r>
          </w:p>
          <w:p w:rsidR="004D131A" w:rsidRPr="004D131A" w:rsidRDefault="004D131A" w:rsidP="004D13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D131A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2693" w:type="dxa"/>
          </w:tcPr>
          <w:p w:rsidR="004D131A" w:rsidRPr="004D131A" w:rsidRDefault="004D131A" w:rsidP="004D13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D131A">
              <w:rPr>
                <w:rFonts w:ascii="Times New Roman" w:hAnsi="Times New Roman" w:cs="Times New Roman"/>
                <w:b/>
              </w:rPr>
              <w:t>Наименование муниципальной программы</w:t>
            </w:r>
          </w:p>
        </w:tc>
        <w:tc>
          <w:tcPr>
            <w:tcW w:w="2268" w:type="dxa"/>
          </w:tcPr>
          <w:p w:rsidR="004D131A" w:rsidRPr="004D131A" w:rsidRDefault="004D131A" w:rsidP="004D13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D131A">
              <w:rPr>
                <w:rFonts w:ascii="Times New Roman" w:hAnsi="Times New Roman" w:cs="Times New Roman"/>
                <w:b/>
              </w:rPr>
              <w:t>Ответственный исполнитель</w:t>
            </w:r>
          </w:p>
        </w:tc>
        <w:tc>
          <w:tcPr>
            <w:tcW w:w="2693" w:type="dxa"/>
          </w:tcPr>
          <w:p w:rsidR="004D131A" w:rsidRPr="004D131A" w:rsidRDefault="004D131A" w:rsidP="004D131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4D131A">
              <w:rPr>
                <w:rFonts w:ascii="Times New Roman" w:hAnsi="Times New Roman" w:cs="Times New Roman"/>
                <w:b/>
              </w:rPr>
              <w:t xml:space="preserve">Реквизиты (вид, номер, </w:t>
            </w:r>
          </w:p>
          <w:p w:rsidR="004D131A" w:rsidRPr="004D131A" w:rsidRDefault="004D131A" w:rsidP="004D131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4D131A">
              <w:rPr>
                <w:rFonts w:ascii="Times New Roman" w:hAnsi="Times New Roman" w:cs="Times New Roman"/>
                <w:b/>
              </w:rPr>
              <w:t xml:space="preserve">дата принятия) нормативно-правовых </w:t>
            </w:r>
          </w:p>
          <w:p w:rsidR="004D131A" w:rsidRPr="004D131A" w:rsidRDefault="004D131A" w:rsidP="004D131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4D131A">
              <w:rPr>
                <w:rFonts w:ascii="Times New Roman" w:hAnsi="Times New Roman" w:cs="Times New Roman"/>
                <w:b/>
              </w:rPr>
              <w:t>актов, которыми утверждены программы</w:t>
            </w:r>
          </w:p>
        </w:tc>
        <w:tc>
          <w:tcPr>
            <w:tcW w:w="1984" w:type="dxa"/>
          </w:tcPr>
          <w:p w:rsidR="004D131A" w:rsidRPr="004D131A" w:rsidRDefault="004D131A" w:rsidP="00B53F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D131A">
              <w:rPr>
                <w:rFonts w:ascii="Times New Roman" w:hAnsi="Times New Roman" w:cs="Times New Roman"/>
                <w:b/>
              </w:rPr>
              <w:t>Планируемые сроки разработки или актуализации программ</w:t>
            </w:r>
          </w:p>
        </w:tc>
        <w:tc>
          <w:tcPr>
            <w:tcW w:w="5528" w:type="dxa"/>
          </w:tcPr>
          <w:p w:rsidR="004D131A" w:rsidRPr="004D131A" w:rsidRDefault="004D131A" w:rsidP="004D131A">
            <w:pPr>
              <w:spacing w:after="0" w:line="240" w:lineRule="auto"/>
              <w:ind w:left="-249" w:firstLine="249"/>
              <w:jc w:val="center"/>
              <w:rPr>
                <w:rFonts w:ascii="Times New Roman" w:hAnsi="Times New Roman" w:cs="Times New Roman"/>
                <w:b/>
              </w:rPr>
            </w:pPr>
            <w:r w:rsidRPr="004D131A">
              <w:rPr>
                <w:rFonts w:ascii="Times New Roman" w:hAnsi="Times New Roman" w:cs="Times New Roman"/>
                <w:b/>
              </w:rPr>
              <w:t>Основные направления реализации</w:t>
            </w:r>
          </w:p>
        </w:tc>
      </w:tr>
      <w:tr w:rsidR="004D131A" w:rsidRPr="004D131A" w:rsidTr="00104B8A">
        <w:trPr>
          <w:trHeight w:val="2820"/>
        </w:trPr>
        <w:tc>
          <w:tcPr>
            <w:tcW w:w="534" w:type="dxa"/>
          </w:tcPr>
          <w:p w:rsidR="004D131A" w:rsidRPr="004D131A" w:rsidRDefault="004D131A" w:rsidP="004D13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131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93" w:type="dxa"/>
          </w:tcPr>
          <w:p w:rsidR="004D131A" w:rsidRPr="004D131A" w:rsidRDefault="004D131A" w:rsidP="004D13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31A">
              <w:rPr>
                <w:rFonts w:ascii="Times New Roman" w:hAnsi="Times New Roman" w:cs="Times New Roman"/>
                <w:color w:val="000000"/>
              </w:rPr>
              <w:t>Программа комплексного развития социальной инфраструктуры Большеигнатовского сельского поселения  Большеигнатовского муниципального района Республики Мордовия на 2019-2029годы</w:t>
            </w:r>
          </w:p>
          <w:p w:rsidR="004D131A" w:rsidRPr="004D131A" w:rsidRDefault="004D131A" w:rsidP="004D13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4D131A" w:rsidRPr="004D131A" w:rsidRDefault="004D131A" w:rsidP="004D13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31A">
              <w:rPr>
                <w:rFonts w:ascii="Times New Roman" w:hAnsi="Times New Roman" w:cs="Times New Roman"/>
                <w:color w:val="000000"/>
              </w:rPr>
              <w:t>Леонтьева Н.П.- начальник отдела по взаимодействию с территорией Большеигнатовского сельского поселения</w:t>
            </w:r>
          </w:p>
          <w:p w:rsidR="004D131A" w:rsidRPr="004D131A" w:rsidRDefault="004D131A" w:rsidP="004D13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4D131A" w:rsidRPr="004D131A" w:rsidRDefault="004D131A" w:rsidP="004D13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131A">
              <w:rPr>
                <w:rFonts w:ascii="Times New Roman" w:hAnsi="Times New Roman" w:cs="Times New Roman"/>
              </w:rPr>
              <w:t>Постановление   администрации Большеигнатовского  муниципального района  РМ  от 19.08.2019г.</w:t>
            </w:r>
          </w:p>
          <w:p w:rsidR="004D131A" w:rsidRPr="004D131A" w:rsidRDefault="004D131A" w:rsidP="004D13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131A">
              <w:rPr>
                <w:rFonts w:ascii="Times New Roman" w:hAnsi="Times New Roman" w:cs="Times New Roman"/>
              </w:rPr>
              <w:t>№ 338</w:t>
            </w:r>
          </w:p>
          <w:p w:rsidR="004D131A" w:rsidRPr="004D131A" w:rsidRDefault="004D131A" w:rsidP="004D13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</w:tcPr>
          <w:p w:rsidR="004D131A" w:rsidRPr="004D131A" w:rsidRDefault="004D131A" w:rsidP="004D131A">
            <w:pPr>
              <w:pStyle w:val="afffffff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D131A">
              <w:rPr>
                <w:rFonts w:ascii="Times New Roman" w:hAnsi="Times New Roman"/>
                <w:sz w:val="22"/>
                <w:szCs w:val="22"/>
              </w:rPr>
              <w:t>до 01.09.2021 г.</w:t>
            </w:r>
          </w:p>
        </w:tc>
        <w:tc>
          <w:tcPr>
            <w:tcW w:w="5528" w:type="dxa"/>
          </w:tcPr>
          <w:p w:rsidR="004D131A" w:rsidRPr="004D131A" w:rsidRDefault="004D131A" w:rsidP="004D131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D131A">
              <w:rPr>
                <w:rFonts w:ascii="Times New Roman" w:hAnsi="Times New Roman" w:cs="Times New Roman"/>
              </w:rPr>
              <w:t>-</w:t>
            </w:r>
            <w:r w:rsidR="00B53FE2">
              <w:rPr>
                <w:rFonts w:ascii="Times New Roman" w:hAnsi="Times New Roman" w:cs="Times New Roman"/>
              </w:rPr>
              <w:t xml:space="preserve"> </w:t>
            </w:r>
            <w:r w:rsidRPr="004D131A">
              <w:rPr>
                <w:rFonts w:ascii="Times New Roman" w:hAnsi="Times New Roman" w:cs="Times New Roman"/>
              </w:rPr>
              <w:t>создание правовых, организационных, институциональных и экономических условий для перехода к устойчивому социальному развитию поселения, эффективной реализации полномочий органов местного самоуправления;</w:t>
            </w:r>
          </w:p>
          <w:p w:rsidR="004D131A" w:rsidRPr="004D131A" w:rsidRDefault="004D131A" w:rsidP="004D131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D131A">
              <w:rPr>
                <w:rFonts w:ascii="Times New Roman" w:hAnsi="Times New Roman" w:cs="Times New Roman"/>
              </w:rPr>
              <w:t>- развитие и расширение информационно-консультационного и правового обслуживания населения;</w:t>
            </w:r>
          </w:p>
          <w:p w:rsidR="004D131A" w:rsidRPr="004D131A" w:rsidRDefault="004D131A" w:rsidP="004D131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D131A">
              <w:rPr>
                <w:rFonts w:ascii="Times New Roman" w:hAnsi="Times New Roman" w:cs="Times New Roman"/>
              </w:rPr>
              <w:t>- создание условий для безопасного проживания населения на территории поселения;</w:t>
            </w:r>
          </w:p>
          <w:p w:rsidR="004D131A" w:rsidRPr="004D131A" w:rsidRDefault="004D131A" w:rsidP="004D131A">
            <w:pPr>
              <w:pStyle w:val="afffffff8"/>
              <w:rPr>
                <w:rFonts w:ascii="Times New Roman" w:hAnsi="Times New Roman"/>
                <w:sz w:val="22"/>
                <w:szCs w:val="22"/>
              </w:rPr>
            </w:pPr>
            <w:r w:rsidRPr="004D131A">
              <w:rPr>
                <w:rFonts w:ascii="Times New Roman" w:hAnsi="Times New Roman"/>
                <w:sz w:val="22"/>
                <w:szCs w:val="22"/>
              </w:rPr>
              <w:t>- сохранение объектов социальной инфраструктуры.</w:t>
            </w:r>
          </w:p>
        </w:tc>
      </w:tr>
      <w:tr w:rsidR="004D131A" w:rsidRPr="004D131A" w:rsidTr="00104B8A">
        <w:trPr>
          <w:trHeight w:val="2263"/>
        </w:trPr>
        <w:tc>
          <w:tcPr>
            <w:tcW w:w="534" w:type="dxa"/>
          </w:tcPr>
          <w:p w:rsidR="004D131A" w:rsidRPr="004D131A" w:rsidRDefault="004D131A" w:rsidP="004D13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D131A" w:rsidRPr="004D131A" w:rsidRDefault="004D131A" w:rsidP="004D13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131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93" w:type="dxa"/>
          </w:tcPr>
          <w:p w:rsidR="004D131A" w:rsidRPr="0030349C" w:rsidRDefault="004D131A" w:rsidP="003034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31A">
              <w:rPr>
                <w:rFonts w:ascii="Times New Roman" w:hAnsi="Times New Roman" w:cs="Times New Roman"/>
                <w:color w:val="000000"/>
              </w:rPr>
              <w:t>Программа "Комплексное развитие транспортной инфраструктуры Большеигнатовского сельского поселения Большеигнатовского муниципального района Республики Мордовия на 2018-2025 годы"</w:t>
            </w:r>
          </w:p>
        </w:tc>
        <w:tc>
          <w:tcPr>
            <w:tcW w:w="2268" w:type="dxa"/>
          </w:tcPr>
          <w:p w:rsidR="004D131A" w:rsidRPr="004D131A" w:rsidRDefault="004D131A" w:rsidP="003034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31A">
              <w:rPr>
                <w:rFonts w:ascii="Times New Roman" w:hAnsi="Times New Roman" w:cs="Times New Roman"/>
                <w:color w:val="000000"/>
              </w:rPr>
              <w:t>Леонтьева Н.П.- начальник отдела по взаимодействию с территорией Большеигнатовского сельского поселения</w:t>
            </w:r>
          </w:p>
          <w:p w:rsidR="004D131A" w:rsidRPr="004D131A" w:rsidRDefault="004D131A" w:rsidP="003034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4D131A" w:rsidRPr="004D131A" w:rsidRDefault="004D131A" w:rsidP="003034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131A">
              <w:rPr>
                <w:rFonts w:ascii="Times New Roman" w:hAnsi="Times New Roman" w:cs="Times New Roman"/>
              </w:rPr>
              <w:t>Постановление   администрации Большеигнатовского  муниципального района РМ от 02.10.2017 г.</w:t>
            </w:r>
          </w:p>
          <w:p w:rsidR="004D131A" w:rsidRPr="004D131A" w:rsidRDefault="004D131A" w:rsidP="003034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131A">
              <w:rPr>
                <w:rFonts w:ascii="Times New Roman" w:hAnsi="Times New Roman" w:cs="Times New Roman"/>
              </w:rPr>
              <w:t>№</w:t>
            </w:r>
            <w:r w:rsidRPr="004D131A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Pr="004D131A">
              <w:rPr>
                <w:rFonts w:ascii="Times New Roman" w:hAnsi="Times New Roman" w:cs="Times New Roman"/>
              </w:rPr>
              <w:t>492</w:t>
            </w:r>
          </w:p>
          <w:p w:rsidR="004D131A" w:rsidRPr="004D131A" w:rsidRDefault="004D131A" w:rsidP="0030349C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84" w:type="dxa"/>
          </w:tcPr>
          <w:p w:rsidR="004D131A" w:rsidRPr="004D131A" w:rsidRDefault="004D131A" w:rsidP="0030349C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D131A">
              <w:rPr>
                <w:rFonts w:ascii="Times New Roman" w:hAnsi="Times New Roman"/>
                <w:sz w:val="22"/>
                <w:szCs w:val="22"/>
              </w:rPr>
              <w:t>до 01.09.2021 г.</w:t>
            </w:r>
          </w:p>
        </w:tc>
        <w:tc>
          <w:tcPr>
            <w:tcW w:w="5528" w:type="dxa"/>
          </w:tcPr>
          <w:p w:rsidR="004D131A" w:rsidRPr="004D131A" w:rsidRDefault="004D131A" w:rsidP="003034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131A">
              <w:rPr>
                <w:rFonts w:ascii="Times New Roman" w:hAnsi="Times New Roman" w:cs="Times New Roman"/>
              </w:rPr>
              <w:t>-  развитие транспортной инфраструктуры;</w:t>
            </w:r>
          </w:p>
          <w:p w:rsidR="004D131A" w:rsidRPr="004D131A" w:rsidRDefault="004D131A" w:rsidP="003034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131A">
              <w:rPr>
                <w:rFonts w:ascii="Times New Roman" w:hAnsi="Times New Roman" w:cs="Times New Roman"/>
              </w:rPr>
              <w:t>-  развитие сети дорог поселения</w:t>
            </w:r>
          </w:p>
          <w:p w:rsidR="004D131A" w:rsidRPr="004D131A" w:rsidRDefault="004D131A" w:rsidP="003034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131A">
              <w:rPr>
                <w:rFonts w:ascii="Times New Roman" w:hAnsi="Times New Roman" w:cs="Times New Roman"/>
              </w:rPr>
              <w:t>- снижение негативного воздействия транспорта на окружающую среду и здоровья населения</w:t>
            </w:r>
          </w:p>
        </w:tc>
      </w:tr>
      <w:tr w:rsidR="004D131A" w:rsidRPr="004D131A" w:rsidTr="00104B8A">
        <w:trPr>
          <w:trHeight w:val="3088"/>
        </w:trPr>
        <w:tc>
          <w:tcPr>
            <w:tcW w:w="534" w:type="dxa"/>
          </w:tcPr>
          <w:p w:rsidR="004D131A" w:rsidRPr="004D131A" w:rsidRDefault="004D131A" w:rsidP="004D13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131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693" w:type="dxa"/>
          </w:tcPr>
          <w:p w:rsidR="004D131A" w:rsidRPr="004D131A" w:rsidRDefault="004D131A" w:rsidP="004D13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31A">
              <w:rPr>
                <w:rFonts w:ascii="Times New Roman" w:hAnsi="Times New Roman" w:cs="Times New Roman"/>
                <w:color w:val="000000"/>
              </w:rPr>
              <w:t>Муниципальная программа "Формирование современной  городской среды на территории Большеигнатовского сельского поселения Большеигнатовского муниципального района Республики Мордовия  на 2018-2024 годы"</w:t>
            </w:r>
          </w:p>
          <w:p w:rsidR="004D131A" w:rsidRPr="004D131A" w:rsidRDefault="004D131A" w:rsidP="004D13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4D131A" w:rsidRPr="004D131A" w:rsidRDefault="004D131A" w:rsidP="004D13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31A">
              <w:rPr>
                <w:rFonts w:ascii="Times New Roman" w:hAnsi="Times New Roman" w:cs="Times New Roman"/>
                <w:color w:val="000000"/>
              </w:rPr>
              <w:t>Леонтьева Н.П.- начальник отдела по взаимодействию с территорией Большеигнатовского сельского поселения</w:t>
            </w:r>
          </w:p>
          <w:p w:rsidR="004D131A" w:rsidRPr="004D131A" w:rsidRDefault="004D131A" w:rsidP="004D13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4D131A" w:rsidRPr="004D131A" w:rsidRDefault="004D131A" w:rsidP="004D13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131A">
              <w:rPr>
                <w:rFonts w:ascii="Times New Roman" w:hAnsi="Times New Roman" w:cs="Times New Roman"/>
              </w:rPr>
              <w:t>Постановление   администрации Большеигнатовского муниципального района РМ от 27.03.2019 г.</w:t>
            </w:r>
          </w:p>
          <w:p w:rsidR="004D131A" w:rsidRPr="004D131A" w:rsidRDefault="004D131A" w:rsidP="004D13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131A">
              <w:rPr>
                <w:rFonts w:ascii="Times New Roman" w:hAnsi="Times New Roman" w:cs="Times New Roman"/>
              </w:rPr>
              <w:t xml:space="preserve"> № 133</w:t>
            </w:r>
          </w:p>
          <w:p w:rsidR="004D131A" w:rsidRPr="004D131A" w:rsidRDefault="004D131A" w:rsidP="004D131A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</w:tcPr>
          <w:p w:rsidR="004D131A" w:rsidRPr="004D131A" w:rsidRDefault="004D131A" w:rsidP="004D13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131A">
              <w:rPr>
                <w:rFonts w:ascii="Times New Roman" w:hAnsi="Times New Roman" w:cs="Times New Roman"/>
              </w:rPr>
              <w:t>до 01.09.2021 г.</w:t>
            </w:r>
          </w:p>
        </w:tc>
        <w:tc>
          <w:tcPr>
            <w:tcW w:w="5528" w:type="dxa"/>
          </w:tcPr>
          <w:p w:rsidR="004D131A" w:rsidRPr="004D131A" w:rsidRDefault="004D131A" w:rsidP="004D13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D131A">
              <w:rPr>
                <w:rFonts w:ascii="Times New Roman" w:hAnsi="Times New Roman" w:cs="Times New Roman"/>
              </w:rPr>
              <w:t>- создать благоприятные условия среды проживания,</w:t>
            </w:r>
          </w:p>
          <w:p w:rsidR="004D131A" w:rsidRPr="004D131A" w:rsidRDefault="004D131A" w:rsidP="004D13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D131A">
              <w:rPr>
                <w:rFonts w:ascii="Times New Roman" w:hAnsi="Times New Roman" w:cs="Times New Roman"/>
              </w:rPr>
              <w:t xml:space="preserve">- повысить комфортность жизни населения сельского поселения,       </w:t>
            </w:r>
          </w:p>
          <w:p w:rsidR="004D131A" w:rsidRPr="004D131A" w:rsidRDefault="004D131A" w:rsidP="004D13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D131A">
              <w:rPr>
                <w:rFonts w:ascii="Times New Roman" w:hAnsi="Times New Roman" w:cs="Times New Roman"/>
              </w:rPr>
              <w:t xml:space="preserve"> - обеспечить более эффективную эксплуатацию жилых домов,</w:t>
            </w:r>
          </w:p>
          <w:p w:rsidR="004D131A" w:rsidRPr="004D131A" w:rsidRDefault="004D131A" w:rsidP="004D13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D131A">
              <w:rPr>
                <w:rFonts w:ascii="Times New Roman" w:hAnsi="Times New Roman" w:cs="Times New Roman"/>
              </w:rPr>
              <w:t>- улучшить условия для отдыха и занятий спортом,</w:t>
            </w:r>
          </w:p>
          <w:p w:rsidR="004D131A" w:rsidRPr="004D131A" w:rsidRDefault="004D131A" w:rsidP="004D13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D131A">
              <w:rPr>
                <w:rFonts w:ascii="Times New Roman" w:hAnsi="Times New Roman" w:cs="Times New Roman"/>
              </w:rPr>
              <w:t>-обеспечить физическую,</w:t>
            </w:r>
          </w:p>
          <w:p w:rsidR="004D131A" w:rsidRPr="004D131A" w:rsidRDefault="004D131A" w:rsidP="004D13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D131A">
              <w:rPr>
                <w:rFonts w:ascii="Times New Roman" w:hAnsi="Times New Roman" w:cs="Times New Roman"/>
              </w:rPr>
              <w:t>пространственную и информационную доступность зданий, сооружений, дворовых территорий для инвалидов и других маломобильных групп населения</w:t>
            </w:r>
          </w:p>
          <w:p w:rsidR="004D131A" w:rsidRPr="004D131A" w:rsidRDefault="004D131A" w:rsidP="004D131A">
            <w:pPr>
              <w:pStyle w:val="a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4D131A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 территории Большеигнатовского сельского поселения</w:t>
            </w:r>
          </w:p>
        </w:tc>
      </w:tr>
      <w:tr w:rsidR="004D131A" w:rsidRPr="004D131A" w:rsidTr="00104B8A">
        <w:trPr>
          <w:trHeight w:val="2090"/>
        </w:trPr>
        <w:tc>
          <w:tcPr>
            <w:tcW w:w="534" w:type="dxa"/>
          </w:tcPr>
          <w:p w:rsidR="004D131A" w:rsidRPr="004D131A" w:rsidRDefault="004D131A" w:rsidP="004D13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131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693" w:type="dxa"/>
          </w:tcPr>
          <w:p w:rsidR="004D131A" w:rsidRPr="0030349C" w:rsidRDefault="004D131A" w:rsidP="003034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131A">
              <w:rPr>
                <w:rFonts w:ascii="Times New Roman" w:hAnsi="Times New Roman" w:cs="Times New Roman"/>
              </w:rPr>
              <w:t>Программа "Энергосбережение и повышение энергетической эффективности на территории Большеигнатовского муниципального района РМ на 2021</w:t>
            </w:r>
            <w:r w:rsidR="0030349C">
              <w:rPr>
                <w:rFonts w:ascii="Times New Roman" w:hAnsi="Times New Roman" w:cs="Times New Roman"/>
              </w:rPr>
              <w:t>-2025 годы"</w:t>
            </w:r>
          </w:p>
        </w:tc>
        <w:tc>
          <w:tcPr>
            <w:tcW w:w="2268" w:type="dxa"/>
          </w:tcPr>
          <w:p w:rsidR="004D131A" w:rsidRPr="004D131A" w:rsidRDefault="004D131A" w:rsidP="004D13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31A">
              <w:rPr>
                <w:rFonts w:ascii="Times New Roman" w:hAnsi="Times New Roman" w:cs="Times New Roman"/>
                <w:color w:val="000000"/>
              </w:rPr>
              <w:t>Леонтьева Н.П.- начальник отдела по взаимодействию с территорией Большеигнатовского сельского поселения</w:t>
            </w:r>
          </w:p>
          <w:p w:rsidR="004D131A" w:rsidRPr="004D131A" w:rsidRDefault="004D131A" w:rsidP="004D13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93" w:type="dxa"/>
          </w:tcPr>
          <w:p w:rsidR="004D131A" w:rsidRPr="004D131A" w:rsidRDefault="004D131A" w:rsidP="004D13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131A">
              <w:rPr>
                <w:rFonts w:ascii="Times New Roman" w:hAnsi="Times New Roman" w:cs="Times New Roman"/>
              </w:rPr>
              <w:t>Постановление   администрации Большеигнатовского  муниципального района РМ от 07.02.2020. №79</w:t>
            </w:r>
          </w:p>
          <w:p w:rsidR="004D131A" w:rsidRPr="004D131A" w:rsidRDefault="004D131A" w:rsidP="004D13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4D131A" w:rsidRPr="004D131A" w:rsidRDefault="004D131A" w:rsidP="004D13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131A">
              <w:rPr>
                <w:rFonts w:ascii="Times New Roman" w:hAnsi="Times New Roman" w:cs="Times New Roman"/>
              </w:rPr>
              <w:t>до 01.09.2021 г.</w:t>
            </w:r>
          </w:p>
          <w:p w:rsidR="004D131A" w:rsidRPr="004D131A" w:rsidRDefault="004D131A" w:rsidP="004D13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:rsidR="004D131A" w:rsidRPr="004D131A" w:rsidRDefault="004D131A" w:rsidP="004D131A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4D131A">
              <w:rPr>
                <w:rFonts w:ascii="Times New Roman" w:hAnsi="Times New Roman" w:cs="Times New Roman"/>
                <w:lang w:eastAsia="zh-CN"/>
              </w:rPr>
              <w:t>- организационные меры, направленные на экономию энергоресурсов;</w:t>
            </w:r>
          </w:p>
          <w:p w:rsidR="004D131A" w:rsidRPr="004D131A" w:rsidRDefault="004D131A" w:rsidP="004D131A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4D131A">
              <w:rPr>
                <w:rFonts w:ascii="Times New Roman" w:hAnsi="Times New Roman" w:cs="Times New Roman"/>
                <w:lang w:eastAsia="zh-CN"/>
              </w:rPr>
              <w:t xml:space="preserve"> - учет и регулирование расхода энергоресурсов бюджетной   сферы;</w:t>
            </w:r>
          </w:p>
          <w:p w:rsidR="004D131A" w:rsidRPr="004D131A" w:rsidRDefault="004D131A" w:rsidP="004D13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D131A">
              <w:rPr>
                <w:rFonts w:ascii="Times New Roman" w:hAnsi="Times New Roman" w:cs="Times New Roman"/>
                <w:lang w:eastAsia="zh-CN"/>
              </w:rPr>
              <w:t xml:space="preserve"> - пропаганда приоритетности проблем энергосбережения и повышения энергоэффективности.</w:t>
            </w:r>
          </w:p>
        </w:tc>
      </w:tr>
      <w:tr w:rsidR="004D131A" w:rsidRPr="004D131A" w:rsidTr="00104B8A">
        <w:trPr>
          <w:trHeight w:val="2829"/>
        </w:trPr>
        <w:tc>
          <w:tcPr>
            <w:tcW w:w="534" w:type="dxa"/>
          </w:tcPr>
          <w:p w:rsidR="004D131A" w:rsidRPr="004D131A" w:rsidRDefault="004D131A" w:rsidP="004D13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D131A" w:rsidRPr="004D131A" w:rsidRDefault="004D131A" w:rsidP="004D13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131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693" w:type="dxa"/>
          </w:tcPr>
          <w:p w:rsidR="004D131A" w:rsidRPr="004D131A" w:rsidRDefault="004D131A" w:rsidP="004D13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31A">
              <w:rPr>
                <w:rFonts w:ascii="Times New Roman" w:hAnsi="Times New Roman" w:cs="Times New Roman"/>
              </w:rPr>
              <w:t>Программа комплексного развития системы коммунальной инфраструктуры Большеигнатовского сельского поселения Большеигнатовского муниципального района Республики Мордовия на 2018-2023 гг. и на период до 2037 года</w:t>
            </w:r>
          </w:p>
        </w:tc>
        <w:tc>
          <w:tcPr>
            <w:tcW w:w="2268" w:type="dxa"/>
          </w:tcPr>
          <w:p w:rsidR="004D131A" w:rsidRPr="004D131A" w:rsidRDefault="004D131A" w:rsidP="004D13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31A">
              <w:rPr>
                <w:rFonts w:ascii="Times New Roman" w:hAnsi="Times New Roman" w:cs="Times New Roman"/>
                <w:color w:val="000000"/>
              </w:rPr>
              <w:t>Леонтьева Н.П.- начальник отдела по взаимодействию с территорией Большеигнатовского сельского поселения</w:t>
            </w:r>
          </w:p>
          <w:p w:rsidR="004D131A" w:rsidRPr="004D131A" w:rsidRDefault="004D131A" w:rsidP="004D13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93" w:type="dxa"/>
          </w:tcPr>
          <w:p w:rsidR="004D131A" w:rsidRPr="004D131A" w:rsidRDefault="004D131A" w:rsidP="004D13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131A">
              <w:rPr>
                <w:rFonts w:ascii="Times New Roman" w:hAnsi="Times New Roman" w:cs="Times New Roman"/>
              </w:rPr>
              <w:t>Постановление   администрации Большеигнатовского муниципального района РМ от 01.06.2018 г.</w:t>
            </w:r>
          </w:p>
          <w:p w:rsidR="004D131A" w:rsidRPr="004D131A" w:rsidRDefault="004D131A" w:rsidP="004D13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131A">
              <w:rPr>
                <w:rFonts w:ascii="Times New Roman" w:hAnsi="Times New Roman" w:cs="Times New Roman"/>
              </w:rPr>
              <w:t>№ 254</w:t>
            </w:r>
          </w:p>
          <w:p w:rsidR="004D131A" w:rsidRPr="004D131A" w:rsidRDefault="004D131A" w:rsidP="004D13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4D131A" w:rsidRPr="004D131A" w:rsidRDefault="004D131A" w:rsidP="004D13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131A">
              <w:rPr>
                <w:rFonts w:ascii="Times New Roman" w:hAnsi="Times New Roman" w:cs="Times New Roman"/>
              </w:rPr>
              <w:t>до 01.09.2021 г.</w:t>
            </w:r>
          </w:p>
          <w:p w:rsidR="004D131A" w:rsidRPr="004D131A" w:rsidRDefault="004D131A" w:rsidP="004D13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:rsidR="004D131A" w:rsidRPr="004D131A" w:rsidRDefault="004D131A" w:rsidP="004D131A">
            <w:pPr>
              <w:pStyle w:val="Default"/>
              <w:rPr>
                <w:sz w:val="22"/>
                <w:szCs w:val="22"/>
              </w:rPr>
            </w:pPr>
            <w:r w:rsidRPr="004D131A">
              <w:rPr>
                <w:sz w:val="22"/>
                <w:szCs w:val="22"/>
              </w:rPr>
              <w:t>- улучшению жилищно-коммунального обслуживания населения Большеигнатовского сельского поселения;</w:t>
            </w:r>
          </w:p>
          <w:p w:rsidR="004D131A" w:rsidRPr="004D131A" w:rsidRDefault="004D131A" w:rsidP="004D131A">
            <w:pPr>
              <w:pStyle w:val="Default"/>
              <w:rPr>
                <w:sz w:val="22"/>
                <w:szCs w:val="22"/>
              </w:rPr>
            </w:pPr>
            <w:r w:rsidRPr="004D131A">
              <w:rPr>
                <w:sz w:val="22"/>
                <w:szCs w:val="22"/>
              </w:rPr>
              <w:t>- улучшению экологической ситуации в населенных пунктах;</w:t>
            </w:r>
          </w:p>
          <w:p w:rsidR="004D131A" w:rsidRPr="004D131A" w:rsidRDefault="004D131A" w:rsidP="004D131A">
            <w:pPr>
              <w:pStyle w:val="Default"/>
              <w:rPr>
                <w:sz w:val="22"/>
                <w:szCs w:val="22"/>
              </w:rPr>
            </w:pPr>
            <w:r w:rsidRPr="004D131A">
              <w:rPr>
                <w:sz w:val="22"/>
                <w:szCs w:val="22"/>
              </w:rPr>
              <w:t>- улучшению состояния коммунальной инфраструктуры сельского поселения;</w:t>
            </w:r>
          </w:p>
          <w:p w:rsidR="004D131A" w:rsidRPr="004D131A" w:rsidRDefault="004D131A" w:rsidP="004D131A">
            <w:pPr>
              <w:pStyle w:val="Default"/>
              <w:rPr>
                <w:sz w:val="22"/>
                <w:szCs w:val="22"/>
              </w:rPr>
            </w:pPr>
            <w:r w:rsidRPr="004D131A">
              <w:rPr>
                <w:sz w:val="22"/>
                <w:szCs w:val="22"/>
              </w:rPr>
              <w:t>- энергоэффективности и энергосбережению;</w:t>
            </w:r>
          </w:p>
          <w:p w:rsidR="004D131A" w:rsidRPr="004D131A" w:rsidRDefault="004D131A" w:rsidP="004D131A">
            <w:pPr>
              <w:pStyle w:val="Default"/>
              <w:rPr>
                <w:sz w:val="22"/>
                <w:szCs w:val="22"/>
              </w:rPr>
            </w:pPr>
            <w:r w:rsidRPr="004D131A">
              <w:rPr>
                <w:sz w:val="22"/>
                <w:szCs w:val="22"/>
              </w:rPr>
              <w:t>- улучшению жилищных условий и снижению жалоб населения;</w:t>
            </w:r>
          </w:p>
          <w:p w:rsidR="004D131A" w:rsidRPr="004D131A" w:rsidRDefault="004D131A" w:rsidP="004D13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D131A">
              <w:rPr>
                <w:rFonts w:ascii="Times New Roman" w:hAnsi="Times New Roman" w:cs="Times New Roman"/>
              </w:rPr>
              <w:t>- обеспечению сельского населения и организаций водой стандартного</w:t>
            </w:r>
            <w:r w:rsidR="00FC30F4">
              <w:rPr>
                <w:rFonts w:ascii="Times New Roman" w:hAnsi="Times New Roman" w:cs="Times New Roman"/>
              </w:rPr>
              <w:t xml:space="preserve"> качества и количества.</w:t>
            </w:r>
          </w:p>
        </w:tc>
      </w:tr>
      <w:tr w:rsidR="004D131A" w:rsidRPr="004D131A" w:rsidTr="00104B8A">
        <w:trPr>
          <w:trHeight w:val="1551"/>
        </w:trPr>
        <w:tc>
          <w:tcPr>
            <w:tcW w:w="534" w:type="dxa"/>
          </w:tcPr>
          <w:p w:rsidR="004D131A" w:rsidRPr="004D131A" w:rsidRDefault="004D131A" w:rsidP="004D13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131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693" w:type="dxa"/>
          </w:tcPr>
          <w:p w:rsidR="004D131A" w:rsidRPr="004D131A" w:rsidRDefault="004D131A" w:rsidP="004D13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131A">
              <w:rPr>
                <w:rFonts w:ascii="Times New Roman" w:hAnsi="Times New Roman" w:cs="Times New Roman"/>
              </w:rPr>
              <w:t>Программа "Комплексное развитие сельских территорий"</w:t>
            </w:r>
          </w:p>
          <w:p w:rsidR="004D131A" w:rsidRPr="004D131A" w:rsidRDefault="004D131A" w:rsidP="004D13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4D131A" w:rsidRPr="004D131A" w:rsidRDefault="004D131A" w:rsidP="00B53F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D131A">
              <w:rPr>
                <w:rFonts w:ascii="Times New Roman" w:hAnsi="Times New Roman" w:cs="Times New Roman"/>
                <w:color w:val="000000"/>
              </w:rPr>
              <w:t>Леонтьева Н.П.- начальник отдела по взаимодействию с территорией Большеигнатовс</w:t>
            </w:r>
            <w:r w:rsidR="00B53FE2">
              <w:rPr>
                <w:rFonts w:ascii="Times New Roman" w:hAnsi="Times New Roman" w:cs="Times New Roman"/>
                <w:color w:val="000000"/>
              </w:rPr>
              <w:t>кого сельского поселения</w:t>
            </w:r>
          </w:p>
        </w:tc>
        <w:tc>
          <w:tcPr>
            <w:tcW w:w="2693" w:type="dxa"/>
          </w:tcPr>
          <w:p w:rsidR="004D131A" w:rsidRPr="004D131A" w:rsidRDefault="004D131A" w:rsidP="00FC30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131A">
              <w:rPr>
                <w:rFonts w:ascii="Times New Roman" w:hAnsi="Times New Roman" w:cs="Times New Roman"/>
              </w:rPr>
              <w:t>Постановление   администрации Большеигнатовского  муниципального райо</w:t>
            </w:r>
            <w:r w:rsidR="00FC30F4">
              <w:rPr>
                <w:rFonts w:ascii="Times New Roman" w:hAnsi="Times New Roman" w:cs="Times New Roman"/>
              </w:rPr>
              <w:t>на РМ от 26.12.2019 г. № 536</w:t>
            </w:r>
          </w:p>
        </w:tc>
        <w:tc>
          <w:tcPr>
            <w:tcW w:w="1984" w:type="dxa"/>
          </w:tcPr>
          <w:p w:rsidR="004D131A" w:rsidRPr="004D131A" w:rsidRDefault="004D131A" w:rsidP="004D13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131A">
              <w:rPr>
                <w:rFonts w:ascii="Times New Roman" w:hAnsi="Times New Roman" w:cs="Times New Roman"/>
              </w:rPr>
              <w:t>до 01.09.2021 г.</w:t>
            </w:r>
          </w:p>
          <w:p w:rsidR="004D131A" w:rsidRPr="004D131A" w:rsidRDefault="004D131A" w:rsidP="004D13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:rsidR="004D131A" w:rsidRPr="004D131A" w:rsidRDefault="004D131A" w:rsidP="004D1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D131A">
              <w:rPr>
                <w:rFonts w:ascii="Times New Roman" w:hAnsi="Times New Roman" w:cs="Times New Roman"/>
              </w:rPr>
              <w:t>обеспечение создания комфортных условий жизнедеятельности в сельской местности за счет:</w:t>
            </w:r>
          </w:p>
          <w:p w:rsidR="004D131A" w:rsidRPr="004D131A" w:rsidRDefault="004D131A" w:rsidP="004D1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D131A">
              <w:rPr>
                <w:rFonts w:ascii="Times New Roman" w:hAnsi="Times New Roman" w:cs="Times New Roman"/>
              </w:rPr>
              <w:t>- развития социальной инфраструктуры на сельских территориях;</w:t>
            </w:r>
          </w:p>
          <w:p w:rsidR="004D131A" w:rsidRPr="004D131A" w:rsidRDefault="004D131A" w:rsidP="00FC30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D131A">
              <w:rPr>
                <w:rFonts w:ascii="Times New Roman" w:hAnsi="Times New Roman" w:cs="Times New Roman"/>
              </w:rPr>
              <w:t>благоустройства сельских территорий</w:t>
            </w:r>
          </w:p>
        </w:tc>
      </w:tr>
    </w:tbl>
    <w:p w:rsidR="009D18ED" w:rsidRDefault="009D18ED" w:rsidP="00F011D5"/>
    <w:p w:rsidR="006010CF" w:rsidRDefault="006010CF" w:rsidP="00F011D5"/>
    <w:p w:rsidR="006010CF" w:rsidRDefault="006010CF" w:rsidP="00F011D5"/>
    <w:p w:rsidR="006010CF" w:rsidRDefault="006010CF" w:rsidP="00F011D5"/>
    <w:p w:rsidR="006010CF" w:rsidRDefault="006010CF" w:rsidP="00F011D5"/>
    <w:p w:rsidR="006010CF" w:rsidRDefault="006010CF" w:rsidP="00F011D5"/>
    <w:p w:rsidR="006010CF" w:rsidRDefault="006010CF" w:rsidP="00F011D5"/>
    <w:p w:rsidR="006010CF" w:rsidRDefault="006010CF" w:rsidP="00F011D5"/>
    <w:p w:rsidR="006010CF" w:rsidRDefault="006010CF" w:rsidP="00F011D5"/>
    <w:p w:rsidR="006010CF" w:rsidRDefault="006010CF" w:rsidP="00F011D5">
      <w:pPr>
        <w:sectPr w:rsidR="006010CF" w:rsidSect="004D131A">
          <w:headerReference w:type="default" r:id="rId12"/>
          <w:pgSz w:w="16838" w:h="11906" w:orient="landscape"/>
          <w:pgMar w:top="851" w:right="1134" w:bottom="1701" w:left="1134" w:header="709" w:footer="720" w:gutter="0"/>
          <w:cols w:space="720"/>
          <w:docGrid w:linePitch="381"/>
        </w:sectPr>
      </w:pPr>
    </w:p>
    <w:p w:rsidR="006010CF" w:rsidRPr="006010CF" w:rsidRDefault="006010CF" w:rsidP="006010CF">
      <w:pPr>
        <w:pStyle w:val="af0"/>
        <w:ind w:left="0"/>
        <w:rPr>
          <w:b w:val="0"/>
          <w:noProof/>
          <w:sz w:val="22"/>
          <w:szCs w:val="22"/>
        </w:rPr>
      </w:pPr>
      <w:r w:rsidRPr="006010CF">
        <w:rPr>
          <w:b w:val="0"/>
          <w:noProof/>
          <w:sz w:val="22"/>
          <w:szCs w:val="22"/>
        </w:rPr>
        <w:lastRenderedPageBreak/>
        <w:drawing>
          <wp:inline distT="0" distB="0" distL="0" distR="0" wp14:anchorId="769425FF" wp14:editId="2C82AE22">
            <wp:extent cx="581025" cy="609600"/>
            <wp:effectExtent l="0" t="0" r="0" b="0"/>
            <wp:docPr id="2" name="Рисунок 2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10CF" w:rsidRPr="006010CF" w:rsidRDefault="006010CF" w:rsidP="006010CF">
      <w:pPr>
        <w:spacing w:after="0" w:line="240" w:lineRule="auto"/>
        <w:rPr>
          <w:rFonts w:ascii="Times New Roman" w:hAnsi="Times New Roman" w:cs="Times New Roman"/>
        </w:rPr>
      </w:pPr>
    </w:p>
    <w:p w:rsidR="006010CF" w:rsidRPr="006010CF" w:rsidRDefault="006010CF" w:rsidP="006010CF">
      <w:pPr>
        <w:pStyle w:val="af0"/>
        <w:ind w:left="0"/>
        <w:rPr>
          <w:sz w:val="22"/>
          <w:szCs w:val="22"/>
        </w:rPr>
      </w:pPr>
      <w:r w:rsidRPr="006010CF">
        <w:rPr>
          <w:sz w:val="22"/>
          <w:szCs w:val="22"/>
        </w:rPr>
        <w:t>Администрация Большеигнатовского</w:t>
      </w:r>
      <w:r>
        <w:rPr>
          <w:sz w:val="22"/>
          <w:szCs w:val="22"/>
        </w:rPr>
        <w:t xml:space="preserve"> </w:t>
      </w:r>
      <w:r w:rsidRPr="006010CF">
        <w:rPr>
          <w:sz w:val="22"/>
          <w:szCs w:val="22"/>
        </w:rPr>
        <w:t xml:space="preserve"> муниципального района Республики Мордовия</w:t>
      </w:r>
    </w:p>
    <w:p w:rsidR="006010CF" w:rsidRPr="006010CF" w:rsidRDefault="006010CF" w:rsidP="006010CF">
      <w:pPr>
        <w:spacing w:after="0" w:line="240" w:lineRule="auto"/>
        <w:rPr>
          <w:rFonts w:ascii="Times New Roman" w:hAnsi="Times New Roman" w:cs="Times New Roman"/>
        </w:rPr>
      </w:pPr>
    </w:p>
    <w:p w:rsidR="006010CF" w:rsidRPr="006010CF" w:rsidRDefault="006010CF" w:rsidP="006010CF">
      <w:pPr>
        <w:pStyle w:val="1"/>
        <w:spacing w:before="0" w:after="0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6010CF">
        <w:rPr>
          <w:rFonts w:ascii="Times New Roman" w:hAnsi="Times New Roman" w:cs="Times New Roman"/>
          <w:b w:val="0"/>
          <w:bCs w:val="0"/>
          <w:sz w:val="22"/>
          <w:szCs w:val="22"/>
        </w:rPr>
        <w:t>ПОСТАНОВЛЕНИЕ</w:t>
      </w:r>
    </w:p>
    <w:p w:rsidR="006010CF" w:rsidRPr="006010CF" w:rsidRDefault="006010CF" w:rsidP="006010C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pacing w:val="-1"/>
        </w:rPr>
      </w:pPr>
    </w:p>
    <w:p w:rsidR="006010CF" w:rsidRPr="006010CF" w:rsidRDefault="006010CF" w:rsidP="006010CF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</w:rPr>
      </w:pPr>
      <w:r w:rsidRPr="006010CF">
        <w:rPr>
          <w:rFonts w:ascii="Times New Roman" w:hAnsi="Times New Roman" w:cs="Times New Roman"/>
          <w:b/>
        </w:rPr>
        <w:t xml:space="preserve">     </w:t>
      </w:r>
      <w:r w:rsidRPr="006010CF">
        <w:rPr>
          <w:rFonts w:ascii="Times New Roman" w:hAnsi="Times New Roman" w:cs="Times New Roman"/>
        </w:rPr>
        <w:t xml:space="preserve">от 02.08. </w:t>
      </w:r>
      <w:r w:rsidRPr="006010CF">
        <w:rPr>
          <w:rFonts w:ascii="Times New Roman" w:hAnsi="Times New Roman" w:cs="Times New Roman"/>
          <w:bCs/>
        </w:rPr>
        <w:t xml:space="preserve">2021 г.             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                 </w:t>
      </w:r>
      <w:r w:rsidRPr="006010CF">
        <w:rPr>
          <w:rFonts w:ascii="Times New Roman" w:hAnsi="Times New Roman" w:cs="Times New Roman"/>
          <w:bCs/>
        </w:rPr>
        <w:t xml:space="preserve"> № 327</w:t>
      </w:r>
    </w:p>
    <w:p w:rsidR="006010CF" w:rsidRPr="006010CF" w:rsidRDefault="006010CF" w:rsidP="006010C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pacing w:val="-1"/>
        </w:rPr>
      </w:pPr>
      <w:r w:rsidRPr="006010CF">
        <w:rPr>
          <w:rFonts w:ascii="Times New Roman" w:hAnsi="Times New Roman" w:cs="Times New Roman"/>
          <w:bCs/>
          <w:color w:val="000000"/>
          <w:spacing w:val="-1"/>
        </w:rPr>
        <w:t>с. Большое Игнатово</w:t>
      </w:r>
    </w:p>
    <w:p w:rsidR="006010CF" w:rsidRPr="006010CF" w:rsidRDefault="006010CF" w:rsidP="006010CF">
      <w:pPr>
        <w:spacing w:after="0" w:line="240" w:lineRule="auto"/>
        <w:rPr>
          <w:rFonts w:ascii="Times New Roman" w:hAnsi="Times New Roman" w:cs="Times New Roman"/>
        </w:rPr>
      </w:pPr>
    </w:p>
    <w:p w:rsidR="006010CF" w:rsidRPr="006010CF" w:rsidRDefault="006010CF" w:rsidP="006010CF">
      <w:pPr>
        <w:spacing w:after="0" w:line="240" w:lineRule="auto"/>
        <w:rPr>
          <w:rFonts w:ascii="Times New Roman" w:hAnsi="Times New Roman" w:cs="Times New Roman"/>
        </w:rPr>
      </w:pPr>
    </w:p>
    <w:p w:rsidR="006010CF" w:rsidRPr="006010CF" w:rsidRDefault="006010CF" w:rsidP="006010CF">
      <w:pPr>
        <w:spacing w:after="0" w:line="240" w:lineRule="auto"/>
        <w:rPr>
          <w:rFonts w:ascii="Times New Roman" w:hAnsi="Times New Roman" w:cs="Times New Roman"/>
        </w:rPr>
      </w:pPr>
      <w:r w:rsidRPr="006010CF">
        <w:rPr>
          <w:rFonts w:ascii="Times New Roman" w:hAnsi="Times New Roman" w:cs="Times New Roman"/>
        </w:rPr>
        <w:t xml:space="preserve"> Об утверждении Перечня  муниципальных  программ</w:t>
      </w:r>
    </w:p>
    <w:p w:rsidR="006010CF" w:rsidRPr="006010CF" w:rsidRDefault="006010CF" w:rsidP="006010CF">
      <w:pPr>
        <w:spacing w:after="0" w:line="240" w:lineRule="auto"/>
        <w:rPr>
          <w:rFonts w:ascii="Times New Roman" w:hAnsi="Times New Roman" w:cs="Times New Roman"/>
        </w:rPr>
      </w:pPr>
      <w:r w:rsidRPr="006010CF">
        <w:rPr>
          <w:rFonts w:ascii="Times New Roman" w:hAnsi="Times New Roman" w:cs="Times New Roman"/>
        </w:rPr>
        <w:t xml:space="preserve">  Большеигнатовского муниципального района</w:t>
      </w:r>
    </w:p>
    <w:p w:rsidR="006010CF" w:rsidRPr="006010CF" w:rsidRDefault="006010CF" w:rsidP="006010CF">
      <w:pPr>
        <w:tabs>
          <w:tab w:val="left" w:pos="993"/>
          <w:tab w:val="left" w:pos="7305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6010CF">
        <w:rPr>
          <w:rFonts w:ascii="Times New Roman" w:hAnsi="Times New Roman" w:cs="Times New Roman"/>
        </w:rPr>
        <w:t xml:space="preserve">  планируемых к реализации в 2022 году и плановом</w:t>
      </w:r>
    </w:p>
    <w:p w:rsidR="006010CF" w:rsidRPr="006010CF" w:rsidRDefault="006010CF" w:rsidP="006010CF">
      <w:pPr>
        <w:tabs>
          <w:tab w:val="left" w:pos="993"/>
          <w:tab w:val="left" w:pos="7305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6010CF">
        <w:rPr>
          <w:rFonts w:ascii="Times New Roman" w:hAnsi="Times New Roman" w:cs="Times New Roman"/>
        </w:rPr>
        <w:t xml:space="preserve">  периоде 2023-2024 гг.</w:t>
      </w:r>
    </w:p>
    <w:p w:rsidR="006010CF" w:rsidRPr="006010CF" w:rsidRDefault="006010CF" w:rsidP="006010CF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6010CF">
        <w:rPr>
          <w:rFonts w:ascii="Times New Roman" w:hAnsi="Times New Roman" w:cs="Times New Roman"/>
        </w:rPr>
        <w:t xml:space="preserve">  </w:t>
      </w:r>
    </w:p>
    <w:p w:rsidR="006010CF" w:rsidRPr="006010CF" w:rsidRDefault="006010CF" w:rsidP="006010C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6010CF">
        <w:rPr>
          <w:rFonts w:ascii="Times New Roman" w:hAnsi="Times New Roman" w:cs="Times New Roman"/>
        </w:rPr>
        <w:t xml:space="preserve">В соответствии с </w:t>
      </w:r>
      <w:hyperlink r:id="rId13" w:history="1">
        <w:r w:rsidRPr="006010CF">
          <w:rPr>
            <w:rStyle w:val="a5"/>
            <w:rFonts w:ascii="Times New Roman" w:hAnsi="Times New Roman"/>
          </w:rPr>
          <w:t>Федеральным законом</w:t>
        </w:r>
      </w:hyperlink>
      <w:r w:rsidRPr="006010CF">
        <w:rPr>
          <w:rFonts w:ascii="Times New Roman" w:hAnsi="Times New Roman" w:cs="Times New Roman"/>
        </w:rPr>
        <w:t xml:space="preserve"> от 6 октября 2003 года № 131-ФЗ "Об общих принципах организации местного самоуправления в Российской Федерации", руководствуясь </w:t>
      </w:r>
      <w:hyperlink r:id="rId14" w:history="1">
        <w:r w:rsidRPr="006010CF">
          <w:rPr>
            <w:rStyle w:val="a5"/>
            <w:rFonts w:ascii="Times New Roman" w:hAnsi="Times New Roman"/>
          </w:rPr>
          <w:t>Уставом</w:t>
        </w:r>
      </w:hyperlink>
      <w:r w:rsidRPr="006010CF">
        <w:rPr>
          <w:rFonts w:ascii="Times New Roman" w:hAnsi="Times New Roman" w:cs="Times New Roman"/>
        </w:rPr>
        <w:t xml:space="preserve"> Большеигнатовского муниципального района, Администрация Большеигнатовского муниципального района</w:t>
      </w:r>
      <w:r w:rsidRPr="006010CF">
        <w:rPr>
          <w:rFonts w:ascii="Times New Roman" w:hAnsi="Times New Roman" w:cs="Times New Roman"/>
          <w:b/>
        </w:rPr>
        <w:t xml:space="preserve"> постановляет:</w:t>
      </w:r>
    </w:p>
    <w:p w:rsidR="006010CF" w:rsidRPr="006010CF" w:rsidRDefault="006010CF" w:rsidP="006010CF">
      <w:pPr>
        <w:tabs>
          <w:tab w:val="left" w:pos="993"/>
          <w:tab w:val="left" w:pos="7305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010CF">
        <w:rPr>
          <w:rFonts w:ascii="Times New Roman" w:hAnsi="Times New Roman" w:cs="Times New Roman"/>
        </w:rPr>
        <w:t>1. Утвердить прилагаемый перечень  муниципальных программ Большеигнатовского муниципального района Республики Мордовия (далее - Перечень)  планируемых к реализации в 2022 году и плановом периоде 2023-2024 гг.</w:t>
      </w:r>
    </w:p>
    <w:p w:rsidR="006010CF" w:rsidRPr="006010CF" w:rsidRDefault="006010CF" w:rsidP="006010C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010CF">
        <w:rPr>
          <w:rFonts w:ascii="Times New Roman" w:hAnsi="Times New Roman" w:cs="Times New Roman"/>
        </w:rPr>
        <w:t>2. Настоящее постановление вступает в силу после его официального опубликования и   распространяет  свое действие на правоотношения, возникшие с 01.01.2022 года.</w:t>
      </w:r>
    </w:p>
    <w:p w:rsidR="006010CF" w:rsidRPr="006010CF" w:rsidRDefault="006010CF" w:rsidP="006010C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6010CF" w:rsidRPr="006010CF" w:rsidRDefault="006010CF" w:rsidP="006010CF">
      <w:pPr>
        <w:spacing w:after="0" w:line="240" w:lineRule="auto"/>
        <w:ind w:left="180"/>
        <w:jc w:val="both"/>
        <w:rPr>
          <w:rFonts w:ascii="Times New Roman" w:hAnsi="Times New Roman" w:cs="Times New Roman"/>
        </w:rPr>
      </w:pPr>
      <w:r w:rsidRPr="006010CF">
        <w:rPr>
          <w:rFonts w:ascii="Times New Roman" w:hAnsi="Times New Roman" w:cs="Times New Roman"/>
        </w:rPr>
        <w:t xml:space="preserve">                       </w:t>
      </w:r>
    </w:p>
    <w:p w:rsidR="006010CF" w:rsidRPr="006010CF" w:rsidRDefault="006010CF" w:rsidP="006010CF">
      <w:pPr>
        <w:spacing w:after="0" w:line="240" w:lineRule="auto"/>
        <w:rPr>
          <w:rFonts w:ascii="Times New Roman" w:hAnsi="Times New Roman" w:cs="Times New Roman"/>
        </w:rPr>
      </w:pPr>
    </w:p>
    <w:p w:rsidR="006010CF" w:rsidRPr="006010CF" w:rsidRDefault="006010CF" w:rsidP="006010CF">
      <w:pPr>
        <w:spacing w:after="0" w:line="240" w:lineRule="auto"/>
        <w:rPr>
          <w:rFonts w:ascii="Times New Roman" w:hAnsi="Times New Roman" w:cs="Times New Roman"/>
        </w:rPr>
      </w:pPr>
    </w:p>
    <w:p w:rsidR="006010CF" w:rsidRPr="006010CF" w:rsidRDefault="006010CF" w:rsidP="006010CF">
      <w:pPr>
        <w:tabs>
          <w:tab w:val="left" w:pos="7305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6010CF">
        <w:rPr>
          <w:rFonts w:ascii="Times New Roman" w:hAnsi="Times New Roman" w:cs="Times New Roman"/>
        </w:rPr>
        <w:t xml:space="preserve">Глава Большеигнатовского </w:t>
      </w:r>
    </w:p>
    <w:p w:rsidR="006010CF" w:rsidRPr="006010CF" w:rsidRDefault="006010CF" w:rsidP="006010CF">
      <w:pPr>
        <w:tabs>
          <w:tab w:val="left" w:pos="7305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6010CF">
        <w:rPr>
          <w:rFonts w:ascii="Times New Roman" w:hAnsi="Times New Roman" w:cs="Times New Roman"/>
        </w:rPr>
        <w:t>муниципального района                                                           Т.Н. Полозова</w:t>
      </w:r>
    </w:p>
    <w:p w:rsidR="006010CF" w:rsidRDefault="006010CF" w:rsidP="006010CF">
      <w:pPr>
        <w:spacing w:after="0" w:line="240" w:lineRule="auto"/>
        <w:ind w:right="-598"/>
        <w:rPr>
          <w:rFonts w:ascii="Times New Roman" w:hAnsi="Times New Roman" w:cs="Times New Roman"/>
        </w:rPr>
        <w:sectPr w:rsidR="006010CF" w:rsidSect="006010CF">
          <w:pgSz w:w="11906" w:h="16838"/>
          <w:pgMar w:top="1134" w:right="851" w:bottom="1134" w:left="1701" w:header="709" w:footer="720" w:gutter="0"/>
          <w:cols w:space="720"/>
          <w:docGrid w:linePitch="381"/>
        </w:sectPr>
      </w:pPr>
    </w:p>
    <w:p w:rsidR="006010CF" w:rsidRPr="006010CF" w:rsidRDefault="006010CF" w:rsidP="006010CF">
      <w:pPr>
        <w:spacing w:after="0" w:line="240" w:lineRule="auto"/>
        <w:ind w:right="-598"/>
        <w:jc w:val="right"/>
        <w:rPr>
          <w:rFonts w:ascii="Times New Roman" w:hAnsi="Times New Roman" w:cs="Times New Roman"/>
        </w:rPr>
      </w:pPr>
      <w:r w:rsidRPr="006010CF"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Утвержденный</w:t>
      </w:r>
    </w:p>
    <w:p w:rsidR="006010CF" w:rsidRPr="006010CF" w:rsidRDefault="006010CF" w:rsidP="006010CF">
      <w:pPr>
        <w:spacing w:after="0" w:line="240" w:lineRule="auto"/>
        <w:ind w:right="-598"/>
        <w:jc w:val="right"/>
        <w:rPr>
          <w:rFonts w:ascii="Times New Roman" w:hAnsi="Times New Roman" w:cs="Times New Roman"/>
        </w:rPr>
      </w:pPr>
      <w:r w:rsidRPr="006010CF">
        <w:rPr>
          <w:rFonts w:ascii="Times New Roman" w:hAnsi="Times New Roman" w:cs="Times New Roman"/>
        </w:rPr>
        <w:t>постановлением</w:t>
      </w:r>
    </w:p>
    <w:p w:rsidR="006010CF" w:rsidRPr="006010CF" w:rsidRDefault="006010CF" w:rsidP="006010CF">
      <w:pPr>
        <w:spacing w:after="0" w:line="240" w:lineRule="auto"/>
        <w:ind w:right="-598"/>
        <w:jc w:val="right"/>
        <w:rPr>
          <w:rFonts w:ascii="Times New Roman" w:hAnsi="Times New Roman" w:cs="Times New Roman"/>
        </w:rPr>
      </w:pPr>
      <w:r w:rsidRPr="006010CF">
        <w:rPr>
          <w:rFonts w:ascii="Times New Roman" w:hAnsi="Times New Roman" w:cs="Times New Roman"/>
        </w:rPr>
        <w:t xml:space="preserve">Администрации Большеигнатовского </w:t>
      </w:r>
    </w:p>
    <w:p w:rsidR="006010CF" w:rsidRPr="006010CF" w:rsidRDefault="006010CF" w:rsidP="006010CF">
      <w:pPr>
        <w:spacing w:after="0" w:line="240" w:lineRule="auto"/>
        <w:ind w:right="-598"/>
        <w:jc w:val="right"/>
        <w:rPr>
          <w:rFonts w:ascii="Times New Roman" w:hAnsi="Times New Roman" w:cs="Times New Roman"/>
        </w:rPr>
      </w:pPr>
      <w:r w:rsidRPr="006010CF">
        <w:rPr>
          <w:rFonts w:ascii="Times New Roman" w:hAnsi="Times New Roman" w:cs="Times New Roman"/>
        </w:rPr>
        <w:t xml:space="preserve">муниципального района </w:t>
      </w:r>
    </w:p>
    <w:p w:rsidR="006010CF" w:rsidRPr="006010CF" w:rsidRDefault="006010CF" w:rsidP="006010CF">
      <w:pPr>
        <w:spacing w:after="0" w:line="240" w:lineRule="auto"/>
        <w:ind w:right="-598"/>
        <w:jc w:val="right"/>
        <w:rPr>
          <w:rFonts w:ascii="Times New Roman" w:hAnsi="Times New Roman" w:cs="Times New Roman"/>
        </w:rPr>
      </w:pPr>
      <w:r w:rsidRPr="006010CF">
        <w:rPr>
          <w:rFonts w:ascii="Times New Roman" w:hAnsi="Times New Roman" w:cs="Times New Roman"/>
        </w:rPr>
        <w:t xml:space="preserve">Республики Мордовия                                                                                                                                                             </w:t>
      </w:r>
    </w:p>
    <w:p w:rsidR="006010CF" w:rsidRPr="006010CF" w:rsidRDefault="006010CF" w:rsidP="006010CF">
      <w:pPr>
        <w:spacing w:after="0" w:line="240" w:lineRule="auto"/>
        <w:ind w:right="-598"/>
        <w:jc w:val="right"/>
        <w:rPr>
          <w:rFonts w:ascii="Times New Roman" w:hAnsi="Times New Roman" w:cs="Times New Roman"/>
        </w:rPr>
      </w:pPr>
      <w:r w:rsidRPr="006010CF">
        <w:rPr>
          <w:rFonts w:ascii="Times New Roman" w:hAnsi="Times New Roman" w:cs="Times New Roman"/>
        </w:rPr>
        <w:t>от 02.08. 2021 г.  №327</w:t>
      </w:r>
    </w:p>
    <w:p w:rsidR="006010CF" w:rsidRPr="006010CF" w:rsidRDefault="006010CF" w:rsidP="006010CF">
      <w:pPr>
        <w:spacing w:after="0" w:line="240" w:lineRule="auto"/>
        <w:ind w:right="-598"/>
        <w:jc w:val="right"/>
        <w:rPr>
          <w:rFonts w:ascii="Times New Roman" w:hAnsi="Times New Roman" w:cs="Times New Roman"/>
        </w:rPr>
      </w:pPr>
      <w:r w:rsidRPr="006010CF">
        <w:rPr>
          <w:rFonts w:ascii="Times New Roman" w:hAnsi="Times New Roman" w:cs="Times New Roman"/>
        </w:rPr>
        <w:t>«Об утверждении Перечня  муниципальных  программ</w:t>
      </w:r>
    </w:p>
    <w:p w:rsidR="006010CF" w:rsidRPr="006010CF" w:rsidRDefault="006010CF" w:rsidP="006010CF">
      <w:pPr>
        <w:spacing w:after="0" w:line="240" w:lineRule="auto"/>
        <w:ind w:right="-598"/>
        <w:jc w:val="right"/>
        <w:rPr>
          <w:rFonts w:ascii="Times New Roman" w:hAnsi="Times New Roman" w:cs="Times New Roman"/>
        </w:rPr>
      </w:pPr>
      <w:r w:rsidRPr="006010CF">
        <w:rPr>
          <w:rFonts w:ascii="Times New Roman" w:hAnsi="Times New Roman" w:cs="Times New Roman"/>
        </w:rPr>
        <w:t xml:space="preserve">  Большеигнатовского муниципального района</w:t>
      </w:r>
    </w:p>
    <w:p w:rsidR="006010CF" w:rsidRPr="006010CF" w:rsidRDefault="006010CF" w:rsidP="006010CF">
      <w:pPr>
        <w:tabs>
          <w:tab w:val="left" w:pos="993"/>
          <w:tab w:val="left" w:pos="7305"/>
        </w:tabs>
        <w:spacing w:after="0" w:line="240" w:lineRule="auto"/>
        <w:ind w:right="-598"/>
        <w:jc w:val="right"/>
        <w:rPr>
          <w:rFonts w:ascii="Times New Roman" w:hAnsi="Times New Roman" w:cs="Times New Roman"/>
        </w:rPr>
      </w:pPr>
      <w:r w:rsidRPr="006010CF">
        <w:rPr>
          <w:rFonts w:ascii="Times New Roman" w:hAnsi="Times New Roman" w:cs="Times New Roman"/>
        </w:rPr>
        <w:t xml:space="preserve">  планируемых к реализации в 2022 году и плановом</w:t>
      </w:r>
    </w:p>
    <w:p w:rsidR="006010CF" w:rsidRPr="006010CF" w:rsidRDefault="006010CF" w:rsidP="006010CF">
      <w:pPr>
        <w:spacing w:after="0" w:line="240" w:lineRule="auto"/>
        <w:ind w:right="-598"/>
        <w:jc w:val="right"/>
        <w:rPr>
          <w:rFonts w:ascii="Times New Roman" w:hAnsi="Times New Roman" w:cs="Times New Roman"/>
        </w:rPr>
      </w:pPr>
      <w:r w:rsidRPr="006010CF">
        <w:rPr>
          <w:rFonts w:ascii="Times New Roman" w:hAnsi="Times New Roman" w:cs="Times New Roman"/>
        </w:rPr>
        <w:t xml:space="preserve">  периоде 2023-2024 гг.»</w:t>
      </w:r>
    </w:p>
    <w:p w:rsidR="006010CF" w:rsidRPr="006010CF" w:rsidRDefault="006010CF" w:rsidP="006010CF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6010CF" w:rsidRPr="006010CF" w:rsidRDefault="006010CF" w:rsidP="006010CF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6010CF">
        <w:rPr>
          <w:rFonts w:ascii="Times New Roman" w:hAnsi="Times New Roman" w:cs="Times New Roman"/>
        </w:rPr>
        <w:t>ПЕРЕЧЕНЬ</w:t>
      </w:r>
    </w:p>
    <w:p w:rsidR="006010CF" w:rsidRPr="006010CF" w:rsidRDefault="006010CF" w:rsidP="006010CF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6010CF">
        <w:rPr>
          <w:rFonts w:ascii="Times New Roman" w:hAnsi="Times New Roman" w:cs="Times New Roman"/>
        </w:rPr>
        <w:t>муниципальных программ</w:t>
      </w:r>
    </w:p>
    <w:p w:rsidR="006010CF" w:rsidRPr="006010CF" w:rsidRDefault="006010CF" w:rsidP="006010CF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6010CF">
        <w:rPr>
          <w:rFonts w:ascii="Times New Roman" w:hAnsi="Times New Roman" w:cs="Times New Roman"/>
        </w:rPr>
        <w:t>Большеигнатовского муниципального района Республики Мордовия</w:t>
      </w:r>
    </w:p>
    <w:p w:rsidR="006010CF" w:rsidRPr="006010CF" w:rsidRDefault="006010CF" w:rsidP="006010CF">
      <w:pPr>
        <w:tabs>
          <w:tab w:val="left" w:pos="993"/>
          <w:tab w:val="left" w:pos="7305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6010CF">
        <w:rPr>
          <w:rFonts w:ascii="Times New Roman" w:hAnsi="Times New Roman" w:cs="Times New Roman"/>
        </w:rPr>
        <w:t>планируемых к реализации в 2022 году и плановом</w:t>
      </w:r>
      <w:r w:rsidR="0002720E">
        <w:rPr>
          <w:rFonts w:ascii="Times New Roman" w:hAnsi="Times New Roman" w:cs="Times New Roman"/>
        </w:rPr>
        <w:t xml:space="preserve"> </w:t>
      </w:r>
      <w:r w:rsidRPr="006010CF">
        <w:rPr>
          <w:rFonts w:ascii="Times New Roman" w:hAnsi="Times New Roman" w:cs="Times New Roman"/>
        </w:rPr>
        <w:t>периоде 2023-2024 гг.</w:t>
      </w:r>
    </w:p>
    <w:tbl>
      <w:tblPr>
        <w:tblpPr w:leftFromText="180" w:rightFromText="180" w:vertAnchor="text" w:horzAnchor="margin" w:tblpX="-758" w:tblpY="476"/>
        <w:tblW w:w="16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835"/>
        <w:gridCol w:w="2268"/>
        <w:gridCol w:w="1984"/>
        <w:gridCol w:w="1843"/>
        <w:gridCol w:w="6804"/>
      </w:tblGrid>
      <w:tr w:rsidR="006010CF" w:rsidRPr="006010CF" w:rsidTr="00406019">
        <w:tc>
          <w:tcPr>
            <w:tcW w:w="534" w:type="dxa"/>
          </w:tcPr>
          <w:p w:rsidR="006010CF" w:rsidRPr="006010CF" w:rsidRDefault="006010CF" w:rsidP="006010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010CF">
              <w:rPr>
                <w:rFonts w:ascii="Times New Roman" w:hAnsi="Times New Roman" w:cs="Times New Roman"/>
                <w:b/>
              </w:rPr>
              <w:t>№</w:t>
            </w:r>
          </w:p>
          <w:p w:rsidR="006010CF" w:rsidRPr="006010CF" w:rsidRDefault="006010CF" w:rsidP="006010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010CF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2835" w:type="dxa"/>
          </w:tcPr>
          <w:p w:rsidR="006010CF" w:rsidRPr="006010CF" w:rsidRDefault="006010CF" w:rsidP="006010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010CF">
              <w:rPr>
                <w:rFonts w:ascii="Times New Roman" w:hAnsi="Times New Roman" w:cs="Times New Roman"/>
                <w:b/>
              </w:rPr>
              <w:t>Наименование муниципальной программы</w:t>
            </w:r>
          </w:p>
        </w:tc>
        <w:tc>
          <w:tcPr>
            <w:tcW w:w="2268" w:type="dxa"/>
          </w:tcPr>
          <w:p w:rsidR="006010CF" w:rsidRPr="006010CF" w:rsidRDefault="006010CF" w:rsidP="006010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010CF">
              <w:rPr>
                <w:rFonts w:ascii="Times New Roman" w:hAnsi="Times New Roman" w:cs="Times New Roman"/>
                <w:b/>
              </w:rPr>
              <w:t>Ответственный исполнитель</w:t>
            </w:r>
          </w:p>
        </w:tc>
        <w:tc>
          <w:tcPr>
            <w:tcW w:w="1984" w:type="dxa"/>
          </w:tcPr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6010CF">
              <w:rPr>
                <w:rFonts w:ascii="Times New Roman" w:hAnsi="Times New Roman" w:cs="Times New Roman"/>
                <w:b/>
              </w:rPr>
              <w:t xml:space="preserve">Реквизиты (вид, номер, 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6010CF">
              <w:rPr>
                <w:rFonts w:ascii="Times New Roman" w:hAnsi="Times New Roman" w:cs="Times New Roman"/>
                <w:b/>
              </w:rPr>
              <w:t xml:space="preserve">дата принятия) нормативно-правовых 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6010CF">
              <w:rPr>
                <w:rFonts w:ascii="Times New Roman" w:hAnsi="Times New Roman" w:cs="Times New Roman"/>
                <w:b/>
              </w:rPr>
              <w:t>актов, которыми утверждены программы</w:t>
            </w:r>
          </w:p>
        </w:tc>
        <w:tc>
          <w:tcPr>
            <w:tcW w:w="1843" w:type="dxa"/>
          </w:tcPr>
          <w:p w:rsidR="006010CF" w:rsidRPr="006010CF" w:rsidRDefault="006010CF" w:rsidP="006010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010CF">
              <w:rPr>
                <w:rFonts w:ascii="Times New Roman" w:hAnsi="Times New Roman" w:cs="Times New Roman"/>
                <w:b/>
              </w:rPr>
              <w:t>Планируемые сроки разработки или актуализации программ</w:t>
            </w:r>
          </w:p>
        </w:tc>
        <w:tc>
          <w:tcPr>
            <w:tcW w:w="6804" w:type="dxa"/>
          </w:tcPr>
          <w:p w:rsidR="006010CF" w:rsidRPr="006010CF" w:rsidRDefault="006010CF" w:rsidP="006010CF">
            <w:pPr>
              <w:spacing w:after="0" w:line="240" w:lineRule="auto"/>
              <w:ind w:left="-249" w:firstLine="249"/>
              <w:jc w:val="center"/>
              <w:rPr>
                <w:rFonts w:ascii="Times New Roman" w:hAnsi="Times New Roman" w:cs="Times New Roman"/>
                <w:b/>
              </w:rPr>
            </w:pPr>
            <w:r w:rsidRPr="006010CF">
              <w:rPr>
                <w:rFonts w:ascii="Times New Roman" w:hAnsi="Times New Roman" w:cs="Times New Roman"/>
                <w:b/>
              </w:rPr>
              <w:t>Основные направления реализации</w:t>
            </w:r>
          </w:p>
        </w:tc>
      </w:tr>
      <w:tr w:rsidR="006010CF" w:rsidRPr="006010CF" w:rsidTr="00406019">
        <w:tc>
          <w:tcPr>
            <w:tcW w:w="534" w:type="dxa"/>
          </w:tcPr>
          <w:p w:rsidR="006010CF" w:rsidRPr="006010CF" w:rsidRDefault="006010CF" w:rsidP="006010C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35" w:type="dxa"/>
          </w:tcPr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6010CF">
              <w:rPr>
                <w:rFonts w:ascii="Times New Roman" w:hAnsi="Times New Roman" w:cs="Times New Roman"/>
              </w:rPr>
              <w:t>Муниципальная  программа "Укрепление охраны общественного порядка на территории Большеигнатовского муниципального района Республики Мордовия на период 2015-2024 годы"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268" w:type="dxa"/>
          </w:tcPr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 xml:space="preserve">Киреева Т.М. – 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 xml:space="preserve">заместитель Главы  района по социальным вопросам -начальник управления по социальной работе 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Администрации Большеигнатовского муниципального района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010CF">
              <w:rPr>
                <w:rFonts w:ascii="Times New Roman" w:hAnsi="Times New Roman" w:cs="Times New Roman"/>
                <w:color w:val="000000"/>
              </w:rPr>
              <w:lastRenderedPageBreak/>
              <w:t xml:space="preserve">Постановление Администрации  от 06.05.2015 г. г. № 158 </w:t>
            </w:r>
          </w:p>
        </w:tc>
        <w:tc>
          <w:tcPr>
            <w:tcW w:w="1843" w:type="dxa"/>
          </w:tcPr>
          <w:p w:rsidR="006010CF" w:rsidRPr="006010CF" w:rsidRDefault="006010CF" w:rsidP="006010CF">
            <w:pPr>
              <w:pStyle w:val="afffffff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010CF">
              <w:rPr>
                <w:rFonts w:ascii="Times New Roman" w:hAnsi="Times New Roman"/>
                <w:sz w:val="22"/>
                <w:szCs w:val="22"/>
              </w:rPr>
              <w:t>до 1 сентября 2021 г.</w:t>
            </w:r>
          </w:p>
        </w:tc>
        <w:tc>
          <w:tcPr>
            <w:tcW w:w="6804" w:type="dxa"/>
          </w:tcPr>
          <w:p w:rsidR="006010CF" w:rsidRPr="006010CF" w:rsidRDefault="006010CF" w:rsidP="006010CF">
            <w:pPr>
              <w:pStyle w:val="afffffff8"/>
              <w:numPr>
                <w:ilvl w:val="0"/>
                <w:numId w:val="47"/>
              </w:numPr>
              <w:tabs>
                <w:tab w:val="clear" w:pos="360"/>
                <w:tab w:val="num" w:pos="0"/>
              </w:tabs>
              <w:ind w:left="21" w:hanging="2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010CF">
              <w:rPr>
                <w:rFonts w:ascii="Times New Roman" w:hAnsi="Times New Roman"/>
                <w:sz w:val="22"/>
                <w:szCs w:val="22"/>
              </w:rPr>
              <w:t>участие в мероприятиях по борьбе с терроризмом и экстремизмом;</w:t>
            </w:r>
          </w:p>
          <w:p w:rsidR="006010CF" w:rsidRPr="006010CF" w:rsidRDefault="006010CF" w:rsidP="006010CF">
            <w:pPr>
              <w:pStyle w:val="afffffff8"/>
              <w:numPr>
                <w:ilvl w:val="0"/>
                <w:numId w:val="47"/>
              </w:numPr>
              <w:tabs>
                <w:tab w:val="clear" w:pos="360"/>
                <w:tab w:val="num" w:pos="21"/>
              </w:tabs>
              <w:ind w:left="0"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010CF">
              <w:rPr>
                <w:rFonts w:ascii="Times New Roman" w:hAnsi="Times New Roman"/>
                <w:sz w:val="22"/>
                <w:szCs w:val="22"/>
              </w:rPr>
              <w:t>преодоление криминализации экономики, защита всех форм собственности, борьба с коррупцией;</w:t>
            </w:r>
          </w:p>
          <w:p w:rsidR="006010CF" w:rsidRPr="006010CF" w:rsidRDefault="006010CF" w:rsidP="006010CF">
            <w:pPr>
              <w:pStyle w:val="afffffff8"/>
              <w:numPr>
                <w:ilvl w:val="0"/>
                <w:numId w:val="47"/>
              </w:numPr>
              <w:tabs>
                <w:tab w:val="clear" w:pos="360"/>
                <w:tab w:val="num" w:pos="0"/>
              </w:tabs>
              <w:ind w:left="21" w:hanging="2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010CF">
              <w:rPr>
                <w:rFonts w:ascii="Times New Roman" w:hAnsi="Times New Roman"/>
                <w:sz w:val="22"/>
                <w:szCs w:val="22"/>
              </w:rPr>
              <w:t>противодействие организованной преступности незаконному обороту оружия  и наркотиков;</w:t>
            </w:r>
          </w:p>
          <w:p w:rsidR="006010CF" w:rsidRPr="006010CF" w:rsidRDefault="006010CF" w:rsidP="006010CF">
            <w:pPr>
              <w:pStyle w:val="afffffff8"/>
              <w:ind w:hanging="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010CF">
              <w:rPr>
                <w:rFonts w:ascii="Times New Roman" w:hAnsi="Times New Roman"/>
                <w:sz w:val="22"/>
                <w:szCs w:val="22"/>
              </w:rPr>
              <w:t>- повышение эффективности раскрытия и расследования преступлений, защита конституционных     прав, жизни и здоровья граждан;</w:t>
            </w:r>
          </w:p>
          <w:p w:rsidR="006010CF" w:rsidRPr="006010CF" w:rsidRDefault="006010CF" w:rsidP="006010CF">
            <w:pPr>
              <w:pStyle w:val="afffffff8"/>
              <w:ind w:hanging="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010CF">
              <w:rPr>
                <w:rFonts w:ascii="Times New Roman" w:hAnsi="Times New Roman"/>
                <w:sz w:val="22"/>
                <w:szCs w:val="22"/>
              </w:rPr>
              <w:t>- обеспечение общественной безопасности, профилактика и предотвращение правонарушений;</w:t>
            </w:r>
          </w:p>
          <w:p w:rsidR="006010CF" w:rsidRPr="006010CF" w:rsidRDefault="006010CF" w:rsidP="006010CF">
            <w:pPr>
              <w:pStyle w:val="afffffff8"/>
              <w:numPr>
                <w:ilvl w:val="0"/>
                <w:numId w:val="47"/>
              </w:numPr>
              <w:tabs>
                <w:tab w:val="clear" w:pos="360"/>
                <w:tab w:val="num" w:pos="21"/>
              </w:tabs>
              <w:ind w:left="0" w:hanging="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010CF">
              <w:rPr>
                <w:rFonts w:ascii="Times New Roman" w:hAnsi="Times New Roman"/>
                <w:sz w:val="22"/>
                <w:szCs w:val="22"/>
              </w:rPr>
              <w:lastRenderedPageBreak/>
              <w:t>искоренение фактов невыплат заработной платы работодателями своим работником и установление неотвратимости наказания в отношении виновных в этом должностных лиц;</w:t>
            </w:r>
          </w:p>
          <w:p w:rsidR="006010CF" w:rsidRPr="006010CF" w:rsidRDefault="006010CF" w:rsidP="006010CF">
            <w:pPr>
              <w:pStyle w:val="afffffff8"/>
              <w:numPr>
                <w:ilvl w:val="0"/>
                <w:numId w:val="47"/>
              </w:numPr>
              <w:tabs>
                <w:tab w:val="clear" w:pos="360"/>
                <w:tab w:val="num" w:pos="0"/>
              </w:tabs>
              <w:ind w:left="21" w:hanging="2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010CF">
              <w:rPr>
                <w:rFonts w:ascii="Times New Roman" w:hAnsi="Times New Roman"/>
                <w:sz w:val="22"/>
                <w:szCs w:val="22"/>
              </w:rPr>
              <w:t>улучшение экологической обстановки на территории района;</w:t>
            </w:r>
          </w:p>
          <w:p w:rsidR="006010CF" w:rsidRPr="006010CF" w:rsidRDefault="006010CF" w:rsidP="006010CF">
            <w:pPr>
              <w:pStyle w:val="afffffff8"/>
              <w:numPr>
                <w:ilvl w:val="0"/>
                <w:numId w:val="47"/>
              </w:numPr>
              <w:tabs>
                <w:tab w:val="clear" w:pos="360"/>
                <w:tab w:val="num" w:pos="0"/>
              </w:tabs>
              <w:ind w:left="21" w:hanging="2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010CF">
              <w:rPr>
                <w:rFonts w:ascii="Times New Roman" w:hAnsi="Times New Roman"/>
                <w:sz w:val="22"/>
                <w:szCs w:val="22"/>
              </w:rPr>
              <w:t>укрепление доверия граждан и обеспечение информационной открытости правоохранительной деятельности, создание невозможности укрытия сообщений о преступлениях от учета и проведение по ним проверок в установленном законом порядке;</w:t>
            </w:r>
          </w:p>
        </w:tc>
      </w:tr>
      <w:tr w:rsidR="006010CF" w:rsidRPr="006010CF" w:rsidTr="00406019">
        <w:tc>
          <w:tcPr>
            <w:tcW w:w="534" w:type="dxa"/>
          </w:tcPr>
          <w:p w:rsidR="006010CF" w:rsidRPr="006010CF" w:rsidRDefault="006010CF" w:rsidP="006010C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2835" w:type="dxa"/>
          </w:tcPr>
          <w:p w:rsidR="006010CF" w:rsidRPr="006010CF" w:rsidRDefault="006010CF" w:rsidP="006010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 xml:space="preserve">Муниципальная  программа "Социальная профилактика правонарушений на территории Большеигнатовского муниципального района Республики Мордовия на </w:t>
            </w:r>
          </w:p>
          <w:p w:rsidR="006010CF" w:rsidRPr="006010CF" w:rsidRDefault="006010CF" w:rsidP="006010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2015-2024 годы"</w:t>
            </w:r>
          </w:p>
          <w:p w:rsidR="006010CF" w:rsidRPr="006010CF" w:rsidRDefault="006010CF" w:rsidP="006010C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268" w:type="dxa"/>
          </w:tcPr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 xml:space="preserve">Киреева Т.М. – 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 xml:space="preserve">заместитель Главы  района по социальным вопросам -начальник управления по социальной работе 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Администрации Большеигнатовского муниципального района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010CF">
              <w:rPr>
                <w:rFonts w:ascii="Times New Roman" w:hAnsi="Times New Roman" w:cs="Times New Roman"/>
                <w:color w:val="000000"/>
              </w:rPr>
              <w:t xml:space="preserve">Постановление Администрации  от 06.05.2015 г. </w:t>
            </w:r>
          </w:p>
          <w:p w:rsidR="006010CF" w:rsidRPr="006010CF" w:rsidRDefault="006010CF" w:rsidP="006010CF">
            <w:pPr>
              <w:pStyle w:val="ConsPlusNormal"/>
              <w:ind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010CF">
              <w:rPr>
                <w:rFonts w:ascii="Times New Roman" w:hAnsi="Times New Roman"/>
                <w:color w:val="000000"/>
                <w:sz w:val="22"/>
                <w:szCs w:val="22"/>
              </w:rPr>
              <w:t>№ 159</w:t>
            </w:r>
          </w:p>
        </w:tc>
        <w:tc>
          <w:tcPr>
            <w:tcW w:w="1843" w:type="dxa"/>
          </w:tcPr>
          <w:p w:rsidR="006010CF" w:rsidRPr="006010CF" w:rsidRDefault="006010CF" w:rsidP="006010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до 1 сентября 2021 г.</w:t>
            </w:r>
          </w:p>
        </w:tc>
        <w:tc>
          <w:tcPr>
            <w:tcW w:w="6804" w:type="dxa"/>
          </w:tcPr>
          <w:p w:rsidR="006010CF" w:rsidRPr="006010CF" w:rsidRDefault="006010CF" w:rsidP="006010CF">
            <w:pPr>
              <w:pStyle w:val="ConsPlusNormal"/>
              <w:ind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010CF">
              <w:rPr>
                <w:rFonts w:ascii="Times New Roman" w:hAnsi="Times New Roman"/>
                <w:sz w:val="22"/>
                <w:szCs w:val="22"/>
              </w:rPr>
              <w:t xml:space="preserve">- нормативное,  правовое  обеспечение мероприятий по профилактике правонарушений  </w:t>
            </w:r>
          </w:p>
          <w:p w:rsidR="006010CF" w:rsidRPr="006010CF" w:rsidRDefault="006010CF" w:rsidP="006010CF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010CF">
              <w:rPr>
                <w:rFonts w:ascii="Times New Roman" w:hAnsi="Times New Roman"/>
                <w:sz w:val="22"/>
                <w:szCs w:val="22"/>
              </w:rPr>
              <w:t>- формирование здорового образа жизни  и развитие физкультурно-спортивной активности  населения.</w:t>
            </w:r>
          </w:p>
          <w:p w:rsidR="006010CF" w:rsidRPr="006010CF" w:rsidRDefault="006010CF" w:rsidP="006010CF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010CF">
              <w:rPr>
                <w:rFonts w:ascii="Times New Roman" w:hAnsi="Times New Roman"/>
                <w:sz w:val="22"/>
                <w:szCs w:val="22"/>
              </w:rPr>
              <w:t>-профилактика правонарушений несовершеннолетних  и преступлений против них.</w:t>
            </w:r>
          </w:p>
          <w:p w:rsidR="006010CF" w:rsidRPr="006010CF" w:rsidRDefault="006010CF" w:rsidP="006010CF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010CF">
              <w:rPr>
                <w:rFonts w:ascii="Times New Roman" w:hAnsi="Times New Roman"/>
                <w:sz w:val="22"/>
                <w:szCs w:val="22"/>
              </w:rPr>
              <w:t>-профилактика наркомании и алкоголизма; правонарушений, связанных  с незаконным       оборотом наркотиков; профилактика ВИЧ-инфекции;</w:t>
            </w:r>
          </w:p>
          <w:p w:rsidR="006010CF" w:rsidRPr="006010CF" w:rsidRDefault="006010CF" w:rsidP="006010CF">
            <w:pPr>
              <w:pStyle w:val="ConsPlusNormal"/>
              <w:ind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010CF">
              <w:rPr>
                <w:rFonts w:ascii="Times New Roman" w:hAnsi="Times New Roman"/>
                <w:sz w:val="22"/>
                <w:szCs w:val="22"/>
              </w:rPr>
              <w:t xml:space="preserve">- профилактика нарушений законодательства о гражданстве; </w:t>
            </w:r>
          </w:p>
          <w:p w:rsidR="006010CF" w:rsidRPr="006010CF" w:rsidRDefault="006010CF" w:rsidP="006010CF">
            <w:pPr>
              <w:pStyle w:val="ConsPlusNormal"/>
              <w:ind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010CF">
              <w:rPr>
                <w:rFonts w:ascii="Times New Roman" w:hAnsi="Times New Roman"/>
                <w:sz w:val="22"/>
                <w:szCs w:val="22"/>
              </w:rPr>
              <w:t>- предупреждение и пресечение нелегальной                 миграции.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-профилактика терроризма;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-профилактика экстремизма;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6010CF">
              <w:rPr>
                <w:rFonts w:ascii="Times New Roman" w:hAnsi="Times New Roman" w:cs="Times New Roman"/>
              </w:rPr>
              <w:t>-профилактика правонарушений в области обеспечения безопасности</w:t>
            </w:r>
            <w:r w:rsidRPr="006010CF">
              <w:rPr>
                <w:rFonts w:ascii="Times New Roman" w:hAnsi="Times New Roman" w:cs="Times New Roman"/>
                <w:b/>
              </w:rPr>
              <w:t xml:space="preserve"> </w:t>
            </w:r>
            <w:r w:rsidRPr="006010CF">
              <w:rPr>
                <w:rFonts w:ascii="Times New Roman" w:hAnsi="Times New Roman" w:cs="Times New Roman"/>
              </w:rPr>
              <w:t>дорожного движения</w:t>
            </w:r>
            <w:r w:rsidRPr="006010CF">
              <w:rPr>
                <w:rFonts w:ascii="Times New Roman" w:hAnsi="Times New Roman" w:cs="Times New Roman"/>
                <w:b/>
              </w:rPr>
              <w:t>;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 xml:space="preserve">- профилактика   правонарушений   среди  лиц,  отбывших   и (или) отбывающих  наказание  в местах лишения свободы,  а  также  лиц,  осужденных  к   мерам наказания,   не  связанных   с лишением   свободы. </w:t>
            </w:r>
          </w:p>
        </w:tc>
      </w:tr>
      <w:tr w:rsidR="006010CF" w:rsidRPr="006010CF" w:rsidTr="00406019">
        <w:tc>
          <w:tcPr>
            <w:tcW w:w="534" w:type="dxa"/>
          </w:tcPr>
          <w:p w:rsidR="006010CF" w:rsidRPr="006010CF" w:rsidRDefault="006010CF" w:rsidP="006010C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35" w:type="dxa"/>
          </w:tcPr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Муниципальная целевая программа  «Развитие и поддержка  субъектов малого и среднего предпринимательства в Большеигнатовском муниципальном районе Республики Мордовия на 2015-2024 годы»</w:t>
            </w:r>
          </w:p>
        </w:tc>
        <w:tc>
          <w:tcPr>
            <w:tcW w:w="2268" w:type="dxa"/>
          </w:tcPr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 xml:space="preserve">Кудашкина О.Б. – первый заместитель главы района по финансово-экономическим вопросам - начальник управления экономического анализа и </w:t>
            </w:r>
            <w:r w:rsidRPr="006010CF">
              <w:rPr>
                <w:rFonts w:ascii="Times New Roman" w:hAnsi="Times New Roman" w:cs="Times New Roman"/>
              </w:rPr>
              <w:lastRenderedPageBreak/>
              <w:t>прогнозирования Администрации Большеигнатовского муниципального района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010CF">
              <w:rPr>
                <w:rFonts w:ascii="Times New Roman" w:hAnsi="Times New Roman" w:cs="Times New Roman"/>
                <w:color w:val="000000"/>
              </w:rPr>
              <w:lastRenderedPageBreak/>
              <w:t>Постановление Администрации  от 31.12.2015 г.</w:t>
            </w:r>
          </w:p>
          <w:p w:rsidR="006010CF" w:rsidRPr="006010CF" w:rsidRDefault="006010CF" w:rsidP="006010CF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6010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№ 608 </w:t>
            </w:r>
          </w:p>
        </w:tc>
        <w:tc>
          <w:tcPr>
            <w:tcW w:w="1843" w:type="dxa"/>
          </w:tcPr>
          <w:p w:rsidR="006010CF" w:rsidRPr="006010CF" w:rsidRDefault="006010CF" w:rsidP="006010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до 1 сентября 2021 г.</w:t>
            </w:r>
          </w:p>
        </w:tc>
        <w:tc>
          <w:tcPr>
            <w:tcW w:w="6804" w:type="dxa"/>
          </w:tcPr>
          <w:p w:rsidR="006010CF" w:rsidRPr="006010CF" w:rsidRDefault="006010CF" w:rsidP="006010CF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6010CF">
              <w:rPr>
                <w:rFonts w:ascii="Times New Roman" w:hAnsi="Times New Roman" w:cs="Times New Roman"/>
                <w:sz w:val="22"/>
                <w:szCs w:val="22"/>
              </w:rPr>
              <w:t>-формирование благоприятных условий для дальнейшего развития и поддержки малого и среднего предпринимательства и увеличение его вклада в экономику Большеигнатовского муниципального района;</w:t>
            </w:r>
          </w:p>
          <w:p w:rsidR="006010CF" w:rsidRPr="006010CF" w:rsidRDefault="006010CF" w:rsidP="006010CF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6010CF">
              <w:rPr>
                <w:rFonts w:ascii="Times New Roman" w:hAnsi="Times New Roman" w:cs="Times New Roman"/>
                <w:sz w:val="22"/>
                <w:szCs w:val="22"/>
              </w:rPr>
              <w:t>-совершенствование нормативной правовой базы, регулирующей сферу муниципальной поддержки малого и среднего предпринимательства;</w:t>
            </w:r>
          </w:p>
          <w:p w:rsidR="006010CF" w:rsidRPr="006010CF" w:rsidRDefault="006010CF" w:rsidP="006010CF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6010CF">
              <w:rPr>
                <w:rFonts w:ascii="Times New Roman" w:hAnsi="Times New Roman" w:cs="Times New Roman"/>
                <w:sz w:val="22"/>
                <w:szCs w:val="22"/>
              </w:rPr>
              <w:t>-устранение административных барьеров, препятствующих развитию малого и среднего предпринимательства в Большеигнатовском муниципальном районе;</w:t>
            </w:r>
          </w:p>
          <w:p w:rsidR="006010CF" w:rsidRPr="006010CF" w:rsidRDefault="006010CF" w:rsidP="006010CF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6010C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-обеспечение постоянного взаимодействия органов местного самоуправления с предпринимательскими структурами для совершенствования муниципальной поддержки малого и среднего предпринимательства;</w:t>
            </w:r>
          </w:p>
          <w:p w:rsidR="006010CF" w:rsidRPr="006010CF" w:rsidRDefault="006010CF" w:rsidP="006010CF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6010CF">
              <w:rPr>
                <w:rFonts w:ascii="Times New Roman" w:hAnsi="Times New Roman" w:cs="Times New Roman"/>
                <w:sz w:val="22"/>
                <w:szCs w:val="22"/>
              </w:rPr>
              <w:t>-содействие развитию малого и среднего предпринимательства в приоритетных для района направлениях;</w:t>
            </w:r>
          </w:p>
          <w:p w:rsidR="006010CF" w:rsidRPr="006010CF" w:rsidRDefault="006010CF" w:rsidP="006010CF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6010CF">
              <w:rPr>
                <w:rFonts w:ascii="Times New Roman" w:hAnsi="Times New Roman" w:cs="Times New Roman"/>
                <w:sz w:val="22"/>
                <w:szCs w:val="22"/>
              </w:rPr>
              <w:t>-обеспечение большей доступности финансовых ресурсов для малого и среднего предпринимательства;</w:t>
            </w:r>
          </w:p>
          <w:p w:rsidR="006010CF" w:rsidRPr="006010CF" w:rsidRDefault="006010CF" w:rsidP="006010CF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6010CF">
              <w:rPr>
                <w:rFonts w:ascii="Times New Roman" w:hAnsi="Times New Roman" w:cs="Times New Roman"/>
                <w:sz w:val="22"/>
                <w:szCs w:val="22"/>
              </w:rPr>
              <w:t>-развитие инфраструктуры поддержки малого  предпринимательства;</w:t>
            </w:r>
          </w:p>
          <w:p w:rsidR="006010CF" w:rsidRPr="006010CF" w:rsidRDefault="006010CF" w:rsidP="006010CF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6010CF">
              <w:rPr>
                <w:rFonts w:ascii="Times New Roman" w:hAnsi="Times New Roman" w:cs="Times New Roman"/>
                <w:sz w:val="22"/>
                <w:szCs w:val="22"/>
              </w:rPr>
              <w:t>-оказание консультационных, информационных, образовательных, юридических услуг субъектам малого и среднего предпринимательства;</w:t>
            </w:r>
          </w:p>
          <w:p w:rsidR="006010CF" w:rsidRPr="006010CF" w:rsidRDefault="006010CF" w:rsidP="006010CF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6010CF">
              <w:rPr>
                <w:rFonts w:ascii="Times New Roman" w:hAnsi="Times New Roman" w:cs="Times New Roman"/>
                <w:sz w:val="22"/>
                <w:szCs w:val="22"/>
              </w:rPr>
              <w:t>-снижение диспропорций в развитии малого и среднего предпринимательства;</w:t>
            </w:r>
          </w:p>
          <w:p w:rsidR="006010CF" w:rsidRPr="006010CF" w:rsidRDefault="006010CF" w:rsidP="006010CF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6010CF">
              <w:rPr>
                <w:rFonts w:ascii="Times New Roman" w:hAnsi="Times New Roman" w:cs="Times New Roman"/>
                <w:sz w:val="22"/>
                <w:szCs w:val="22"/>
              </w:rPr>
              <w:t>-создание системы поддержки малого и среднего предпринимательства в районе.</w:t>
            </w:r>
          </w:p>
        </w:tc>
      </w:tr>
      <w:tr w:rsidR="006010CF" w:rsidRPr="006010CF" w:rsidTr="00406019">
        <w:tc>
          <w:tcPr>
            <w:tcW w:w="534" w:type="dxa"/>
          </w:tcPr>
          <w:p w:rsidR="006010CF" w:rsidRPr="006010CF" w:rsidRDefault="006010CF" w:rsidP="006010C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2835" w:type="dxa"/>
          </w:tcPr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6010CF">
              <w:rPr>
                <w:rFonts w:ascii="Times New Roman" w:hAnsi="Times New Roman" w:cs="Times New Roman"/>
              </w:rPr>
              <w:t>Муниципальная программа «Экономическое развитие Большеигнатовского муниципального района до 2025 года»</w:t>
            </w:r>
          </w:p>
        </w:tc>
        <w:tc>
          <w:tcPr>
            <w:tcW w:w="2268" w:type="dxa"/>
          </w:tcPr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Кудашкина О.Б. – первый заместитель главы района по финансово-экономическим вопросам - начальник управления экономического анализа и прогнозирования Администрации Большеигнатовского муниципального рай</w:t>
            </w:r>
            <w:r w:rsidR="0002720E">
              <w:rPr>
                <w:rFonts w:ascii="Times New Roman" w:hAnsi="Times New Roman" w:cs="Times New Roman"/>
              </w:rPr>
              <w:t>она</w:t>
            </w:r>
          </w:p>
        </w:tc>
        <w:tc>
          <w:tcPr>
            <w:tcW w:w="1984" w:type="dxa"/>
          </w:tcPr>
          <w:p w:rsidR="00104B8A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010CF">
              <w:rPr>
                <w:rFonts w:ascii="Times New Roman" w:hAnsi="Times New Roman" w:cs="Times New Roman"/>
                <w:color w:val="000000"/>
              </w:rPr>
              <w:t xml:space="preserve">Постановление Администрации   от 26.12.2018 г. 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010CF">
              <w:rPr>
                <w:rFonts w:ascii="Times New Roman" w:hAnsi="Times New Roman" w:cs="Times New Roman"/>
                <w:color w:val="000000"/>
              </w:rPr>
              <w:t>№</w:t>
            </w:r>
            <w:r w:rsidR="00104B8A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6010CF">
              <w:rPr>
                <w:rFonts w:ascii="Times New Roman" w:hAnsi="Times New Roman" w:cs="Times New Roman"/>
                <w:color w:val="000000"/>
              </w:rPr>
              <w:t>493</w:t>
            </w:r>
          </w:p>
        </w:tc>
        <w:tc>
          <w:tcPr>
            <w:tcW w:w="1843" w:type="dxa"/>
          </w:tcPr>
          <w:p w:rsidR="006010CF" w:rsidRPr="006010CF" w:rsidRDefault="006010CF" w:rsidP="006010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до 1 сентября 2021 г.</w:t>
            </w:r>
          </w:p>
        </w:tc>
        <w:tc>
          <w:tcPr>
            <w:tcW w:w="6804" w:type="dxa"/>
          </w:tcPr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-создание условий для долгосрочного устойчивого экономического развития, обеспечение повышения инвестиционной  привлекательности на основе активизации частных инвестиций;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 xml:space="preserve">- рост конкурентоспособности экономики за счет модернизации базовых отраслей, развития  высокотехнологичных производств, человеческого потенциала, 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 xml:space="preserve">-увеличение производительности труда; 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 xml:space="preserve">-развитие малого и среднего предпринимательства во всех секторах экономики на основе снижения административных барьеров; 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-создание благоприятных условий для роста реальных располагаемых денежных доходов населения;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6010CF">
              <w:rPr>
                <w:rFonts w:ascii="Times New Roman" w:hAnsi="Times New Roman" w:cs="Times New Roman"/>
              </w:rPr>
              <w:t xml:space="preserve"> -повышение качества и уровня жизни населения Большеигнатовского муниципального района Республики Мордовия</w:t>
            </w:r>
          </w:p>
        </w:tc>
      </w:tr>
      <w:tr w:rsidR="006010CF" w:rsidRPr="006010CF" w:rsidTr="00406019">
        <w:tc>
          <w:tcPr>
            <w:tcW w:w="534" w:type="dxa"/>
          </w:tcPr>
          <w:p w:rsidR="006010CF" w:rsidRPr="006010CF" w:rsidRDefault="006010CF" w:rsidP="006010C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35" w:type="dxa"/>
          </w:tcPr>
          <w:p w:rsidR="006010CF" w:rsidRPr="006010CF" w:rsidRDefault="006010CF" w:rsidP="006010CF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 xml:space="preserve">Целевая программа «Комплексные меры противодействия злоупотреблению наркотическими средствами и их </w:t>
            </w:r>
            <w:r w:rsidRPr="006010CF">
              <w:rPr>
                <w:rFonts w:ascii="Times New Roman" w:hAnsi="Times New Roman" w:cs="Times New Roman"/>
              </w:rPr>
              <w:lastRenderedPageBreak/>
              <w:t>незаконному обороту на 2015-2024 годы» в Большеигнатовском муниципальном районе</w:t>
            </w:r>
          </w:p>
        </w:tc>
        <w:tc>
          <w:tcPr>
            <w:tcW w:w="2268" w:type="dxa"/>
          </w:tcPr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lastRenderedPageBreak/>
              <w:t xml:space="preserve">Киреева Т.М. – 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 xml:space="preserve">заместитель Главы  района по социальным вопросам -начальник управления по </w:t>
            </w:r>
            <w:r w:rsidRPr="006010CF">
              <w:rPr>
                <w:rFonts w:ascii="Times New Roman" w:hAnsi="Times New Roman" w:cs="Times New Roman"/>
              </w:rPr>
              <w:lastRenderedPageBreak/>
              <w:t xml:space="preserve">социальной работе 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Администрации Большеигнатовского муниципального района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104B8A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010CF">
              <w:rPr>
                <w:rFonts w:ascii="Times New Roman" w:hAnsi="Times New Roman" w:cs="Times New Roman"/>
                <w:color w:val="000000"/>
              </w:rPr>
              <w:lastRenderedPageBreak/>
              <w:t xml:space="preserve">Постановление Администрации   от 25.03.2015 г. 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010CF">
              <w:rPr>
                <w:rFonts w:ascii="Times New Roman" w:hAnsi="Times New Roman" w:cs="Times New Roman"/>
                <w:color w:val="000000"/>
              </w:rPr>
              <w:t>№</w:t>
            </w:r>
            <w:r w:rsidR="00104B8A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6010CF">
              <w:rPr>
                <w:rFonts w:ascii="Times New Roman" w:hAnsi="Times New Roman" w:cs="Times New Roman"/>
                <w:color w:val="000000"/>
              </w:rPr>
              <w:t xml:space="preserve">112 </w:t>
            </w:r>
          </w:p>
        </w:tc>
        <w:tc>
          <w:tcPr>
            <w:tcW w:w="1843" w:type="dxa"/>
          </w:tcPr>
          <w:p w:rsidR="006010CF" w:rsidRPr="006010CF" w:rsidRDefault="006010CF" w:rsidP="006010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до 1 сентября 2021 г.</w:t>
            </w:r>
          </w:p>
        </w:tc>
        <w:tc>
          <w:tcPr>
            <w:tcW w:w="6804" w:type="dxa"/>
          </w:tcPr>
          <w:p w:rsidR="006010CF" w:rsidRPr="006010CF" w:rsidRDefault="006010CF" w:rsidP="006010C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  <w:color w:val="000000"/>
              </w:rPr>
              <w:t xml:space="preserve"> - развитие и укрепление системы межведомственного взаимодействия в   организации   профилактики   наркомании   в   районе,      а  также предупреждение правонарушений</w:t>
            </w:r>
          </w:p>
          <w:p w:rsidR="006010CF" w:rsidRPr="006010CF" w:rsidRDefault="006010CF" w:rsidP="006010C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  <w:color w:val="000000"/>
              </w:rPr>
              <w:t xml:space="preserve">-     создание     условия     для     противодействия     незаконному обороту  наркотиков  и  профилактики  потребления  наркотиков различными             категориями             населения,             прежде </w:t>
            </w:r>
            <w:r w:rsidRPr="006010CF">
              <w:rPr>
                <w:rFonts w:ascii="Times New Roman" w:hAnsi="Times New Roman" w:cs="Times New Roman"/>
                <w:color w:val="000000"/>
              </w:rPr>
              <w:lastRenderedPageBreak/>
              <w:t xml:space="preserve">всего молодежью и несовершеннолетними, а также предупреждения правонарушений, связанных с наркотиками;                                                                                            </w:t>
            </w:r>
          </w:p>
          <w:p w:rsidR="006010CF" w:rsidRPr="006010CF" w:rsidRDefault="006010CF" w:rsidP="006010C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  <w:color w:val="000000"/>
              </w:rPr>
              <w:t>-совершенствование межведомственного и расширение межрегионального сотрудничества в области противодействия злоупотреблению наркотиками и их незаконному обороту;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010CF">
              <w:rPr>
                <w:rFonts w:ascii="Times New Roman" w:hAnsi="Times New Roman" w:cs="Times New Roman"/>
                <w:color w:val="000000"/>
              </w:rPr>
              <w:t>- профилактика злоупотребления наркотиками</w:t>
            </w:r>
          </w:p>
        </w:tc>
      </w:tr>
      <w:tr w:rsidR="006010CF" w:rsidRPr="006010CF" w:rsidTr="0002720E">
        <w:trPr>
          <w:trHeight w:val="2566"/>
        </w:trPr>
        <w:tc>
          <w:tcPr>
            <w:tcW w:w="534" w:type="dxa"/>
          </w:tcPr>
          <w:p w:rsidR="006010CF" w:rsidRPr="006010CF" w:rsidRDefault="006010CF" w:rsidP="006010C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2835" w:type="dxa"/>
          </w:tcPr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Муниципальная программа «Энергосбережение и повышение  энергетической эффективности в Большеигнатовском муниципальном районе Республики Мордовия  на 2017 – 2022 гг.»</w:t>
            </w:r>
          </w:p>
        </w:tc>
        <w:tc>
          <w:tcPr>
            <w:tcW w:w="2268" w:type="dxa"/>
          </w:tcPr>
          <w:p w:rsidR="006010CF" w:rsidRPr="006010CF" w:rsidRDefault="006010CF" w:rsidP="0002720E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10CF">
              <w:rPr>
                <w:rFonts w:ascii="Times New Roman" w:hAnsi="Times New Roman" w:cs="Times New Roman"/>
                <w:sz w:val="22"/>
                <w:szCs w:val="22"/>
              </w:rPr>
              <w:t>Левщанов А.М.-  заместитель Главы Большеигнатовского муниципального района по вопросам энергетики, строительства и жилищно-коммунального хо</w:t>
            </w:r>
            <w:r w:rsidR="0002720E">
              <w:rPr>
                <w:rFonts w:ascii="Times New Roman" w:hAnsi="Times New Roman" w:cs="Times New Roman"/>
                <w:sz w:val="22"/>
                <w:szCs w:val="22"/>
              </w:rPr>
              <w:t xml:space="preserve">зяйства </w:t>
            </w:r>
          </w:p>
        </w:tc>
        <w:tc>
          <w:tcPr>
            <w:tcW w:w="1984" w:type="dxa"/>
          </w:tcPr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  <w:color w:val="000000"/>
              </w:rPr>
              <w:t>Постановление Администрации от 30.08.2017 г.</w:t>
            </w:r>
          </w:p>
        </w:tc>
        <w:tc>
          <w:tcPr>
            <w:tcW w:w="1843" w:type="dxa"/>
          </w:tcPr>
          <w:p w:rsidR="006010CF" w:rsidRPr="006010CF" w:rsidRDefault="006010CF" w:rsidP="006010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до 1 сентября 2021 г.</w:t>
            </w:r>
          </w:p>
        </w:tc>
        <w:tc>
          <w:tcPr>
            <w:tcW w:w="6804" w:type="dxa"/>
          </w:tcPr>
          <w:p w:rsidR="006010CF" w:rsidRPr="006010CF" w:rsidRDefault="006010CF" w:rsidP="006010CF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6010CF">
              <w:rPr>
                <w:rFonts w:ascii="Times New Roman" w:hAnsi="Times New Roman" w:cs="Times New Roman"/>
                <w:sz w:val="22"/>
                <w:szCs w:val="22"/>
              </w:rPr>
              <w:t>-энергосбережение и повышение энергетической эффективности;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организационные меры, направленные на экономию энергоресурсов, учет и регулирование расхода энергоресурсов бюджетной сферы, пропаганда приоритетности проблем энергосбережения и повышения энергоэффективности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6010CF" w:rsidRPr="006010CF" w:rsidTr="00406019">
        <w:tc>
          <w:tcPr>
            <w:tcW w:w="534" w:type="dxa"/>
          </w:tcPr>
          <w:p w:rsidR="006010CF" w:rsidRPr="006010CF" w:rsidRDefault="006010CF" w:rsidP="006010C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835" w:type="dxa"/>
          </w:tcPr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Муниципальная программа Большеигнатовского муниципального района Республики Мордовия «Обеспечение безопасности населения на транспорте на территории Большеигнатовского муниципального района Республики Мордовия на 2015 – 2024 годы»</w:t>
            </w:r>
          </w:p>
        </w:tc>
        <w:tc>
          <w:tcPr>
            <w:tcW w:w="2268" w:type="dxa"/>
          </w:tcPr>
          <w:p w:rsidR="006010CF" w:rsidRPr="006010CF" w:rsidRDefault="006010CF" w:rsidP="006010CF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10CF">
              <w:rPr>
                <w:rFonts w:ascii="Times New Roman" w:hAnsi="Times New Roman" w:cs="Times New Roman"/>
                <w:sz w:val="22"/>
                <w:szCs w:val="22"/>
              </w:rPr>
              <w:t xml:space="preserve">Левщанов А.М.-  заместитель Главы Большеигнатовского муниципального района по вопросам энергетики, строительства и жилищно-коммунального хозяйства 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104B8A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010CF">
              <w:rPr>
                <w:rFonts w:ascii="Times New Roman" w:hAnsi="Times New Roman" w:cs="Times New Roman"/>
                <w:color w:val="000000"/>
              </w:rPr>
              <w:t xml:space="preserve">Постановление Администрации  от 10.06.2015 г. 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010CF">
              <w:rPr>
                <w:rFonts w:ascii="Times New Roman" w:hAnsi="Times New Roman" w:cs="Times New Roman"/>
                <w:color w:val="000000"/>
              </w:rPr>
              <w:t>№</w:t>
            </w:r>
            <w:r w:rsidR="00104B8A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6010CF">
              <w:rPr>
                <w:rFonts w:ascii="Times New Roman" w:hAnsi="Times New Roman" w:cs="Times New Roman"/>
                <w:color w:val="000000"/>
              </w:rPr>
              <w:t>203</w:t>
            </w:r>
          </w:p>
        </w:tc>
        <w:tc>
          <w:tcPr>
            <w:tcW w:w="1843" w:type="dxa"/>
          </w:tcPr>
          <w:p w:rsidR="006010CF" w:rsidRPr="006010CF" w:rsidRDefault="006010CF" w:rsidP="006010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до 1 сентября 2021 г.</w:t>
            </w:r>
          </w:p>
        </w:tc>
        <w:tc>
          <w:tcPr>
            <w:tcW w:w="6804" w:type="dxa"/>
          </w:tcPr>
          <w:p w:rsidR="006010CF" w:rsidRPr="006010CF" w:rsidRDefault="006010CF" w:rsidP="006010C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- защита жизни и здоровья населения на транспорте;</w:t>
            </w:r>
          </w:p>
          <w:p w:rsidR="006010CF" w:rsidRPr="006010CF" w:rsidRDefault="006010CF" w:rsidP="006010C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-взаимная ответственность граждан, общества и государства по обеспечению безопасности населения на транспорте;</w:t>
            </w:r>
          </w:p>
          <w:p w:rsidR="006010CF" w:rsidRPr="006010CF" w:rsidRDefault="006010CF" w:rsidP="006010CF">
            <w:pPr>
              <w:autoSpaceDE w:val="0"/>
              <w:autoSpaceDN w:val="0"/>
              <w:adjustRightInd w:val="0"/>
              <w:spacing w:after="0" w:line="240" w:lineRule="auto"/>
              <w:ind w:firstLine="21"/>
              <w:jc w:val="both"/>
              <w:outlineLvl w:val="1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-выполнение мероприятий направленных на предупреждение актов незаконного вмешательства в целях обеспечения безопасности населения на транспорте;</w:t>
            </w:r>
          </w:p>
          <w:p w:rsidR="006010CF" w:rsidRPr="006010CF" w:rsidRDefault="006010CF" w:rsidP="006010CF">
            <w:pPr>
              <w:autoSpaceDE w:val="0"/>
              <w:autoSpaceDN w:val="0"/>
              <w:adjustRightInd w:val="0"/>
              <w:spacing w:after="0" w:line="240" w:lineRule="auto"/>
              <w:ind w:firstLine="21"/>
              <w:jc w:val="both"/>
              <w:outlineLvl w:val="1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-непрерывность обеспечения безопасности населения на транспорте;</w:t>
            </w:r>
          </w:p>
          <w:p w:rsidR="006010CF" w:rsidRPr="006010CF" w:rsidRDefault="006010CF" w:rsidP="006010CF">
            <w:pPr>
              <w:autoSpaceDE w:val="0"/>
              <w:autoSpaceDN w:val="0"/>
              <w:adjustRightInd w:val="0"/>
              <w:spacing w:after="0" w:line="240" w:lineRule="auto"/>
              <w:ind w:firstLine="21"/>
              <w:jc w:val="both"/>
              <w:outlineLvl w:val="1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-максимальное использование возможностей государственного – частного партнерства;</w:t>
            </w:r>
          </w:p>
          <w:p w:rsidR="006010CF" w:rsidRPr="006010CF" w:rsidRDefault="006010CF" w:rsidP="006010C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-оснащение объектов транспортной инфраструктуры и транспортных средств инженерно-техническими средствами и системами обеспечения транспортной безопасности с учетом возможности их расширения и создания централизованных распределительных систем.</w:t>
            </w:r>
          </w:p>
        </w:tc>
      </w:tr>
      <w:tr w:rsidR="006010CF" w:rsidRPr="006010CF" w:rsidTr="00406019">
        <w:tc>
          <w:tcPr>
            <w:tcW w:w="534" w:type="dxa"/>
          </w:tcPr>
          <w:p w:rsidR="006010CF" w:rsidRPr="006010CF" w:rsidRDefault="006010CF" w:rsidP="006010C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835" w:type="dxa"/>
          </w:tcPr>
          <w:p w:rsidR="006010CF" w:rsidRPr="006010CF" w:rsidRDefault="006010CF" w:rsidP="00104B8A">
            <w:pPr>
              <w:pStyle w:val="aff5"/>
              <w:spacing w:after="0" w:line="240" w:lineRule="auto"/>
              <w:ind w:left="33"/>
              <w:rPr>
                <w:rFonts w:ascii="Times New Roman" w:hAnsi="Times New Roman" w:cs="Times New Roman"/>
                <w:bCs/>
              </w:rPr>
            </w:pPr>
            <w:r w:rsidRPr="006010CF">
              <w:rPr>
                <w:rFonts w:ascii="Times New Roman" w:hAnsi="Times New Roman" w:cs="Times New Roman"/>
                <w:bCs/>
              </w:rPr>
              <w:t xml:space="preserve">Муниципальная программа Большеигнатовского муниципального   </w:t>
            </w:r>
          </w:p>
          <w:p w:rsidR="006010CF" w:rsidRPr="006010CF" w:rsidRDefault="006010CF" w:rsidP="00104B8A">
            <w:pPr>
              <w:pStyle w:val="aff5"/>
              <w:spacing w:after="0" w:line="240" w:lineRule="auto"/>
              <w:ind w:left="33"/>
              <w:rPr>
                <w:rFonts w:ascii="Times New Roman" w:hAnsi="Times New Roman" w:cs="Times New Roman"/>
                <w:bCs/>
              </w:rPr>
            </w:pPr>
            <w:r w:rsidRPr="006010CF">
              <w:rPr>
                <w:rFonts w:ascii="Times New Roman" w:hAnsi="Times New Roman" w:cs="Times New Roman"/>
                <w:bCs/>
              </w:rPr>
              <w:t xml:space="preserve">района РМ «Развитие сельского хозяйства и регулирования рынков  </w:t>
            </w:r>
          </w:p>
          <w:p w:rsidR="006010CF" w:rsidRPr="006010CF" w:rsidRDefault="006010CF" w:rsidP="00104B8A">
            <w:pPr>
              <w:pStyle w:val="aff5"/>
              <w:spacing w:after="0" w:line="240" w:lineRule="auto"/>
              <w:ind w:left="33"/>
              <w:rPr>
                <w:rFonts w:ascii="Times New Roman" w:hAnsi="Times New Roman" w:cs="Times New Roman"/>
                <w:bCs/>
              </w:rPr>
            </w:pPr>
            <w:r w:rsidRPr="006010CF">
              <w:rPr>
                <w:rFonts w:ascii="Times New Roman" w:hAnsi="Times New Roman" w:cs="Times New Roman"/>
                <w:bCs/>
              </w:rPr>
              <w:lastRenderedPageBreak/>
              <w:t>сельскохозяйственной продукции, сырья и продовольствия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010CF">
              <w:rPr>
                <w:rFonts w:ascii="Times New Roman" w:hAnsi="Times New Roman" w:cs="Times New Roman"/>
                <w:bCs/>
              </w:rPr>
              <w:t>на 2013-2025 годы»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:rsidR="006010CF" w:rsidRPr="006010CF" w:rsidRDefault="006010CF" w:rsidP="006010CF">
            <w:pPr>
              <w:spacing w:after="0" w:line="240" w:lineRule="auto"/>
              <w:ind w:right="33"/>
              <w:jc w:val="both"/>
              <w:rPr>
                <w:rFonts w:ascii="Times New Roman" w:hAnsi="Times New Roman" w:cs="Times New Roman"/>
              </w:rPr>
            </w:pP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lastRenderedPageBreak/>
              <w:t xml:space="preserve">Смирнова Е.В. -заместитель Главы  района по сельскому хозяйству  - начальник управления по работе </w:t>
            </w:r>
            <w:r w:rsidRPr="006010CF">
              <w:rPr>
                <w:rFonts w:ascii="Times New Roman" w:hAnsi="Times New Roman" w:cs="Times New Roman"/>
              </w:rPr>
              <w:lastRenderedPageBreak/>
              <w:t xml:space="preserve">с отраслями АПК и ЛПХ граждан 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104B8A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010CF">
              <w:rPr>
                <w:rFonts w:ascii="Times New Roman" w:hAnsi="Times New Roman" w:cs="Times New Roman"/>
                <w:color w:val="000000"/>
              </w:rPr>
              <w:lastRenderedPageBreak/>
              <w:t xml:space="preserve">Постановление Администрации   от 19.04.2013 г. 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010CF">
              <w:rPr>
                <w:rFonts w:ascii="Times New Roman" w:hAnsi="Times New Roman" w:cs="Times New Roman"/>
                <w:color w:val="000000"/>
              </w:rPr>
              <w:t>№</w:t>
            </w:r>
            <w:r w:rsidR="00104B8A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6010CF">
              <w:rPr>
                <w:rFonts w:ascii="Times New Roman" w:hAnsi="Times New Roman" w:cs="Times New Roman"/>
                <w:color w:val="000000"/>
              </w:rPr>
              <w:t xml:space="preserve">170 </w:t>
            </w:r>
          </w:p>
        </w:tc>
        <w:tc>
          <w:tcPr>
            <w:tcW w:w="1843" w:type="dxa"/>
          </w:tcPr>
          <w:p w:rsidR="006010CF" w:rsidRPr="006010CF" w:rsidRDefault="006010CF" w:rsidP="006010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до 1 сентября 2021 г.</w:t>
            </w:r>
          </w:p>
        </w:tc>
        <w:tc>
          <w:tcPr>
            <w:tcW w:w="6804" w:type="dxa"/>
          </w:tcPr>
          <w:p w:rsidR="006010CF" w:rsidRPr="006010CF" w:rsidRDefault="006010CF" w:rsidP="006010CF">
            <w:pPr>
              <w:spacing w:after="0" w:line="240" w:lineRule="auto"/>
              <w:ind w:right="33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 xml:space="preserve">-увеличение производства продукции сельского хозяйства в хозяйствах всех категорий (в сопоставимых ценах) в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6010CF">
                <w:rPr>
                  <w:rFonts w:ascii="Times New Roman" w:hAnsi="Times New Roman" w:cs="Times New Roman"/>
                </w:rPr>
                <w:t>2020 г</w:t>
              </w:r>
            </w:smartTag>
            <w:r w:rsidRPr="006010CF">
              <w:rPr>
                <w:rFonts w:ascii="Times New Roman" w:hAnsi="Times New Roman" w:cs="Times New Roman"/>
              </w:rPr>
              <w:t xml:space="preserve">. по отношению к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6010CF">
                <w:rPr>
                  <w:rFonts w:ascii="Times New Roman" w:hAnsi="Times New Roman" w:cs="Times New Roman"/>
                </w:rPr>
                <w:t>2012 г</w:t>
              </w:r>
            </w:smartTag>
            <w:r w:rsidRPr="006010CF">
              <w:rPr>
                <w:rFonts w:ascii="Times New Roman" w:hAnsi="Times New Roman" w:cs="Times New Roman"/>
              </w:rPr>
              <w:t>. на 76,2 %,</w:t>
            </w:r>
          </w:p>
          <w:p w:rsidR="006010CF" w:rsidRPr="006010CF" w:rsidRDefault="006010CF" w:rsidP="006010CF">
            <w:pPr>
              <w:spacing w:after="0" w:line="240" w:lineRule="auto"/>
              <w:ind w:right="33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-обеспечение среднегодового темпа прироста объема инвестиций в основной капитал сельского хозяйства в размере 5,2%;</w:t>
            </w:r>
          </w:p>
          <w:p w:rsidR="006010CF" w:rsidRPr="006010CF" w:rsidRDefault="006010CF" w:rsidP="006010CF">
            <w:pPr>
              <w:spacing w:after="0" w:line="240" w:lineRule="auto"/>
              <w:ind w:right="33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 xml:space="preserve">-повышение среднего уровня рентабельности сельскохозяйственных </w:t>
            </w:r>
            <w:r w:rsidRPr="006010CF">
              <w:rPr>
                <w:rFonts w:ascii="Times New Roman" w:hAnsi="Times New Roman" w:cs="Times New Roman"/>
              </w:rPr>
              <w:lastRenderedPageBreak/>
              <w:t>организаций не менее 10% (с учетом субсидий);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-доведение соотношения уровней заработной платы в сельском хозяйстве и в среднем по экономике Республики Мордовия до 75%;</w:t>
            </w:r>
          </w:p>
          <w:p w:rsidR="006010CF" w:rsidRPr="006010CF" w:rsidRDefault="006010CF" w:rsidP="006010CF">
            <w:pPr>
              <w:spacing w:after="0" w:line="240" w:lineRule="auto"/>
              <w:ind w:right="33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-стимулирование роста производства основных видов сельскохозяйственной продукции, повышения инвестиционной привлекательности отрасли,   развития приоритетных под отраслей сельского хозяйства;</w:t>
            </w:r>
          </w:p>
          <w:p w:rsidR="006010CF" w:rsidRPr="006010CF" w:rsidRDefault="006010CF" w:rsidP="006010CF">
            <w:pPr>
              <w:spacing w:after="0" w:line="240" w:lineRule="auto"/>
              <w:ind w:right="33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-осуществление противоэпизоотических мероприятий в отношении карантинных и особо опасных болезней животных;</w:t>
            </w:r>
          </w:p>
          <w:p w:rsidR="006010CF" w:rsidRPr="006010CF" w:rsidRDefault="006010CF" w:rsidP="006010CF">
            <w:pPr>
              <w:spacing w:after="0" w:line="240" w:lineRule="auto"/>
              <w:ind w:right="33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-поддержка развития инфраструктуры агропродовольственного рынка;</w:t>
            </w:r>
          </w:p>
          <w:p w:rsidR="006010CF" w:rsidRPr="006010CF" w:rsidRDefault="006010CF" w:rsidP="006010CF">
            <w:pPr>
              <w:spacing w:after="0" w:line="240" w:lineRule="auto"/>
              <w:ind w:right="33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-повышение эффективности регулирования рынков сельскохозяйственной продукции, сырья и продовольствия;</w:t>
            </w:r>
          </w:p>
          <w:p w:rsidR="006010CF" w:rsidRPr="006010CF" w:rsidRDefault="006010CF" w:rsidP="006010CF">
            <w:pPr>
              <w:spacing w:after="0" w:line="240" w:lineRule="auto"/>
              <w:ind w:right="33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-поддержка малых форм хозяйствования;</w:t>
            </w:r>
          </w:p>
          <w:p w:rsidR="006010CF" w:rsidRPr="006010CF" w:rsidRDefault="006010CF" w:rsidP="006010CF">
            <w:pPr>
              <w:spacing w:after="0" w:line="240" w:lineRule="auto"/>
              <w:ind w:right="33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повышение уровня рентабельности в сельском хозяйстве для обеспечения его финансовой устойчивости;</w:t>
            </w:r>
          </w:p>
          <w:p w:rsidR="006010CF" w:rsidRPr="006010CF" w:rsidRDefault="006010CF" w:rsidP="006010CF">
            <w:pPr>
              <w:spacing w:after="0" w:line="240" w:lineRule="auto"/>
              <w:ind w:right="33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-повышение качества жизни сельского населения;</w:t>
            </w:r>
          </w:p>
          <w:p w:rsidR="006010CF" w:rsidRPr="006010CF" w:rsidRDefault="006010CF" w:rsidP="006010CF">
            <w:pPr>
              <w:spacing w:after="0" w:line="240" w:lineRule="auto"/>
              <w:ind w:right="33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-стимулирование инновационной деятельности и инновационного развития агропромышленного комплекса;</w:t>
            </w:r>
          </w:p>
          <w:p w:rsidR="006010CF" w:rsidRPr="006010CF" w:rsidRDefault="006010CF" w:rsidP="006010CF">
            <w:pPr>
              <w:spacing w:after="0" w:line="240" w:lineRule="auto"/>
              <w:ind w:right="33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-создание условий для эффективного использования земель сельскохозяйственного назначения, сохранение и повышение  плодородия почв;</w:t>
            </w:r>
          </w:p>
          <w:p w:rsidR="006010CF" w:rsidRPr="006010CF" w:rsidRDefault="006010CF" w:rsidP="006010CF">
            <w:pPr>
              <w:spacing w:after="0" w:line="240" w:lineRule="auto"/>
              <w:ind w:right="33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-развитие мелиорации сельскохозяйственных земель</w:t>
            </w:r>
          </w:p>
        </w:tc>
      </w:tr>
      <w:tr w:rsidR="006010CF" w:rsidRPr="006010CF" w:rsidTr="00406019">
        <w:tc>
          <w:tcPr>
            <w:tcW w:w="534" w:type="dxa"/>
          </w:tcPr>
          <w:p w:rsidR="006010CF" w:rsidRPr="006010CF" w:rsidRDefault="006010CF" w:rsidP="006010C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2835" w:type="dxa"/>
          </w:tcPr>
          <w:p w:rsidR="006010CF" w:rsidRPr="006010CF" w:rsidRDefault="006010CF" w:rsidP="006010CF">
            <w:pPr>
              <w:spacing w:after="0" w:line="240" w:lineRule="auto"/>
              <w:ind w:left="33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 xml:space="preserve">Муниципальная программа Большеигнатовского муниципального района Республики Мордовия «Комплексное развитие сельских территорий» </w:t>
            </w:r>
          </w:p>
        </w:tc>
        <w:tc>
          <w:tcPr>
            <w:tcW w:w="2268" w:type="dxa"/>
          </w:tcPr>
          <w:p w:rsidR="006010CF" w:rsidRPr="006010CF" w:rsidRDefault="006010CF" w:rsidP="006010CF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10CF">
              <w:rPr>
                <w:rFonts w:ascii="Times New Roman" w:hAnsi="Times New Roman" w:cs="Times New Roman"/>
                <w:sz w:val="22"/>
                <w:szCs w:val="22"/>
              </w:rPr>
              <w:t xml:space="preserve">Левщанов А.М.-  заместитель Главы Большеигнатовского муниципального района по вопросам энергетики, строительства и жилищно-коммунального хозяйства </w:t>
            </w:r>
          </w:p>
        </w:tc>
        <w:tc>
          <w:tcPr>
            <w:tcW w:w="1984" w:type="dxa"/>
          </w:tcPr>
          <w:p w:rsidR="00104B8A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010CF">
              <w:rPr>
                <w:rFonts w:ascii="Times New Roman" w:hAnsi="Times New Roman" w:cs="Times New Roman"/>
                <w:color w:val="000000"/>
              </w:rPr>
              <w:t xml:space="preserve">Постановление Администрации  от 01.10.2019 г. 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010CF">
              <w:rPr>
                <w:rFonts w:ascii="Times New Roman" w:hAnsi="Times New Roman" w:cs="Times New Roman"/>
                <w:color w:val="000000"/>
              </w:rPr>
              <w:t>№</w:t>
            </w:r>
            <w:r w:rsidR="00104B8A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6010CF">
              <w:rPr>
                <w:rFonts w:ascii="Times New Roman" w:hAnsi="Times New Roman" w:cs="Times New Roman"/>
                <w:color w:val="000000"/>
              </w:rPr>
              <w:t>413</w:t>
            </w:r>
          </w:p>
        </w:tc>
        <w:tc>
          <w:tcPr>
            <w:tcW w:w="1843" w:type="dxa"/>
          </w:tcPr>
          <w:p w:rsidR="006010CF" w:rsidRPr="006010CF" w:rsidRDefault="006010CF" w:rsidP="006010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до 1 сентября 2021 г.</w:t>
            </w:r>
          </w:p>
        </w:tc>
        <w:tc>
          <w:tcPr>
            <w:tcW w:w="6804" w:type="dxa"/>
          </w:tcPr>
          <w:p w:rsidR="006010CF" w:rsidRPr="006010CF" w:rsidRDefault="006010CF" w:rsidP="0060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010CF">
              <w:rPr>
                <w:rFonts w:ascii="Times New Roman" w:hAnsi="Times New Roman" w:cs="Times New Roman"/>
                <w:color w:val="000000"/>
              </w:rPr>
              <w:t>- удовлетворение потребностей сельского населения в благоустроенном жилье;</w:t>
            </w:r>
          </w:p>
          <w:p w:rsidR="006010CF" w:rsidRPr="006010CF" w:rsidRDefault="006010CF" w:rsidP="0060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010CF">
              <w:rPr>
                <w:rFonts w:ascii="Times New Roman" w:hAnsi="Times New Roman" w:cs="Times New Roman"/>
                <w:color w:val="000000"/>
              </w:rPr>
              <w:t>- повышение уровня комплексного обустройства населенных пунктов, расположенных в сельской местности, объектами социальной и инженерной инфраструктуры, автомобильными дорогами с твердым покрытием;</w:t>
            </w:r>
          </w:p>
          <w:p w:rsidR="006010CF" w:rsidRPr="006010CF" w:rsidRDefault="006010CF" w:rsidP="006010CF">
            <w:pPr>
              <w:tabs>
                <w:tab w:val="left" w:pos="375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  <w:color w:val="000000"/>
              </w:rPr>
              <w:t>- грантовая поддержка местных инициатив граждан, проживающих в сельской местности</w:t>
            </w:r>
          </w:p>
        </w:tc>
      </w:tr>
      <w:tr w:rsidR="006010CF" w:rsidRPr="006010CF" w:rsidTr="00406019">
        <w:tc>
          <w:tcPr>
            <w:tcW w:w="534" w:type="dxa"/>
          </w:tcPr>
          <w:p w:rsidR="006010CF" w:rsidRPr="006010CF" w:rsidRDefault="006010CF" w:rsidP="006010C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010CF" w:rsidRPr="006010CF" w:rsidRDefault="006010CF" w:rsidP="006010C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10</w:t>
            </w:r>
          </w:p>
          <w:p w:rsidR="006010CF" w:rsidRPr="006010CF" w:rsidRDefault="006010CF" w:rsidP="006010C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010CF" w:rsidRPr="006010CF" w:rsidRDefault="006010CF" w:rsidP="006010C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010CF" w:rsidRPr="006010CF" w:rsidRDefault="006010CF" w:rsidP="006010C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6010CF" w:rsidRPr="006010CF" w:rsidRDefault="006010CF" w:rsidP="006010CF">
            <w:pPr>
              <w:spacing w:after="0" w:line="240" w:lineRule="auto"/>
              <w:ind w:left="-77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lastRenderedPageBreak/>
              <w:t xml:space="preserve">Муниципальная программа «Гармонизация межнациональных и </w:t>
            </w:r>
            <w:r w:rsidRPr="006010CF">
              <w:rPr>
                <w:rFonts w:ascii="Times New Roman" w:hAnsi="Times New Roman" w:cs="Times New Roman"/>
              </w:rPr>
              <w:lastRenderedPageBreak/>
              <w:t>межконфессиональных отношений в Большеигнатовском муниципальном районе на 2014 – 2024 годы»</w:t>
            </w:r>
          </w:p>
        </w:tc>
        <w:tc>
          <w:tcPr>
            <w:tcW w:w="2268" w:type="dxa"/>
          </w:tcPr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lastRenderedPageBreak/>
              <w:t xml:space="preserve">Киреева Т.М. – 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 xml:space="preserve">заместитель Главы  района по </w:t>
            </w:r>
            <w:r w:rsidRPr="006010CF">
              <w:rPr>
                <w:rFonts w:ascii="Times New Roman" w:hAnsi="Times New Roman" w:cs="Times New Roman"/>
              </w:rPr>
              <w:lastRenderedPageBreak/>
              <w:t xml:space="preserve">социальным вопросам -начальник управления по социальной работе 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Администрации Большеигнатовского муниципального района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104B8A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010CF">
              <w:rPr>
                <w:rFonts w:ascii="Times New Roman" w:hAnsi="Times New Roman" w:cs="Times New Roman"/>
                <w:color w:val="000000"/>
              </w:rPr>
              <w:lastRenderedPageBreak/>
              <w:t xml:space="preserve">Постановление Администрации  от 08.04.2014 г. 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010CF">
              <w:rPr>
                <w:rFonts w:ascii="Times New Roman" w:hAnsi="Times New Roman" w:cs="Times New Roman"/>
                <w:color w:val="000000"/>
              </w:rPr>
              <w:lastRenderedPageBreak/>
              <w:t>№</w:t>
            </w:r>
            <w:r w:rsidR="00104B8A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6010CF">
              <w:rPr>
                <w:rFonts w:ascii="Times New Roman" w:hAnsi="Times New Roman" w:cs="Times New Roman"/>
                <w:color w:val="000000"/>
              </w:rPr>
              <w:t xml:space="preserve">174     </w:t>
            </w:r>
          </w:p>
        </w:tc>
        <w:tc>
          <w:tcPr>
            <w:tcW w:w="1843" w:type="dxa"/>
          </w:tcPr>
          <w:p w:rsidR="006010CF" w:rsidRPr="006010CF" w:rsidRDefault="006010CF" w:rsidP="006010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lastRenderedPageBreak/>
              <w:t>до 1 сентября 2021 г.</w:t>
            </w:r>
          </w:p>
        </w:tc>
        <w:tc>
          <w:tcPr>
            <w:tcW w:w="6804" w:type="dxa"/>
          </w:tcPr>
          <w:p w:rsidR="006010CF" w:rsidRPr="006010CF" w:rsidRDefault="006010CF" w:rsidP="006010C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pacing w:val="-4"/>
              </w:rPr>
            </w:pPr>
            <w:r w:rsidRPr="006010CF">
              <w:rPr>
                <w:rFonts w:ascii="Times New Roman" w:hAnsi="Times New Roman" w:cs="Times New Roman"/>
                <w:spacing w:val="-4"/>
              </w:rPr>
              <w:t xml:space="preserve">-совершенствование системы управления и координации органов государственной и муниципальной власти, местного самоуправления и институтов гражданского общества при реализации государственной </w:t>
            </w:r>
            <w:r w:rsidRPr="006010CF">
              <w:rPr>
                <w:rFonts w:ascii="Times New Roman" w:hAnsi="Times New Roman" w:cs="Times New Roman"/>
                <w:spacing w:val="-4"/>
              </w:rPr>
              <w:lastRenderedPageBreak/>
              <w:t>национальной политики в Большеигнатовском муниципальном районе Республики Мордовия;</w:t>
            </w:r>
          </w:p>
          <w:p w:rsidR="006010CF" w:rsidRPr="006010CF" w:rsidRDefault="006010CF" w:rsidP="006010C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pacing w:val="-4"/>
              </w:rPr>
            </w:pPr>
            <w:r w:rsidRPr="006010CF">
              <w:rPr>
                <w:rFonts w:ascii="Times New Roman" w:hAnsi="Times New Roman" w:cs="Times New Roman"/>
                <w:spacing w:val="-4"/>
              </w:rPr>
              <w:t xml:space="preserve"> -сохранение и развитие духовного и культурного потенциала народов </w:t>
            </w:r>
            <w:r w:rsidRPr="006010CF">
              <w:rPr>
                <w:rFonts w:ascii="Times New Roman" w:hAnsi="Times New Roman" w:cs="Times New Roman"/>
              </w:rPr>
              <w:t>Большеигнатовского муниципального района</w:t>
            </w:r>
            <w:r w:rsidRPr="006010CF">
              <w:rPr>
                <w:rFonts w:ascii="Times New Roman" w:hAnsi="Times New Roman" w:cs="Times New Roman"/>
                <w:spacing w:val="-4"/>
              </w:rPr>
              <w:t xml:space="preserve"> Республики Мордовия на основе идей межэтнического и межконфессионального согласия;</w:t>
            </w:r>
          </w:p>
          <w:p w:rsidR="006010CF" w:rsidRPr="006010CF" w:rsidRDefault="006010CF" w:rsidP="006010C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pacing w:val="-4"/>
              </w:rPr>
            </w:pPr>
            <w:r w:rsidRPr="006010CF">
              <w:rPr>
                <w:rFonts w:ascii="Times New Roman" w:hAnsi="Times New Roman" w:cs="Times New Roman"/>
                <w:spacing w:val="-4"/>
              </w:rPr>
              <w:t xml:space="preserve">-развитие социальной инфраструктуры учреждений, этнокультурного и регионального брендинга, способствующих поддержанию межнационального мира и согласия, созданию позитивного образа </w:t>
            </w:r>
            <w:r w:rsidRPr="006010CF">
              <w:rPr>
                <w:rFonts w:ascii="Times New Roman" w:hAnsi="Times New Roman" w:cs="Times New Roman"/>
              </w:rPr>
              <w:t>Большеигнатовского муниципального района</w:t>
            </w:r>
            <w:r w:rsidRPr="006010CF">
              <w:rPr>
                <w:rFonts w:ascii="Times New Roman" w:hAnsi="Times New Roman" w:cs="Times New Roman"/>
                <w:spacing w:val="-4"/>
              </w:rPr>
              <w:t xml:space="preserve"> Республики Мордовия и культур народов, населяющих ее;</w:t>
            </w:r>
          </w:p>
          <w:p w:rsidR="006010CF" w:rsidRPr="006010CF" w:rsidRDefault="006010CF" w:rsidP="006010C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pacing w:val="-4"/>
              </w:rPr>
            </w:pPr>
            <w:r w:rsidRPr="006010CF">
              <w:rPr>
                <w:rFonts w:ascii="Times New Roman" w:hAnsi="Times New Roman" w:cs="Times New Roman"/>
                <w:spacing w:val="-4"/>
              </w:rPr>
              <w:t>-укрепление системы государственной поддержки гражданских, общественных и национально-культурных инициатив;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4"/>
              </w:rPr>
            </w:pPr>
            <w:r w:rsidRPr="006010CF">
              <w:rPr>
                <w:rFonts w:ascii="Times New Roman" w:hAnsi="Times New Roman" w:cs="Times New Roman"/>
                <w:spacing w:val="-4"/>
              </w:rPr>
              <w:t>-совершенствование механизмов интеграции внутренних и внешних этнических мигрантов в культурное пространство Республики Мордовия</w:t>
            </w:r>
          </w:p>
        </w:tc>
      </w:tr>
      <w:tr w:rsidR="006010CF" w:rsidRPr="006010CF" w:rsidTr="00406019">
        <w:tc>
          <w:tcPr>
            <w:tcW w:w="534" w:type="dxa"/>
          </w:tcPr>
          <w:p w:rsidR="006010CF" w:rsidRPr="006010CF" w:rsidRDefault="006010CF" w:rsidP="006010CF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6010CF">
              <w:rPr>
                <w:rFonts w:ascii="Times New Roman" w:hAnsi="Times New Roman" w:cs="Times New Roman"/>
              </w:rPr>
              <w:lastRenderedPageBreak/>
              <w:t>11</w:t>
            </w:r>
          </w:p>
        </w:tc>
        <w:tc>
          <w:tcPr>
            <w:tcW w:w="2835" w:type="dxa"/>
          </w:tcPr>
          <w:p w:rsidR="006010CF" w:rsidRPr="006010CF" w:rsidRDefault="006010CF" w:rsidP="006010CF">
            <w:pPr>
              <w:spacing w:after="0" w:line="240" w:lineRule="auto"/>
              <w:ind w:left="-77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Муниципальная программа Большеигнатовского муниципального района «Повышение эффективности управления муниципальными финансами» на период до 2024 года</w:t>
            </w:r>
          </w:p>
        </w:tc>
        <w:tc>
          <w:tcPr>
            <w:tcW w:w="2268" w:type="dxa"/>
          </w:tcPr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 xml:space="preserve">Кутурова Е.А. – 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 xml:space="preserve">начальник финансового управления 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Администрации Большеигнатовского муниципального района</w:t>
            </w:r>
          </w:p>
        </w:tc>
        <w:tc>
          <w:tcPr>
            <w:tcW w:w="1984" w:type="dxa"/>
          </w:tcPr>
          <w:p w:rsidR="00104B8A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010CF">
              <w:rPr>
                <w:rFonts w:ascii="Times New Roman" w:hAnsi="Times New Roman" w:cs="Times New Roman"/>
                <w:color w:val="000000"/>
              </w:rPr>
              <w:t>Постановление Администрации  от 12.04.2018 г.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010CF">
              <w:rPr>
                <w:rFonts w:ascii="Times New Roman" w:hAnsi="Times New Roman" w:cs="Times New Roman"/>
                <w:color w:val="000000"/>
              </w:rPr>
              <w:t xml:space="preserve"> №</w:t>
            </w:r>
            <w:r w:rsidR="00104B8A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6010CF">
              <w:rPr>
                <w:rFonts w:ascii="Times New Roman" w:hAnsi="Times New Roman" w:cs="Times New Roman"/>
                <w:color w:val="000000"/>
              </w:rPr>
              <w:t>159</w:t>
            </w:r>
          </w:p>
        </w:tc>
        <w:tc>
          <w:tcPr>
            <w:tcW w:w="1843" w:type="dxa"/>
          </w:tcPr>
          <w:p w:rsidR="006010CF" w:rsidRPr="006010CF" w:rsidRDefault="006010CF" w:rsidP="006010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до 1 сентября 2021 г.</w:t>
            </w:r>
          </w:p>
        </w:tc>
        <w:tc>
          <w:tcPr>
            <w:tcW w:w="6804" w:type="dxa"/>
          </w:tcPr>
          <w:p w:rsidR="006010CF" w:rsidRPr="006010CF" w:rsidRDefault="006010CF" w:rsidP="006010C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pacing w:val="-4"/>
              </w:rPr>
            </w:pPr>
            <w:r w:rsidRPr="006010CF">
              <w:rPr>
                <w:rFonts w:ascii="Times New Roman" w:hAnsi="Times New Roman" w:cs="Times New Roman"/>
                <w:spacing w:val="-4"/>
              </w:rPr>
              <w:t>- совершенствование бюджетных прогнозов, развитие системы бюджетного планирования;</w:t>
            </w:r>
          </w:p>
          <w:p w:rsidR="006010CF" w:rsidRPr="006010CF" w:rsidRDefault="006010CF" w:rsidP="006010C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pacing w:val="-4"/>
              </w:rPr>
            </w:pPr>
            <w:r w:rsidRPr="006010CF">
              <w:rPr>
                <w:rFonts w:ascii="Times New Roman" w:hAnsi="Times New Roman" w:cs="Times New Roman"/>
                <w:spacing w:val="-4"/>
              </w:rPr>
              <w:t>- наращивание доходного потенциала, оптимизация расходов;</w:t>
            </w:r>
          </w:p>
          <w:p w:rsidR="006010CF" w:rsidRPr="006010CF" w:rsidRDefault="006010CF" w:rsidP="006010C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pacing w:val="-4"/>
              </w:rPr>
            </w:pPr>
            <w:r w:rsidRPr="006010CF">
              <w:rPr>
                <w:rFonts w:ascii="Times New Roman" w:hAnsi="Times New Roman" w:cs="Times New Roman"/>
                <w:spacing w:val="-4"/>
              </w:rPr>
              <w:t>- повышение эффективности и качества предоставления муниципальных услуг;</w:t>
            </w:r>
          </w:p>
          <w:p w:rsidR="006010CF" w:rsidRPr="006010CF" w:rsidRDefault="006010CF" w:rsidP="006010C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pacing w:val="-4"/>
              </w:rPr>
            </w:pPr>
            <w:r w:rsidRPr="006010CF">
              <w:rPr>
                <w:rFonts w:ascii="Times New Roman" w:hAnsi="Times New Roman" w:cs="Times New Roman"/>
                <w:spacing w:val="-4"/>
              </w:rPr>
              <w:t>- проведение эффективной политики управления муниципальными финансами</w:t>
            </w:r>
          </w:p>
        </w:tc>
      </w:tr>
      <w:tr w:rsidR="006010CF" w:rsidRPr="006010CF" w:rsidTr="00406019">
        <w:tc>
          <w:tcPr>
            <w:tcW w:w="534" w:type="dxa"/>
          </w:tcPr>
          <w:p w:rsidR="006010CF" w:rsidRPr="006010CF" w:rsidRDefault="006010CF" w:rsidP="006010C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12</w:t>
            </w:r>
          </w:p>
          <w:p w:rsidR="006010CF" w:rsidRPr="006010CF" w:rsidRDefault="006010CF" w:rsidP="006010C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010CF" w:rsidRPr="006010CF" w:rsidRDefault="006010CF" w:rsidP="006010C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010CF" w:rsidRPr="006010CF" w:rsidRDefault="006010CF" w:rsidP="006010C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6010CF" w:rsidRPr="006010CF" w:rsidRDefault="006010CF" w:rsidP="006010CF">
            <w:pPr>
              <w:spacing w:after="0" w:line="240" w:lineRule="auto"/>
              <w:ind w:left="-77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Муниципальная  программа «Развитие физической культуры и спорта в Большеигнатовском муниципальном районе на 2016-2024 годы»</w:t>
            </w:r>
          </w:p>
        </w:tc>
        <w:tc>
          <w:tcPr>
            <w:tcW w:w="2268" w:type="dxa"/>
          </w:tcPr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 xml:space="preserve">Киреева Т.М.  – 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 xml:space="preserve">заместитель Главы  района по социальным вопросам -начальник управления по социальной работе 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Администрации Большеигнатовского муниципального района</w:t>
            </w:r>
          </w:p>
        </w:tc>
        <w:tc>
          <w:tcPr>
            <w:tcW w:w="1984" w:type="dxa"/>
          </w:tcPr>
          <w:p w:rsidR="00104B8A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010CF">
              <w:rPr>
                <w:rFonts w:ascii="Times New Roman" w:hAnsi="Times New Roman" w:cs="Times New Roman"/>
                <w:color w:val="000000"/>
              </w:rPr>
              <w:t xml:space="preserve">Постановление администрации  от 21.06.2016 г. 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010CF">
              <w:rPr>
                <w:rFonts w:ascii="Times New Roman" w:hAnsi="Times New Roman" w:cs="Times New Roman"/>
                <w:color w:val="000000"/>
              </w:rPr>
              <w:t>№</w:t>
            </w:r>
            <w:r w:rsidR="00104B8A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6010CF">
              <w:rPr>
                <w:rFonts w:ascii="Times New Roman" w:hAnsi="Times New Roman" w:cs="Times New Roman"/>
                <w:color w:val="000000"/>
              </w:rPr>
              <w:t xml:space="preserve">294 </w:t>
            </w:r>
          </w:p>
        </w:tc>
        <w:tc>
          <w:tcPr>
            <w:tcW w:w="1843" w:type="dxa"/>
          </w:tcPr>
          <w:p w:rsidR="006010CF" w:rsidRPr="006010CF" w:rsidRDefault="006010CF" w:rsidP="006010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до 1 сентября 2021 г.</w:t>
            </w:r>
          </w:p>
        </w:tc>
        <w:tc>
          <w:tcPr>
            <w:tcW w:w="6804" w:type="dxa"/>
          </w:tcPr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- увеличение численности населения, систематически занимающегося физической культурой и спортом и ведущего здоровый образ жизни;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- увеличение численности детей и подростков, занимающихся в спортивной школе;</w:t>
            </w:r>
          </w:p>
          <w:p w:rsidR="006010CF" w:rsidRPr="006010CF" w:rsidRDefault="006010CF" w:rsidP="006010C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pacing w:val="-4"/>
              </w:rPr>
            </w:pPr>
            <w:r w:rsidRPr="006010CF">
              <w:rPr>
                <w:rFonts w:ascii="Times New Roman" w:hAnsi="Times New Roman" w:cs="Times New Roman"/>
              </w:rPr>
              <w:t>- повышение уровня обеспеченности населения спортивным инвентарем и оборудованием, физкультурно-оздоровительными и спортивными сооружениями</w:t>
            </w:r>
          </w:p>
        </w:tc>
      </w:tr>
      <w:tr w:rsidR="006010CF" w:rsidRPr="006010CF" w:rsidTr="00406019">
        <w:tc>
          <w:tcPr>
            <w:tcW w:w="534" w:type="dxa"/>
          </w:tcPr>
          <w:p w:rsidR="006010CF" w:rsidRPr="006010CF" w:rsidRDefault="006010CF" w:rsidP="006010C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010CF" w:rsidRPr="006010CF" w:rsidRDefault="006010CF" w:rsidP="006010C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13</w:t>
            </w:r>
          </w:p>
          <w:p w:rsidR="006010CF" w:rsidRPr="006010CF" w:rsidRDefault="006010CF" w:rsidP="006010C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010CF" w:rsidRPr="006010CF" w:rsidRDefault="006010CF" w:rsidP="006010C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6010CF" w:rsidRPr="006010CF" w:rsidRDefault="006010CF" w:rsidP="006010CF">
            <w:pPr>
              <w:spacing w:after="0" w:line="240" w:lineRule="auto"/>
              <w:ind w:left="-77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lastRenderedPageBreak/>
              <w:t xml:space="preserve">Муниципальная  программа «Развитие культуры и </w:t>
            </w:r>
            <w:r w:rsidRPr="006010CF">
              <w:rPr>
                <w:rFonts w:ascii="Times New Roman" w:hAnsi="Times New Roman" w:cs="Times New Roman"/>
              </w:rPr>
              <w:lastRenderedPageBreak/>
              <w:t>туризма Большеигнатовского муниципального района на 2016-2024 годы»</w:t>
            </w:r>
          </w:p>
        </w:tc>
        <w:tc>
          <w:tcPr>
            <w:tcW w:w="2268" w:type="dxa"/>
          </w:tcPr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lastRenderedPageBreak/>
              <w:t xml:space="preserve">Киреева Т.М. – 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 xml:space="preserve">заместитель Главы  </w:t>
            </w:r>
            <w:r w:rsidRPr="006010CF">
              <w:rPr>
                <w:rFonts w:ascii="Times New Roman" w:hAnsi="Times New Roman" w:cs="Times New Roman"/>
              </w:rPr>
              <w:lastRenderedPageBreak/>
              <w:t xml:space="preserve">района по социальным вопросам -начальник управления по социальной работе 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Администрации Большеигнатовского муниципального района</w:t>
            </w:r>
          </w:p>
        </w:tc>
        <w:tc>
          <w:tcPr>
            <w:tcW w:w="1984" w:type="dxa"/>
          </w:tcPr>
          <w:p w:rsidR="00104B8A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010CF">
              <w:rPr>
                <w:rFonts w:ascii="Times New Roman" w:hAnsi="Times New Roman" w:cs="Times New Roman"/>
                <w:color w:val="000000"/>
              </w:rPr>
              <w:lastRenderedPageBreak/>
              <w:t xml:space="preserve">Постановление Администрации  </w:t>
            </w:r>
            <w:r w:rsidRPr="006010CF">
              <w:rPr>
                <w:rFonts w:ascii="Times New Roman" w:hAnsi="Times New Roman" w:cs="Times New Roman"/>
                <w:color w:val="000000"/>
              </w:rPr>
              <w:lastRenderedPageBreak/>
              <w:t xml:space="preserve">от 21.06.2016 г. 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010CF">
              <w:rPr>
                <w:rFonts w:ascii="Times New Roman" w:hAnsi="Times New Roman" w:cs="Times New Roman"/>
                <w:color w:val="000000"/>
              </w:rPr>
              <w:t xml:space="preserve">№ 295 </w:t>
            </w:r>
          </w:p>
        </w:tc>
        <w:tc>
          <w:tcPr>
            <w:tcW w:w="1843" w:type="dxa"/>
          </w:tcPr>
          <w:p w:rsidR="006010CF" w:rsidRPr="006010CF" w:rsidRDefault="006010CF" w:rsidP="006010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lastRenderedPageBreak/>
              <w:t>до 1 сентября 2021 г.</w:t>
            </w:r>
          </w:p>
        </w:tc>
        <w:tc>
          <w:tcPr>
            <w:tcW w:w="6804" w:type="dxa"/>
          </w:tcPr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-обеспечение широкого доступа всех социальных слоев населения  к ценностям отечественной и мировой культуры;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lastRenderedPageBreak/>
              <w:t>- сохранение и развитие историко- культурного наследия, традиционного народного творчества;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- стимулирование  развития всех видов и жанров современной культуры, искусства и народных художественных промыслов и ремесел</w:t>
            </w:r>
          </w:p>
        </w:tc>
      </w:tr>
      <w:tr w:rsidR="006010CF" w:rsidRPr="006010CF" w:rsidTr="00406019">
        <w:trPr>
          <w:trHeight w:val="1849"/>
        </w:trPr>
        <w:tc>
          <w:tcPr>
            <w:tcW w:w="534" w:type="dxa"/>
          </w:tcPr>
          <w:p w:rsidR="006010CF" w:rsidRPr="006010CF" w:rsidRDefault="006010CF" w:rsidP="006010C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lastRenderedPageBreak/>
              <w:t>14</w:t>
            </w:r>
          </w:p>
          <w:p w:rsidR="006010CF" w:rsidRPr="006010CF" w:rsidRDefault="006010CF" w:rsidP="006010C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010CF" w:rsidRPr="006010CF" w:rsidRDefault="006010CF" w:rsidP="006010C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010CF" w:rsidRPr="006010CF" w:rsidRDefault="006010CF" w:rsidP="006010C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010CF" w:rsidRPr="006010CF" w:rsidRDefault="006010CF" w:rsidP="006010C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010CF" w:rsidRPr="006010CF" w:rsidRDefault="006010CF" w:rsidP="006010C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010CF" w:rsidRPr="006010CF" w:rsidRDefault="006010CF" w:rsidP="006010C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6010CF" w:rsidRPr="006010CF" w:rsidRDefault="006010CF" w:rsidP="006010CF">
            <w:pPr>
              <w:spacing w:after="0" w:line="240" w:lineRule="auto"/>
              <w:ind w:left="-77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Муниципальная целевая  программа «Жилище»  на 2015- 2024 годы по Большеигнатовскому муниципальному району Республики Мордовия</w:t>
            </w:r>
          </w:p>
        </w:tc>
        <w:tc>
          <w:tcPr>
            <w:tcW w:w="2268" w:type="dxa"/>
          </w:tcPr>
          <w:p w:rsidR="006010CF" w:rsidRPr="006010CF" w:rsidRDefault="006010CF" w:rsidP="006010CF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10CF">
              <w:rPr>
                <w:rFonts w:ascii="Times New Roman" w:hAnsi="Times New Roman" w:cs="Times New Roman"/>
                <w:sz w:val="22"/>
                <w:szCs w:val="22"/>
              </w:rPr>
              <w:t xml:space="preserve">Левщанов А.М.-  заместитель Главы Большеигнатовского муниципального района по вопросам энергетики, строительства и жилищно-коммунального хозяйства </w:t>
            </w:r>
          </w:p>
        </w:tc>
        <w:tc>
          <w:tcPr>
            <w:tcW w:w="1984" w:type="dxa"/>
          </w:tcPr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010CF">
              <w:rPr>
                <w:rFonts w:ascii="Times New Roman" w:hAnsi="Times New Roman" w:cs="Times New Roman"/>
                <w:color w:val="000000"/>
              </w:rPr>
              <w:t>Постановление Администрации  от 31.12.2015 г.    №</w:t>
            </w:r>
            <w:r w:rsidR="00104B8A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6010CF">
              <w:rPr>
                <w:rFonts w:ascii="Times New Roman" w:hAnsi="Times New Roman" w:cs="Times New Roman"/>
                <w:color w:val="000000"/>
              </w:rPr>
              <w:t xml:space="preserve">607                                               </w:t>
            </w:r>
          </w:p>
        </w:tc>
        <w:tc>
          <w:tcPr>
            <w:tcW w:w="1843" w:type="dxa"/>
          </w:tcPr>
          <w:p w:rsidR="006010CF" w:rsidRPr="006010CF" w:rsidRDefault="006010CF" w:rsidP="006010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до 1 сентября 2021 г.</w:t>
            </w:r>
          </w:p>
        </w:tc>
        <w:tc>
          <w:tcPr>
            <w:tcW w:w="6804" w:type="dxa"/>
          </w:tcPr>
          <w:p w:rsidR="006010CF" w:rsidRPr="006010CF" w:rsidRDefault="006010CF" w:rsidP="006010C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pacing w:val="-4"/>
              </w:rPr>
            </w:pPr>
            <w:r w:rsidRPr="006010CF">
              <w:rPr>
                <w:rFonts w:ascii="Times New Roman" w:hAnsi="Times New Roman" w:cs="Times New Roman"/>
                <w:spacing w:val="-4"/>
              </w:rPr>
              <w:t>-обеспечение предоставления молодым семьям – участникам подпрограммы социальной выплаты на приобретение жилья или строительство индивидуального жилого дома;</w:t>
            </w:r>
          </w:p>
          <w:p w:rsidR="006010CF" w:rsidRPr="006010CF" w:rsidRDefault="006010CF" w:rsidP="006010C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pacing w:val="-4"/>
              </w:rPr>
            </w:pPr>
            <w:r w:rsidRPr="006010CF">
              <w:rPr>
                <w:rFonts w:ascii="Times New Roman" w:hAnsi="Times New Roman" w:cs="Times New Roman"/>
                <w:spacing w:val="-4"/>
              </w:rPr>
              <w:t>-укрепление семейных отношений и снижение социальной напряженности  в обществе;</w:t>
            </w:r>
          </w:p>
          <w:p w:rsidR="006010CF" w:rsidRPr="006010CF" w:rsidRDefault="006010CF" w:rsidP="006010C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pacing w:val="-4"/>
              </w:rPr>
            </w:pPr>
            <w:r w:rsidRPr="006010CF">
              <w:rPr>
                <w:rFonts w:ascii="Times New Roman" w:hAnsi="Times New Roman" w:cs="Times New Roman"/>
                <w:spacing w:val="-4"/>
              </w:rPr>
              <w:t>-улучшение демографической ситуации в районе</w:t>
            </w:r>
          </w:p>
        </w:tc>
      </w:tr>
      <w:tr w:rsidR="006010CF" w:rsidRPr="006010CF" w:rsidTr="00406019">
        <w:tc>
          <w:tcPr>
            <w:tcW w:w="534" w:type="dxa"/>
          </w:tcPr>
          <w:p w:rsidR="006010CF" w:rsidRPr="006010CF" w:rsidRDefault="006010CF" w:rsidP="006010C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835" w:type="dxa"/>
          </w:tcPr>
          <w:p w:rsidR="006010CF" w:rsidRPr="006010CF" w:rsidRDefault="006010CF" w:rsidP="006010CF">
            <w:pPr>
              <w:pStyle w:val="af2"/>
              <w:keepNext/>
              <w:tabs>
                <w:tab w:val="left" w:pos="-2552"/>
                <w:tab w:val="right" w:pos="10632"/>
              </w:tabs>
              <w:spacing w:after="0" w:line="240" w:lineRule="auto"/>
              <w:ind w:right="40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Программа «Развитие муниципальной службы в Большеигнатовском муниципальном районе Республики Мордовия  (2015-2024 годы)»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3366FF"/>
              </w:rPr>
            </w:pPr>
          </w:p>
        </w:tc>
        <w:tc>
          <w:tcPr>
            <w:tcW w:w="2268" w:type="dxa"/>
          </w:tcPr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Поняева И.М. – руководитель аппарата  Администрации Большеигнатовского муниципального района</w:t>
            </w:r>
          </w:p>
        </w:tc>
        <w:tc>
          <w:tcPr>
            <w:tcW w:w="1984" w:type="dxa"/>
          </w:tcPr>
          <w:p w:rsidR="00104B8A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010CF">
              <w:rPr>
                <w:rFonts w:ascii="Times New Roman" w:hAnsi="Times New Roman" w:cs="Times New Roman"/>
                <w:color w:val="000000"/>
              </w:rPr>
              <w:t xml:space="preserve">Постановление администрации  от 28.09.2015 г. 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010CF">
              <w:rPr>
                <w:rFonts w:ascii="Times New Roman" w:hAnsi="Times New Roman" w:cs="Times New Roman"/>
                <w:color w:val="000000"/>
              </w:rPr>
              <w:t>№</w:t>
            </w:r>
            <w:r w:rsidR="00104B8A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6010CF">
              <w:rPr>
                <w:rFonts w:ascii="Times New Roman" w:hAnsi="Times New Roman" w:cs="Times New Roman"/>
                <w:color w:val="000000"/>
              </w:rPr>
              <w:t xml:space="preserve">333 </w:t>
            </w:r>
          </w:p>
        </w:tc>
        <w:tc>
          <w:tcPr>
            <w:tcW w:w="1843" w:type="dxa"/>
          </w:tcPr>
          <w:p w:rsidR="006010CF" w:rsidRPr="006010CF" w:rsidRDefault="006010CF" w:rsidP="006010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до 1 сентября 2021 г.</w:t>
            </w:r>
          </w:p>
        </w:tc>
        <w:tc>
          <w:tcPr>
            <w:tcW w:w="6804" w:type="dxa"/>
          </w:tcPr>
          <w:p w:rsidR="006010CF" w:rsidRPr="006010CF" w:rsidRDefault="006010CF" w:rsidP="006010CF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010CF">
              <w:rPr>
                <w:rFonts w:ascii="Times New Roman" w:hAnsi="Times New Roman" w:cs="Times New Roman"/>
                <w:sz w:val="22"/>
                <w:szCs w:val="22"/>
              </w:rPr>
              <w:t>- повышение качества муниципального управления, посредством эффективного осуществления управленческих функций и оказания государственных и муниципальных услуг, оперативности и комплексности решения вопросов межведомственного характера;</w:t>
            </w:r>
          </w:p>
          <w:p w:rsidR="006010CF" w:rsidRPr="006010CF" w:rsidRDefault="006010CF" w:rsidP="006010CF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010CF">
              <w:rPr>
                <w:rFonts w:ascii="Times New Roman" w:hAnsi="Times New Roman" w:cs="Times New Roman"/>
                <w:sz w:val="22"/>
                <w:szCs w:val="22"/>
              </w:rPr>
              <w:t>- обеспечение равного доступа граждан к муниципальной службе, с учетом уровня квалификации, их профессиональных и личностных качеств, а также мотивации, посредством внедрения детализированной системы квалификационных требований;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- реализация антикоррупционных кадровых технологий в системе муниципальной службы, в том числе совершенствование деятельности должностных лиц кадровых служб по профилактике коррупционных и иных правонарушений, а также комиссий по соблюдению требований к служебному поведению и урегулированию конфликта интересов</w:t>
            </w:r>
          </w:p>
        </w:tc>
      </w:tr>
      <w:tr w:rsidR="006010CF" w:rsidRPr="006010CF" w:rsidTr="00406019">
        <w:tc>
          <w:tcPr>
            <w:tcW w:w="534" w:type="dxa"/>
          </w:tcPr>
          <w:p w:rsidR="006010CF" w:rsidRPr="006010CF" w:rsidRDefault="006010CF" w:rsidP="006010C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835" w:type="dxa"/>
          </w:tcPr>
          <w:p w:rsidR="006010CF" w:rsidRPr="006010CF" w:rsidRDefault="006010CF" w:rsidP="006010CF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010CF">
              <w:rPr>
                <w:rFonts w:ascii="Times New Roman" w:hAnsi="Times New Roman"/>
                <w:sz w:val="22"/>
                <w:szCs w:val="22"/>
              </w:rPr>
              <w:t xml:space="preserve">Муниципальная  программа «Развитие образования </w:t>
            </w:r>
            <w:r w:rsidRPr="006010CF">
              <w:rPr>
                <w:rFonts w:ascii="Times New Roman" w:hAnsi="Times New Roman"/>
                <w:kern w:val="32"/>
                <w:sz w:val="22"/>
                <w:szCs w:val="22"/>
              </w:rPr>
              <w:t xml:space="preserve">в </w:t>
            </w:r>
            <w:r w:rsidRPr="006010CF">
              <w:rPr>
                <w:rFonts w:ascii="Times New Roman" w:hAnsi="Times New Roman"/>
                <w:kern w:val="32"/>
                <w:sz w:val="22"/>
                <w:szCs w:val="22"/>
              </w:rPr>
              <w:lastRenderedPageBreak/>
              <w:t xml:space="preserve">Большеигнатовском муниципальном районе </w:t>
            </w:r>
            <w:r w:rsidRPr="006010CF">
              <w:rPr>
                <w:rFonts w:ascii="Times New Roman" w:hAnsi="Times New Roman"/>
                <w:sz w:val="22"/>
                <w:szCs w:val="22"/>
              </w:rPr>
              <w:t>на 2015 - 2025 годы»</w:t>
            </w:r>
          </w:p>
        </w:tc>
        <w:tc>
          <w:tcPr>
            <w:tcW w:w="2268" w:type="dxa"/>
          </w:tcPr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lastRenderedPageBreak/>
              <w:t xml:space="preserve">Киреева Т.М. – 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 xml:space="preserve">заместитель Главы  района по </w:t>
            </w:r>
            <w:r w:rsidRPr="006010CF">
              <w:rPr>
                <w:rFonts w:ascii="Times New Roman" w:hAnsi="Times New Roman" w:cs="Times New Roman"/>
              </w:rPr>
              <w:lastRenderedPageBreak/>
              <w:t>социальным вопросам - начальник управления по социальной работе Администрации Большеигнатовского муниципального района</w:t>
            </w:r>
          </w:p>
        </w:tc>
        <w:tc>
          <w:tcPr>
            <w:tcW w:w="1984" w:type="dxa"/>
          </w:tcPr>
          <w:p w:rsidR="00104B8A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010CF">
              <w:rPr>
                <w:rFonts w:ascii="Times New Roman" w:hAnsi="Times New Roman" w:cs="Times New Roman"/>
                <w:color w:val="000000"/>
              </w:rPr>
              <w:lastRenderedPageBreak/>
              <w:t xml:space="preserve">Постановление администрации  от 23.08.2017 г. 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010CF">
              <w:rPr>
                <w:rFonts w:ascii="Times New Roman" w:hAnsi="Times New Roman" w:cs="Times New Roman"/>
                <w:color w:val="000000"/>
              </w:rPr>
              <w:lastRenderedPageBreak/>
              <w:t>№</w:t>
            </w:r>
            <w:r w:rsidR="00104B8A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6010CF">
              <w:rPr>
                <w:rFonts w:ascii="Times New Roman" w:hAnsi="Times New Roman" w:cs="Times New Roman"/>
                <w:color w:val="000000"/>
              </w:rPr>
              <w:t>418</w:t>
            </w:r>
          </w:p>
        </w:tc>
        <w:tc>
          <w:tcPr>
            <w:tcW w:w="1843" w:type="dxa"/>
          </w:tcPr>
          <w:p w:rsidR="006010CF" w:rsidRPr="006010CF" w:rsidRDefault="006010CF" w:rsidP="006010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lastRenderedPageBreak/>
              <w:t>до 1 сентября 2021 г.</w:t>
            </w:r>
          </w:p>
        </w:tc>
        <w:tc>
          <w:tcPr>
            <w:tcW w:w="6804" w:type="dxa"/>
          </w:tcPr>
          <w:p w:rsidR="006010CF" w:rsidRPr="006010CF" w:rsidRDefault="006010CF" w:rsidP="006010CF">
            <w:pPr>
              <w:pStyle w:val="2f7"/>
              <w:jc w:val="both"/>
              <w:rPr>
                <w:rFonts w:ascii="Times New Roman" w:hAnsi="Times New Roman"/>
              </w:rPr>
            </w:pPr>
            <w:r w:rsidRPr="006010CF">
              <w:rPr>
                <w:rFonts w:ascii="Times New Roman" w:hAnsi="Times New Roman"/>
              </w:rPr>
              <w:t>- модернизация образования как института социального развития;</w:t>
            </w:r>
          </w:p>
          <w:p w:rsidR="006010CF" w:rsidRPr="006010CF" w:rsidRDefault="006010CF" w:rsidP="006010CF">
            <w:pPr>
              <w:pStyle w:val="2f7"/>
              <w:ind w:firstLine="72"/>
              <w:jc w:val="both"/>
              <w:rPr>
                <w:rFonts w:ascii="Times New Roman" w:hAnsi="Times New Roman"/>
              </w:rPr>
            </w:pPr>
            <w:r w:rsidRPr="006010CF">
              <w:rPr>
                <w:rFonts w:ascii="Times New Roman" w:hAnsi="Times New Roman"/>
              </w:rPr>
              <w:t>- развитие системы оценки качества образования и востребованности образовательных услуг;</w:t>
            </w:r>
          </w:p>
          <w:p w:rsidR="006010CF" w:rsidRPr="006010CF" w:rsidRDefault="006010CF" w:rsidP="006010CF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010CF" w:rsidRPr="006010CF" w:rsidTr="00406019">
        <w:tc>
          <w:tcPr>
            <w:tcW w:w="534" w:type="dxa"/>
          </w:tcPr>
          <w:p w:rsidR="006010CF" w:rsidRPr="006010CF" w:rsidRDefault="006010CF" w:rsidP="006010C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010CF" w:rsidRPr="006010CF" w:rsidRDefault="006010CF" w:rsidP="006010C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17</w:t>
            </w:r>
          </w:p>
          <w:p w:rsidR="006010CF" w:rsidRPr="006010CF" w:rsidRDefault="006010CF" w:rsidP="006010C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010CF" w:rsidRPr="006010CF" w:rsidRDefault="006010CF" w:rsidP="006010C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010CF" w:rsidRPr="006010CF" w:rsidRDefault="006010CF" w:rsidP="006010C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010CF" w:rsidRPr="006010CF" w:rsidRDefault="006010CF" w:rsidP="006010C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6010CF" w:rsidRPr="006010CF" w:rsidRDefault="006010CF" w:rsidP="006010CF">
            <w:pPr>
              <w:pStyle w:val="121"/>
              <w:spacing w:before="0" w:after="0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010CF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Муниципальная</w:t>
            </w:r>
          </w:p>
          <w:p w:rsidR="006010CF" w:rsidRPr="006010CF" w:rsidRDefault="006010CF" w:rsidP="006010CF">
            <w:pPr>
              <w:pStyle w:val="121"/>
              <w:spacing w:before="0" w:after="0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010CF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программа «Цифровая трансформация Большеигнатовского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муниципального района на 2021-2024 годы</w:t>
            </w:r>
          </w:p>
        </w:tc>
        <w:tc>
          <w:tcPr>
            <w:tcW w:w="2268" w:type="dxa"/>
          </w:tcPr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Поняева И.М. – руководитель аппарата  Администрации Большеигнатовского муниципального района</w:t>
            </w:r>
          </w:p>
        </w:tc>
        <w:tc>
          <w:tcPr>
            <w:tcW w:w="1984" w:type="dxa"/>
          </w:tcPr>
          <w:p w:rsidR="006010CF" w:rsidRPr="006010CF" w:rsidRDefault="006010CF" w:rsidP="006010CF">
            <w:pPr>
              <w:pStyle w:val="121"/>
              <w:spacing w:before="0" w:after="0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010CF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 xml:space="preserve">Постановление Администрации </w:t>
            </w:r>
          </w:p>
          <w:p w:rsidR="006010CF" w:rsidRPr="006010CF" w:rsidRDefault="006010CF" w:rsidP="006010CF">
            <w:pPr>
              <w:pStyle w:val="121"/>
              <w:spacing w:before="0" w:after="0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010CF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Большеигнатовского муниципального район</w:t>
            </w:r>
          </w:p>
          <w:p w:rsidR="00104B8A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 xml:space="preserve">от 31.08.2020 г. 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010CF">
              <w:rPr>
                <w:rFonts w:ascii="Times New Roman" w:hAnsi="Times New Roman" w:cs="Times New Roman"/>
              </w:rPr>
              <w:t>№ 380</w:t>
            </w:r>
          </w:p>
        </w:tc>
        <w:tc>
          <w:tcPr>
            <w:tcW w:w="1843" w:type="dxa"/>
          </w:tcPr>
          <w:p w:rsidR="006010CF" w:rsidRPr="006010CF" w:rsidRDefault="006010CF" w:rsidP="006010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 xml:space="preserve">до 1 сентября 2021 г.  </w:t>
            </w:r>
          </w:p>
        </w:tc>
        <w:tc>
          <w:tcPr>
            <w:tcW w:w="6804" w:type="dxa"/>
          </w:tcPr>
          <w:p w:rsidR="006010CF" w:rsidRPr="006010CF" w:rsidRDefault="006010CF" w:rsidP="006010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- повышение эффективности системы муниципального управления в Большеигнатовском муниципальном районе Республики Мордовия;</w:t>
            </w:r>
          </w:p>
          <w:p w:rsidR="006010CF" w:rsidRPr="006010CF" w:rsidRDefault="006010CF" w:rsidP="006010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- обеспечение доступности и повышение качества предоставления муниципальных услуг;</w:t>
            </w:r>
          </w:p>
          <w:p w:rsidR="006010CF" w:rsidRPr="006010CF" w:rsidRDefault="006010CF" w:rsidP="006010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- внедрение цифровых технологий и платформенных решений в сферах муниципального управления и оказания муниципальных услуг, в том числе в интересах населения и субъектов малого и среднего предпринимательства;</w:t>
            </w:r>
          </w:p>
          <w:p w:rsidR="006010CF" w:rsidRPr="006010CF" w:rsidRDefault="006010CF" w:rsidP="006010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- повышение качества жизни населения Большеигнатовского муниципального района Республики Мордовия за счет цифровой трансформации экономики;</w:t>
            </w:r>
          </w:p>
          <w:p w:rsidR="006010CF" w:rsidRPr="006010CF" w:rsidRDefault="006010CF" w:rsidP="006010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- обеспечение подготовки высококвалифицированных кадров для цифровой трансформации Большеигнатовского муниципального района Республики Мордовия;</w:t>
            </w:r>
          </w:p>
          <w:p w:rsidR="006010CF" w:rsidRPr="006010CF" w:rsidRDefault="006010CF" w:rsidP="006010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- обеспечение информационной безопасности на основе отечественных разработок при передаче, обработке и хранении данных, гарантирующей защиту интересов личности, бизнеса и государства;</w:t>
            </w:r>
          </w:p>
          <w:p w:rsidR="006010CF" w:rsidRPr="006010CF" w:rsidRDefault="006010CF" w:rsidP="006010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- достижение состояния защищенности личности, общества и органов местного самоуправления от внутренних и внешних информационных угроз;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- внедрение цифровых технологий и платформенных решений в ключевых отраслях экономики и социальной сферы Большеигнатовского муниципального района Республики Мордовия</w:t>
            </w:r>
          </w:p>
        </w:tc>
      </w:tr>
      <w:tr w:rsidR="006010CF" w:rsidRPr="006010CF" w:rsidTr="00406019">
        <w:trPr>
          <w:trHeight w:val="703"/>
        </w:trPr>
        <w:tc>
          <w:tcPr>
            <w:tcW w:w="534" w:type="dxa"/>
          </w:tcPr>
          <w:p w:rsidR="006010CF" w:rsidRPr="006010CF" w:rsidRDefault="006010CF" w:rsidP="006010C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835" w:type="dxa"/>
          </w:tcPr>
          <w:p w:rsidR="006010CF" w:rsidRPr="006010CF" w:rsidRDefault="006010CF" w:rsidP="006010CF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6010CF">
              <w:rPr>
                <w:rFonts w:ascii="Times New Roman" w:hAnsi="Times New Roman"/>
                <w:sz w:val="22"/>
                <w:szCs w:val="22"/>
              </w:rPr>
              <w:t xml:space="preserve">Муниципальная программа Большеигнатовского муниципального района Республики Мордовия  </w:t>
            </w:r>
            <w:r w:rsidRPr="006010CF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«Развитие транспортной системы и дорожного хозяйства на </w:t>
            </w:r>
          </w:p>
          <w:p w:rsidR="006010CF" w:rsidRPr="006010CF" w:rsidRDefault="006010CF" w:rsidP="006010CF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6010CF">
              <w:rPr>
                <w:rFonts w:ascii="Times New Roman" w:hAnsi="Times New Roman"/>
                <w:sz w:val="22"/>
                <w:szCs w:val="22"/>
              </w:rPr>
              <w:t>2016-2024 годы»</w:t>
            </w:r>
          </w:p>
        </w:tc>
        <w:tc>
          <w:tcPr>
            <w:tcW w:w="2268" w:type="dxa"/>
          </w:tcPr>
          <w:p w:rsidR="006010CF" w:rsidRPr="006010CF" w:rsidRDefault="006010CF" w:rsidP="006010CF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10C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Левщанов А.М.-  заместитель Главы Большеигнатовского муниципального </w:t>
            </w:r>
            <w:r w:rsidRPr="006010C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района по вопросам энергетики, строительства и жилищно-коммунального хозяйства </w:t>
            </w:r>
          </w:p>
        </w:tc>
        <w:tc>
          <w:tcPr>
            <w:tcW w:w="1984" w:type="dxa"/>
          </w:tcPr>
          <w:p w:rsidR="00104B8A" w:rsidRDefault="006010CF" w:rsidP="006010C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010CF">
              <w:rPr>
                <w:rFonts w:ascii="Times New Roman" w:hAnsi="Times New Roman" w:cs="Times New Roman"/>
                <w:color w:val="000000"/>
              </w:rPr>
              <w:lastRenderedPageBreak/>
              <w:t xml:space="preserve">Постановление администрации  от 16.10.2015 г. </w:t>
            </w:r>
          </w:p>
          <w:p w:rsidR="006010CF" w:rsidRPr="006010CF" w:rsidRDefault="006010CF" w:rsidP="006010C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010CF">
              <w:rPr>
                <w:rFonts w:ascii="Times New Roman" w:hAnsi="Times New Roman" w:cs="Times New Roman"/>
                <w:color w:val="000000"/>
              </w:rPr>
              <w:t>№ 372</w:t>
            </w:r>
          </w:p>
        </w:tc>
        <w:tc>
          <w:tcPr>
            <w:tcW w:w="1843" w:type="dxa"/>
          </w:tcPr>
          <w:p w:rsidR="006010CF" w:rsidRPr="006010CF" w:rsidRDefault="006010CF" w:rsidP="006010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до 1 сентября 2021 г.</w:t>
            </w:r>
          </w:p>
        </w:tc>
        <w:tc>
          <w:tcPr>
            <w:tcW w:w="6804" w:type="dxa"/>
          </w:tcPr>
          <w:p w:rsidR="006010CF" w:rsidRPr="006010CF" w:rsidRDefault="006010CF" w:rsidP="006010CF">
            <w:pPr>
              <w:pStyle w:val="2f7"/>
              <w:rPr>
                <w:rFonts w:ascii="Times New Roman" w:hAnsi="Times New Roman"/>
              </w:rPr>
            </w:pPr>
            <w:r w:rsidRPr="006010CF">
              <w:rPr>
                <w:rFonts w:ascii="Times New Roman" w:hAnsi="Times New Roman"/>
              </w:rPr>
              <w:t>- обеспечение реконструкции и ремонта существующей дорожной сети;</w:t>
            </w:r>
          </w:p>
          <w:p w:rsidR="006010CF" w:rsidRPr="006010CF" w:rsidRDefault="006010CF" w:rsidP="006010CF">
            <w:pPr>
              <w:pStyle w:val="2f7"/>
              <w:rPr>
                <w:rFonts w:ascii="Times New Roman" w:hAnsi="Times New Roman"/>
              </w:rPr>
            </w:pPr>
            <w:r w:rsidRPr="006010CF">
              <w:rPr>
                <w:rFonts w:ascii="Times New Roman" w:hAnsi="Times New Roman"/>
              </w:rPr>
              <w:t xml:space="preserve">- увеличение протяженности автомобильных дорог за счет строительства новых, обеспечения подъездов с твердым покрытием к </w:t>
            </w:r>
            <w:r w:rsidRPr="006010CF">
              <w:rPr>
                <w:rFonts w:ascii="Times New Roman" w:hAnsi="Times New Roman"/>
              </w:rPr>
              <w:lastRenderedPageBreak/>
              <w:t>населенным пунктам и инвентаризации автомобильных дорог с последующей передачей их в сеть общего пользования;</w:t>
            </w:r>
          </w:p>
          <w:p w:rsidR="006010CF" w:rsidRPr="006010CF" w:rsidRDefault="006010CF" w:rsidP="006010CF">
            <w:pPr>
              <w:pStyle w:val="2f7"/>
              <w:rPr>
                <w:rFonts w:ascii="Times New Roman" w:hAnsi="Times New Roman"/>
              </w:rPr>
            </w:pPr>
            <w:r w:rsidRPr="006010CF">
              <w:rPr>
                <w:rFonts w:ascii="Times New Roman" w:hAnsi="Times New Roman"/>
              </w:rPr>
              <w:t>-организация содержания автомобильных дорог общего пользования в соответствии с нормативными требованиями;</w:t>
            </w:r>
          </w:p>
          <w:p w:rsidR="006010CF" w:rsidRPr="006010CF" w:rsidRDefault="006010CF" w:rsidP="006010CF">
            <w:pPr>
              <w:pStyle w:val="2f7"/>
              <w:rPr>
                <w:rFonts w:ascii="Times New Roman" w:hAnsi="Times New Roman"/>
              </w:rPr>
            </w:pPr>
            <w:r w:rsidRPr="006010CF">
              <w:rPr>
                <w:rFonts w:ascii="Times New Roman" w:hAnsi="Times New Roman"/>
              </w:rPr>
              <w:t>-обеспечение непрерывного и безопасного дорожного движения, сокращение числа дорожно – транспортных происшествий</w:t>
            </w:r>
          </w:p>
        </w:tc>
      </w:tr>
      <w:tr w:rsidR="006010CF" w:rsidRPr="006010CF" w:rsidTr="00406019">
        <w:trPr>
          <w:trHeight w:val="2575"/>
        </w:trPr>
        <w:tc>
          <w:tcPr>
            <w:tcW w:w="534" w:type="dxa"/>
          </w:tcPr>
          <w:p w:rsidR="006010CF" w:rsidRPr="006010CF" w:rsidRDefault="006010CF" w:rsidP="006010C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lastRenderedPageBreak/>
              <w:t>19</w:t>
            </w:r>
          </w:p>
        </w:tc>
        <w:tc>
          <w:tcPr>
            <w:tcW w:w="2835" w:type="dxa"/>
          </w:tcPr>
          <w:p w:rsidR="006010CF" w:rsidRPr="006010CF" w:rsidRDefault="006010CF" w:rsidP="006010CF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010CF">
              <w:rPr>
                <w:rFonts w:ascii="Times New Roman" w:hAnsi="Times New Roman"/>
                <w:sz w:val="22"/>
                <w:szCs w:val="22"/>
              </w:rPr>
              <w:t xml:space="preserve">Муниципальная программа «Развитие жилищно – коммунального хозяйства Большеигнатовского муниципального района на период </w:t>
            </w:r>
          </w:p>
          <w:p w:rsidR="006010CF" w:rsidRPr="006010CF" w:rsidRDefault="006010CF" w:rsidP="006010CF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010CF">
              <w:rPr>
                <w:rFonts w:ascii="Times New Roman" w:hAnsi="Times New Roman"/>
                <w:sz w:val="22"/>
                <w:szCs w:val="22"/>
              </w:rPr>
              <w:t>2016-2024 годы»</w:t>
            </w:r>
          </w:p>
        </w:tc>
        <w:tc>
          <w:tcPr>
            <w:tcW w:w="2268" w:type="dxa"/>
          </w:tcPr>
          <w:p w:rsidR="006010CF" w:rsidRPr="006010CF" w:rsidRDefault="006010CF" w:rsidP="006010CF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10CF">
              <w:rPr>
                <w:rFonts w:ascii="Times New Roman" w:hAnsi="Times New Roman" w:cs="Times New Roman"/>
                <w:sz w:val="22"/>
                <w:szCs w:val="22"/>
              </w:rPr>
              <w:t xml:space="preserve">Левщанов А.М.-  заместитель Главы Большеигнатовского муниципального района по вопросам энергетики, строительства и жилищно-коммунального хозяйства </w:t>
            </w:r>
          </w:p>
        </w:tc>
        <w:tc>
          <w:tcPr>
            <w:tcW w:w="1984" w:type="dxa"/>
          </w:tcPr>
          <w:p w:rsidR="00104B8A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010CF">
              <w:rPr>
                <w:rFonts w:ascii="Times New Roman" w:hAnsi="Times New Roman" w:cs="Times New Roman"/>
                <w:color w:val="000000"/>
              </w:rPr>
              <w:t>Постановление администрации  от 01.10.2015 г.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010CF">
              <w:rPr>
                <w:rFonts w:ascii="Times New Roman" w:hAnsi="Times New Roman" w:cs="Times New Roman"/>
                <w:color w:val="000000"/>
              </w:rPr>
              <w:t xml:space="preserve"> № 357</w:t>
            </w:r>
          </w:p>
        </w:tc>
        <w:tc>
          <w:tcPr>
            <w:tcW w:w="1843" w:type="dxa"/>
          </w:tcPr>
          <w:p w:rsidR="006010CF" w:rsidRPr="006010CF" w:rsidRDefault="006010CF" w:rsidP="006010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до 1 сентября 2021 г.</w:t>
            </w:r>
          </w:p>
        </w:tc>
        <w:tc>
          <w:tcPr>
            <w:tcW w:w="6804" w:type="dxa"/>
          </w:tcPr>
          <w:p w:rsidR="006010CF" w:rsidRPr="006010CF" w:rsidRDefault="006010CF" w:rsidP="006010CF">
            <w:pPr>
              <w:pStyle w:val="2f7"/>
              <w:jc w:val="both"/>
              <w:rPr>
                <w:rFonts w:ascii="Times New Roman" w:hAnsi="Times New Roman"/>
              </w:rPr>
            </w:pPr>
            <w:r w:rsidRPr="006010CF">
              <w:rPr>
                <w:rFonts w:ascii="Times New Roman" w:hAnsi="Times New Roman"/>
              </w:rPr>
              <w:t>- развитие инфраструктуры тепло -, газо -, водо-, электроснабжения и канализации;</w:t>
            </w:r>
          </w:p>
          <w:p w:rsidR="006010CF" w:rsidRPr="006010CF" w:rsidRDefault="006010CF" w:rsidP="006010CF">
            <w:pPr>
              <w:pStyle w:val="2f7"/>
              <w:jc w:val="both"/>
              <w:rPr>
                <w:rFonts w:ascii="Times New Roman" w:hAnsi="Times New Roman"/>
              </w:rPr>
            </w:pPr>
            <w:r w:rsidRPr="006010CF">
              <w:rPr>
                <w:rFonts w:ascii="Times New Roman" w:hAnsi="Times New Roman"/>
              </w:rPr>
              <w:t>- организация капитального ремонта жилого фонда;</w:t>
            </w:r>
          </w:p>
          <w:p w:rsidR="006010CF" w:rsidRPr="006010CF" w:rsidRDefault="006010CF" w:rsidP="006010CF">
            <w:pPr>
              <w:pStyle w:val="2f7"/>
              <w:jc w:val="both"/>
              <w:rPr>
                <w:rFonts w:ascii="Times New Roman" w:hAnsi="Times New Roman"/>
              </w:rPr>
            </w:pPr>
            <w:r w:rsidRPr="006010CF">
              <w:rPr>
                <w:rFonts w:ascii="Times New Roman" w:hAnsi="Times New Roman"/>
              </w:rPr>
              <w:t>- выполнение мероприятий по благоустройству территорий Большеигнатовского муниципального района;</w:t>
            </w:r>
          </w:p>
          <w:p w:rsidR="006010CF" w:rsidRPr="006010CF" w:rsidRDefault="006010CF" w:rsidP="006010CF">
            <w:pPr>
              <w:pStyle w:val="2f7"/>
              <w:jc w:val="both"/>
              <w:rPr>
                <w:rFonts w:ascii="Times New Roman" w:hAnsi="Times New Roman"/>
              </w:rPr>
            </w:pPr>
            <w:r w:rsidRPr="006010CF">
              <w:rPr>
                <w:rFonts w:ascii="Times New Roman" w:hAnsi="Times New Roman"/>
              </w:rPr>
              <w:t>- повышение эффективности управления коммунальной инфраструктурой</w:t>
            </w:r>
          </w:p>
          <w:p w:rsidR="006010CF" w:rsidRPr="006010CF" w:rsidRDefault="006010CF" w:rsidP="006010CF">
            <w:pPr>
              <w:pStyle w:val="2f7"/>
              <w:jc w:val="both"/>
              <w:rPr>
                <w:rFonts w:ascii="Times New Roman" w:hAnsi="Times New Roman"/>
              </w:rPr>
            </w:pPr>
          </w:p>
          <w:p w:rsidR="006010CF" w:rsidRPr="006010CF" w:rsidRDefault="006010CF" w:rsidP="006010CF">
            <w:pPr>
              <w:pStyle w:val="2f7"/>
              <w:jc w:val="both"/>
              <w:rPr>
                <w:rFonts w:ascii="Times New Roman" w:hAnsi="Times New Roman"/>
              </w:rPr>
            </w:pPr>
          </w:p>
        </w:tc>
      </w:tr>
      <w:tr w:rsidR="006010CF" w:rsidRPr="006010CF" w:rsidTr="00406019">
        <w:tc>
          <w:tcPr>
            <w:tcW w:w="534" w:type="dxa"/>
          </w:tcPr>
          <w:p w:rsidR="006010CF" w:rsidRPr="006010CF" w:rsidRDefault="006010CF" w:rsidP="006010C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835" w:type="dxa"/>
          </w:tcPr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Муниципальная программа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 xml:space="preserve">Большеигнатовского муниципального района Республики Мордовия «Защита населения и территории от чрезвычайных ситуаций, обеспечение пожарной безопасности и 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 xml:space="preserve">безопасности людей на водных объектах на 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6010CF">
              <w:rPr>
                <w:rFonts w:ascii="Times New Roman" w:hAnsi="Times New Roman" w:cs="Times New Roman"/>
              </w:rPr>
              <w:t>территории Большеигнатовского муниципального района на 2018-2025 годы»</w:t>
            </w:r>
          </w:p>
        </w:tc>
        <w:tc>
          <w:tcPr>
            <w:tcW w:w="2268" w:type="dxa"/>
          </w:tcPr>
          <w:p w:rsidR="006010CF" w:rsidRPr="006010CF" w:rsidRDefault="006010CF" w:rsidP="006010CF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10CF">
              <w:rPr>
                <w:rFonts w:ascii="Times New Roman" w:hAnsi="Times New Roman" w:cs="Times New Roman"/>
                <w:sz w:val="22"/>
                <w:szCs w:val="22"/>
              </w:rPr>
              <w:t xml:space="preserve">Левщанов А.М.-  заместитель Главы Большеигнатовского муниципального района по вопросам энергетики, строительства и жилищно-коммунального хозяйства 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104B8A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010CF">
              <w:rPr>
                <w:rFonts w:ascii="Times New Roman" w:hAnsi="Times New Roman" w:cs="Times New Roman"/>
                <w:color w:val="000000"/>
              </w:rPr>
              <w:t xml:space="preserve">Постановление Большеигнатовского муниципального района от 13.12.2017 г. 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010CF">
              <w:rPr>
                <w:rFonts w:ascii="Times New Roman" w:hAnsi="Times New Roman" w:cs="Times New Roman"/>
                <w:color w:val="000000"/>
              </w:rPr>
              <w:t>№</w:t>
            </w:r>
            <w:r w:rsidR="00104B8A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6010CF">
              <w:rPr>
                <w:rFonts w:ascii="Times New Roman" w:hAnsi="Times New Roman" w:cs="Times New Roman"/>
                <w:color w:val="000000"/>
              </w:rPr>
              <w:t>622</w:t>
            </w:r>
          </w:p>
        </w:tc>
        <w:tc>
          <w:tcPr>
            <w:tcW w:w="1843" w:type="dxa"/>
          </w:tcPr>
          <w:p w:rsidR="006010CF" w:rsidRPr="006010CF" w:rsidRDefault="006010CF" w:rsidP="006010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до 1 сентября 2021 г.</w:t>
            </w:r>
          </w:p>
        </w:tc>
        <w:tc>
          <w:tcPr>
            <w:tcW w:w="6804" w:type="dxa"/>
          </w:tcPr>
          <w:p w:rsidR="006010CF" w:rsidRPr="006010CF" w:rsidRDefault="006010CF" w:rsidP="006010CF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6010CF">
              <w:rPr>
                <w:rFonts w:ascii="Times New Roman" w:hAnsi="Times New Roman" w:cs="Times New Roman"/>
                <w:sz w:val="22"/>
                <w:szCs w:val="22"/>
              </w:rPr>
              <w:t>- снижение рисков и смягчение последствий чрезвычайной ситуации природного и техногенного характера;</w:t>
            </w:r>
          </w:p>
          <w:p w:rsidR="006010CF" w:rsidRPr="006010CF" w:rsidRDefault="006010CF" w:rsidP="006010CF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6010CF">
              <w:rPr>
                <w:rFonts w:ascii="Times New Roman" w:hAnsi="Times New Roman" w:cs="Times New Roman"/>
                <w:sz w:val="22"/>
                <w:szCs w:val="22"/>
              </w:rPr>
              <w:t>- обеспечение безопасности людей на водных объектах и на выполнение работ на ГТС;</w:t>
            </w:r>
          </w:p>
          <w:p w:rsidR="006010CF" w:rsidRPr="006010CF" w:rsidRDefault="006010CF" w:rsidP="006010CF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6010CF">
              <w:rPr>
                <w:rFonts w:ascii="Times New Roman" w:hAnsi="Times New Roman" w:cs="Times New Roman"/>
                <w:sz w:val="22"/>
                <w:szCs w:val="22"/>
              </w:rPr>
              <w:t>- развитие и функционирование Единой дежурно-диспетчерской службы;</w:t>
            </w:r>
          </w:p>
          <w:p w:rsidR="006010CF" w:rsidRPr="006010CF" w:rsidRDefault="006010CF" w:rsidP="006010CF">
            <w:pPr>
              <w:pStyle w:val="ae"/>
              <w:jc w:val="both"/>
              <w:rPr>
                <w:rFonts w:ascii="Times New Roman" w:hAnsi="Times New Roman"/>
              </w:rPr>
            </w:pPr>
            <w:r w:rsidRPr="006010CF">
              <w:rPr>
                <w:rFonts w:ascii="Times New Roman" w:hAnsi="Times New Roman"/>
              </w:rPr>
              <w:t>- увеличение процента оповещенного населения и руководящего состава;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6010CF">
              <w:rPr>
                <w:rFonts w:ascii="Times New Roman" w:hAnsi="Times New Roman" w:cs="Times New Roman"/>
              </w:rPr>
              <w:t>- повышение готовности органов управления, сил и средств гражданской обороны к действиям по предназначению.</w:t>
            </w:r>
          </w:p>
        </w:tc>
      </w:tr>
      <w:tr w:rsidR="006010CF" w:rsidRPr="006010CF" w:rsidTr="00406019">
        <w:tc>
          <w:tcPr>
            <w:tcW w:w="534" w:type="dxa"/>
          </w:tcPr>
          <w:p w:rsidR="006010CF" w:rsidRPr="006010CF" w:rsidRDefault="006010CF" w:rsidP="006010C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835" w:type="dxa"/>
          </w:tcPr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 xml:space="preserve">Муниципальная программа «Содействие занятости населения Большеигнатовского муниципального района на  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lastRenderedPageBreak/>
              <w:t>2015-2024 годы»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lastRenderedPageBreak/>
              <w:t xml:space="preserve">Киреева Т.М. – 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 xml:space="preserve">заместитель Главы  района по социальным вопросам -начальник </w:t>
            </w:r>
            <w:r w:rsidRPr="006010CF">
              <w:rPr>
                <w:rFonts w:ascii="Times New Roman" w:hAnsi="Times New Roman" w:cs="Times New Roman"/>
              </w:rPr>
              <w:lastRenderedPageBreak/>
              <w:t xml:space="preserve">управления по социальной работе 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Администрации Большеигнатовского муниципального района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104B8A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010CF">
              <w:rPr>
                <w:rFonts w:ascii="Times New Roman" w:hAnsi="Times New Roman" w:cs="Times New Roman"/>
                <w:color w:val="000000"/>
              </w:rPr>
              <w:lastRenderedPageBreak/>
              <w:t>Постановление администрации  от 16.10.2015 г.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bookmarkStart w:id="0" w:name="_GoBack"/>
            <w:bookmarkEnd w:id="0"/>
            <w:r w:rsidRPr="006010CF">
              <w:rPr>
                <w:rFonts w:ascii="Times New Roman" w:hAnsi="Times New Roman" w:cs="Times New Roman"/>
                <w:color w:val="000000"/>
              </w:rPr>
              <w:t xml:space="preserve"> №</w:t>
            </w:r>
            <w:r w:rsidR="00104B8A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6010CF">
              <w:rPr>
                <w:rFonts w:ascii="Times New Roman" w:hAnsi="Times New Roman" w:cs="Times New Roman"/>
                <w:color w:val="000000"/>
              </w:rPr>
              <w:t>370</w:t>
            </w:r>
          </w:p>
        </w:tc>
        <w:tc>
          <w:tcPr>
            <w:tcW w:w="1843" w:type="dxa"/>
          </w:tcPr>
          <w:p w:rsidR="006010CF" w:rsidRPr="006010CF" w:rsidRDefault="006010CF" w:rsidP="006010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до 1 сентября 2021 г.</w:t>
            </w:r>
          </w:p>
        </w:tc>
        <w:tc>
          <w:tcPr>
            <w:tcW w:w="6804" w:type="dxa"/>
          </w:tcPr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- содействие вовлечению в эффективную занятость безработных граждан, в том числе обладающих недостаточной конкурентоспособностью на рынке труда;         - повышение мобильности рабочей силы на региональном рынке труда;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 xml:space="preserve"> - содействие сохранению имеющихся и созданию новых рабочих </w:t>
            </w:r>
            <w:r w:rsidRPr="006010CF">
              <w:rPr>
                <w:rFonts w:ascii="Times New Roman" w:hAnsi="Times New Roman" w:cs="Times New Roman"/>
              </w:rPr>
              <w:lastRenderedPageBreak/>
              <w:t>мест;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 xml:space="preserve"> - реализация системы государственных гарантий в сфере осуществления гражданами права на труд и защиту от безработицы; стимулирование работодателей к трудоустройству граждан с ограниченными возможностями здоровья; 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 xml:space="preserve"> - внедрение механизмов управления профессиональными рисками в организациях;  - совершенствование нормативной правовой базы в области охраны труда;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 xml:space="preserve">- непрерывная подготовка работников по вопросам охраны труда на основе современных технологий обучения; 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-информационное обеспечение населения и пропаганда охраны труда;</w:t>
            </w:r>
          </w:p>
          <w:p w:rsidR="006010CF" w:rsidRPr="006010CF" w:rsidRDefault="006010CF" w:rsidP="006010CF">
            <w:pPr>
              <w:pStyle w:val="ae"/>
              <w:jc w:val="both"/>
              <w:rPr>
                <w:rFonts w:ascii="Times New Roman" w:hAnsi="Times New Roman"/>
              </w:rPr>
            </w:pPr>
            <w:r w:rsidRPr="006010CF">
              <w:rPr>
                <w:rFonts w:ascii="Times New Roman" w:hAnsi="Times New Roman"/>
              </w:rPr>
              <w:t xml:space="preserve"> - совершенствование лечебно-профилактического обслуживания работающего населения</w:t>
            </w:r>
          </w:p>
        </w:tc>
      </w:tr>
      <w:tr w:rsidR="006010CF" w:rsidRPr="006010CF" w:rsidTr="00406019">
        <w:tc>
          <w:tcPr>
            <w:tcW w:w="534" w:type="dxa"/>
          </w:tcPr>
          <w:p w:rsidR="006010CF" w:rsidRPr="006010CF" w:rsidRDefault="006010CF" w:rsidP="006010C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lastRenderedPageBreak/>
              <w:t>22</w:t>
            </w:r>
          </w:p>
        </w:tc>
        <w:tc>
          <w:tcPr>
            <w:tcW w:w="2835" w:type="dxa"/>
          </w:tcPr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Муниципальная программа «Социальная поддержка населения Большеигнатовского муниципального района на 2015-2024 годы»</w:t>
            </w:r>
          </w:p>
        </w:tc>
        <w:tc>
          <w:tcPr>
            <w:tcW w:w="2268" w:type="dxa"/>
          </w:tcPr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 xml:space="preserve">Киреева Т.М. – 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заместитель Главы  района по социальным вопросам – начальник управления по социальной работе Администрации Большеигнатовского муниципального района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010CF">
              <w:rPr>
                <w:rFonts w:ascii="Times New Roman" w:hAnsi="Times New Roman" w:cs="Times New Roman"/>
                <w:color w:val="000000"/>
              </w:rPr>
              <w:t>Постановление администрации  от 16.10.2015 г. № 371</w:t>
            </w:r>
          </w:p>
        </w:tc>
        <w:tc>
          <w:tcPr>
            <w:tcW w:w="1843" w:type="dxa"/>
          </w:tcPr>
          <w:p w:rsidR="006010CF" w:rsidRPr="006010CF" w:rsidRDefault="006010CF" w:rsidP="006010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до 1 сентября 2021 г.</w:t>
            </w:r>
          </w:p>
        </w:tc>
        <w:tc>
          <w:tcPr>
            <w:tcW w:w="6804" w:type="dxa"/>
          </w:tcPr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- создание организационных и социально-экономических условий для проведения мероприятий по улучшению положения пожилых людей,  ветеранов и инвалидов, нетрудоспособных малообеспеченных граждан и многодетных семей на территории Большеигнатовского муниципального района;</w:t>
            </w:r>
          </w:p>
          <w:p w:rsidR="006010CF" w:rsidRPr="006010CF" w:rsidRDefault="006010CF" w:rsidP="006010CF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- обеспечение инвалидам равных с другими гражданами возможностей в реализации прав и свобод, повышение уровня их жизни;</w:t>
            </w:r>
          </w:p>
          <w:p w:rsidR="006010CF" w:rsidRPr="006010CF" w:rsidRDefault="006010CF" w:rsidP="006010CF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- создание благоприятных условий для жизнедеятельности семьи, функционирования института семьи, рождения детей на территории Большеигнатовского муниципального района;</w:t>
            </w:r>
          </w:p>
          <w:p w:rsidR="006010CF" w:rsidRPr="006010CF" w:rsidRDefault="006010CF" w:rsidP="006010CF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- выполнение обязательств Большеигнатовского муниципального района по социальной поддержке граждан</w:t>
            </w:r>
          </w:p>
          <w:p w:rsidR="006010CF" w:rsidRPr="006010CF" w:rsidRDefault="006010CF" w:rsidP="006010CF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6010CF" w:rsidRPr="006010CF" w:rsidTr="00406019">
        <w:tc>
          <w:tcPr>
            <w:tcW w:w="534" w:type="dxa"/>
          </w:tcPr>
          <w:p w:rsidR="006010CF" w:rsidRPr="006010CF" w:rsidRDefault="006010CF" w:rsidP="006010C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010CF" w:rsidRPr="006010CF" w:rsidRDefault="006010CF" w:rsidP="006010C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010CF" w:rsidRPr="006010CF" w:rsidRDefault="006010CF" w:rsidP="006010C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23</w:t>
            </w:r>
          </w:p>
          <w:p w:rsidR="006010CF" w:rsidRPr="006010CF" w:rsidRDefault="006010CF" w:rsidP="006010C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 xml:space="preserve">Муниципальная программа "Повышение безопасности дорожного движения на территории Большеигнатовского муниципального района" на 2020-2025 гг.                                    </w:t>
            </w:r>
          </w:p>
        </w:tc>
        <w:tc>
          <w:tcPr>
            <w:tcW w:w="2268" w:type="dxa"/>
          </w:tcPr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 xml:space="preserve">Киреева Т.М. – 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 xml:space="preserve">заместитель Главы Большеигнатовского муниципального района по социальным вопросам – начальник </w:t>
            </w:r>
            <w:r w:rsidRPr="006010CF">
              <w:rPr>
                <w:rFonts w:ascii="Times New Roman" w:hAnsi="Times New Roman" w:cs="Times New Roman"/>
              </w:rPr>
              <w:lastRenderedPageBreak/>
              <w:t>управления по социальной работе Администрации Большеигнатовского муниципального района</w:t>
            </w:r>
          </w:p>
        </w:tc>
        <w:tc>
          <w:tcPr>
            <w:tcW w:w="1984" w:type="dxa"/>
          </w:tcPr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010CF">
              <w:rPr>
                <w:rFonts w:ascii="Times New Roman" w:hAnsi="Times New Roman" w:cs="Times New Roman"/>
                <w:color w:val="000000"/>
              </w:rPr>
              <w:lastRenderedPageBreak/>
              <w:t>Постановление Администрации  от 12.11.2019 г. №473</w:t>
            </w:r>
          </w:p>
        </w:tc>
        <w:tc>
          <w:tcPr>
            <w:tcW w:w="1843" w:type="dxa"/>
          </w:tcPr>
          <w:p w:rsidR="006010CF" w:rsidRPr="006010CF" w:rsidRDefault="006010CF" w:rsidP="006010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до 1 сентября 2021 г.</w:t>
            </w:r>
          </w:p>
        </w:tc>
        <w:tc>
          <w:tcPr>
            <w:tcW w:w="6804" w:type="dxa"/>
          </w:tcPr>
          <w:p w:rsidR="006010CF" w:rsidRPr="006010CF" w:rsidRDefault="006010CF" w:rsidP="006010CF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6010CF">
              <w:rPr>
                <w:rFonts w:ascii="Times New Roman" w:hAnsi="Times New Roman" w:cs="Times New Roman"/>
                <w:sz w:val="22"/>
                <w:szCs w:val="22"/>
              </w:rPr>
              <w:t>- предупреждение опасного поведения участников дорожного движения;</w:t>
            </w:r>
          </w:p>
          <w:p w:rsidR="006010CF" w:rsidRPr="006010CF" w:rsidRDefault="006010CF" w:rsidP="006010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  <w:b/>
              </w:rPr>
              <w:t xml:space="preserve">- </w:t>
            </w:r>
            <w:r w:rsidRPr="006010CF">
              <w:rPr>
                <w:rFonts w:ascii="Times New Roman" w:hAnsi="Times New Roman" w:cs="Times New Roman"/>
              </w:rPr>
              <w:t>формирование законопослушного поведения участников дорожного движения;</w:t>
            </w:r>
          </w:p>
          <w:p w:rsidR="006010CF" w:rsidRPr="006010CF" w:rsidRDefault="006010CF" w:rsidP="006010CF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6010CF">
              <w:rPr>
                <w:rFonts w:ascii="Times New Roman" w:hAnsi="Times New Roman" w:cs="Times New Roman"/>
                <w:sz w:val="22"/>
                <w:szCs w:val="22"/>
              </w:rPr>
              <w:t>- сокращение детского и взрослого дорожно-транспортного травматизма;</w:t>
            </w:r>
          </w:p>
          <w:p w:rsidR="006010CF" w:rsidRPr="006010CF" w:rsidRDefault="006010CF" w:rsidP="006010CF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6010CF">
              <w:rPr>
                <w:rFonts w:ascii="Times New Roman" w:hAnsi="Times New Roman" w:cs="Times New Roman"/>
                <w:sz w:val="22"/>
                <w:szCs w:val="22"/>
              </w:rPr>
              <w:t>- совершенствование организации движения транспорта и пешеходов на территории Большеигнатовского муниципального района;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lastRenderedPageBreak/>
              <w:t>- своевременное выявление, ликвидация и профилактика возникновения опасных участков (концентрации аварийности) на автомобильных дорогах общего пользования в Большеигнатовском муниципальном районе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6010CF" w:rsidRPr="006010CF" w:rsidTr="00406019">
        <w:tc>
          <w:tcPr>
            <w:tcW w:w="534" w:type="dxa"/>
          </w:tcPr>
          <w:p w:rsidR="006010CF" w:rsidRPr="006010CF" w:rsidRDefault="006010CF" w:rsidP="006010C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lastRenderedPageBreak/>
              <w:t>24</w:t>
            </w:r>
          </w:p>
        </w:tc>
        <w:tc>
          <w:tcPr>
            <w:tcW w:w="2835" w:type="dxa"/>
          </w:tcPr>
          <w:p w:rsidR="006010CF" w:rsidRPr="006010CF" w:rsidRDefault="006010CF" w:rsidP="006010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Муниципальная программа</w:t>
            </w:r>
          </w:p>
          <w:p w:rsidR="006010CF" w:rsidRPr="006010CF" w:rsidRDefault="006010CF" w:rsidP="006010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Большеигнатовского муниципального района</w:t>
            </w:r>
          </w:p>
          <w:p w:rsidR="006010CF" w:rsidRPr="006010CF" w:rsidRDefault="006010CF" w:rsidP="006010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Республики Мордовия «Охрана окружающей</w:t>
            </w:r>
          </w:p>
          <w:p w:rsidR="006010CF" w:rsidRPr="006010CF" w:rsidRDefault="006010CF" w:rsidP="006010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среды и повышения экологической безопасности»</w:t>
            </w:r>
          </w:p>
          <w:p w:rsidR="006010CF" w:rsidRPr="006010CF" w:rsidRDefault="006010CF" w:rsidP="006010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на 2020 – 2025 годы</w:t>
            </w:r>
          </w:p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6010CF" w:rsidRPr="006010CF" w:rsidRDefault="006010CF" w:rsidP="0002720E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10CF">
              <w:rPr>
                <w:rFonts w:ascii="Times New Roman" w:hAnsi="Times New Roman" w:cs="Times New Roman"/>
                <w:sz w:val="22"/>
                <w:szCs w:val="22"/>
              </w:rPr>
              <w:t>Левщанов А.М.-  заместитель Главы Большеигнатовского муниципального района по вопросам энергетики, строительства и жилищно-коммунального хо</w:t>
            </w:r>
            <w:r w:rsidR="0002720E">
              <w:rPr>
                <w:rFonts w:ascii="Times New Roman" w:hAnsi="Times New Roman" w:cs="Times New Roman"/>
                <w:sz w:val="22"/>
                <w:szCs w:val="22"/>
              </w:rPr>
              <w:t xml:space="preserve">зяйства </w:t>
            </w:r>
          </w:p>
        </w:tc>
        <w:tc>
          <w:tcPr>
            <w:tcW w:w="1984" w:type="dxa"/>
          </w:tcPr>
          <w:p w:rsidR="006010CF" w:rsidRPr="006010CF" w:rsidRDefault="006010CF" w:rsidP="006010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010CF">
              <w:rPr>
                <w:rFonts w:ascii="Times New Roman" w:hAnsi="Times New Roman" w:cs="Times New Roman"/>
                <w:color w:val="000000"/>
              </w:rPr>
              <w:t xml:space="preserve">Постановление Администрации  от 02.11.2020 г. №465 </w:t>
            </w:r>
          </w:p>
        </w:tc>
        <w:tc>
          <w:tcPr>
            <w:tcW w:w="1843" w:type="dxa"/>
          </w:tcPr>
          <w:p w:rsidR="006010CF" w:rsidRPr="006010CF" w:rsidRDefault="006010CF" w:rsidP="006010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010CF">
              <w:rPr>
                <w:rFonts w:ascii="Times New Roman" w:hAnsi="Times New Roman" w:cs="Times New Roman"/>
              </w:rPr>
              <w:t>до 1 сентября 2021 г.</w:t>
            </w:r>
          </w:p>
        </w:tc>
        <w:tc>
          <w:tcPr>
            <w:tcW w:w="6804" w:type="dxa"/>
          </w:tcPr>
          <w:p w:rsidR="006010CF" w:rsidRPr="006010CF" w:rsidRDefault="006010CF" w:rsidP="006010CF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6010CF">
              <w:rPr>
                <w:rFonts w:ascii="Times New Roman" w:hAnsi="Times New Roman" w:cs="Times New Roman"/>
                <w:sz w:val="22"/>
                <w:szCs w:val="22"/>
              </w:rPr>
              <w:t>-развитие экологического образования и воспитания;</w:t>
            </w:r>
          </w:p>
          <w:p w:rsidR="006010CF" w:rsidRPr="006010CF" w:rsidRDefault="006010CF" w:rsidP="006010CF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6010CF">
              <w:rPr>
                <w:rFonts w:ascii="Times New Roman" w:hAnsi="Times New Roman" w:cs="Times New Roman"/>
                <w:sz w:val="22"/>
                <w:szCs w:val="22"/>
              </w:rPr>
              <w:t>-развитие сети особо охраняемых природных территорий и территорий с уникальными природными ресурсами и условиями, сохранение биологического разнообразия;</w:t>
            </w:r>
          </w:p>
          <w:p w:rsidR="006010CF" w:rsidRPr="006010CF" w:rsidRDefault="006010CF" w:rsidP="006010CF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6010CF">
              <w:rPr>
                <w:rFonts w:ascii="Times New Roman" w:hAnsi="Times New Roman" w:cs="Times New Roman"/>
                <w:sz w:val="22"/>
                <w:szCs w:val="22"/>
              </w:rPr>
              <w:t>-создание современной инфраструктуры по сбору и вывозу  ТКО на всей территории Большеигнатовского муниципального района;</w:t>
            </w:r>
          </w:p>
          <w:p w:rsidR="006010CF" w:rsidRPr="006010CF" w:rsidRDefault="006010CF" w:rsidP="006010CF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6010CF">
              <w:rPr>
                <w:rFonts w:ascii="Times New Roman" w:hAnsi="Times New Roman" w:cs="Times New Roman"/>
                <w:sz w:val="22"/>
                <w:szCs w:val="22"/>
              </w:rPr>
              <w:t>-совершенствование системы государственного регулирования природопользования, охраны окружающей среды и экологической безопасности</w:t>
            </w:r>
          </w:p>
        </w:tc>
      </w:tr>
    </w:tbl>
    <w:p w:rsidR="006010CF" w:rsidRDefault="006010CF" w:rsidP="006010CF">
      <w:pPr>
        <w:rPr>
          <w:rFonts w:ascii="Times New Roman" w:hAnsi="Times New Roman" w:cs="Times New Roman"/>
        </w:rPr>
      </w:pPr>
    </w:p>
    <w:p w:rsidR="001D427B" w:rsidRDefault="001D427B" w:rsidP="006010CF">
      <w:pPr>
        <w:rPr>
          <w:rFonts w:ascii="Times New Roman" w:hAnsi="Times New Roman" w:cs="Times New Roman"/>
        </w:rPr>
      </w:pPr>
    </w:p>
    <w:p w:rsidR="001D427B" w:rsidRDefault="001D427B" w:rsidP="006010CF">
      <w:pPr>
        <w:rPr>
          <w:rFonts w:ascii="Times New Roman" w:hAnsi="Times New Roman" w:cs="Times New Roman"/>
        </w:rPr>
      </w:pPr>
    </w:p>
    <w:p w:rsidR="001D427B" w:rsidRDefault="001D427B" w:rsidP="006010CF">
      <w:pPr>
        <w:rPr>
          <w:rFonts w:ascii="Times New Roman" w:hAnsi="Times New Roman" w:cs="Times New Roman"/>
        </w:rPr>
      </w:pPr>
    </w:p>
    <w:p w:rsidR="001D427B" w:rsidRDefault="001D427B" w:rsidP="006010CF">
      <w:pPr>
        <w:rPr>
          <w:rFonts w:ascii="Times New Roman" w:hAnsi="Times New Roman" w:cs="Times New Roman"/>
        </w:rPr>
      </w:pPr>
    </w:p>
    <w:p w:rsidR="001D427B" w:rsidRDefault="001D427B" w:rsidP="006010CF">
      <w:pPr>
        <w:rPr>
          <w:rFonts w:ascii="Times New Roman" w:hAnsi="Times New Roman" w:cs="Times New Roman"/>
        </w:rPr>
      </w:pPr>
    </w:p>
    <w:p w:rsidR="001D427B" w:rsidRDefault="001D427B" w:rsidP="006010CF">
      <w:pPr>
        <w:rPr>
          <w:rFonts w:ascii="Times New Roman" w:hAnsi="Times New Roman" w:cs="Times New Roman"/>
        </w:rPr>
      </w:pPr>
    </w:p>
    <w:p w:rsidR="001D427B" w:rsidRDefault="001D427B" w:rsidP="006010CF">
      <w:pPr>
        <w:rPr>
          <w:rFonts w:ascii="Times New Roman" w:hAnsi="Times New Roman" w:cs="Times New Roman"/>
        </w:rPr>
      </w:pPr>
    </w:p>
    <w:p w:rsidR="001D427B" w:rsidRDefault="001D427B" w:rsidP="006010CF">
      <w:pPr>
        <w:rPr>
          <w:rFonts w:ascii="Times New Roman" w:hAnsi="Times New Roman" w:cs="Times New Roman"/>
        </w:rPr>
      </w:pPr>
    </w:p>
    <w:p w:rsidR="001D427B" w:rsidRDefault="001D427B" w:rsidP="006010CF">
      <w:pPr>
        <w:rPr>
          <w:rFonts w:ascii="Times New Roman" w:hAnsi="Times New Roman" w:cs="Times New Roman"/>
        </w:rPr>
      </w:pPr>
    </w:p>
    <w:p w:rsidR="001D427B" w:rsidRDefault="001D427B" w:rsidP="001D427B">
      <w:pPr>
        <w:spacing w:after="0" w:line="240" w:lineRule="auto"/>
        <w:rPr>
          <w:rFonts w:ascii="Times New Roman" w:hAnsi="Times New Roman" w:cs="Times New Roman"/>
        </w:rPr>
        <w:sectPr w:rsidR="001D427B" w:rsidSect="006010CF">
          <w:pgSz w:w="16838" w:h="11906" w:orient="landscape"/>
          <w:pgMar w:top="851" w:right="1134" w:bottom="1701" w:left="1134" w:header="709" w:footer="720" w:gutter="0"/>
          <w:cols w:space="720"/>
          <w:docGrid w:linePitch="381"/>
        </w:sectPr>
      </w:pPr>
    </w:p>
    <w:p w:rsidR="001D427B" w:rsidRPr="001D427B" w:rsidRDefault="001D427B" w:rsidP="001D427B">
      <w:pPr>
        <w:spacing w:after="0" w:line="240" w:lineRule="auto"/>
        <w:rPr>
          <w:rFonts w:ascii="Times New Roman" w:hAnsi="Times New Roman" w:cs="Times New Roman"/>
        </w:rPr>
      </w:pPr>
    </w:p>
    <w:p w:rsidR="001D427B" w:rsidRPr="001D427B" w:rsidRDefault="001D427B" w:rsidP="001D427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noProof/>
        </w:rPr>
      </w:pPr>
      <w:r w:rsidRPr="001D427B">
        <w:rPr>
          <w:rFonts w:ascii="Times New Roman" w:hAnsi="Times New Roman" w:cs="Times New Roman"/>
          <w:b/>
          <w:noProof/>
        </w:rPr>
        <w:drawing>
          <wp:inline distT="0" distB="0" distL="0" distR="0" wp14:anchorId="2082F8C2" wp14:editId="5B8DEAB0">
            <wp:extent cx="581025" cy="609600"/>
            <wp:effectExtent l="19050" t="0" r="9525" b="0"/>
            <wp:docPr id="3" name="Рисунок 3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427B" w:rsidRPr="001D427B" w:rsidRDefault="001D427B" w:rsidP="001D427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noProof/>
        </w:rPr>
      </w:pPr>
    </w:p>
    <w:p w:rsidR="001D427B" w:rsidRPr="001D427B" w:rsidRDefault="001D427B" w:rsidP="001D427B">
      <w:pPr>
        <w:shd w:val="clear" w:color="auto" w:fill="FFFFFF"/>
        <w:tabs>
          <w:tab w:val="left" w:pos="9354"/>
        </w:tabs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pacing w:val="-10"/>
        </w:rPr>
      </w:pPr>
      <w:r w:rsidRPr="001D427B">
        <w:rPr>
          <w:rFonts w:ascii="Times New Roman" w:hAnsi="Times New Roman" w:cs="Times New Roman"/>
          <w:b/>
          <w:color w:val="000000"/>
          <w:spacing w:val="-8"/>
        </w:rPr>
        <w:t>Администрация  Большеигнатовского</w:t>
      </w:r>
      <w:r>
        <w:rPr>
          <w:rFonts w:ascii="Times New Roman" w:hAnsi="Times New Roman" w:cs="Times New Roman"/>
          <w:b/>
          <w:color w:val="000000"/>
          <w:spacing w:val="-8"/>
        </w:rPr>
        <w:t xml:space="preserve"> </w:t>
      </w:r>
      <w:r w:rsidRPr="001D427B">
        <w:rPr>
          <w:rFonts w:ascii="Times New Roman" w:hAnsi="Times New Roman" w:cs="Times New Roman"/>
          <w:b/>
          <w:color w:val="000000"/>
          <w:spacing w:val="-8"/>
        </w:rPr>
        <w:t>му</w:t>
      </w:r>
      <w:r w:rsidRPr="001D427B">
        <w:rPr>
          <w:rFonts w:ascii="Times New Roman" w:hAnsi="Times New Roman" w:cs="Times New Roman"/>
          <w:b/>
          <w:color w:val="000000"/>
          <w:spacing w:val="-10"/>
        </w:rPr>
        <w:t>ниципального района</w:t>
      </w:r>
      <w:r w:rsidRPr="001D427B">
        <w:rPr>
          <w:rFonts w:ascii="Times New Roman" w:hAnsi="Times New Roman" w:cs="Times New Roman"/>
          <w:b/>
          <w:color w:val="000000"/>
          <w:spacing w:val="-11"/>
        </w:rPr>
        <w:t xml:space="preserve">  </w:t>
      </w:r>
      <w:r>
        <w:rPr>
          <w:rFonts w:ascii="Times New Roman" w:hAnsi="Times New Roman" w:cs="Times New Roman"/>
          <w:b/>
          <w:color w:val="000000"/>
          <w:spacing w:val="-11"/>
        </w:rPr>
        <w:t>Р</w:t>
      </w:r>
      <w:r w:rsidRPr="001D427B">
        <w:rPr>
          <w:rFonts w:ascii="Times New Roman" w:hAnsi="Times New Roman" w:cs="Times New Roman"/>
          <w:b/>
          <w:color w:val="000000"/>
          <w:spacing w:val="-11"/>
        </w:rPr>
        <w:t>еспублики Мордовия</w:t>
      </w:r>
    </w:p>
    <w:p w:rsidR="001D427B" w:rsidRPr="001D427B" w:rsidRDefault="001D427B" w:rsidP="001D427B">
      <w:pPr>
        <w:shd w:val="clear" w:color="auto" w:fill="FFFFFF"/>
        <w:spacing w:after="0" w:line="240" w:lineRule="auto"/>
        <w:ind w:left="1560" w:right="1259" w:hanging="505"/>
        <w:jc w:val="both"/>
        <w:rPr>
          <w:rFonts w:ascii="Times New Roman" w:hAnsi="Times New Roman" w:cs="Times New Roman"/>
          <w:b/>
          <w:color w:val="000000"/>
          <w:spacing w:val="-11"/>
        </w:rPr>
      </w:pPr>
    </w:p>
    <w:p w:rsidR="001D427B" w:rsidRPr="001D427B" w:rsidRDefault="001D427B" w:rsidP="001D427B">
      <w:pPr>
        <w:shd w:val="clear" w:color="auto" w:fill="FFFFFF"/>
        <w:spacing w:after="0" w:line="240" w:lineRule="auto"/>
        <w:ind w:left="1560" w:right="1259" w:hanging="505"/>
        <w:jc w:val="center"/>
        <w:rPr>
          <w:rFonts w:ascii="Times New Roman" w:hAnsi="Times New Roman" w:cs="Times New Roman"/>
          <w:b/>
          <w:color w:val="000000"/>
          <w:spacing w:val="-11"/>
        </w:rPr>
      </w:pPr>
      <w:r w:rsidRPr="001D427B">
        <w:rPr>
          <w:rFonts w:ascii="Times New Roman" w:hAnsi="Times New Roman" w:cs="Times New Roman"/>
          <w:b/>
          <w:color w:val="000000"/>
          <w:spacing w:val="-11"/>
        </w:rPr>
        <w:t>ПОСТАНОВЛЕНИЕ</w:t>
      </w:r>
    </w:p>
    <w:p w:rsidR="001D427B" w:rsidRPr="001D427B" w:rsidRDefault="001D427B" w:rsidP="001D427B">
      <w:pPr>
        <w:shd w:val="clear" w:color="auto" w:fill="FFFFFF"/>
        <w:spacing w:after="0" w:line="240" w:lineRule="auto"/>
        <w:ind w:left="1560" w:right="1259" w:hanging="505"/>
        <w:jc w:val="both"/>
        <w:rPr>
          <w:rFonts w:ascii="Times New Roman" w:hAnsi="Times New Roman" w:cs="Times New Roman"/>
          <w:color w:val="000000"/>
          <w:spacing w:val="-11"/>
        </w:rPr>
      </w:pPr>
    </w:p>
    <w:p w:rsidR="001D427B" w:rsidRPr="001D427B" w:rsidRDefault="001D427B" w:rsidP="001D427B">
      <w:pPr>
        <w:shd w:val="clear" w:color="auto" w:fill="FFFFFF"/>
        <w:spacing w:after="0" w:line="240" w:lineRule="auto"/>
        <w:ind w:right="1"/>
        <w:jc w:val="both"/>
        <w:rPr>
          <w:rFonts w:ascii="Times New Roman" w:hAnsi="Times New Roman" w:cs="Times New Roman"/>
          <w:color w:val="000000"/>
          <w:spacing w:val="-7"/>
        </w:rPr>
      </w:pPr>
      <w:r w:rsidRPr="001D427B">
        <w:rPr>
          <w:rFonts w:ascii="Times New Roman" w:hAnsi="Times New Roman" w:cs="Times New Roman"/>
          <w:color w:val="000000"/>
          <w:spacing w:val="-2"/>
        </w:rPr>
        <w:t xml:space="preserve">от </w:t>
      </w:r>
      <w:r w:rsidRPr="001D427B">
        <w:rPr>
          <w:rFonts w:ascii="Times New Roman" w:hAnsi="Times New Roman" w:cs="Times New Roman"/>
          <w:color w:val="000000"/>
        </w:rPr>
        <w:t>«5» августа 2021</w:t>
      </w:r>
      <w:r w:rsidRPr="001D427B">
        <w:rPr>
          <w:rFonts w:ascii="Times New Roman" w:hAnsi="Times New Roman" w:cs="Times New Roman"/>
          <w:color w:val="000000"/>
          <w:spacing w:val="-4"/>
        </w:rPr>
        <w:t xml:space="preserve">года                                                           </w:t>
      </w:r>
      <w:r>
        <w:rPr>
          <w:rFonts w:ascii="Times New Roman" w:hAnsi="Times New Roman" w:cs="Times New Roman"/>
          <w:color w:val="000000"/>
          <w:spacing w:val="-4"/>
        </w:rPr>
        <w:t xml:space="preserve">                               </w:t>
      </w:r>
      <w:r w:rsidR="00067B59">
        <w:rPr>
          <w:rFonts w:ascii="Times New Roman" w:hAnsi="Times New Roman" w:cs="Times New Roman"/>
          <w:color w:val="000000"/>
          <w:spacing w:val="-4"/>
        </w:rPr>
        <w:t xml:space="preserve">                </w:t>
      </w:r>
      <w:r w:rsidRPr="001D427B">
        <w:rPr>
          <w:rFonts w:ascii="Times New Roman" w:hAnsi="Times New Roman" w:cs="Times New Roman"/>
          <w:color w:val="000000"/>
          <w:spacing w:val="-7"/>
        </w:rPr>
        <w:t>№ 331</w:t>
      </w:r>
    </w:p>
    <w:p w:rsidR="001D427B" w:rsidRPr="001D427B" w:rsidRDefault="001D427B" w:rsidP="001D427B">
      <w:pPr>
        <w:shd w:val="clear" w:color="auto" w:fill="FFFFFF"/>
        <w:spacing w:after="0" w:line="240" w:lineRule="auto"/>
        <w:ind w:right="1"/>
        <w:jc w:val="both"/>
        <w:rPr>
          <w:rFonts w:ascii="Times New Roman" w:hAnsi="Times New Roman" w:cs="Times New Roman"/>
        </w:rPr>
      </w:pPr>
    </w:p>
    <w:p w:rsidR="001D427B" w:rsidRDefault="001D427B" w:rsidP="001D427B">
      <w:pPr>
        <w:shd w:val="clear" w:color="auto" w:fill="FFFFFF"/>
        <w:spacing w:after="0" w:line="240" w:lineRule="auto"/>
        <w:ind w:left="1560" w:right="1259" w:hanging="505"/>
        <w:jc w:val="center"/>
        <w:rPr>
          <w:rFonts w:ascii="Times New Roman" w:hAnsi="Times New Roman" w:cs="Times New Roman"/>
          <w:color w:val="000000"/>
          <w:spacing w:val="-11"/>
        </w:rPr>
      </w:pPr>
      <w:r w:rsidRPr="001D427B">
        <w:rPr>
          <w:rFonts w:ascii="Times New Roman" w:hAnsi="Times New Roman" w:cs="Times New Roman"/>
          <w:color w:val="000000"/>
          <w:spacing w:val="-11"/>
        </w:rPr>
        <w:t>с. Большое  Игнатово</w:t>
      </w:r>
    </w:p>
    <w:p w:rsidR="001D427B" w:rsidRPr="001D427B" w:rsidRDefault="001D427B" w:rsidP="001D427B">
      <w:pPr>
        <w:shd w:val="clear" w:color="auto" w:fill="FFFFFF"/>
        <w:spacing w:after="0" w:line="240" w:lineRule="auto"/>
        <w:ind w:left="1560" w:right="1259" w:hanging="505"/>
        <w:jc w:val="center"/>
        <w:rPr>
          <w:rFonts w:ascii="Times New Roman" w:hAnsi="Times New Roman" w:cs="Times New Roman"/>
        </w:rPr>
      </w:pPr>
    </w:p>
    <w:p w:rsidR="001D427B" w:rsidRPr="001D427B" w:rsidRDefault="001D427B" w:rsidP="001D427B">
      <w:pPr>
        <w:spacing w:after="0" w:line="240" w:lineRule="auto"/>
        <w:ind w:right="2266"/>
        <w:jc w:val="both"/>
        <w:rPr>
          <w:rFonts w:ascii="Times New Roman" w:hAnsi="Times New Roman" w:cs="Times New Roman"/>
        </w:rPr>
      </w:pPr>
      <w:r w:rsidRPr="001D427B">
        <w:rPr>
          <w:rFonts w:ascii="Times New Roman" w:hAnsi="Times New Roman" w:cs="Times New Roman"/>
        </w:rPr>
        <w:t>О внесении изменений в постановление Администрации Большеигнатовского муниципального района от 16.10.2015 г № 372 «Об утверждении муниципальной программы Большеигнатовского муниципального района Республики Мордовия «Развитие транспортной системы и дорожного хозяйства на 2016-2023 годы»</w:t>
      </w:r>
    </w:p>
    <w:p w:rsidR="001D427B" w:rsidRPr="001D427B" w:rsidRDefault="001D427B" w:rsidP="001D427B">
      <w:pPr>
        <w:spacing w:after="0" w:line="240" w:lineRule="auto"/>
        <w:rPr>
          <w:rFonts w:ascii="Times New Roman" w:hAnsi="Times New Roman" w:cs="Times New Roman"/>
        </w:rPr>
      </w:pPr>
    </w:p>
    <w:p w:rsidR="001D427B" w:rsidRPr="001D427B" w:rsidRDefault="001D427B" w:rsidP="001D427B">
      <w:pPr>
        <w:spacing w:after="0" w:line="240" w:lineRule="auto"/>
        <w:rPr>
          <w:rFonts w:ascii="Times New Roman" w:hAnsi="Times New Roman" w:cs="Times New Roman"/>
          <w:b/>
        </w:rPr>
      </w:pPr>
      <w:r w:rsidRPr="001D427B">
        <w:rPr>
          <w:rFonts w:ascii="Times New Roman" w:hAnsi="Times New Roman" w:cs="Times New Roman"/>
        </w:rPr>
        <w:t xml:space="preserve">Администрация Большеигнатовского муниципального района Республики Мордовия </w:t>
      </w:r>
      <w:r w:rsidRPr="001D427B">
        <w:rPr>
          <w:rFonts w:ascii="Times New Roman" w:hAnsi="Times New Roman" w:cs="Times New Roman"/>
          <w:b/>
        </w:rPr>
        <w:t>постановляет:</w:t>
      </w:r>
    </w:p>
    <w:p w:rsidR="001D427B" w:rsidRPr="001D427B" w:rsidRDefault="001D427B" w:rsidP="001D427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D427B">
        <w:rPr>
          <w:rFonts w:ascii="Times New Roman" w:hAnsi="Times New Roman" w:cs="Times New Roman"/>
        </w:rPr>
        <w:t xml:space="preserve">     </w:t>
      </w:r>
    </w:p>
    <w:p w:rsidR="001D427B" w:rsidRPr="001D427B" w:rsidRDefault="001D427B" w:rsidP="001D427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D427B">
        <w:rPr>
          <w:rFonts w:ascii="Times New Roman" w:hAnsi="Times New Roman" w:cs="Times New Roman"/>
        </w:rPr>
        <w:t xml:space="preserve"> 1. Внести изменения в муниципальную программу Большеигнатовского муниципального района от 16.10.2015 года № 372 «Об утверждении муниципальной программы Большеигнатовского муниципального района Республики Мордовия «Развитие транспортной системы и дорожного хозяйства на 2016-2023 годы  (далее-Программа)  следующего содержания:</w:t>
      </w:r>
    </w:p>
    <w:p w:rsidR="001D427B" w:rsidRPr="001D427B" w:rsidRDefault="001D427B" w:rsidP="001D427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D427B">
        <w:rPr>
          <w:rFonts w:ascii="Times New Roman" w:hAnsi="Times New Roman" w:cs="Times New Roman"/>
        </w:rPr>
        <w:t>1.1. В наименовании Программы слова  «2016-2023 годы» заменить словами « 2016-2024 годы»;</w:t>
      </w:r>
    </w:p>
    <w:p w:rsidR="001D427B" w:rsidRPr="001D427B" w:rsidRDefault="001D427B" w:rsidP="001D427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D427B">
        <w:rPr>
          <w:rFonts w:ascii="Times New Roman" w:hAnsi="Times New Roman" w:cs="Times New Roman"/>
        </w:rPr>
        <w:t xml:space="preserve">1.2.  В паспорте Программы позицию «сроки реализации Программы»  изложить в следующей редакции:  </w:t>
      </w:r>
    </w:p>
    <w:p w:rsidR="001D427B" w:rsidRPr="001D427B" w:rsidRDefault="001D427B" w:rsidP="001D427B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1D427B" w:rsidRPr="001D427B" w:rsidTr="00406019">
        <w:tc>
          <w:tcPr>
            <w:tcW w:w="4785" w:type="dxa"/>
          </w:tcPr>
          <w:p w:rsidR="001D427B" w:rsidRPr="001D427B" w:rsidRDefault="001D427B" w:rsidP="001D427B">
            <w:pPr>
              <w:jc w:val="both"/>
              <w:rPr>
                <w:rFonts w:ascii="Times New Roman" w:hAnsi="Times New Roman" w:cs="Times New Roman"/>
              </w:rPr>
            </w:pPr>
            <w:r w:rsidRPr="001D427B">
              <w:rPr>
                <w:rFonts w:ascii="Times New Roman" w:hAnsi="Times New Roman" w:cs="Times New Roman"/>
              </w:rPr>
              <w:t xml:space="preserve">Сроки реализации Программы </w:t>
            </w:r>
          </w:p>
        </w:tc>
        <w:tc>
          <w:tcPr>
            <w:tcW w:w="4785" w:type="dxa"/>
          </w:tcPr>
          <w:p w:rsidR="001D427B" w:rsidRPr="001D427B" w:rsidRDefault="001D427B" w:rsidP="001D427B">
            <w:pPr>
              <w:jc w:val="both"/>
              <w:rPr>
                <w:rFonts w:ascii="Times New Roman" w:hAnsi="Times New Roman" w:cs="Times New Roman"/>
              </w:rPr>
            </w:pPr>
            <w:r w:rsidRPr="001D427B">
              <w:rPr>
                <w:rFonts w:ascii="Times New Roman" w:hAnsi="Times New Roman" w:cs="Times New Roman"/>
              </w:rPr>
              <w:t>2016-2024 годы</w:t>
            </w:r>
          </w:p>
        </w:tc>
      </w:tr>
    </w:tbl>
    <w:p w:rsidR="001D427B" w:rsidRPr="001D427B" w:rsidRDefault="001D427B" w:rsidP="001D427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D427B" w:rsidRPr="001D427B" w:rsidRDefault="001D427B" w:rsidP="001D427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D427B">
        <w:rPr>
          <w:rFonts w:ascii="Times New Roman" w:hAnsi="Times New Roman" w:cs="Times New Roman"/>
        </w:rPr>
        <w:t>1.3 Приложение 1 Программы изложить в следующей редакции (прилагается).</w:t>
      </w:r>
    </w:p>
    <w:p w:rsidR="001D427B" w:rsidRPr="001D427B" w:rsidRDefault="001D427B" w:rsidP="001D427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D427B">
        <w:rPr>
          <w:rFonts w:ascii="Times New Roman" w:hAnsi="Times New Roman" w:cs="Times New Roman"/>
        </w:rPr>
        <w:t>1.4. Приложение 2 Программы изложить в следующей редакции (прилагается).</w:t>
      </w:r>
    </w:p>
    <w:p w:rsidR="001D427B" w:rsidRPr="001D427B" w:rsidRDefault="001D427B" w:rsidP="001D427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D427B">
        <w:rPr>
          <w:rFonts w:ascii="Times New Roman" w:hAnsi="Times New Roman" w:cs="Times New Roman"/>
        </w:rPr>
        <w:t>1.5 Приложение 3 Программы изложить в следующей редакции (прилагается).</w:t>
      </w:r>
    </w:p>
    <w:p w:rsidR="001D427B" w:rsidRPr="001D427B" w:rsidRDefault="001D427B" w:rsidP="001D427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D427B">
        <w:rPr>
          <w:rFonts w:ascii="Times New Roman" w:hAnsi="Times New Roman" w:cs="Times New Roman"/>
        </w:rPr>
        <w:t xml:space="preserve">2. Признать утратившим силу постановление Администрации Большеигнатовского муниципального района </w:t>
      </w:r>
      <w:r w:rsidRPr="001D427B">
        <w:rPr>
          <w:rFonts w:ascii="Times New Roman" w:hAnsi="Times New Roman" w:cs="Times New Roman"/>
          <w:color w:val="000000" w:themeColor="text1"/>
        </w:rPr>
        <w:t>от 29.09.2020г № 417 О внесении изменений в постановление администрации Большеигнатовского муниципального района от 16.10.2015 г № 372 «Об утверждении муниципальной программы Большеигнатовского муниципального района Республики Мордовия «Развитие транспортной системы и дорожного хозяйства на 2016-2022 годы.</w:t>
      </w:r>
    </w:p>
    <w:p w:rsidR="001D427B" w:rsidRPr="001D427B" w:rsidRDefault="001D427B" w:rsidP="001D427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1D427B">
        <w:rPr>
          <w:rFonts w:ascii="Times New Roman" w:hAnsi="Times New Roman" w:cs="Times New Roman"/>
          <w:color w:val="000000" w:themeColor="text1"/>
        </w:rPr>
        <w:t>3. Настоящее постановление вступает в силу после его официального опубликования.</w:t>
      </w:r>
    </w:p>
    <w:p w:rsidR="001D427B" w:rsidRPr="001D427B" w:rsidRDefault="001D427B" w:rsidP="001D427B">
      <w:pPr>
        <w:spacing w:after="0" w:line="240" w:lineRule="auto"/>
        <w:rPr>
          <w:rFonts w:ascii="Times New Roman" w:hAnsi="Times New Roman" w:cs="Times New Roman"/>
        </w:rPr>
      </w:pPr>
    </w:p>
    <w:p w:rsidR="001D427B" w:rsidRPr="001D427B" w:rsidRDefault="001D427B" w:rsidP="001D427B">
      <w:pPr>
        <w:spacing w:after="0" w:line="240" w:lineRule="auto"/>
        <w:rPr>
          <w:rFonts w:ascii="Times New Roman" w:hAnsi="Times New Roman" w:cs="Times New Roman"/>
        </w:rPr>
      </w:pPr>
      <w:r w:rsidRPr="001D427B">
        <w:rPr>
          <w:rFonts w:ascii="Times New Roman" w:hAnsi="Times New Roman" w:cs="Times New Roman"/>
        </w:rPr>
        <w:t xml:space="preserve">Глава Большеигнатовского </w:t>
      </w:r>
    </w:p>
    <w:p w:rsidR="001D427B" w:rsidRPr="006010CF" w:rsidRDefault="001D427B" w:rsidP="001D427B">
      <w:pPr>
        <w:spacing w:after="0" w:line="240" w:lineRule="auto"/>
        <w:rPr>
          <w:rFonts w:ascii="Times New Roman" w:hAnsi="Times New Roman" w:cs="Times New Roman"/>
        </w:rPr>
      </w:pPr>
      <w:r w:rsidRPr="001D427B">
        <w:rPr>
          <w:rFonts w:ascii="Times New Roman" w:hAnsi="Times New Roman" w:cs="Times New Roman"/>
        </w:rPr>
        <w:t>муниципального района                                                                 Т.Н.Полозова</w:t>
      </w:r>
    </w:p>
    <w:sectPr w:rsidR="001D427B" w:rsidRPr="006010CF" w:rsidSect="001D427B">
      <w:pgSz w:w="11906" w:h="16838"/>
      <w:pgMar w:top="1134" w:right="851" w:bottom="1134" w:left="1701" w:header="709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54DE" w:rsidRDefault="00C754DE" w:rsidP="00AE471C">
      <w:pPr>
        <w:spacing w:after="0" w:line="240" w:lineRule="auto"/>
      </w:pPr>
      <w:r>
        <w:separator/>
      </w:r>
    </w:p>
  </w:endnote>
  <w:endnote w:type="continuationSeparator" w:id="0">
    <w:p w:rsidR="00C754DE" w:rsidRDefault="00C754DE" w:rsidP="00AE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Bold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ohit Hindi">
    <w:altName w:val="Times New Roman"/>
    <w:charset w:val="01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choolBook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extBookC">
    <w:altName w:val="Arial"/>
    <w:panose1 w:val="00000000000000000000"/>
    <w:charset w:val="CC"/>
    <w:family w:val="modern"/>
    <w:notTrueType/>
    <w:pitch w:val="variable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54DE" w:rsidRDefault="00C754DE" w:rsidP="00AE471C">
      <w:pPr>
        <w:spacing w:after="0" w:line="240" w:lineRule="auto"/>
      </w:pPr>
      <w:r>
        <w:separator/>
      </w:r>
    </w:p>
  </w:footnote>
  <w:footnote w:type="continuationSeparator" w:id="0">
    <w:p w:rsidR="00C754DE" w:rsidRDefault="00C754DE" w:rsidP="00AE47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019" w:rsidRDefault="00406019">
    <w:pPr>
      <w:pStyle w:val="a6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09.1pt;margin-top:.05pt;width:1.1pt;height:15.9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" stroked="f">
          <v:fill opacity="0"/>
          <v:textbox style="mso-next-textbox:#Text Box 1" inset="0,0,0,0">
            <w:txbxContent>
              <w:p w:rsidR="00406019" w:rsidRDefault="00406019">
                <w:pPr>
                  <w:pStyle w:val="a6"/>
                </w:pPr>
              </w:p>
            </w:txbxContent>
          </v:textbox>
          <w10:wrap type="square" side="largest" anchorx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764"/>
        </w:tabs>
        <w:ind w:left="1821" w:hanging="624"/>
      </w:pPr>
      <w:rPr>
        <w:rFonts w:ascii="Symbol" w:hAnsi="Symbol" w:cs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4.1.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</w:abstractNum>
  <w:abstractNum w:abstractNumId="6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Symbol" w:hAnsi="Symbol" w:cs="Symbol"/>
        <w:color w:val="auto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cs="Times New Roman"/>
        <w:color w:val="auto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"/>
      <w:lvlJc w:val="left"/>
      <w:pPr>
        <w:tabs>
          <w:tab w:val="num" w:pos="0"/>
        </w:tabs>
        <w:ind w:left="567" w:firstLine="567"/>
      </w:pPr>
      <w:rPr>
        <w:rFonts w:ascii="Wingdings" w:hAnsi="Wingdings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cs="Symbol"/>
      </w:rPr>
    </w:lvl>
  </w:abstractNum>
  <w:abstractNum w:abstractNumId="10">
    <w:nsid w:val="03AB5EED"/>
    <w:multiLevelType w:val="hybridMultilevel"/>
    <w:tmpl w:val="68307668"/>
    <w:lvl w:ilvl="0" w:tplc="55F61156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1">
    <w:nsid w:val="0408520F"/>
    <w:multiLevelType w:val="multilevel"/>
    <w:tmpl w:val="A64C61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04A319C8"/>
    <w:multiLevelType w:val="hybridMultilevel"/>
    <w:tmpl w:val="9A1E050E"/>
    <w:lvl w:ilvl="0" w:tplc="A4FA966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3">
    <w:nsid w:val="055F2E73"/>
    <w:multiLevelType w:val="hybridMultilevel"/>
    <w:tmpl w:val="6E567264"/>
    <w:lvl w:ilvl="0" w:tplc="7388ADAE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4">
    <w:nsid w:val="088041BA"/>
    <w:multiLevelType w:val="multilevel"/>
    <w:tmpl w:val="F3CA1E1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17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17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5">
    <w:nsid w:val="0BE92AF6"/>
    <w:multiLevelType w:val="hybridMultilevel"/>
    <w:tmpl w:val="9A1E050E"/>
    <w:lvl w:ilvl="0" w:tplc="A4FA966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6">
    <w:nsid w:val="0C7D4462"/>
    <w:multiLevelType w:val="singleLevel"/>
    <w:tmpl w:val="3D7C44E4"/>
    <w:lvl w:ilvl="0">
      <w:start w:val="4"/>
      <w:numFmt w:val="decimal"/>
      <w:lvlText w:val="4.%1."/>
      <w:legacy w:legacy="1" w:legacySpace="0" w:legacyIndent="508"/>
      <w:lvlJc w:val="left"/>
      <w:rPr>
        <w:rFonts w:ascii="Times New Roman" w:hAnsi="Times New Roman" w:cs="Times New Roman" w:hint="default"/>
      </w:rPr>
    </w:lvl>
  </w:abstractNum>
  <w:abstractNum w:abstractNumId="17">
    <w:nsid w:val="11994E23"/>
    <w:multiLevelType w:val="hybridMultilevel"/>
    <w:tmpl w:val="EB56E256"/>
    <w:lvl w:ilvl="0" w:tplc="BE3ECB44">
      <w:start w:val="1"/>
      <w:numFmt w:val="decimal"/>
      <w:lvlText w:val="%1."/>
      <w:lvlJc w:val="left"/>
      <w:pPr>
        <w:ind w:left="107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140002A0"/>
    <w:multiLevelType w:val="hybridMultilevel"/>
    <w:tmpl w:val="D4C2A15E"/>
    <w:lvl w:ilvl="0" w:tplc="20CA605A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1AB428FE"/>
    <w:multiLevelType w:val="hybridMultilevel"/>
    <w:tmpl w:val="A33250B2"/>
    <w:lvl w:ilvl="0" w:tplc="FB44E24C">
      <w:start w:val="1"/>
      <w:numFmt w:val="bullet"/>
      <w:lvlText w:val=""/>
      <w:lvlJc w:val="left"/>
      <w:pPr>
        <w:ind w:left="5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20">
    <w:nsid w:val="1C6801B0"/>
    <w:multiLevelType w:val="hybridMultilevel"/>
    <w:tmpl w:val="D02E00EE"/>
    <w:lvl w:ilvl="0" w:tplc="FB44E24C">
      <w:start w:val="1"/>
      <w:numFmt w:val="bullet"/>
      <w:lvlText w:val=""/>
      <w:lvlJc w:val="left"/>
      <w:pPr>
        <w:ind w:left="5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21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1F7A3D1C"/>
    <w:multiLevelType w:val="hybridMultilevel"/>
    <w:tmpl w:val="7FFA1E0E"/>
    <w:lvl w:ilvl="0" w:tplc="FB44E24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0271E62"/>
    <w:multiLevelType w:val="hybridMultilevel"/>
    <w:tmpl w:val="25E2C8B2"/>
    <w:lvl w:ilvl="0" w:tplc="E72C1BB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26547F7"/>
    <w:multiLevelType w:val="multilevel"/>
    <w:tmpl w:val="43B28FA2"/>
    <w:lvl w:ilvl="0">
      <w:start w:val="1"/>
      <w:numFmt w:val="decimal"/>
      <w:lvlText w:val="%1."/>
      <w:lvlJc w:val="left"/>
      <w:pPr>
        <w:ind w:left="885" w:hanging="525"/>
      </w:pPr>
      <w:rPr>
        <w:rFonts w:cs="Arial" w:hint="default"/>
      </w:rPr>
    </w:lvl>
    <w:lvl w:ilvl="1">
      <w:start w:val="1"/>
      <w:numFmt w:val="decimal"/>
      <w:isLgl/>
      <w:lvlText w:val="%2."/>
      <w:lvlJc w:val="left"/>
      <w:pPr>
        <w:ind w:left="1288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25">
    <w:nsid w:val="24A33202"/>
    <w:multiLevelType w:val="hybridMultilevel"/>
    <w:tmpl w:val="6310B312"/>
    <w:lvl w:ilvl="0" w:tplc="FB44E24C">
      <w:start w:val="1"/>
      <w:numFmt w:val="bullet"/>
      <w:lvlText w:val=""/>
      <w:lvlJc w:val="left"/>
      <w:pPr>
        <w:ind w:left="5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26">
    <w:nsid w:val="24C37B7C"/>
    <w:multiLevelType w:val="hybridMultilevel"/>
    <w:tmpl w:val="1D7C710C"/>
    <w:lvl w:ilvl="0" w:tplc="AF7842EC">
      <w:start w:val="1"/>
      <w:numFmt w:val="decimal"/>
      <w:lvlText w:val="%1."/>
      <w:lvlJc w:val="left"/>
      <w:pPr>
        <w:tabs>
          <w:tab w:val="num" w:pos="1260"/>
        </w:tabs>
        <w:ind w:left="540" w:firstLine="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8"/>
        </w:tabs>
        <w:ind w:left="16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8"/>
        </w:tabs>
        <w:ind w:left="23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8"/>
        </w:tabs>
        <w:ind w:left="30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8"/>
        </w:tabs>
        <w:ind w:left="37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8"/>
        </w:tabs>
        <w:ind w:left="45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8"/>
        </w:tabs>
        <w:ind w:left="52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8"/>
        </w:tabs>
        <w:ind w:left="59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8"/>
        </w:tabs>
        <w:ind w:left="6668" w:hanging="360"/>
      </w:pPr>
      <w:rPr>
        <w:rFonts w:ascii="Wingdings" w:hAnsi="Wingdings" w:hint="default"/>
      </w:rPr>
    </w:lvl>
  </w:abstractNum>
  <w:abstractNum w:abstractNumId="27">
    <w:nsid w:val="25950F9C"/>
    <w:multiLevelType w:val="multilevel"/>
    <w:tmpl w:val="2D86EEC2"/>
    <w:lvl w:ilvl="0">
      <w:start w:val="1"/>
      <w:numFmt w:val="decimal"/>
      <w:lvlText w:val="%1."/>
      <w:lvlJc w:val="left"/>
      <w:pPr>
        <w:ind w:left="78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5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60" w:hanging="2160"/>
      </w:pPr>
      <w:rPr>
        <w:rFonts w:hint="default"/>
      </w:rPr>
    </w:lvl>
  </w:abstractNum>
  <w:abstractNum w:abstractNumId="28">
    <w:nsid w:val="28E056F0"/>
    <w:multiLevelType w:val="hybridMultilevel"/>
    <w:tmpl w:val="3FF869DA"/>
    <w:lvl w:ilvl="0" w:tplc="FB44E24C">
      <w:start w:val="1"/>
      <w:numFmt w:val="bullet"/>
      <w:lvlText w:val=""/>
      <w:lvlJc w:val="left"/>
      <w:pPr>
        <w:ind w:left="5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29">
    <w:nsid w:val="320F1C87"/>
    <w:multiLevelType w:val="multilevel"/>
    <w:tmpl w:val="2E221D28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2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30">
    <w:nsid w:val="323F5FAA"/>
    <w:multiLevelType w:val="hybridMultilevel"/>
    <w:tmpl w:val="4216C524"/>
    <w:lvl w:ilvl="0" w:tplc="AAF4E074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31">
    <w:nsid w:val="334A4D5C"/>
    <w:multiLevelType w:val="hybridMultilevel"/>
    <w:tmpl w:val="DF1A8F5E"/>
    <w:lvl w:ilvl="0" w:tplc="AEF8CFDA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34B950A6"/>
    <w:multiLevelType w:val="singleLevel"/>
    <w:tmpl w:val="92C87896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3">
    <w:nsid w:val="3528760E"/>
    <w:multiLevelType w:val="multilevel"/>
    <w:tmpl w:val="779286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4">
    <w:nsid w:val="3C1818C6"/>
    <w:multiLevelType w:val="hybridMultilevel"/>
    <w:tmpl w:val="4216C524"/>
    <w:lvl w:ilvl="0" w:tplc="AAF4E074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35">
    <w:nsid w:val="3ED07190"/>
    <w:multiLevelType w:val="hybridMultilevel"/>
    <w:tmpl w:val="CAACCDDC"/>
    <w:lvl w:ilvl="0" w:tplc="C6F4FCDA">
      <w:start w:val="1"/>
      <w:numFmt w:val="decimal"/>
      <w:lvlText w:val="%1."/>
      <w:lvlJc w:val="left"/>
      <w:pPr>
        <w:tabs>
          <w:tab w:val="num" w:pos="2007"/>
        </w:tabs>
        <w:ind w:left="2007" w:hanging="1440"/>
      </w:p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6">
    <w:nsid w:val="3F9F7B53"/>
    <w:multiLevelType w:val="multilevel"/>
    <w:tmpl w:val="BACA78E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7" w:hanging="2160"/>
      </w:pPr>
      <w:rPr>
        <w:rFonts w:hint="default"/>
      </w:rPr>
    </w:lvl>
  </w:abstractNum>
  <w:abstractNum w:abstractNumId="37">
    <w:nsid w:val="45F86D84"/>
    <w:multiLevelType w:val="singleLevel"/>
    <w:tmpl w:val="6682F8A2"/>
    <w:lvl w:ilvl="0">
      <w:start w:val="2"/>
      <w:numFmt w:val="decimal"/>
      <w:lvlText w:val="4.%1."/>
      <w:legacy w:legacy="1" w:legacySpace="0" w:legacyIndent="494"/>
      <w:lvlJc w:val="left"/>
      <w:rPr>
        <w:rFonts w:ascii="Times New Roman" w:hAnsi="Times New Roman" w:cs="Times New Roman" w:hint="default"/>
      </w:rPr>
    </w:lvl>
  </w:abstractNum>
  <w:abstractNum w:abstractNumId="38">
    <w:nsid w:val="481A4B49"/>
    <w:multiLevelType w:val="multilevel"/>
    <w:tmpl w:val="AE34B7DA"/>
    <w:lvl w:ilvl="0">
      <w:start w:val="1"/>
      <w:numFmt w:val="decimal"/>
      <w:lvlText w:val="%1."/>
      <w:lvlJc w:val="left"/>
      <w:pPr>
        <w:ind w:left="1287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abstractNum w:abstractNumId="39">
    <w:nsid w:val="4AA567DD"/>
    <w:multiLevelType w:val="singleLevel"/>
    <w:tmpl w:val="923A403E"/>
    <w:lvl w:ilvl="0">
      <w:start w:val="1"/>
      <w:numFmt w:val="decimal"/>
      <w:lvlText w:val="1.%1."/>
      <w:legacy w:legacy="1" w:legacySpace="0" w:legacyIndent="495"/>
      <w:lvlJc w:val="left"/>
      <w:rPr>
        <w:rFonts w:ascii="Times New Roman" w:hAnsi="Times New Roman" w:cs="Times New Roman" w:hint="default"/>
      </w:rPr>
    </w:lvl>
  </w:abstractNum>
  <w:abstractNum w:abstractNumId="40">
    <w:nsid w:val="4AD10621"/>
    <w:multiLevelType w:val="hybridMultilevel"/>
    <w:tmpl w:val="432A2C18"/>
    <w:lvl w:ilvl="0" w:tplc="FB44E24C">
      <w:start w:val="1"/>
      <w:numFmt w:val="bullet"/>
      <w:lvlText w:val=""/>
      <w:lvlJc w:val="left"/>
      <w:pPr>
        <w:ind w:left="5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41">
    <w:nsid w:val="4E1D062F"/>
    <w:multiLevelType w:val="hybridMultilevel"/>
    <w:tmpl w:val="D6225682"/>
    <w:lvl w:ilvl="0" w:tplc="FA86B18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02F51F4"/>
    <w:multiLevelType w:val="hybridMultilevel"/>
    <w:tmpl w:val="3BB63016"/>
    <w:lvl w:ilvl="0" w:tplc="E35E4C0E">
      <w:start w:val="1"/>
      <w:numFmt w:val="decimal"/>
      <w:lvlText w:val="%1."/>
      <w:lvlJc w:val="left"/>
      <w:pPr>
        <w:ind w:left="73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3">
    <w:nsid w:val="50BA3880"/>
    <w:multiLevelType w:val="hybridMultilevel"/>
    <w:tmpl w:val="D610A484"/>
    <w:lvl w:ilvl="0" w:tplc="060A11C4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1C71DF"/>
    <w:multiLevelType w:val="multilevel"/>
    <w:tmpl w:val="AF6C44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588A7814"/>
    <w:multiLevelType w:val="hybridMultilevel"/>
    <w:tmpl w:val="D2489F56"/>
    <w:lvl w:ilvl="0" w:tplc="FB44E24C">
      <w:start w:val="1"/>
      <w:numFmt w:val="bullet"/>
      <w:lvlText w:val=""/>
      <w:lvlJc w:val="left"/>
      <w:pPr>
        <w:ind w:left="5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46">
    <w:nsid w:val="58AB5E4C"/>
    <w:multiLevelType w:val="multilevel"/>
    <w:tmpl w:val="895612D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7">
    <w:nsid w:val="59640C81"/>
    <w:multiLevelType w:val="hybridMultilevel"/>
    <w:tmpl w:val="B32299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BA93CB8"/>
    <w:multiLevelType w:val="hybridMultilevel"/>
    <w:tmpl w:val="EBCC7CAA"/>
    <w:lvl w:ilvl="0" w:tplc="0776ADEC">
      <w:start w:val="1"/>
      <w:numFmt w:val="decimal"/>
      <w:lvlText w:val="%1."/>
      <w:lvlJc w:val="left"/>
      <w:pPr>
        <w:ind w:left="1072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9">
    <w:nsid w:val="5DF96CB2"/>
    <w:multiLevelType w:val="hybridMultilevel"/>
    <w:tmpl w:val="8ECCBC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07959DD"/>
    <w:multiLevelType w:val="hybridMultilevel"/>
    <w:tmpl w:val="823CB85C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1">
    <w:nsid w:val="60A55D2B"/>
    <w:multiLevelType w:val="hybridMultilevel"/>
    <w:tmpl w:val="1AFA3AE8"/>
    <w:lvl w:ilvl="0" w:tplc="859292C2">
      <w:start w:val="1"/>
      <w:numFmt w:val="decimal"/>
      <w:lvlText w:val="%1)"/>
      <w:lvlJc w:val="left"/>
      <w:pPr>
        <w:ind w:left="2482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2">
    <w:nsid w:val="635804F8"/>
    <w:multiLevelType w:val="hybridMultilevel"/>
    <w:tmpl w:val="CE285946"/>
    <w:lvl w:ilvl="0" w:tplc="419C52FA">
      <w:start w:val="1"/>
      <w:numFmt w:val="decimal"/>
      <w:lvlText w:val="%1."/>
      <w:lvlJc w:val="left"/>
      <w:pPr>
        <w:ind w:left="1047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3">
    <w:nsid w:val="67C06F95"/>
    <w:multiLevelType w:val="hybridMultilevel"/>
    <w:tmpl w:val="CF9C5416"/>
    <w:lvl w:ilvl="0" w:tplc="FB44E24C">
      <w:start w:val="1"/>
      <w:numFmt w:val="bullet"/>
      <w:lvlText w:val=""/>
      <w:lvlJc w:val="left"/>
      <w:pPr>
        <w:ind w:left="5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54">
    <w:nsid w:val="688E524F"/>
    <w:multiLevelType w:val="hybridMultilevel"/>
    <w:tmpl w:val="F6327A62"/>
    <w:lvl w:ilvl="0" w:tplc="B45EE7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5">
    <w:nsid w:val="6CDF6B0C"/>
    <w:multiLevelType w:val="hybridMultilevel"/>
    <w:tmpl w:val="D86068D6"/>
    <w:lvl w:ilvl="0" w:tplc="FB44E24C">
      <w:start w:val="1"/>
      <w:numFmt w:val="bullet"/>
      <w:lvlText w:val=""/>
      <w:lvlJc w:val="left"/>
      <w:pPr>
        <w:ind w:left="5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56">
    <w:nsid w:val="6E51605E"/>
    <w:multiLevelType w:val="hybridMultilevel"/>
    <w:tmpl w:val="87F4392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8FC2C5E"/>
    <w:multiLevelType w:val="hybridMultilevel"/>
    <w:tmpl w:val="6706E4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992277C"/>
    <w:multiLevelType w:val="hybridMultilevel"/>
    <w:tmpl w:val="167029F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12"/>
  </w:num>
  <w:num w:numId="3">
    <w:abstractNumId w:val="17"/>
  </w:num>
  <w:num w:numId="4">
    <w:abstractNumId w:val="44"/>
  </w:num>
  <w:num w:numId="5">
    <w:abstractNumId w:val="51"/>
  </w:num>
  <w:num w:numId="6">
    <w:abstractNumId w:val="33"/>
  </w:num>
  <w:num w:numId="7">
    <w:abstractNumId w:val="50"/>
  </w:num>
  <w:num w:numId="8">
    <w:abstractNumId w:val="48"/>
  </w:num>
  <w:num w:numId="9">
    <w:abstractNumId w:val="56"/>
  </w:num>
  <w:num w:numId="10">
    <w:abstractNumId w:val="0"/>
    <w:lvlOverride w:ilvl="0">
      <w:startOverride w:val="1"/>
    </w:lvlOverride>
  </w:num>
  <w:num w:numId="11">
    <w:abstractNumId w:val="24"/>
  </w:num>
  <w:num w:numId="12">
    <w:abstractNumId w:val="42"/>
  </w:num>
  <w:num w:numId="1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9"/>
  </w:num>
  <w:num w:numId="16">
    <w:abstractNumId w:val="37"/>
  </w:num>
  <w:num w:numId="17">
    <w:abstractNumId w:val="16"/>
  </w:num>
  <w:num w:numId="18">
    <w:abstractNumId w:val="57"/>
  </w:num>
  <w:num w:numId="19">
    <w:abstractNumId w:val="13"/>
  </w:num>
  <w:num w:numId="20">
    <w:abstractNumId w:val="46"/>
  </w:num>
  <w:num w:numId="21">
    <w:abstractNumId w:val="31"/>
  </w:num>
  <w:num w:numId="22">
    <w:abstractNumId w:val="36"/>
  </w:num>
  <w:num w:numId="23">
    <w:abstractNumId w:val="58"/>
  </w:num>
  <w:num w:numId="24">
    <w:abstractNumId w:val="49"/>
  </w:num>
  <w:num w:numId="25">
    <w:abstractNumId w:val="14"/>
  </w:num>
  <w:num w:numId="26">
    <w:abstractNumId w:val="41"/>
  </w:num>
  <w:num w:numId="27">
    <w:abstractNumId w:val="43"/>
  </w:num>
  <w:num w:numId="28">
    <w:abstractNumId w:val="54"/>
  </w:num>
  <w:num w:numId="29">
    <w:abstractNumId w:val="38"/>
  </w:num>
  <w:num w:numId="30">
    <w:abstractNumId w:val="11"/>
  </w:num>
  <w:num w:numId="31">
    <w:abstractNumId w:val="47"/>
  </w:num>
  <w:num w:numId="32">
    <w:abstractNumId w:val="15"/>
  </w:num>
  <w:num w:numId="33">
    <w:abstractNumId w:val="30"/>
  </w:num>
  <w:num w:numId="34">
    <w:abstractNumId w:val="27"/>
  </w:num>
  <w:num w:numId="35">
    <w:abstractNumId w:val="52"/>
  </w:num>
  <w:num w:numId="36">
    <w:abstractNumId w:val="19"/>
  </w:num>
  <w:num w:numId="37">
    <w:abstractNumId w:val="53"/>
  </w:num>
  <w:num w:numId="38">
    <w:abstractNumId w:val="55"/>
  </w:num>
  <w:num w:numId="39">
    <w:abstractNumId w:val="45"/>
  </w:num>
  <w:num w:numId="40">
    <w:abstractNumId w:val="28"/>
  </w:num>
  <w:num w:numId="41">
    <w:abstractNumId w:val="25"/>
  </w:num>
  <w:num w:numId="42">
    <w:abstractNumId w:val="20"/>
  </w:num>
  <w:num w:numId="43">
    <w:abstractNumId w:val="40"/>
  </w:num>
  <w:num w:numId="44">
    <w:abstractNumId w:val="23"/>
  </w:num>
  <w:num w:numId="45">
    <w:abstractNumId w:val="22"/>
  </w:num>
  <w:num w:numId="46">
    <w:abstractNumId w:val="2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2"/>
  </w:num>
  <w:num w:numId="48">
    <w:abstractNumId w:val="26"/>
  </w:num>
  <w:num w:numId="49">
    <w:abstractNumId w:val="10"/>
  </w:num>
  <w:num w:numId="50">
    <w:abstractNumId w:val="2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73AC"/>
    <w:rsid w:val="00001079"/>
    <w:rsid w:val="000024B8"/>
    <w:rsid w:val="00002830"/>
    <w:rsid w:val="00003D4B"/>
    <w:rsid w:val="00004E31"/>
    <w:rsid w:val="00006C15"/>
    <w:rsid w:val="00006EBF"/>
    <w:rsid w:val="00007FF8"/>
    <w:rsid w:val="00011180"/>
    <w:rsid w:val="000146D6"/>
    <w:rsid w:val="00016190"/>
    <w:rsid w:val="000174CB"/>
    <w:rsid w:val="00021C07"/>
    <w:rsid w:val="00022A6F"/>
    <w:rsid w:val="000252DD"/>
    <w:rsid w:val="000260D1"/>
    <w:rsid w:val="0002634F"/>
    <w:rsid w:val="0002720E"/>
    <w:rsid w:val="00027620"/>
    <w:rsid w:val="00031676"/>
    <w:rsid w:val="000318EA"/>
    <w:rsid w:val="000324B4"/>
    <w:rsid w:val="00033F6D"/>
    <w:rsid w:val="00034D86"/>
    <w:rsid w:val="00035747"/>
    <w:rsid w:val="00035FDC"/>
    <w:rsid w:val="00037306"/>
    <w:rsid w:val="00037D7A"/>
    <w:rsid w:val="00042C61"/>
    <w:rsid w:val="00046387"/>
    <w:rsid w:val="00051C62"/>
    <w:rsid w:val="000528A7"/>
    <w:rsid w:val="00052B6E"/>
    <w:rsid w:val="00057E02"/>
    <w:rsid w:val="00060E06"/>
    <w:rsid w:val="000622BD"/>
    <w:rsid w:val="0006397C"/>
    <w:rsid w:val="00064F75"/>
    <w:rsid w:val="00067B59"/>
    <w:rsid w:val="00071BAD"/>
    <w:rsid w:val="0007347B"/>
    <w:rsid w:val="00073F59"/>
    <w:rsid w:val="00081928"/>
    <w:rsid w:val="00083D6A"/>
    <w:rsid w:val="00086581"/>
    <w:rsid w:val="0008698B"/>
    <w:rsid w:val="00091A56"/>
    <w:rsid w:val="000923CC"/>
    <w:rsid w:val="00093923"/>
    <w:rsid w:val="00095CAC"/>
    <w:rsid w:val="000977AA"/>
    <w:rsid w:val="000A1948"/>
    <w:rsid w:val="000A1E8B"/>
    <w:rsid w:val="000A206C"/>
    <w:rsid w:val="000A2854"/>
    <w:rsid w:val="000A473D"/>
    <w:rsid w:val="000A7B5C"/>
    <w:rsid w:val="000B0D24"/>
    <w:rsid w:val="000B0F0B"/>
    <w:rsid w:val="000B17B6"/>
    <w:rsid w:val="000B3EC8"/>
    <w:rsid w:val="000B4698"/>
    <w:rsid w:val="000B7478"/>
    <w:rsid w:val="000B769D"/>
    <w:rsid w:val="000C06AD"/>
    <w:rsid w:val="000C4F93"/>
    <w:rsid w:val="000C5E82"/>
    <w:rsid w:val="000D2974"/>
    <w:rsid w:val="000D6AF3"/>
    <w:rsid w:val="000D782E"/>
    <w:rsid w:val="000D78E4"/>
    <w:rsid w:val="000E0E00"/>
    <w:rsid w:val="000E2FA9"/>
    <w:rsid w:val="000E33DE"/>
    <w:rsid w:val="000F003B"/>
    <w:rsid w:val="000F0CD1"/>
    <w:rsid w:val="000F0D57"/>
    <w:rsid w:val="000F16AB"/>
    <w:rsid w:val="000F4D5E"/>
    <w:rsid w:val="000F5F18"/>
    <w:rsid w:val="000F6848"/>
    <w:rsid w:val="001037A0"/>
    <w:rsid w:val="00103E01"/>
    <w:rsid w:val="00104B8A"/>
    <w:rsid w:val="00107778"/>
    <w:rsid w:val="00110700"/>
    <w:rsid w:val="001114EE"/>
    <w:rsid w:val="00114581"/>
    <w:rsid w:val="00114E66"/>
    <w:rsid w:val="001161D6"/>
    <w:rsid w:val="0012076C"/>
    <w:rsid w:val="00120DE5"/>
    <w:rsid w:val="00121932"/>
    <w:rsid w:val="0012201B"/>
    <w:rsid w:val="00124411"/>
    <w:rsid w:val="001267AB"/>
    <w:rsid w:val="001307BE"/>
    <w:rsid w:val="0013326F"/>
    <w:rsid w:val="00135018"/>
    <w:rsid w:val="001358C4"/>
    <w:rsid w:val="001401C7"/>
    <w:rsid w:val="001428CE"/>
    <w:rsid w:val="00142F75"/>
    <w:rsid w:val="00147953"/>
    <w:rsid w:val="00147A2C"/>
    <w:rsid w:val="001514C4"/>
    <w:rsid w:val="00151B11"/>
    <w:rsid w:val="0015414C"/>
    <w:rsid w:val="00154314"/>
    <w:rsid w:val="00161D5D"/>
    <w:rsid w:val="001624F7"/>
    <w:rsid w:val="00176263"/>
    <w:rsid w:val="001763C9"/>
    <w:rsid w:val="00183160"/>
    <w:rsid w:val="00183C8E"/>
    <w:rsid w:val="00190324"/>
    <w:rsid w:val="00190632"/>
    <w:rsid w:val="00190F54"/>
    <w:rsid w:val="0019196E"/>
    <w:rsid w:val="00193620"/>
    <w:rsid w:val="00196073"/>
    <w:rsid w:val="00197087"/>
    <w:rsid w:val="001A00DA"/>
    <w:rsid w:val="001A1984"/>
    <w:rsid w:val="001A1B47"/>
    <w:rsid w:val="001A22BF"/>
    <w:rsid w:val="001A330E"/>
    <w:rsid w:val="001A4A15"/>
    <w:rsid w:val="001B10F4"/>
    <w:rsid w:val="001B14C8"/>
    <w:rsid w:val="001B1A5F"/>
    <w:rsid w:val="001B2756"/>
    <w:rsid w:val="001B4A2F"/>
    <w:rsid w:val="001B4E79"/>
    <w:rsid w:val="001B58D8"/>
    <w:rsid w:val="001B5C0A"/>
    <w:rsid w:val="001C0924"/>
    <w:rsid w:val="001C26AF"/>
    <w:rsid w:val="001C2D7F"/>
    <w:rsid w:val="001C32C0"/>
    <w:rsid w:val="001D0FD9"/>
    <w:rsid w:val="001D161B"/>
    <w:rsid w:val="001D2AD0"/>
    <w:rsid w:val="001D427B"/>
    <w:rsid w:val="001D6AFD"/>
    <w:rsid w:val="001E06CD"/>
    <w:rsid w:val="001E47AC"/>
    <w:rsid w:val="001F1D60"/>
    <w:rsid w:val="001F3745"/>
    <w:rsid w:val="001F45E9"/>
    <w:rsid w:val="001F6246"/>
    <w:rsid w:val="001F73D7"/>
    <w:rsid w:val="00200AD7"/>
    <w:rsid w:val="00201184"/>
    <w:rsid w:val="00201ABB"/>
    <w:rsid w:val="002064DF"/>
    <w:rsid w:val="00206E46"/>
    <w:rsid w:val="00207EBC"/>
    <w:rsid w:val="00211465"/>
    <w:rsid w:val="00212BD9"/>
    <w:rsid w:val="00213057"/>
    <w:rsid w:val="00214A02"/>
    <w:rsid w:val="002212D4"/>
    <w:rsid w:val="00221B55"/>
    <w:rsid w:val="00231720"/>
    <w:rsid w:val="00231850"/>
    <w:rsid w:val="00232FD9"/>
    <w:rsid w:val="0023512D"/>
    <w:rsid w:val="00236BAE"/>
    <w:rsid w:val="00237D4B"/>
    <w:rsid w:val="0024095D"/>
    <w:rsid w:val="00241B94"/>
    <w:rsid w:val="00246289"/>
    <w:rsid w:val="00247D9F"/>
    <w:rsid w:val="00250CD8"/>
    <w:rsid w:val="00253DF2"/>
    <w:rsid w:val="002560F2"/>
    <w:rsid w:val="00256100"/>
    <w:rsid w:val="002573D0"/>
    <w:rsid w:val="002579A5"/>
    <w:rsid w:val="0026533A"/>
    <w:rsid w:val="002665CD"/>
    <w:rsid w:val="002671CB"/>
    <w:rsid w:val="002700DB"/>
    <w:rsid w:val="0027091E"/>
    <w:rsid w:val="00272B8E"/>
    <w:rsid w:val="002738B4"/>
    <w:rsid w:val="00277B2A"/>
    <w:rsid w:val="00280806"/>
    <w:rsid w:val="0028098F"/>
    <w:rsid w:val="00280B7B"/>
    <w:rsid w:val="002847A4"/>
    <w:rsid w:val="00285310"/>
    <w:rsid w:val="0028559D"/>
    <w:rsid w:val="00291A33"/>
    <w:rsid w:val="00291BD0"/>
    <w:rsid w:val="00293539"/>
    <w:rsid w:val="002A05D2"/>
    <w:rsid w:val="002A2C55"/>
    <w:rsid w:val="002A60A5"/>
    <w:rsid w:val="002B23B5"/>
    <w:rsid w:val="002B5E10"/>
    <w:rsid w:val="002B6793"/>
    <w:rsid w:val="002C396C"/>
    <w:rsid w:val="002C6F9B"/>
    <w:rsid w:val="002C78E6"/>
    <w:rsid w:val="002C7A46"/>
    <w:rsid w:val="002D1F18"/>
    <w:rsid w:val="002D3C41"/>
    <w:rsid w:val="002D5E8C"/>
    <w:rsid w:val="002D7B48"/>
    <w:rsid w:val="002E0897"/>
    <w:rsid w:val="002E108F"/>
    <w:rsid w:val="002E3B0F"/>
    <w:rsid w:val="002E416D"/>
    <w:rsid w:val="002E5E24"/>
    <w:rsid w:val="002F0659"/>
    <w:rsid w:val="002F1361"/>
    <w:rsid w:val="002F6D10"/>
    <w:rsid w:val="002F7A1F"/>
    <w:rsid w:val="00301BC5"/>
    <w:rsid w:val="00302B46"/>
    <w:rsid w:val="0030349C"/>
    <w:rsid w:val="00303B89"/>
    <w:rsid w:val="00304EFB"/>
    <w:rsid w:val="0030655D"/>
    <w:rsid w:val="00310D13"/>
    <w:rsid w:val="0031345F"/>
    <w:rsid w:val="00315D40"/>
    <w:rsid w:val="00320282"/>
    <w:rsid w:val="003223C0"/>
    <w:rsid w:val="0032457E"/>
    <w:rsid w:val="0032469D"/>
    <w:rsid w:val="0032608A"/>
    <w:rsid w:val="00331631"/>
    <w:rsid w:val="00331733"/>
    <w:rsid w:val="00333A5D"/>
    <w:rsid w:val="003350E5"/>
    <w:rsid w:val="00335BE2"/>
    <w:rsid w:val="0033713B"/>
    <w:rsid w:val="00340FEF"/>
    <w:rsid w:val="0034233B"/>
    <w:rsid w:val="00344E4A"/>
    <w:rsid w:val="00346748"/>
    <w:rsid w:val="003522A4"/>
    <w:rsid w:val="00353C10"/>
    <w:rsid w:val="003550BE"/>
    <w:rsid w:val="00356F53"/>
    <w:rsid w:val="00361939"/>
    <w:rsid w:val="003638AF"/>
    <w:rsid w:val="00363D83"/>
    <w:rsid w:val="00363EF7"/>
    <w:rsid w:val="003650F1"/>
    <w:rsid w:val="0036591D"/>
    <w:rsid w:val="00367EC6"/>
    <w:rsid w:val="003729F7"/>
    <w:rsid w:val="0037404A"/>
    <w:rsid w:val="0037504D"/>
    <w:rsid w:val="00381CF8"/>
    <w:rsid w:val="003859B1"/>
    <w:rsid w:val="003864B4"/>
    <w:rsid w:val="0039111C"/>
    <w:rsid w:val="0039152F"/>
    <w:rsid w:val="00394790"/>
    <w:rsid w:val="00394BB5"/>
    <w:rsid w:val="003971F1"/>
    <w:rsid w:val="003A001E"/>
    <w:rsid w:val="003A167F"/>
    <w:rsid w:val="003A175C"/>
    <w:rsid w:val="003A2B6A"/>
    <w:rsid w:val="003A2C51"/>
    <w:rsid w:val="003A6D2C"/>
    <w:rsid w:val="003A7A01"/>
    <w:rsid w:val="003B0453"/>
    <w:rsid w:val="003B2571"/>
    <w:rsid w:val="003B48FF"/>
    <w:rsid w:val="003B55CC"/>
    <w:rsid w:val="003B60E4"/>
    <w:rsid w:val="003C383F"/>
    <w:rsid w:val="003C452B"/>
    <w:rsid w:val="003C5B9E"/>
    <w:rsid w:val="003C601D"/>
    <w:rsid w:val="003C7282"/>
    <w:rsid w:val="003C72EC"/>
    <w:rsid w:val="003D0C38"/>
    <w:rsid w:val="003D1551"/>
    <w:rsid w:val="003D1D00"/>
    <w:rsid w:val="003D3BF7"/>
    <w:rsid w:val="003D4328"/>
    <w:rsid w:val="003D552B"/>
    <w:rsid w:val="003E05D5"/>
    <w:rsid w:val="003E6948"/>
    <w:rsid w:val="003F2DB7"/>
    <w:rsid w:val="003F5CAA"/>
    <w:rsid w:val="003F6836"/>
    <w:rsid w:val="004017FD"/>
    <w:rsid w:val="00404213"/>
    <w:rsid w:val="004058B7"/>
    <w:rsid w:val="00406019"/>
    <w:rsid w:val="00407746"/>
    <w:rsid w:val="0041269F"/>
    <w:rsid w:val="00413276"/>
    <w:rsid w:val="004135D7"/>
    <w:rsid w:val="00414183"/>
    <w:rsid w:val="00415BE6"/>
    <w:rsid w:val="0041712B"/>
    <w:rsid w:val="00427446"/>
    <w:rsid w:val="004335EA"/>
    <w:rsid w:val="00433924"/>
    <w:rsid w:val="004349E6"/>
    <w:rsid w:val="004443F0"/>
    <w:rsid w:val="00444911"/>
    <w:rsid w:val="004450B8"/>
    <w:rsid w:val="00451929"/>
    <w:rsid w:val="0045213E"/>
    <w:rsid w:val="00455222"/>
    <w:rsid w:val="004569D5"/>
    <w:rsid w:val="00456B67"/>
    <w:rsid w:val="004669B0"/>
    <w:rsid w:val="00473442"/>
    <w:rsid w:val="0047555D"/>
    <w:rsid w:val="0048242B"/>
    <w:rsid w:val="004825A8"/>
    <w:rsid w:val="0048372E"/>
    <w:rsid w:val="00484BE3"/>
    <w:rsid w:val="0048680F"/>
    <w:rsid w:val="00486D6D"/>
    <w:rsid w:val="00487F7F"/>
    <w:rsid w:val="00490778"/>
    <w:rsid w:val="00490800"/>
    <w:rsid w:val="004909B6"/>
    <w:rsid w:val="0049227F"/>
    <w:rsid w:val="00493600"/>
    <w:rsid w:val="0049409A"/>
    <w:rsid w:val="00496003"/>
    <w:rsid w:val="00497D0A"/>
    <w:rsid w:val="004A06C1"/>
    <w:rsid w:val="004A19AD"/>
    <w:rsid w:val="004A363C"/>
    <w:rsid w:val="004A5111"/>
    <w:rsid w:val="004B0AED"/>
    <w:rsid w:val="004B107E"/>
    <w:rsid w:val="004B3191"/>
    <w:rsid w:val="004B68C4"/>
    <w:rsid w:val="004C029D"/>
    <w:rsid w:val="004C1B4A"/>
    <w:rsid w:val="004C4460"/>
    <w:rsid w:val="004C4A54"/>
    <w:rsid w:val="004C4A66"/>
    <w:rsid w:val="004C6FF0"/>
    <w:rsid w:val="004D03BE"/>
    <w:rsid w:val="004D131A"/>
    <w:rsid w:val="004D1EC1"/>
    <w:rsid w:val="004D271C"/>
    <w:rsid w:val="004D2D91"/>
    <w:rsid w:val="004D4B0C"/>
    <w:rsid w:val="004D7BCC"/>
    <w:rsid w:val="004E111C"/>
    <w:rsid w:val="004E16A4"/>
    <w:rsid w:val="004E537F"/>
    <w:rsid w:val="004E645A"/>
    <w:rsid w:val="004E7875"/>
    <w:rsid w:val="004F1B26"/>
    <w:rsid w:val="004F1E73"/>
    <w:rsid w:val="004F4CB6"/>
    <w:rsid w:val="004F588E"/>
    <w:rsid w:val="004F7FD7"/>
    <w:rsid w:val="00500272"/>
    <w:rsid w:val="00500B8E"/>
    <w:rsid w:val="00506E41"/>
    <w:rsid w:val="005125BB"/>
    <w:rsid w:val="00521849"/>
    <w:rsid w:val="00522ABF"/>
    <w:rsid w:val="005262CC"/>
    <w:rsid w:val="00530607"/>
    <w:rsid w:val="0053445A"/>
    <w:rsid w:val="005433F6"/>
    <w:rsid w:val="00547B27"/>
    <w:rsid w:val="00547DF9"/>
    <w:rsid w:val="00550F1C"/>
    <w:rsid w:val="005567E6"/>
    <w:rsid w:val="005610ED"/>
    <w:rsid w:val="00566726"/>
    <w:rsid w:val="00566854"/>
    <w:rsid w:val="0057104C"/>
    <w:rsid w:val="005739BC"/>
    <w:rsid w:val="00573A09"/>
    <w:rsid w:val="00576F62"/>
    <w:rsid w:val="00577DA5"/>
    <w:rsid w:val="00581B6A"/>
    <w:rsid w:val="00584978"/>
    <w:rsid w:val="005931F0"/>
    <w:rsid w:val="005939C5"/>
    <w:rsid w:val="005939D5"/>
    <w:rsid w:val="00596E07"/>
    <w:rsid w:val="005A2DCB"/>
    <w:rsid w:val="005A3999"/>
    <w:rsid w:val="005B35CF"/>
    <w:rsid w:val="005B5C9F"/>
    <w:rsid w:val="005B6236"/>
    <w:rsid w:val="005B764D"/>
    <w:rsid w:val="005C17C1"/>
    <w:rsid w:val="005C1969"/>
    <w:rsid w:val="005C42C8"/>
    <w:rsid w:val="005C5C97"/>
    <w:rsid w:val="005C61B0"/>
    <w:rsid w:val="005C7441"/>
    <w:rsid w:val="005D16B7"/>
    <w:rsid w:val="005D2BB7"/>
    <w:rsid w:val="005E0777"/>
    <w:rsid w:val="005E0BE9"/>
    <w:rsid w:val="005E1059"/>
    <w:rsid w:val="005E1A7C"/>
    <w:rsid w:val="005E38C3"/>
    <w:rsid w:val="005E6E99"/>
    <w:rsid w:val="005F3004"/>
    <w:rsid w:val="005F3B78"/>
    <w:rsid w:val="006010CF"/>
    <w:rsid w:val="006031E4"/>
    <w:rsid w:val="0060548D"/>
    <w:rsid w:val="0060624D"/>
    <w:rsid w:val="00607170"/>
    <w:rsid w:val="0061100D"/>
    <w:rsid w:val="00613259"/>
    <w:rsid w:val="006151BD"/>
    <w:rsid w:val="0061629E"/>
    <w:rsid w:val="00632408"/>
    <w:rsid w:val="00635860"/>
    <w:rsid w:val="006378D6"/>
    <w:rsid w:val="00641B7D"/>
    <w:rsid w:val="00641E36"/>
    <w:rsid w:val="00643144"/>
    <w:rsid w:val="00644A6C"/>
    <w:rsid w:val="00644D43"/>
    <w:rsid w:val="00645708"/>
    <w:rsid w:val="006458D4"/>
    <w:rsid w:val="00646388"/>
    <w:rsid w:val="00650341"/>
    <w:rsid w:val="006511A4"/>
    <w:rsid w:val="00651D38"/>
    <w:rsid w:val="006567B5"/>
    <w:rsid w:val="00656CDF"/>
    <w:rsid w:val="0066289C"/>
    <w:rsid w:val="00664C32"/>
    <w:rsid w:val="00677EDF"/>
    <w:rsid w:val="00680E9B"/>
    <w:rsid w:val="00680F95"/>
    <w:rsid w:val="0068190E"/>
    <w:rsid w:val="00681E4B"/>
    <w:rsid w:val="00682210"/>
    <w:rsid w:val="00682CE0"/>
    <w:rsid w:val="006837A8"/>
    <w:rsid w:val="006839A7"/>
    <w:rsid w:val="0068666A"/>
    <w:rsid w:val="00687CF9"/>
    <w:rsid w:val="00691E38"/>
    <w:rsid w:val="00693942"/>
    <w:rsid w:val="006A0126"/>
    <w:rsid w:val="006A0FC1"/>
    <w:rsid w:val="006A32E8"/>
    <w:rsid w:val="006A46A1"/>
    <w:rsid w:val="006A61CE"/>
    <w:rsid w:val="006B1B73"/>
    <w:rsid w:val="006B250F"/>
    <w:rsid w:val="006B42CF"/>
    <w:rsid w:val="006B71C4"/>
    <w:rsid w:val="006C1792"/>
    <w:rsid w:val="006C2C15"/>
    <w:rsid w:val="006C3110"/>
    <w:rsid w:val="006C427D"/>
    <w:rsid w:val="006C4A2F"/>
    <w:rsid w:val="006C609C"/>
    <w:rsid w:val="006C6DA8"/>
    <w:rsid w:val="006C779F"/>
    <w:rsid w:val="006D0538"/>
    <w:rsid w:val="006D4050"/>
    <w:rsid w:val="006D56C1"/>
    <w:rsid w:val="006E0757"/>
    <w:rsid w:val="006E5EAC"/>
    <w:rsid w:val="006E6317"/>
    <w:rsid w:val="006F3A06"/>
    <w:rsid w:val="006F43A2"/>
    <w:rsid w:val="006F4F70"/>
    <w:rsid w:val="006F545E"/>
    <w:rsid w:val="006F5925"/>
    <w:rsid w:val="006F6F33"/>
    <w:rsid w:val="007007B3"/>
    <w:rsid w:val="0070155B"/>
    <w:rsid w:val="00701E0F"/>
    <w:rsid w:val="00703635"/>
    <w:rsid w:val="007044B5"/>
    <w:rsid w:val="00706103"/>
    <w:rsid w:val="0070620A"/>
    <w:rsid w:val="00706839"/>
    <w:rsid w:val="00706CD9"/>
    <w:rsid w:val="00706ED0"/>
    <w:rsid w:val="007071BF"/>
    <w:rsid w:val="0071367D"/>
    <w:rsid w:val="00716B06"/>
    <w:rsid w:val="00716D9A"/>
    <w:rsid w:val="0071794C"/>
    <w:rsid w:val="00720C0C"/>
    <w:rsid w:val="00724130"/>
    <w:rsid w:val="0073143B"/>
    <w:rsid w:val="0073156C"/>
    <w:rsid w:val="007340DE"/>
    <w:rsid w:val="00734BFE"/>
    <w:rsid w:val="00736DBE"/>
    <w:rsid w:val="0073711C"/>
    <w:rsid w:val="00737830"/>
    <w:rsid w:val="00740C66"/>
    <w:rsid w:val="00742925"/>
    <w:rsid w:val="007438DD"/>
    <w:rsid w:val="007514F3"/>
    <w:rsid w:val="00752389"/>
    <w:rsid w:val="0075308F"/>
    <w:rsid w:val="0075562C"/>
    <w:rsid w:val="00761779"/>
    <w:rsid w:val="00765904"/>
    <w:rsid w:val="007679F2"/>
    <w:rsid w:val="00767E55"/>
    <w:rsid w:val="007705C7"/>
    <w:rsid w:val="00774F71"/>
    <w:rsid w:val="007765B8"/>
    <w:rsid w:val="00777982"/>
    <w:rsid w:val="00791BF9"/>
    <w:rsid w:val="00792CBB"/>
    <w:rsid w:val="00792CF8"/>
    <w:rsid w:val="007932E9"/>
    <w:rsid w:val="00797634"/>
    <w:rsid w:val="007A39F6"/>
    <w:rsid w:val="007A3CCE"/>
    <w:rsid w:val="007A63DE"/>
    <w:rsid w:val="007A73B4"/>
    <w:rsid w:val="007B1276"/>
    <w:rsid w:val="007B32B3"/>
    <w:rsid w:val="007B6AA9"/>
    <w:rsid w:val="007B7DAF"/>
    <w:rsid w:val="007C0DA8"/>
    <w:rsid w:val="007C17E9"/>
    <w:rsid w:val="007C1812"/>
    <w:rsid w:val="007D11B0"/>
    <w:rsid w:val="007D2C00"/>
    <w:rsid w:val="007D32B9"/>
    <w:rsid w:val="007D5359"/>
    <w:rsid w:val="007E1C84"/>
    <w:rsid w:val="007E44D5"/>
    <w:rsid w:val="007E465C"/>
    <w:rsid w:val="007E6C1A"/>
    <w:rsid w:val="007F0FD7"/>
    <w:rsid w:val="007F1498"/>
    <w:rsid w:val="007F2BDC"/>
    <w:rsid w:val="007F467A"/>
    <w:rsid w:val="007F52E4"/>
    <w:rsid w:val="0080005D"/>
    <w:rsid w:val="00800626"/>
    <w:rsid w:val="008018C7"/>
    <w:rsid w:val="00803106"/>
    <w:rsid w:val="00804F5E"/>
    <w:rsid w:val="00805B87"/>
    <w:rsid w:val="008066F7"/>
    <w:rsid w:val="00807421"/>
    <w:rsid w:val="00807CE2"/>
    <w:rsid w:val="00810D04"/>
    <w:rsid w:val="008140D9"/>
    <w:rsid w:val="00814B16"/>
    <w:rsid w:val="00816DDA"/>
    <w:rsid w:val="00820B40"/>
    <w:rsid w:val="00821159"/>
    <w:rsid w:val="00822F3F"/>
    <w:rsid w:val="008235A6"/>
    <w:rsid w:val="00825150"/>
    <w:rsid w:val="008266E6"/>
    <w:rsid w:val="00826F72"/>
    <w:rsid w:val="00827890"/>
    <w:rsid w:val="00832FBE"/>
    <w:rsid w:val="00836A32"/>
    <w:rsid w:val="00841120"/>
    <w:rsid w:val="0084456A"/>
    <w:rsid w:val="0085041B"/>
    <w:rsid w:val="00852F72"/>
    <w:rsid w:val="0085380B"/>
    <w:rsid w:val="0085410E"/>
    <w:rsid w:val="00854A01"/>
    <w:rsid w:val="0085731B"/>
    <w:rsid w:val="008573B3"/>
    <w:rsid w:val="0086196C"/>
    <w:rsid w:val="00864178"/>
    <w:rsid w:val="0086540B"/>
    <w:rsid w:val="00871625"/>
    <w:rsid w:val="008733F6"/>
    <w:rsid w:val="00873F21"/>
    <w:rsid w:val="00875177"/>
    <w:rsid w:val="0087601A"/>
    <w:rsid w:val="00881799"/>
    <w:rsid w:val="00882991"/>
    <w:rsid w:val="00887CA2"/>
    <w:rsid w:val="00892418"/>
    <w:rsid w:val="00892905"/>
    <w:rsid w:val="00892F7A"/>
    <w:rsid w:val="00895786"/>
    <w:rsid w:val="00897A61"/>
    <w:rsid w:val="008A033F"/>
    <w:rsid w:val="008A0984"/>
    <w:rsid w:val="008A63B5"/>
    <w:rsid w:val="008A7217"/>
    <w:rsid w:val="008B40F8"/>
    <w:rsid w:val="008B4E1E"/>
    <w:rsid w:val="008B5054"/>
    <w:rsid w:val="008B6EB6"/>
    <w:rsid w:val="008B6EE9"/>
    <w:rsid w:val="008C3362"/>
    <w:rsid w:val="008C4E57"/>
    <w:rsid w:val="008C4EE1"/>
    <w:rsid w:val="008C6464"/>
    <w:rsid w:val="008C6677"/>
    <w:rsid w:val="008C697C"/>
    <w:rsid w:val="008D221F"/>
    <w:rsid w:val="008D3973"/>
    <w:rsid w:val="008D4E77"/>
    <w:rsid w:val="008E1534"/>
    <w:rsid w:val="008E43C6"/>
    <w:rsid w:val="008E5704"/>
    <w:rsid w:val="008E6206"/>
    <w:rsid w:val="008E779F"/>
    <w:rsid w:val="008F3376"/>
    <w:rsid w:val="008F77BC"/>
    <w:rsid w:val="009006BB"/>
    <w:rsid w:val="00901EFF"/>
    <w:rsid w:val="00904E2E"/>
    <w:rsid w:val="00906334"/>
    <w:rsid w:val="0090790F"/>
    <w:rsid w:val="00922090"/>
    <w:rsid w:val="00923C04"/>
    <w:rsid w:val="0092584A"/>
    <w:rsid w:val="00925A81"/>
    <w:rsid w:val="00926282"/>
    <w:rsid w:val="00926A69"/>
    <w:rsid w:val="00927843"/>
    <w:rsid w:val="00931510"/>
    <w:rsid w:val="00934083"/>
    <w:rsid w:val="0093469A"/>
    <w:rsid w:val="00934D3B"/>
    <w:rsid w:val="00935CD7"/>
    <w:rsid w:val="0093749B"/>
    <w:rsid w:val="00941405"/>
    <w:rsid w:val="00944A0D"/>
    <w:rsid w:val="00946436"/>
    <w:rsid w:val="009511EE"/>
    <w:rsid w:val="00952ED5"/>
    <w:rsid w:val="0096046E"/>
    <w:rsid w:val="00961FB7"/>
    <w:rsid w:val="00962CB2"/>
    <w:rsid w:val="009640CB"/>
    <w:rsid w:val="00964ECD"/>
    <w:rsid w:val="0096552F"/>
    <w:rsid w:val="0096592C"/>
    <w:rsid w:val="00966565"/>
    <w:rsid w:val="0097125C"/>
    <w:rsid w:val="009713B6"/>
    <w:rsid w:val="00972540"/>
    <w:rsid w:val="009759B8"/>
    <w:rsid w:val="00980735"/>
    <w:rsid w:val="00981A67"/>
    <w:rsid w:val="00982E53"/>
    <w:rsid w:val="009836E5"/>
    <w:rsid w:val="00986355"/>
    <w:rsid w:val="00986AAB"/>
    <w:rsid w:val="0099009E"/>
    <w:rsid w:val="00990814"/>
    <w:rsid w:val="00990FF0"/>
    <w:rsid w:val="00992B08"/>
    <w:rsid w:val="00995131"/>
    <w:rsid w:val="00996B39"/>
    <w:rsid w:val="00997E1F"/>
    <w:rsid w:val="009A1BF2"/>
    <w:rsid w:val="009A1C5D"/>
    <w:rsid w:val="009A203D"/>
    <w:rsid w:val="009A289E"/>
    <w:rsid w:val="009A3CAC"/>
    <w:rsid w:val="009B13DF"/>
    <w:rsid w:val="009B2537"/>
    <w:rsid w:val="009B32FE"/>
    <w:rsid w:val="009B5A2F"/>
    <w:rsid w:val="009B5F3B"/>
    <w:rsid w:val="009C0C1B"/>
    <w:rsid w:val="009C16A0"/>
    <w:rsid w:val="009C37F7"/>
    <w:rsid w:val="009C532F"/>
    <w:rsid w:val="009C5782"/>
    <w:rsid w:val="009D0B85"/>
    <w:rsid w:val="009D18ED"/>
    <w:rsid w:val="009D21CF"/>
    <w:rsid w:val="009D3C0D"/>
    <w:rsid w:val="009E459F"/>
    <w:rsid w:val="009F48AB"/>
    <w:rsid w:val="009F6951"/>
    <w:rsid w:val="00A03CD7"/>
    <w:rsid w:val="00A05252"/>
    <w:rsid w:val="00A05839"/>
    <w:rsid w:val="00A064CF"/>
    <w:rsid w:val="00A07BDC"/>
    <w:rsid w:val="00A104A4"/>
    <w:rsid w:val="00A11395"/>
    <w:rsid w:val="00A12A26"/>
    <w:rsid w:val="00A2149D"/>
    <w:rsid w:val="00A268A2"/>
    <w:rsid w:val="00A36AED"/>
    <w:rsid w:val="00A43896"/>
    <w:rsid w:val="00A45CF4"/>
    <w:rsid w:val="00A51043"/>
    <w:rsid w:val="00A60C53"/>
    <w:rsid w:val="00A612C0"/>
    <w:rsid w:val="00A63893"/>
    <w:rsid w:val="00A669AB"/>
    <w:rsid w:val="00A672BB"/>
    <w:rsid w:val="00A7240A"/>
    <w:rsid w:val="00A726EA"/>
    <w:rsid w:val="00A7336E"/>
    <w:rsid w:val="00A75D04"/>
    <w:rsid w:val="00A80A4D"/>
    <w:rsid w:val="00A80D2A"/>
    <w:rsid w:val="00A82BE4"/>
    <w:rsid w:val="00A8465D"/>
    <w:rsid w:val="00A85726"/>
    <w:rsid w:val="00A9227C"/>
    <w:rsid w:val="00A97837"/>
    <w:rsid w:val="00AA063F"/>
    <w:rsid w:val="00AA2AEE"/>
    <w:rsid w:val="00AA500D"/>
    <w:rsid w:val="00AA51FB"/>
    <w:rsid w:val="00AB1F7E"/>
    <w:rsid w:val="00AB3D26"/>
    <w:rsid w:val="00AB557B"/>
    <w:rsid w:val="00AC3177"/>
    <w:rsid w:val="00AC3338"/>
    <w:rsid w:val="00AC4C84"/>
    <w:rsid w:val="00AC602A"/>
    <w:rsid w:val="00AC777B"/>
    <w:rsid w:val="00AC7FB6"/>
    <w:rsid w:val="00AD0464"/>
    <w:rsid w:val="00AD20B6"/>
    <w:rsid w:val="00AD21EF"/>
    <w:rsid w:val="00AD3571"/>
    <w:rsid w:val="00AD5898"/>
    <w:rsid w:val="00AD7017"/>
    <w:rsid w:val="00AD7DA6"/>
    <w:rsid w:val="00AE0291"/>
    <w:rsid w:val="00AE08E5"/>
    <w:rsid w:val="00AE14FA"/>
    <w:rsid w:val="00AE1AF4"/>
    <w:rsid w:val="00AE2F7D"/>
    <w:rsid w:val="00AE3EFE"/>
    <w:rsid w:val="00AE4074"/>
    <w:rsid w:val="00AE471C"/>
    <w:rsid w:val="00AE627C"/>
    <w:rsid w:val="00AE67F5"/>
    <w:rsid w:val="00AF0302"/>
    <w:rsid w:val="00AF1694"/>
    <w:rsid w:val="00AF2256"/>
    <w:rsid w:val="00AF3F67"/>
    <w:rsid w:val="00AF4725"/>
    <w:rsid w:val="00AF5284"/>
    <w:rsid w:val="00AF62A5"/>
    <w:rsid w:val="00AF6AB3"/>
    <w:rsid w:val="00B04BD6"/>
    <w:rsid w:val="00B057B8"/>
    <w:rsid w:val="00B10945"/>
    <w:rsid w:val="00B2093D"/>
    <w:rsid w:val="00B20BBC"/>
    <w:rsid w:val="00B21F96"/>
    <w:rsid w:val="00B23EA0"/>
    <w:rsid w:val="00B2441B"/>
    <w:rsid w:val="00B2477D"/>
    <w:rsid w:val="00B26016"/>
    <w:rsid w:val="00B26675"/>
    <w:rsid w:val="00B277F9"/>
    <w:rsid w:val="00B31471"/>
    <w:rsid w:val="00B33B12"/>
    <w:rsid w:val="00B33F4E"/>
    <w:rsid w:val="00B4282A"/>
    <w:rsid w:val="00B42D3F"/>
    <w:rsid w:val="00B459D2"/>
    <w:rsid w:val="00B5044B"/>
    <w:rsid w:val="00B520A6"/>
    <w:rsid w:val="00B522A6"/>
    <w:rsid w:val="00B53FE2"/>
    <w:rsid w:val="00B5456E"/>
    <w:rsid w:val="00B63B9D"/>
    <w:rsid w:val="00B65E15"/>
    <w:rsid w:val="00B713D7"/>
    <w:rsid w:val="00B75230"/>
    <w:rsid w:val="00B7661C"/>
    <w:rsid w:val="00B76640"/>
    <w:rsid w:val="00B777DD"/>
    <w:rsid w:val="00B7786D"/>
    <w:rsid w:val="00B80A70"/>
    <w:rsid w:val="00B83081"/>
    <w:rsid w:val="00B83DE8"/>
    <w:rsid w:val="00B844BE"/>
    <w:rsid w:val="00B85B67"/>
    <w:rsid w:val="00B87965"/>
    <w:rsid w:val="00B9048A"/>
    <w:rsid w:val="00B94D69"/>
    <w:rsid w:val="00B94F3C"/>
    <w:rsid w:val="00BA2343"/>
    <w:rsid w:val="00BA3518"/>
    <w:rsid w:val="00BA571F"/>
    <w:rsid w:val="00BB026D"/>
    <w:rsid w:val="00BB2335"/>
    <w:rsid w:val="00BB7E88"/>
    <w:rsid w:val="00BC0899"/>
    <w:rsid w:val="00BC1BA8"/>
    <w:rsid w:val="00BC3C22"/>
    <w:rsid w:val="00BC45FF"/>
    <w:rsid w:val="00BD186D"/>
    <w:rsid w:val="00BD3D74"/>
    <w:rsid w:val="00BD3F80"/>
    <w:rsid w:val="00BD6580"/>
    <w:rsid w:val="00BE0A18"/>
    <w:rsid w:val="00BE1745"/>
    <w:rsid w:val="00BE1B87"/>
    <w:rsid w:val="00BE1CDF"/>
    <w:rsid w:val="00BF03B2"/>
    <w:rsid w:val="00BF53C8"/>
    <w:rsid w:val="00BF580B"/>
    <w:rsid w:val="00BF62B1"/>
    <w:rsid w:val="00C00E1E"/>
    <w:rsid w:val="00C01800"/>
    <w:rsid w:val="00C01B06"/>
    <w:rsid w:val="00C03204"/>
    <w:rsid w:val="00C03B11"/>
    <w:rsid w:val="00C03D38"/>
    <w:rsid w:val="00C04641"/>
    <w:rsid w:val="00C05CC4"/>
    <w:rsid w:val="00C07230"/>
    <w:rsid w:val="00C0786A"/>
    <w:rsid w:val="00C10A23"/>
    <w:rsid w:val="00C203C5"/>
    <w:rsid w:val="00C2128B"/>
    <w:rsid w:val="00C256B1"/>
    <w:rsid w:val="00C25AF1"/>
    <w:rsid w:val="00C27CFF"/>
    <w:rsid w:val="00C30424"/>
    <w:rsid w:val="00C30F7C"/>
    <w:rsid w:val="00C3489C"/>
    <w:rsid w:val="00C34CA4"/>
    <w:rsid w:val="00C35D41"/>
    <w:rsid w:val="00C44CC1"/>
    <w:rsid w:val="00C51707"/>
    <w:rsid w:val="00C54147"/>
    <w:rsid w:val="00C54292"/>
    <w:rsid w:val="00C5443A"/>
    <w:rsid w:val="00C564EC"/>
    <w:rsid w:val="00C665F3"/>
    <w:rsid w:val="00C7212E"/>
    <w:rsid w:val="00C731E1"/>
    <w:rsid w:val="00C747C1"/>
    <w:rsid w:val="00C74B4E"/>
    <w:rsid w:val="00C754DE"/>
    <w:rsid w:val="00C80B78"/>
    <w:rsid w:val="00C87D38"/>
    <w:rsid w:val="00C92136"/>
    <w:rsid w:val="00C92396"/>
    <w:rsid w:val="00C93AC9"/>
    <w:rsid w:val="00C95B62"/>
    <w:rsid w:val="00C96EFE"/>
    <w:rsid w:val="00CA4D65"/>
    <w:rsid w:val="00CA502B"/>
    <w:rsid w:val="00CA7ABE"/>
    <w:rsid w:val="00CB1D81"/>
    <w:rsid w:val="00CB1FEA"/>
    <w:rsid w:val="00CB2BAA"/>
    <w:rsid w:val="00CB2D74"/>
    <w:rsid w:val="00CB4C0F"/>
    <w:rsid w:val="00CB67E3"/>
    <w:rsid w:val="00CB70E5"/>
    <w:rsid w:val="00CC1173"/>
    <w:rsid w:val="00CC1920"/>
    <w:rsid w:val="00CC2073"/>
    <w:rsid w:val="00CC228A"/>
    <w:rsid w:val="00CC27B0"/>
    <w:rsid w:val="00CC4DD9"/>
    <w:rsid w:val="00CC599F"/>
    <w:rsid w:val="00CD16D7"/>
    <w:rsid w:val="00CD4C81"/>
    <w:rsid w:val="00CD63EC"/>
    <w:rsid w:val="00CE223E"/>
    <w:rsid w:val="00CE2329"/>
    <w:rsid w:val="00CE3B1A"/>
    <w:rsid w:val="00CE7028"/>
    <w:rsid w:val="00CE7487"/>
    <w:rsid w:val="00CE7CB8"/>
    <w:rsid w:val="00CF5048"/>
    <w:rsid w:val="00CF6987"/>
    <w:rsid w:val="00D010FF"/>
    <w:rsid w:val="00D0385A"/>
    <w:rsid w:val="00D0406E"/>
    <w:rsid w:val="00D0510F"/>
    <w:rsid w:val="00D0639E"/>
    <w:rsid w:val="00D109E4"/>
    <w:rsid w:val="00D13D47"/>
    <w:rsid w:val="00D20F43"/>
    <w:rsid w:val="00D21705"/>
    <w:rsid w:val="00D22DCB"/>
    <w:rsid w:val="00D26711"/>
    <w:rsid w:val="00D3131A"/>
    <w:rsid w:val="00D31669"/>
    <w:rsid w:val="00D34462"/>
    <w:rsid w:val="00D34B62"/>
    <w:rsid w:val="00D352B4"/>
    <w:rsid w:val="00D364C4"/>
    <w:rsid w:val="00D41E5E"/>
    <w:rsid w:val="00D4316D"/>
    <w:rsid w:val="00D434B0"/>
    <w:rsid w:val="00D45998"/>
    <w:rsid w:val="00D45E80"/>
    <w:rsid w:val="00D47121"/>
    <w:rsid w:val="00D47280"/>
    <w:rsid w:val="00D472FE"/>
    <w:rsid w:val="00D5028E"/>
    <w:rsid w:val="00D51001"/>
    <w:rsid w:val="00D53E58"/>
    <w:rsid w:val="00D5410F"/>
    <w:rsid w:val="00D54B3E"/>
    <w:rsid w:val="00D55B4D"/>
    <w:rsid w:val="00D56FF4"/>
    <w:rsid w:val="00D61F36"/>
    <w:rsid w:val="00D6483E"/>
    <w:rsid w:val="00D7242A"/>
    <w:rsid w:val="00D802FF"/>
    <w:rsid w:val="00D821A5"/>
    <w:rsid w:val="00D8281A"/>
    <w:rsid w:val="00D904F0"/>
    <w:rsid w:val="00D92265"/>
    <w:rsid w:val="00D9280B"/>
    <w:rsid w:val="00D92FC2"/>
    <w:rsid w:val="00D96937"/>
    <w:rsid w:val="00D978E1"/>
    <w:rsid w:val="00DA0362"/>
    <w:rsid w:val="00DA3924"/>
    <w:rsid w:val="00DA4C78"/>
    <w:rsid w:val="00DA5C6A"/>
    <w:rsid w:val="00DA5E9E"/>
    <w:rsid w:val="00DA6A68"/>
    <w:rsid w:val="00DA6B10"/>
    <w:rsid w:val="00DA6F0A"/>
    <w:rsid w:val="00DB0FD2"/>
    <w:rsid w:val="00DB10D2"/>
    <w:rsid w:val="00DB1E20"/>
    <w:rsid w:val="00DB261E"/>
    <w:rsid w:val="00DB35D1"/>
    <w:rsid w:val="00DB435B"/>
    <w:rsid w:val="00DB5ABC"/>
    <w:rsid w:val="00DB7EDF"/>
    <w:rsid w:val="00DC0462"/>
    <w:rsid w:val="00DC1132"/>
    <w:rsid w:val="00DC15FB"/>
    <w:rsid w:val="00DC1984"/>
    <w:rsid w:val="00DC3842"/>
    <w:rsid w:val="00DC72D3"/>
    <w:rsid w:val="00DD011F"/>
    <w:rsid w:val="00DD247E"/>
    <w:rsid w:val="00DD3D4C"/>
    <w:rsid w:val="00DD42E0"/>
    <w:rsid w:val="00DD4F44"/>
    <w:rsid w:val="00DD5C1A"/>
    <w:rsid w:val="00DD7AA7"/>
    <w:rsid w:val="00DE0725"/>
    <w:rsid w:val="00DE0F35"/>
    <w:rsid w:val="00DE36A7"/>
    <w:rsid w:val="00DE6F7E"/>
    <w:rsid w:val="00DF2BE4"/>
    <w:rsid w:val="00DF32F5"/>
    <w:rsid w:val="00DF3325"/>
    <w:rsid w:val="00DF33C3"/>
    <w:rsid w:val="00DF3959"/>
    <w:rsid w:val="00DF3D64"/>
    <w:rsid w:val="00DF65C2"/>
    <w:rsid w:val="00DF7B88"/>
    <w:rsid w:val="00E04180"/>
    <w:rsid w:val="00E05E6C"/>
    <w:rsid w:val="00E0789A"/>
    <w:rsid w:val="00E10DCB"/>
    <w:rsid w:val="00E1200E"/>
    <w:rsid w:val="00E1251C"/>
    <w:rsid w:val="00E147F4"/>
    <w:rsid w:val="00E15695"/>
    <w:rsid w:val="00E15DCB"/>
    <w:rsid w:val="00E16E37"/>
    <w:rsid w:val="00E21857"/>
    <w:rsid w:val="00E26E1E"/>
    <w:rsid w:val="00E27173"/>
    <w:rsid w:val="00E333C2"/>
    <w:rsid w:val="00E36572"/>
    <w:rsid w:val="00E410E4"/>
    <w:rsid w:val="00E444D3"/>
    <w:rsid w:val="00E44DAD"/>
    <w:rsid w:val="00E50779"/>
    <w:rsid w:val="00E5276A"/>
    <w:rsid w:val="00E52D34"/>
    <w:rsid w:val="00E54353"/>
    <w:rsid w:val="00E561DD"/>
    <w:rsid w:val="00E569EF"/>
    <w:rsid w:val="00E57360"/>
    <w:rsid w:val="00E621F4"/>
    <w:rsid w:val="00E64D55"/>
    <w:rsid w:val="00E673AC"/>
    <w:rsid w:val="00E70E97"/>
    <w:rsid w:val="00E76ADF"/>
    <w:rsid w:val="00E814F3"/>
    <w:rsid w:val="00E829F9"/>
    <w:rsid w:val="00E82BBF"/>
    <w:rsid w:val="00E83ABD"/>
    <w:rsid w:val="00E840B9"/>
    <w:rsid w:val="00E86CF9"/>
    <w:rsid w:val="00E91F56"/>
    <w:rsid w:val="00E926BF"/>
    <w:rsid w:val="00E942F8"/>
    <w:rsid w:val="00E94EFA"/>
    <w:rsid w:val="00EA2102"/>
    <w:rsid w:val="00EA4034"/>
    <w:rsid w:val="00EB006D"/>
    <w:rsid w:val="00EB0A48"/>
    <w:rsid w:val="00EB1985"/>
    <w:rsid w:val="00EB20E7"/>
    <w:rsid w:val="00EB247C"/>
    <w:rsid w:val="00EB3BDC"/>
    <w:rsid w:val="00EB47FF"/>
    <w:rsid w:val="00EB6746"/>
    <w:rsid w:val="00EC0D9B"/>
    <w:rsid w:val="00EC1DAB"/>
    <w:rsid w:val="00EC30C4"/>
    <w:rsid w:val="00EC32CB"/>
    <w:rsid w:val="00EC3616"/>
    <w:rsid w:val="00EC67D4"/>
    <w:rsid w:val="00ED2434"/>
    <w:rsid w:val="00ED339C"/>
    <w:rsid w:val="00ED37F4"/>
    <w:rsid w:val="00ED38A8"/>
    <w:rsid w:val="00ED569D"/>
    <w:rsid w:val="00ED5FAC"/>
    <w:rsid w:val="00ED7A9B"/>
    <w:rsid w:val="00EE03D5"/>
    <w:rsid w:val="00EE05FA"/>
    <w:rsid w:val="00EE18A0"/>
    <w:rsid w:val="00EE2467"/>
    <w:rsid w:val="00EE788D"/>
    <w:rsid w:val="00EF5E54"/>
    <w:rsid w:val="00F00A6A"/>
    <w:rsid w:val="00F00D9B"/>
    <w:rsid w:val="00F011D5"/>
    <w:rsid w:val="00F01A85"/>
    <w:rsid w:val="00F029A8"/>
    <w:rsid w:val="00F03649"/>
    <w:rsid w:val="00F05074"/>
    <w:rsid w:val="00F05F21"/>
    <w:rsid w:val="00F07FCD"/>
    <w:rsid w:val="00F1044F"/>
    <w:rsid w:val="00F11E0D"/>
    <w:rsid w:val="00F14740"/>
    <w:rsid w:val="00F153E4"/>
    <w:rsid w:val="00F20035"/>
    <w:rsid w:val="00F21655"/>
    <w:rsid w:val="00F263D4"/>
    <w:rsid w:val="00F31595"/>
    <w:rsid w:val="00F34A26"/>
    <w:rsid w:val="00F3560A"/>
    <w:rsid w:val="00F36821"/>
    <w:rsid w:val="00F3751A"/>
    <w:rsid w:val="00F37A02"/>
    <w:rsid w:val="00F41FF8"/>
    <w:rsid w:val="00F45B2A"/>
    <w:rsid w:val="00F45D21"/>
    <w:rsid w:val="00F471F3"/>
    <w:rsid w:val="00F51241"/>
    <w:rsid w:val="00F52119"/>
    <w:rsid w:val="00F526A4"/>
    <w:rsid w:val="00F53E63"/>
    <w:rsid w:val="00F54101"/>
    <w:rsid w:val="00F57396"/>
    <w:rsid w:val="00F66D1C"/>
    <w:rsid w:val="00F67F06"/>
    <w:rsid w:val="00F67F8F"/>
    <w:rsid w:val="00F70A89"/>
    <w:rsid w:val="00F7311C"/>
    <w:rsid w:val="00F74F5C"/>
    <w:rsid w:val="00F75F92"/>
    <w:rsid w:val="00F767EC"/>
    <w:rsid w:val="00F8445C"/>
    <w:rsid w:val="00F84609"/>
    <w:rsid w:val="00F8629E"/>
    <w:rsid w:val="00F86AC7"/>
    <w:rsid w:val="00F9283E"/>
    <w:rsid w:val="00F93AC2"/>
    <w:rsid w:val="00F966AB"/>
    <w:rsid w:val="00F966EA"/>
    <w:rsid w:val="00FA19DC"/>
    <w:rsid w:val="00FA1F73"/>
    <w:rsid w:val="00FA4F81"/>
    <w:rsid w:val="00FA508F"/>
    <w:rsid w:val="00FB0C1D"/>
    <w:rsid w:val="00FB149F"/>
    <w:rsid w:val="00FB1FB3"/>
    <w:rsid w:val="00FB33B0"/>
    <w:rsid w:val="00FB38C9"/>
    <w:rsid w:val="00FB4F46"/>
    <w:rsid w:val="00FB6091"/>
    <w:rsid w:val="00FB7975"/>
    <w:rsid w:val="00FC2946"/>
    <w:rsid w:val="00FC30F4"/>
    <w:rsid w:val="00FC3347"/>
    <w:rsid w:val="00FC6B6F"/>
    <w:rsid w:val="00FD00B2"/>
    <w:rsid w:val="00FD0168"/>
    <w:rsid w:val="00FD2221"/>
    <w:rsid w:val="00FD250C"/>
    <w:rsid w:val="00FD5221"/>
    <w:rsid w:val="00FD70FD"/>
    <w:rsid w:val="00FE02FE"/>
    <w:rsid w:val="00FE381F"/>
    <w:rsid w:val="00FE55BB"/>
    <w:rsid w:val="00FE61A4"/>
    <w:rsid w:val="00FE6460"/>
    <w:rsid w:val="00FE6DD8"/>
    <w:rsid w:val="00FE7547"/>
    <w:rsid w:val="00FF0906"/>
    <w:rsid w:val="00FF0D0D"/>
    <w:rsid w:val="00FF104E"/>
    <w:rsid w:val="00FF1DF4"/>
    <w:rsid w:val="00FF3E34"/>
    <w:rsid w:val="00FF6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uiPriority="0" w:qFormat="1"/>
    <w:lsdException w:name="footnote reference" w:uiPriority="0"/>
    <w:lsdException w:name="annotation reference" w:uiPriority="0"/>
    <w:lsdException w:name="List Bullet 2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1C"/>
  </w:style>
  <w:style w:type="paragraph" w:styleId="1">
    <w:name w:val="heading 1"/>
    <w:basedOn w:val="a"/>
    <w:next w:val="a"/>
    <w:link w:val="10"/>
    <w:qFormat/>
    <w:rsid w:val="007679F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521849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543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644A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521849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unhideWhenUsed/>
    <w:qFormat/>
    <w:rsid w:val="00521849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unhideWhenUsed/>
    <w:qFormat/>
    <w:rsid w:val="0025610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rsid w:val="0025610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8235A6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679F2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rsid w:val="005218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rsid w:val="00644A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52184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"/>
    <w:rsid w:val="0052184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3">
    <w:name w:val="Balloon Text"/>
    <w:basedOn w:val="a"/>
    <w:link w:val="a4"/>
    <w:unhideWhenUsed/>
    <w:rsid w:val="00E67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E673AC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rsid w:val="00E673AC"/>
    <w:rPr>
      <w:rFonts w:cs="Times New Roman"/>
      <w:b/>
      <w:color w:val="106BBE"/>
    </w:rPr>
  </w:style>
  <w:style w:type="paragraph" w:customStyle="1" w:styleId="ConsPlusNormal">
    <w:name w:val="ConsPlusNormal"/>
    <w:rsid w:val="00E673A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E67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673AC"/>
  </w:style>
  <w:style w:type="character" w:styleId="a8">
    <w:name w:val="page number"/>
    <w:basedOn w:val="a0"/>
    <w:uiPriority w:val="99"/>
    <w:rsid w:val="00E673AC"/>
  </w:style>
  <w:style w:type="paragraph" w:customStyle="1" w:styleId="a9">
    <w:name w:val="Нормальный (таблица)"/>
    <w:basedOn w:val="a"/>
    <w:next w:val="a"/>
    <w:rsid w:val="007679F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a">
    <w:name w:val="Прижатый влево"/>
    <w:basedOn w:val="a"/>
    <w:next w:val="a"/>
    <w:rsid w:val="007679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b">
    <w:name w:val="List Paragraph"/>
    <w:basedOn w:val="a"/>
    <w:link w:val="ac"/>
    <w:uiPriority w:val="34"/>
    <w:qFormat/>
    <w:rsid w:val="005218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0"/>
    <w:uiPriority w:val="22"/>
    <w:qFormat/>
    <w:rsid w:val="00521849"/>
    <w:rPr>
      <w:b/>
      <w:bCs/>
    </w:rPr>
  </w:style>
  <w:style w:type="paragraph" w:styleId="21">
    <w:name w:val="Body Text 2"/>
    <w:basedOn w:val="a"/>
    <w:link w:val="22"/>
    <w:uiPriority w:val="99"/>
    <w:unhideWhenUsed/>
    <w:rsid w:val="0052184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rsid w:val="00521849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No Spacing"/>
    <w:qFormat/>
    <w:rsid w:val="005A2DCB"/>
    <w:pPr>
      <w:spacing w:after="0" w:line="240" w:lineRule="auto"/>
    </w:pPr>
    <w:rPr>
      <w:rFonts w:ascii="Calibri" w:eastAsia="Times New Roman" w:hAnsi="Calibri" w:cs="Times New Roman"/>
    </w:rPr>
  </w:style>
  <w:style w:type="table" w:styleId="af">
    <w:name w:val="Table Grid"/>
    <w:basedOn w:val="a1"/>
    <w:uiPriority w:val="59"/>
    <w:rsid w:val="005A2DC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804F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0">
    <w:name w:val="caption"/>
    <w:basedOn w:val="a"/>
    <w:next w:val="a"/>
    <w:qFormat/>
    <w:rsid w:val="00644A6C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styleId="af1">
    <w:name w:val="Hyperlink"/>
    <w:uiPriority w:val="99"/>
    <w:unhideWhenUsed/>
    <w:rsid w:val="00250CD8"/>
    <w:rPr>
      <w:color w:val="0000FF"/>
      <w:u w:val="single"/>
    </w:rPr>
  </w:style>
  <w:style w:type="paragraph" w:styleId="af2">
    <w:name w:val="Body Text"/>
    <w:basedOn w:val="a"/>
    <w:link w:val="af3"/>
    <w:unhideWhenUsed/>
    <w:rsid w:val="00D109E4"/>
    <w:pPr>
      <w:spacing w:after="120"/>
    </w:pPr>
  </w:style>
  <w:style w:type="character" w:customStyle="1" w:styleId="af3">
    <w:name w:val="Основной текст Знак"/>
    <w:basedOn w:val="a0"/>
    <w:link w:val="af2"/>
    <w:rsid w:val="00D109E4"/>
  </w:style>
  <w:style w:type="character" w:styleId="af4">
    <w:name w:val="Emphasis"/>
    <w:basedOn w:val="a0"/>
    <w:uiPriority w:val="20"/>
    <w:qFormat/>
    <w:rsid w:val="00D109E4"/>
    <w:rPr>
      <w:rFonts w:cs="Times New Roman"/>
      <w:i/>
      <w:iCs/>
    </w:rPr>
  </w:style>
  <w:style w:type="paragraph" w:customStyle="1" w:styleId="af5">
    <w:name w:val="Таблицы (моноширинный)"/>
    <w:basedOn w:val="a"/>
    <w:next w:val="a"/>
    <w:uiPriority w:val="99"/>
    <w:rsid w:val="001358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unformattext">
    <w:name w:val="un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6">
    <w:name w:val="Цветовое выделение"/>
    <w:uiPriority w:val="99"/>
    <w:rsid w:val="001358C4"/>
    <w:rPr>
      <w:b/>
      <w:color w:val="26282F"/>
    </w:rPr>
  </w:style>
  <w:style w:type="paragraph" w:customStyle="1" w:styleId="aleft1">
    <w:name w:val="aleft1"/>
    <w:basedOn w:val="a"/>
    <w:rsid w:val="00135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">
    <w:name w:val="Заглавие"/>
    <w:basedOn w:val="a"/>
    <w:rsid w:val="001358C4"/>
    <w:pPr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color w:val="00000A"/>
      <w:sz w:val="28"/>
      <w:szCs w:val="24"/>
    </w:rPr>
  </w:style>
  <w:style w:type="paragraph" w:customStyle="1" w:styleId="formattext">
    <w:name w:val="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8">
    <w:name w:val="Основной текст + Полужирный"/>
    <w:aliases w:val="Курсив"/>
    <w:basedOn w:val="af3"/>
    <w:rsid w:val="001358C4"/>
    <w:rPr>
      <w:rFonts w:ascii="Times New Roman" w:eastAsia="Times New Roman" w:hAnsi="Times New Roman" w:cs="Times New Roman"/>
      <w:b/>
      <w:bCs/>
      <w:i/>
      <w:iCs/>
      <w:spacing w:val="-3"/>
      <w:sz w:val="26"/>
      <w:szCs w:val="26"/>
      <w:lang w:eastAsia="ru-RU" w:bidi="ar-SA"/>
    </w:rPr>
  </w:style>
  <w:style w:type="character" w:customStyle="1" w:styleId="23">
    <w:name w:val="Основной текст (2)_"/>
    <w:basedOn w:val="a0"/>
    <w:link w:val="24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358C4"/>
    <w:pPr>
      <w:widowControl w:val="0"/>
      <w:shd w:val="clear" w:color="auto" w:fill="FFFFFF"/>
      <w:spacing w:after="0" w:line="324" w:lineRule="exact"/>
      <w:ind w:firstLine="680"/>
      <w:jc w:val="both"/>
    </w:pPr>
    <w:rPr>
      <w:b/>
      <w:bCs/>
      <w:i/>
      <w:iCs/>
      <w:spacing w:val="-3"/>
      <w:sz w:val="26"/>
      <w:szCs w:val="26"/>
    </w:rPr>
  </w:style>
  <w:style w:type="character" w:customStyle="1" w:styleId="25">
    <w:name w:val="Основной текст (2) + Не полужирный"/>
    <w:aliases w:val="Не курсив"/>
    <w:basedOn w:val="23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af9">
    <w:name w:val="Оглавление_"/>
    <w:basedOn w:val="a0"/>
    <w:link w:val="afa"/>
    <w:rsid w:val="001358C4"/>
    <w:rPr>
      <w:spacing w:val="-3"/>
      <w:sz w:val="26"/>
      <w:szCs w:val="26"/>
      <w:shd w:val="clear" w:color="auto" w:fill="FFFFFF"/>
    </w:rPr>
  </w:style>
  <w:style w:type="paragraph" w:customStyle="1" w:styleId="afa">
    <w:name w:val="Оглавление"/>
    <w:basedOn w:val="a"/>
    <w:link w:val="af9"/>
    <w:rsid w:val="001358C4"/>
    <w:pPr>
      <w:widowControl w:val="0"/>
      <w:shd w:val="clear" w:color="auto" w:fill="FFFFFF"/>
      <w:spacing w:after="0" w:line="324" w:lineRule="exact"/>
      <w:jc w:val="both"/>
    </w:pPr>
    <w:rPr>
      <w:spacing w:val="-3"/>
      <w:sz w:val="26"/>
      <w:szCs w:val="26"/>
    </w:rPr>
  </w:style>
  <w:style w:type="paragraph" w:styleId="afb">
    <w:name w:val="Normal (Web)"/>
    <w:aliases w:val=" Знак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,Обычный (Web)1"/>
    <w:basedOn w:val="a"/>
    <w:rsid w:val="00706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042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c">
    <w:name w:val="Текст (справка)"/>
    <w:basedOn w:val="a"/>
    <w:next w:val="a"/>
    <w:rsid w:val="00AA500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d">
    <w:name w:val="Комментарий"/>
    <w:basedOn w:val="afc"/>
    <w:next w:val="a"/>
    <w:rsid w:val="00AA500D"/>
  </w:style>
  <w:style w:type="paragraph" w:customStyle="1" w:styleId="afe">
    <w:name w:val="Информация о версии"/>
    <w:basedOn w:val="afd"/>
    <w:next w:val="a"/>
    <w:uiPriority w:val="99"/>
    <w:rsid w:val="00AA500D"/>
    <w:pPr>
      <w:spacing w:before="75"/>
      <w:ind w:right="0"/>
      <w:jc w:val="both"/>
    </w:pPr>
    <w:rPr>
      <w:i/>
      <w:iCs/>
      <w:color w:val="353842"/>
      <w:shd w:val="clear" w:color="auto" w:fill="F0F0F0"/>
    </w:rPr>
  </w:style>
  <w:style w:type="paragraph" w:customStyle="1" w:styleId="aff">
    <w:name w:val="Текст информации об изменениях"/>
    <w:basedOn w:val="a"/>
    <w:next w:val="a"/>
    <w:uiPriority w:val="99"/>
    <w:rsid w:val="00AA50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olor w:val="353842"/>
      <w:sz w:val="20"/>
      <w:szCs w:val="20"/>
    </w:rPr>
  </w:style>
  <w:style w:type="paragraph" w:customStyle="1" w:styleId="aff0">
    <w:name w:val="Информация об изменениях"/>
    <w:basedOn w:val="aff"/>
    <w:next w:val="a"/>
    <w:uiPriority w:val="99"/>
    <w:rsid w:val="00AA500D"/>
  </w:style>
  <w:style w:type="paragraph" w:customStyle="1" w:styleId="aff1">
    <w:name w:val="Подзаголовок для информации об изменениях"/>
    <w:basedOn w:val="aff"/>
    <w:next w:val="a"/>
    <w:uiPriority w:val="99"/>
    <w:rsid w:val="00AA500D"/>
  </w:style>
  <w:style w:type="character" w:customStyle="1" w:styleId="aff2">
    <w:name w:val="Цветовое выделение для Текст"/>
    <w:uiPriority w:val="99"/>
    <w:rsid w:val="00AA500D"/>
    <w:rPr>
      <w:rFonts w:ascii="Times New Roman CYR" w:hAnsi="Times New Roman CYR"/>
    </w:rPr>
  </w:style>
  <w:style w:type="paragraph" w:styleId="aff3">
    <w:name w:val="footer"/>
    <w:basedOn w:val="a"/>
    <w:link w:val="aff4"/>
    <w:unhideWhenUsed/>
    <w:rsid w:val="00AA500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f4">
    <w:name w:val="Нижний колонтитул Знак"/>
    <w:basedOn w:val="a0"/>
    <w:link w:val="aff3"/>
    <w:qFormat/>
    <w:rsid w:val="00AA500D"/>
    <w:rPr>
      <w:rFonts w:ascii="Times New Roman CYR" w:eastAsia="Times New Roman" w:hAnsi="Times New Roman CYR" w:cs="Times New Roman"/>
      <w:sz w:val="24"/>
      <w:szCs w:val="24"/>
    </w:rPr>
  </w:style>
  <w:style w:type="paragraph" w:styleId="26">
    <w:name w:val="List 2"/>
    <w:basedOn w:val="a"/>
    <w:uiPriority w:val="99"/>
    <w:rsid w:val="00AA50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rsid w:val="00AA500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1">
    <w:name w:val="Название объекта1"/>
    <w:basedOn w:val="a"/>
    <w:next w:val="a"/>
    <w:rsid w:val="00AA500D"/>
    <w:pPr>
      <w:tabs>
        <w:tab w:val="left" w:pos="9639"/>
      </w:tabs>
      <w:suppressAutoHyphens/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27">
    <w:name w:val="Основной текст (2) + Полужирный"/>
    <w:basedOn w:val="23"/>
    <w:rsid w:val="00AA500D"/>
    <w:rPr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E543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f5">
    <w:name w:val="Body Text Indent"/>
    <w:aliases w:val="Основной текст 1,Нумерованный список !!,Надин стиль,Body Text Indent,Iniiaiie oaeno 1"/>
    <w:basedOn w:val="a"/>
    <w:link w:val="aff6"/>
    <w:unhideWhenUsed/>
    <w:rsid w:val="00E54353"/>
    <w:pPr>
      <w:spacing w:after="120"/>
      <w:ind w:left="283"/>
    </w:pPr>
  </w:style>
  <w:style w:type="character" w:customStyle="1" w:styleId="aff6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ff5"/>
    <w:rsid w:val="00E54353"/>
  </w:style>
  <w:style w:type="paragraph" w:styleId="aff7">
    <w:name w:val="footnote text"/>
    <w:basedOn w:val="a"/>
    <w:link w:val="aff8"/>
    <w:unhideWhenUsed/>
    <w:rsid w:val="00E54353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f8">
    <w:name w:val="Текст сноски Знак"/>
    <w:basedOn w:val="a0"/>
    <w:link w:val="aff7"/>
    <w:rsid w:val="00E54353"/>
    <w:rPr>
      <w:rFonts w:eastAsiaTheme="minorHAnsi"/>
      <w:sz w:val="20"/>
      <w:szCs w:val="20"/>
      <w:lang w:eastAsia="en-US"/>
    </w:rPr>
  </w:style>
  <w:style w:type="character" w:styleId="aff9">
    <w:name w:val="footnote reference"/>
    <w:rsid w:val="00E54353"/>
    <w:rPr>
      <w:vertAlign w:val="superscript"/>
    </w:rPr>
  </w:style>
  <w:style w:type="numbering" w:customStyle="1" w:styleId="12">
    <w:name w:val="Нет списка1"/>
    <w:next w:val="a2"/>
    <w:uiPriority w:val="99"/>
    <w:semiHidden/>
    <w:unhideWhenUsed/>
    <w:rsid w:val="00E54353"/>
  </w:style>
  <w:style w:type="paragraph" w:customStyle="1" w:styleId="headertext">
    <w:name w:val="headertext"/>
    <w:basedOn w:val="a"/>
    <w:rsid w:val="00E54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a">
    <w:name w:val="FollowedHyperlink"/>
    <w:basedOn w:val="a0"/>
    <w:uiPriority w:val="99"/>
    <w:unhideWhenUsed/>
    <w:rsid w:val="00E54353"/>
    <w:rPr>
      <w:color w:val="800080"/>
      <w:u w:val="single"/>
    </w:rPr>
  </w:style>
  <w:style w:type="paragraph" w:customStyle="1" w:styleId="affb">
    <w:name w:val="Заголовок"/>
    <w:basedOn w:val="a"/>
    <w:next w:val="a"/>
    <w:rsid w:val="00E54353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b/>
      <w:bCs/>
      <w:color w:val="0058A9"/>
      <w:shd w:val="clear" w:color="auto" w:fill="F0F0F0"/>
      <w:lang w:eastAsia="en-US"/>
    </w:rPr>
  </w:style>
  <w:style w:type="paragraph" w:customStyle="1" w:styleId="ConsPlusNonformat">
    <w:name w:val="ConsPlusNonformat"/>
    <w:rsid w:val="00E543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3">
    <w:name w:val="Без интервала1"/>
    <w:rsid w:val="00E54353"/>
    <w:pPr>
      <w:spacing w:after="0" w:line="240" w:lineRule="auto"/>
    </w:pPr>
    <w:rPr>
      <w:rFonts w:ascii="Calibri" w:eastAsia="Times New Roman" w:hAnsi="Calibri" w:cs="Times New Roman"/>
    </w:rPr>
  </w:style>
  <w:style w:type="paragraph" w:styleId="affc">
    <w:name w:val="Title"/>
    <w:basedOn w:val="a"/>
    <w:link w:val="affd"/>
    <w:qFormat/>
    <w:rsid w:val="00D7242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d">
    <w:name w:val="Название Знак"/>
    <w:basedOn w:val="a0"/>
    <w:link w:val="affc"/>
    <w:rsid w:val="00D7242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Cell">
    <w:name w:val="ConsPlusCell"/>
    <w:rsid w:val="009713B6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customStyle="1" w:styleId="14">
    <w:name w:val="Цитата1"/>
    <w:basedOn w:val="a"/>
    <w:rsid w:val="009713B6"/>
    <w:pPr>
      <w:suppressAutoHyphens/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WW8Num1z0">
    <w:name w:val="WW8Num1z0"/>
    <w:rsid w:val="004F1E73"/>
    <w:rPr>
      <w:rFonts w:ascii="Symbol" w:hAnsi="Symbol" w:cs="Symbol"/>
    </w:rPr>
  </w:style>
  <w:style w:type="character" w:customStyle="1" w:styleId="WW8Num1z2">
    <w:name w:val="WW8Num1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2z0">
    <w:name w:val="WW8Num2z0"/>
    <w:rsid w:val="004F1E73"/>
    <w:rPr>
      <w:rFonts w:ascii="Symbol" w:hAnsi="Symbol" w:cs="Symbol"/>
    </w:rPr>
  </w:style>
  <w:style w:type="character" w:customStyle="1" w:styleId="WW8Num3z0">
    <w:name w:val="WW8Num3z0"/>
    <w:rsid w:val="004F1E73"/>
    <w:rPr>
      <w:rFonts w:ascii="Symbol" w:hAnsi="Symbol" w:cs="Symbol"/>
    </w:rPr>
  </w:style>
  <w:style w:type="character" w:customStyle="1" w:styleId="WW8Num4z0">
    <w:name w:val="WW8Num4z0"/>
    <w:rsid w:val="004F1E73"/>
  </w:style>
  <w:style w:type="character" w:customStyle="1" w:styleId="WW8Num4z1">
    <w:name w:val="WW8Num4z1"/>
    <w:rsid w:val="004F1E73"/>
  </w:style>
  <w:style w:type="character" w:customStyle="1" w:styleId="WW8Num4z2">
    <w:name w:val="WW8Num4z2"/>
    <w:rsid w:val="004F1E73"/>
  </w:style>
  <w:style w:type="character" w:customStyle="1" w:styleId="WW8Num4z3">
    <w:name w:val="WW8Num4z3"/>
    <w:rsid w:val="004F1E73"/>
  </w:style>
  <w:style w:type="character" w:customStyle="1" w:styleId="WW8Num4z4">
    <w:name w:val="WW8Num4z4"/>
    <w:rsid w:val="004F1E73"/>
  </w:style>
  <w:style w:type="character" w:customStyle="1" w:styleId="WW8Num4z5">
    <w:name w:val="WW8Num4z5"/>
    <w:rsid w:val="004F1E73"/>
  </w:style>
  <w:style w:type="character" w:customStyle="1" w:styleId="WW8Num4z6">
    <w:name w:val="WW8Num4z6"/>
    <w:rsid w:val="004F1E73"/>
  </w:style>
  <w:style w:type="character" w:customStyle="1" w:styleId="WW8Num4z7">
    <w:name w:val="WW8Num4z7"/>
    <w:rsid w:val="004F1E73"/>
  </w:style>
  <w:style w:type="character" w:customStyle="1" w:styleId="WW8Num4z8">
    <w:name w:val="WW8Num4z8"/>
    <w:rsid w:val="004F1E73"/>
  </w:style>
  <w:style w:type="character" w:customStyle="1" w:styleId="WW8Num5z0">
    <w:name w:val="WW8Num5z0"/>
    <w:rsid w:val="004F1E73"/>
    <w:rPr>
      <w:rFonts w:cs="Times New Roman"/>
    </w:rPr>
  </w:style>
  <w:style w:type="character" w:customStyle="1" w:styleId="WW8Num6z0">
    <w:name w:val="WW8Num6z0"/>
    <w:rsid w:val="004F1E73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4F1E73"/>
    <w:rPr>
      <w:rFonts w:ascii="Symbol" w:hAnsi="Symbol" w:cs="Symbol"/>
      <w:color w:val="auto"/>
    </w:rPr>
  </w:style>
  <w:style w:type="character" w:customStyle="1" w:styleId="WW8Num8z0">
    <w:name w:val="WW8Num8z0"/>
    <w:rsid w:val="004F1E73"/>
    <w:rPr>
      <w:rFonts w:ascii="Times New Roman" w:hAnsi="Times New Roman" w:cs="Times New Roman"/>
      <w:color w:val="auto"/>
    </w:rPr>
  </w:style>
  <w:style w:type="character" w:customStyle="1" w:styleId="WW8Num9z0">
    <w:name w:val="WW8Num9z0"/>
    <w:rsid w:val="004F1E73"/>
  </w:style>
  <w:style w:type="character" w:customStyle="1" w:styleId="WW8Num10z0">
    <w:name w:val="WW8Num10z0"/>
    <w:rsid w:val="004F1E73"/>
    <w:rPr>
      <w:rFonts w:ascii="Symbol" w:hAnsi="Symbol" w:cs="Symbol"/>
    </w:rPr>
  </w:style>
  <w:style w:type="character" w:customStyle="1" w:styleId="WW8Num3z1">
    <w:name w:val="WW8Num3z1"/>
    <w:rsid w:val="004F1E73"/>
    <w:rPr>
      <w:rFonts w:ascii="Courier New" w:hAnsi="Courier New" w:cs="Courier New"/>
    </w:rPr>
  </w:style>
  <w:style w:type="character" w:customStyle="1" w:styleId="WW8Num3z2">
    <w:name w:val="WW8Num3z2"/>
    <w:rsid w:val="004F1E73"/>
    <w:rPr>
      <w:rFonts w:ascii="Wingdings" w:hAnsi="Wingdings" w:cs="Wingdings"/>
    </w:rPr>
  </w:style>
  <w:style w:type="character" w:customStyle="1" w:styleId="WW8Num5z2">
    <w:name w:val="WW8Num5z2"/>
    <w:rsid w:val="004F1E73"/>
    <w:rPr>
      <w:rFonts w:ascii="Times New Roman" w:eastAsia="MS Mincho" w:hAnsi="Times New Roman" w:cs="Times New Roman"/>
    </w:rPr>
  </w:style>
  <w:style w:type="character" w:customStyle="1" w:styleId="WW8Num6z1">
    <w:name w:val="WW8Num6z1"/>
    <w:rsid w:val="004F1E73"/>
    <w:rPr>
      <w:rFonts w:ascii="Courier New" w:hAnsi="Courier New" w:cs="Courier New"/>
    </w:rPr>
  </w:style>
  <w:style w:type="character" w:customStyle="1" w:styleId="WW8Num6z2">
    <w:name w:val="WW8Num6z2"/>
    <w:rsid w:val="004F1E73"/>
    <w:rPr>
      <w:rFonts w:ascii="Wingdings" w:hAnsi="Wingdings" w:cs="Wingdings"/>
    </w:rPr>
  </w:style>
  <w:style w:type="character" w:customStyle="1" w:styleId="WW8Num6z3">
    <w:name w:val="WW8Num6z3"/>
    <w:rsid w:val="004F1E73"/>
    <w:rPr>
      <w:rFonts w:ascii="Symbol" w:hAnsi="Symbol" w:cs="Symbol"/>
    </w:rPr>
  </w:style>
  <w:style w:type="character" w:customStyle="1" w:styleId="WW8Num7z1">
    <w:name w:val="WW8Num7z1"/>
    <w:rsid w:val="004F1E73"/>
    <w:rPr>
      <w:rFonts w:cs="Times New Roman"/>
    </w:rPr>
  </w:style>
  <w:style w:type="character" w:customStyle="1" w:styleId="WW8Num8z1">
    <w:name w:val="WW8Num8z1"/>
    <w:rsid w:val="004F1E73"/>
    <w:rPr>
      <w:rFonts w:ascii="Courier New" w:hAnsi="Courier New" w:cs="Courier New"/>
    </w:rPr>
  </w:style>
  <w:style w:type="character" w:customStyle="1" w:styleId="WW8Num8z2">
    <w:name w:val="WW8Num8z2"/>
    <w:rsid w:val="004F1E73"/>
    <w:rPr>
      <w:rFonts w:ascii="Wingdings" w:hAnsi="Wingdings" w:cs="Wingdings"/>
    </w:rPr>
  </w:style>
  <w:style w:type="character" w:customStyle="1" w:styleId="WW8Num8z3">
    <w:name w:val="WW8Num8z3"/>
    <w:rsid w:val="004F1E73"/>
    <w:rPr>
      <w:rFonts w:ascii="Symbol" w:hAnsi="Symbol" w:cs="Symbol"/>
    </w:rPr>
  </w:style>
  <w:style w:type="character" w:customStyle="1" w:styleId="WW8Num9z1">
    <w:name w:val="WW8Num9z1"/>
    <w:rsid w:val="004F1E73"/>
  </w:style>
  <w:style w:type="character" w:customStyle="1" w:styleId="WW8Num9z2">
    <w:name w:val="WW8Num9z2"/>
    <w:rsid w:val="004F1E73"/>
  </w:style>
  <w:style w:type="character" w:customStyle="1" w:styleId="WW8Num9z3">
    <w:name w:val="WW8Num9z3"/>
    <w:rsid w:val="004F1E73"/>
  </w:style>
  <w:style w:type="character" w:customStyle="1" w:styleId="WW8Num9z4">
    <w:name w:val="WW8Num9z4"/>
    <w:rsid w:val="004F1E73"/>
  </w:style>
  <w:style w:type="character" w:customStyle="1" w:styleId="WW8Num9z5">
    <w:name w:val="WW8Num9z5"/>
    <w:rsid w:val="004F1E73"/>
  </w:style>
  <w:style w:type="character" w:customStyle="1" w:styleId="WW8Num9z6">
    <w:name w:val="WW8Num9z6"/>
    <w:rsid w:val="004F1E73"/>
  </w:style>
  <w:style w:type="character" w:customStyle="1" w:styleId="WW8Num9z7">
    <w:name w:val="WW8Num9z7"/>
    <w:rsid w:val="004F1E73"/>
  </w:style>
  <w:style w:type="character" w:customStyle="1" w:styleId="WW8Num9z8">
    <w:name w:val="WW8Num9z8"/>
    <w:rsid w:val="004F1E73"/>
  </w:style>
  <w:style w:type="character" w:customStyle="1" w:styleId="WW8Num10z1">
    <w:name w:val="WW8Num10z1"/>
    <w:rsid w:val="004F1E73"/>
    <w:rPr>
      <w:rFonts w:ascii="Courier New" w:hAnsi="Courier New" w:cs="Courier New"/>
    </w:rPr>
  </w:style>
  <w:style w:type="character" w:customStyle="1" w:styleId="WW8Num10z2">
    <w:name w:val="WW8Num10z2"/>
    <w:rsid w:val="004F1E73"/>
    <w:rPr>
      <w:rFonts w:ascii="Wingdings" w:hAnsi="Wingdings" w:cs="Wingdings"/>
    </w:rPr>
  </w:style>
  <w:style w:type="character" w:customStyle="1" w:styleId="WW8Num11z0">
    <w:name w:val="WW8Num11z0"/>
    <w:rsid w:val="004F1E73"/>
    <w:rPr>
      <w:rFonts w:ascii="Wingdings" w:hAnsi="Wingdings" w:cs="Wingdings"/>
    </w:rPr>
  </w:style>
  <w:style w:type="character" w:customStyle="1" w:styleId="WW8Num11z1">
    <w:name w:val="WW8Num11z1"/>
    <w:rsid w:val="004F1E73"/>
    <w:rPr>
      <w:rFonts w:ascii="Courier New" w:hAnsi="Courier New" w:cs="Courier New"/>
    </w:rPr>
  </w:style>
  <w:style w:type="character" w:customStyle="1" w:styleId="WW8Num11z3">
    <w:name w:val="WW8Num11z3"/>
    <w:rsid w:val="004F1E73"/>
    <w:rPr>
      <w:rFonts w:ascii="Symbol" w:hAnsi="Symbol" w:cs="Symbol"/>
    </w:rPr>
  </w:style>
  <w:style w:type="character" w:customStyle="1" w:styleId="WW8Num12z0">
    <w:name w:val="WW8Num12z0"/>
    <w:rsid w:val="004F1E73"/>
    <w:rPr>
      <w:rFonts w:cs="Times New Roman"/>
    </w:rPr>
  </w:style>
  <w:style w:type="character" w:customStyle="1" w:styleId="WW8Num12z2">
    <w:name w:val="WW8Num12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13z0">
    <w:name w:val="WW8Num13z0"/>
    <w:rsid w:val="004F1E73"/>
    <w:rPr>
      <w:rFonts w:cs="Times New Roman"/>
    </w:rPr>
  </w:style>
  <w:style w:type="character" w:customStyle="1" w:styleId="WW8Num13z1">
    <w:name w:val="WW8Num13z1"/>
    <w:rsid w:val="004F1E73"/>
    <w:rPr>
      <w:rFonts w:ascii="Symbol" w:hAnsi="Symbol" w:cs="Symbol"/>
    </w:rPr>
  </w:style>
  <w:style w:type="character" w:customStyle="1" w:styleId="WW8Num14z0">
    <w:name w:val="WW8Num14z0"/>
    <w:rsid w:val="004F1E73"/>
    <w:rPr>
      <w:rFonts w:cs="Times New Roman"/>
    </w:rPr>
  </w:style>
  <w:style w:type="character" w:customStyle="1" w:styleId="WW8Num15z0">
    <w:name w:val="WW8Num15z0"/>
    <w:rsid w:val="004F1E73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F1E73"/>
    <w:rPr>
      <w:rFonts w:cs="Times New Roman"/>
    </w:rPr>
  </w:style>
  <w:style w:type="character" w:customStyle="1" w:styleId="WW8Num16z0">
    <w:name w:val="WW8Num16z0"/>
    <w:rsid w:val="004F1E73"/>
    <w:rPr>
      <w:rFonts w:ascii="Symbol" w:hAnsi="Symbol" w:cs="Symbol"/>
      <w:color w:val="auto"/>
    </w:rPr>
  </w:style>
  <w:style w:type="character" w:customStyle="1" w:styleId="WW8Num16z1">
    <w:name w:val="WW8Num16z1"/>
    <w:rsid w:val="004F1E73"/>
    <w:rPr>
      <w:rFonts w:ascii="Courier New" w:hAnsi="Courier New" w:cs="Courier New"/>
      <w:color w:val="auto"/>
    </w:rPr>
  </w:style>
  <w:style w:type="character" w:customStyle="1" w:styleId="WW8Num16z2">
    <w:name w:val="WW8Num16z2"/>
    <w:rsid w:val="004F1E73"/>
    <w:rPr>
      <w:rFonts w:ascii="Wingdings" w:hAnsi="Wingdings" w:cs="Wingdings"/>
    </w:rPr>
  </w:style>
  <w:style w:type="character" w:customStyle="1" w:styleId="WW8Num16z3">
    <w:name w:val="WW8Num16z3"/>
    <w:rsid w:val="004F1E73"/>
    <w:rPr>
      <w:rFonts w:ascii="Symbol" w:hAnsi="Symbol" w:cs="Symbol"/>
    </w:rPr>
  </w:style>
  <w:style w:type="character" w:customStyle="1" w:styleId="WW8Num16z4">
    <w:name w:val="WW8Num16z4"/>
    <w:rsid w:val="004F1E73"/>
    <w:rPr>
      <w:rFonts w:ascii="Courier New" w:hAnsi="Courier New" w:cs="Courier New"/>
    </w:rPr>
  </w:style>
  <w:style w:type="character" w:customStyle="1" w:styleId="WW8Num17z0">
    <w:name w:val="WW8Num17z0"/>
    <w:rsid w:val="004F1E73"/>
    <w:rPr>
      <w:rFonts w:ascii="Symbol" w:hAnsi="Symbol" w:cs="Symbol"/>
      <w:color w:val="auto"/>
    </w:rPr>
  </w:style>
  <w:style w:type="character" w:customStyle="1" w:styleId="WW8Num17z1">
    <w:name w:val="WW8Num17z1"/>
    <w:rsid w:val="004F1E73"/>
    <w:rPr>
      <w:rFonts w:ascii="Courier New" w:hAnsi="Courier New" w:cs="Courier New"/>
    </w:rPr>
  </w:style>
  <w:style w:type="character" w:customStyle="1" w:styleId="WW8Num17z2">
    <w:name w:val="WW8Num17z2"/>
    <w:rsid w:val="004F1E73"/>
    <w:rPr>
      <w:rFonts w:ascii="Wingdings" w:hAnsi="Wingdings" w:cs="Wingdings"/>
    </w:rPr>
  </w:style>
  <w:style w:type="character" w:customStyle="1" w:styleId="WW8Num17z3">
    <w:name w:val="WW8Num17z3"/>
    <w:rsid w:val="004F1E73"/>
    <w:rPr>
      <w:rFonts w:ascii="Symbol" w:hAnsi="Symbol" w:cs="Symbol"/>
    </w:rPr>
  </w:style>
  <w:style w:type="character" w:customStyle="1" w:styleId="WW8Num18z0">
    <w:name w:val="WW8Num18z0"/>
    <w:rsid w:val="004F1E73"/>
    <w:rPr>
      <w:rFonts w:ascii="Times New Roman" w:hAnsi="Times New Roman" w:cs="Times New Roman"/>
    </w:rPr>
  </w:style>
  <w:style w:type="character" w:customStyle="1" w:styleId="WW8Num18z1">
    <w:name w:val="WW8Num18z1"/>
    <w:rsid w:val="004F1E73"/>
    <w:rPr>
      <w:rFonts w:ascii="Courier New" w:hAnsi="Courier New" w:cs="Courier New"/>
    </w:rPr>
  </w:style>
  <w:style w:type="character" w:customStyle="1" w:styleId="WW8Num18z2">
    <w:name w:val="WW8Num18z2"/>
    <w:rsid w:val="004F1E73"/>
    <w:rPr>
      <w:rFonts w:ascii="Wingdings" w:hAnsi="Wingdings" w:cs="Wingdings"/>
    </w:rPr>
  </w:style>
  <w:style w:type="character" w:customStyle="1" w:styleId="WW8Num18z3">
    <w:name w:val="WW8Num18z3"/>
    <w:rsid w:val="004F1E73"/>
    <w:rPr>
      <w:rFonts w:ascii="Symbol" w:hAnsi="Symbol" w:cs="Symbol"/>
    </w:rPr>
  </w:style>
  <w:style w:type="character" w:customStyle="1" w:styleId="WW8Num19z0">
    <w:name w:val="WW8Num19z0"/>
    <w:rsid w:val="004F1E73"/>
  </w:style>
  <w:style w:type="character" w:customStyle="1" w:styleId="WW8Num19z1">
    <w:name w:val="WW8Num19z1"/>
    <w:rsid w:val="004F1E73"/>
  </w:style>
  <w:style w:type="character" w:customStyle="1" w:styleId="WW8Num19z2">
    <w:name w:val="WW8Num19z2"/>
    <w:rsid w:val="004F1E73"/>
  </w:style>
  <w:style w:type="character" w:customStyle="1" w:styleId="WW8Num19z3">
    <w:name w:val="WW8Num19z3"/>
    <w:rsid w:val="004F1E73"/>
  </w:style>
  <w:style w:type="character" w:customStyle="1" w:styleId="WW8Num19z4">
    <w:name w:val="WW8Num19z4"/>
    <w:rsid w:val="004F1E73"/>
  </w:style>
  <w:style w:type="character" w:customStyle="1" w:styleId="WW8Num19z5">
    <w:name w:val="WW8Num19z5"/>
    <w:rsid w:val="004F1E73"/>
  </w:style>
  <w:style w:type="character" w:customStyle="1" w:styleId="WW8Num19z6">
    <w:name w:val="WW8Num19z6"/>
    <w:rsid w:val="004F1E73"/>
  </w:style>
  <w:style w:type="character" w:customStyle="1" w:styleId="WW8Num19z7">
    <w:name w:val="WW8Num19z7"/>
    <w:rsid w:val="004F1E73"/>
  </w:style>
  <w:style w:type="character" w:customStyle="1" w:styleId="WW8Num19z8">
    <w:name w:val="WW8Num19z8"/>
    <w:rsid w:val="004F1E73"/>
  </w:style>
  <w:style w:type="character" w:customStyle="1" w:styleId="WW8Num20z0">
    <w:name w:val="WW8Num20z0"/>
    <w:rsid w:val="004F1E73"/>
    <w:rPr>
      <w:rFonts w:ascii="Symbol" w:hAnsi="Symbol" w:cs="Symbol"/>
    </w:rPr>
  </w:style>
  <w:style w:type="character" w:customStyle="1" w:styleId="WW8Num20z1">
    <w:name w:val="WW8Num20z1"/>
    <w:rsid w:val="004F1E73"/>
    <w:rPr>
      <w:rFonts w:ascii="Courier New" w:hAnsi="Courier New" w:cs="Courier New"/>
    </w:rPr>
  </w:style>
  <w:style w:type="character" w:customStyle="1" w:styleId="WW8Num20z2">
    <w:name w:val="WW8Num20z2"/>
    <w:rsid w:val="004F1E73"/>
    <w:rPr>
      <w:rFonts w:ascii="Wingdings" w:hAnsi="Wingdings" w:cs="Wingdings"/>
    </w:rPr>
  </w:style>
  <w:style w:type="character" w:customStyle="1" w:styleId="WW8Num21z0">
    <w:name w:val="WW8Num21z0"/>
    <w:rsid w:val="004F1E73"/>
    <w:rPr>
      <w:rFonts w:cs="Times New Roman"/>
    </w:rPr>
  </w:style>
  <w:style w:type="character" w:customStyle="1" w:styleId="WW8Num21z1">
    <w:name w:val="WW8Num21z1"/>
    <w:rsid w:val="004F1E73"/>
    <w:rPr>
      <w:rFonts w:ascii="Symbol" w:hAnsi="Symbol" w:cs="Symbol"/>
      <w:color w:val="auto"/>
    </w:rPr>
  </w:style>
  <w:style w:type="character" w:customStyle="1" w:styleId="WW8Num22z0">
    <w:name w:val="WW8Num22z0"/>
    <w:rsid w:val="004F1E73"/>
    <w:rPr>
      <w:rFonts w:ascii="Wingdings" w:hAnsi="Wingdings" w:cs="Wingdings"/>
    </w:rPr>
  </w:style>
  <w:style w:type="character" w:customStyle="1" w:styleId="WW8Num22z1">
    <w:name w:val="WW8Num22z1"/>
    <w:rsid w:val="004F1E73"/>
    <w:rPr>
      <w:rFonts w:cs="Times New Roman"/>
    </w:rPr>
  </w:style>
  <w:style w:type="character" w:customStyle="1" w:styleId="WW8Num22z3">
    <w:name w:val="WW8Num22z3"/>
    <w:rsid w:val="004F1E73"/>
    <w:rPr>
      <w:rFonts w:ascii="Symbol" w:hAnsi="Symbol" w:cs="Symbol"/>
    </w:rPr>
  </w:style>
  <w:style w:type="character" w:customStyle="1" w:styleId="WW8Num22z4">
    <w:name w:val="WW8Num22z4"/>
    <w:rsid w:val="004F1E73"/>
    <w:rPr>
      <w:rFonts w:ascii="Courier New" w:hAnsi="Courier New" w:cs="Courier New"/>
    </w:rPr>
  </w:style>
  <w:style w:type="character" w:customStyle="1" w:styleId="WW8Num23z0">
    <w:name w:val="WW8Num23z0"/>
    <w:rsid w:val="004F1E73"/>
    <w:rPr>
      <w:rFonts w:ascii="Wingdings" w:hAnsi="Wingdings" w:cs="Wingdings"/>
      <w:color w:val="auto"/>
    </w:rPr>
  </w:style>
  <w:style w:type="character" w:customStyle="1" w:styleId="WW8Num23z1">
    <w:name w:val="WW8Num23z1"/>
    <w:rsid w:val="004F1E73"/>
    <w:rPr>
      <w:rFonts w:ascii="Courier New" w:hAnsi="Courier New" w:cs="Courier New"/>
    </w:rPr>
  </w:style>
  <w:style w:type="character" w:customStyle="1" w:styleId="WW8Num23z2">
    <w:name w:val="WW8Num23z2"/>
    <w:rsid w:val="004F1E73"/>
    <w:rPr>
      <w:rFonts w:ascii="Wingdings" w:hAnsi="Wingdings" w:cs="Wingdings"/>
    </w:rPr>
  </w:style>
  <w:style w:type="character" w:customStyle="1" w:styleId="WW8Num23z3">
    <w:name w:val="WW8Num23z3"/>
    <w:rsid w:val="004F1E73"/>
    <w:rPr>
      <w:rFonts w:ascii="Symbol" w:hAnsi="Symbol" w:cs="Symbol"/>
    </w:rPr>
  </w:style>
  <w:style w:type="character" w:customStyle="1" w:styleId="WW8Num24z0">
    <w:name w:val="WW8Num24z0"/>
    <w:rsid w:val="004F1E73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F1E73"/>
    <w:rPr>
      <w:rFonts w:ascii="Symbol" w:hAnsi="Symbol" w:cs="Symbol"/>
    </w:rPr>
  </w:style>
  <w:style w:type="character" w:customStyle="1" w:styleId="WW8Num24z2">
    <w:name w:val="WW8Num24z2"/>
    <w:rsid w:val="004F1E73"/>
    <w:rPr>
      <w:rFonts w:ascii="Wingdings" w:hAnsi="Wingdings" w:cs="Wingdings"/>
    </w:rPr>
  </w:style>
  <w:style w:type="character" w:customStyle="1" w:styleId="WW8Num24z4">
    <w:name w:val="WW8Num24z4"/>
    <w:rsid w:val="004F1E73"/>
    <w:rPr>
      <w:rFonts w:ascii="Courier New" w:hAnsi="Courier New" w:cs="Courier New"/>
    </w:rPr>
  </w:style>
  <w:style w:type="character" w:customStyle="1" w:styleId="WW8Num25z0">
    <w:name w:val="WW8Num25z0"/>
    <w:rsid w:val="004F1E73"/>
    <w:rPr>
      <w:rFonts w:cs="Times New Roman"/>
    </w:rPr>
  </w:style>
  <w:style w:type="character" w:customStyle="1" w:styleId="WW8Num26z0">
    <w:name w:val="WW8Num26z0"/>
    <w:rsid w:val="004F1E73"/>
    <w:rPr>
      <w:rFonts w:ascii="Symbol" w:eastAsia="Times New Roman" w:hAnsi="Symbol" w:cs="Symbol"/>
    </w:rPr>
  </w:style>
  <w:style w:type="character" w:customStyle="1" w:styleId="WW8Num26z1">
    <w:name w:val="WW8Num26z1"/>
    <w:rsid w:val="004F1E73"/>
    <w:rPr>
      <w:rFonts w:ascii="Courier New" w:hAnsi="Courier New" w:cs="Courier New"/>
    </w:rPr>
  </w:style>
  <w:style w:type="character" w:customStyle="1" w:styleId="WW8Num26z2">
    <w:name w:val="WW8Num26z2"/>
    <w:rsid w:val="004F1E73"/>
    <w:rPr>
      <w:rFonts w:ascii="Wingdings" w:hAnsi="Wingdings" w:cs="Wingdings"/>
    </w:rPr>
  </w:style>
  <w:style w:type="character" w:customStyle="1" w:styleId="WW8Num26z3">
    <w:name w:val="WW8Num26z3"/>
    <w:rsid w:val="004F1E73"/>
    <w:rPr>
      <w:rFonts w:ascii="Symbol" w:hAnsi="Symbol" w:cs="Symbol"/>
    </w:rPr>
  </w:style>
  <w:style w:type="character" w:customStyle="1" w:styleId="WW8Num27z0">
    <w:name w:val="WW8Num27z0"/>
    <w:rsid w:val="004F1E73"/>
    <w:rPr>
      <w:rFonts w:ascii="Courier New" w:hAnsi="Courier New" w:cs="Courier New"/>
    </w:rPr>
  </w:style>
  <w:style w:type="character" w:customStyle="1" w:styleId="WW8Num27z2">
    <w:name w:val="WW8Num27z2"/>
    <w:rsid w:val="004F1E73"/>
    <w:rPr>
      <w:rFonts w:ascii="Wingdings" w:hAnsi="Wingdings" w:cs="Wingdings"/>
    </w:rPr>
  </w:style>
  <w:style w:type="character" w:customStyle="1" w:styleId="WW8Num27z3">
    <w:name w:val="WW8Num27z3"/>
    <w:rsid w:val="004F1E73"/>
    <w:rPr>
      <w:rFonts w:ascii="Symbol" w:hAnsi="Symbol" w:cs="Symbol"/>
    </w:rPr>
  </w:style>
  <w:style w:type="character" w:customStyle="1" w:styleId="15">
    <w:name w:val="Основной шрифт абзаца1"/>
    <w:rsid w:val="004F1E73"/>
  </w:style>
  <w:style w:type="character" w:customStyle="1" w:styleId="Heading2Char">
    <w:name w:val="Heading 2 Char"/>
    <w:rsid w:val="004F1E73"/>
    <w:rPr>
      <w:rFonts w:ascii="Arial" w:hAnsi="Arial" w:cs="Arial"/>
      <w:b/>
      <w:bCs/>
      <w:i/>
      <w:iCs/>
      <w:sz w:val="28"/>
      <w:szCs w:val="28"/>
      <w:lang w:val="ru-RU" w:bidi="ar-SA"/>
    </w:rPr>
  </w:style>
  <w:style w:type="character" w:customStyle="1" w:styleId="BodyTextKeepChar">
    <w:name w:val="Body Text Keep Char"/>
    <w:rsid w:val="004F1E73"/>
    <w:rPr>
      <w:spacing w:val="-5"/>
      <w:sz w:val="24"/>
      <w:szCs w:val="24"/>
      <w:lang w:val="ru-RU" w:bidi="ar-SA"/>
    </w:rPr>
  </w:style>
  <w:style w:type="character" w:customStyle="1" w:styleId="81">
    <w:name w:val="Знак Знак8"/>
    <w:rsid w:val="004F1E73"/>
    <w:rPr>
      <w:sz w:val="24"/>
      <w:szCs w:val="24"/>
      <w:lang w:val="ru-RU" w:bidi="ar-SA"/>
    </w:rPr>
  </w:style>
  <w:style w:type="character" w:customStyle="1" w:styleId="91">
    <w:name w:val="Знак Знак9"/>
    <w:rsid w:val="004F1E73"/>
    <w:rPr>
      <w:sz w:val="32"/>
      <w:szCs w:val="32"/>
      <w:lang w:val="ru-RU" w:bidi="ar-SA"/>
    </w:rPr>
  </w:style>
  <w:style w:type="character" w:customStyle="1" w:styleId="71">
    <w:name w:val="Знак Знак7"/>
    <w:rsid w:val="004F1E73"/>
    <w:rPr>
      <w:rFonts w:ascii="Times New Roman Bold" w:hAnsi="Times New Roman Bold" w:cs="Times New Roman Bold"/>
      <w:b/>
      <w:sz w:val="28"/>
      <w:szCs w:val="26"/>
      <w:lang w:val="ru-RU" w:bidi="ar-SA"/>
    </w:rPr>
  </w:style>
  <w:style w:type="character" w:customStyle="1" w:styleId="affe">
    <w:name w:val="Знак Знак"/>
    <w:rsid w:val="004F1E73"/>
    <w:rPr>
      <w:rFonts w:ascii="Times New Roman Bold" w:eastAsia="MS Mincho" w:hAnsi="Times New Roman Bold" w:cs="Times New Roman Bold"/>
      <w:b/>
      <w:bCs/>
      <w:i/>
      <w:sz w:val="26"/>
      <w:szCs w:val="26"/>
      <w:lang w:val="ru-RU" w:eastAsia="ja-JP" w:bidi="ar-SA"/>
    </w:rPr>
  </w:style>
  <w:style w:type="character" w:customStyle="1" w:styleId="61">
    <w:name w:val="Знак Знак6"/>
    <w:rsid w:val="004F1E73"/>
    <w:rPr>
      <w:rFonts w:eastAsia="MS Mincho"/>
      <w:b/>
      <w:sz w:val="32"/>
      <w:szCs w:val="32"/>
      <w:lang w:val="ru-RU" w:eastAsia="ja-JP" w:bidi="ar-SA"/>
    </w:rPr>
  </w:style>
  <w:style w:type="character" w:customStyle="1" w:styleId="51">
    <w:name w:val="Знак Знак5"/>
    <w:rsid w:val="004F1E73"/>
    <w:rPr>
      <w:rFonts w:ascii="Garamond" w:hAnsi="Garamond" w:cs="Garamond"/>
      <w:kern w:val="1"/>
      <w:sz w:val="26"/>
      <w:szCs w:val="26"/>
      <w:lang w:val="en-US" w:bidi="ar-SA"/>
    </w:rPr>
  </w:style>
  <w:style w:type="character" w:customStyle="1" w:styleId="BodyTextChar">
    <w:name w:val="Body Text Char Знак"/>
    <w:rsid w:val="004F1E73"/>
    <w:rPr>
      <w:sz w:val="24"/>
      <w:szCs w:val="24"/>
      <w:lang w:val="ru-RU" w:bidi="ar-SA"/>
    </w:rPr>
  </w:style>
  <w:style w:type="character" w:customStyle="1" w:styleId="41">
    <w:name w:val="Знак Знак4"/>
    <w:rsid w:val="004F1E73"/>
    <w:rPr>
      <w:sz w:val="24"/>
      <w:szCs w:val="24"/>
      <w:lang w:val="ru-RU" w:bidi="ar-SA"/>
    </w:rPr>
  </w:style>
  <w:style w:type="character" w:customStyle="1" w:styleId="Char">
    <w:name w:val="Char Знак"/>
    <w:rsid w:val="004F1E73"/>
    <w:rPr>
      <w:rFonts w:cs="Verdana"/>
      <w:lang w:val="ru-RU" w:bidi="ar-SA"/>
    </w:rPr>
  </w:style>
  <w:style w:type="character" w:customStyle="1" w:styleId="32">
    <w:name w:val="Знак Знак3"/>
    <w:rsid w:val="004F1E73"/>
    <w:rPr>
      <w:sz w:val="16"/>
      <w:szCs w:val="16"/>
      <w:lang w:val="ru-RU" w:bidi="ar-SA"/>
    </w:rPr>
  </w:style>
  <w:style w:type="character" w:customStyle="1" w:styleId="StylefortabletextChar">
    <w:name w:val="Style for table text Char"/>
    <w:rsid w:val="004F1E73"/>
    <w:rPr>
      <w:lang w:val="en-AU" w:bidi="ar-SA"/>
    </w:rPr>
  </w:style>
  <w:style w:type="character" w:customStyle="1" w:styleId="28">
    <w:name w:val="Знак Знак2"/>
    <w:rsid w:val="004F1E73"/>
    <w:rPr>
      <w:rFonts w:cs="Verdana"/>
      <w:sz w:val="24"/>
      <w:szCs w:val="24"/>
      <w:lang w:val="ru-RU" w:bidi="ar-SA"/>
    </w:rPr>
  </w:style>
  <w:style w:type="character" w:customStyle="1" w:styleId="29">
    <w:name w:val="Стиль Заголовок 2 Знак"/>
    <w:rsid w:val="004F1E73"/>
    <w:rPr>
      <w:rFonts w:ascii="Times New Roman Bold" w:hAnsi="Times New Roman Bold" w:cs="Arial"/>
      <w:b/>
      <w:bCs/>
      <w:sz w:val="28"/>
      <w:szCs w:val="26"/>
      <w:lang w:val="ru-RU" w:bidi="ar-SA"/>
    </w:rPr>
  </w:style>
  <w:style w:type="character" w:customStyle="1" w:styleId="paragraph">
    <w:name w:val="paragraph"/>
    <w:rsid w:val="004F1E73"/>
    <w:rPr>
      <w:rFonts w:cs="Times New Roman"/>
    </w:rPr>
  </w:style>
  <w:style w:type="character" w:customStyle="1" w:styleId="16">
    <w:name w:val="Знак Знак1"/>
    <w:rsid w:val="004F1E73"/>
    <w:rPr>
      <w:sz w:val="24"/>
      <w:szCs w:val="24"/>
      <w:lang w:val="ru-RU" w:bidi="ar-SA"/>
    </w:rPr>
  </w:style>
  <w:style w:type="character" w:customStyle="1" w:styleId="CharChar11">
    <w:name w:val="Char Char11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newstext">
    <w:name w:val="newstext"/>
    <w:rsid w:val="004F1E73"/>
    <w:rPr>
      <w:rFonts w:cs="Times New Roman"/>
    </w:rPr>
  </w:style>
  <w:style w:type="character" w:customStyle="1" w:styleId="100">
    <w:name w:val="Знак Знак10"/>
    <w:rsid w:val="004F1E73"/>
    <w:rPr>
      <w:rFonts w:ascii="Times New Roman Bold" w:hAnsi="Times New Roman Bold" w:cs="Times New Roman Bold"/>
      <w:b/>
      <w:caps/>
      <w:sz w:val="26"/>
      <w:lang w:val="ru-RU" w:bidi="ar-SA"/>
    </w:rPr>
  </w:style>
  <w:style w:type="character" w:customStyle="1" w:styleId="content31">
    <w:name w:val="content31"/>
    <w:rsid w:val="004F1E73"/>
    <w:rPr>
      <w:rFonts w:cs="Times New Roman"/>
    </w:rPr>
  </w:style>
  <w:style w:type="character" w:customStyle="1" w:styleId="TableTextChar">
    <w:name w:val="Table Text Char"/>
    <w:rsid w:val="004F1E73"/>
    <w:rPr>
      <w:sz w:val="24"/>
      <w:szCs w:val="24"/>
      <w:lang w:val="ru-RU" w:bidi="ar-SA"/>
    </w:rPr>
  </w:style>
  <w:style w:type="character" w:customStyle="1" w:styleId="MARYChar">
    <w:name w:val="MARY текст таблицы Char"/>
    <w:rsid w:val="004F1E73"/>
    <w:rPr>
      <w:sz w:val="22"/>
      <w:lang w:val="ru-RU" w:bidi="ar-SA"/>
    </w:rPr>
  </w:style>
  <w:style w:type="character" w:customStyle="1" w:styleId="CharChar">
    <w:name w:val="Char Char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afff">
    <w:name w:val="Пункт Знак"/>
    <w:rsid w:val="004F1E73"/>
    <w:rPr>
      <w:rFonts w:cs="Times New Roman"/>
      <w:sz w:val="28"/>
      <w:lang w:val="ru-RU" w:bidi="ar-SA"/>
    </w:rPr>
  </w:style>
  <w:style w:type="character" w:customStyle="1" w:styleId="afff0">
    <w:name w:val="комментарий"/>
    <w:rsid w:val="004F1E73"/>
    <w:rPr>
      <w:rFonts w:cs="Times New Roman"/>
      <w:b/>
      <w:i/>
      <w:shd w:val="clear" w:color="auto" w:fill="FFFF99"/>
    </w:rPr>
  </w:style>
  <w:style w:type="character" w:customStyle="1" w:styleId="CharChar4">
    <w:name w:val="Char Char4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CharChar3">
    <w:name w:val="Char Char3"/>
    <w:rsid w:val="004F1E7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4F1E73"/>
    <w:rPr>
      <w:rFonts w:cs="Times New Roman"/>
      <w:spacing w:val="-5"/>
      <w:sz w:val="24"/>
      <w:lang w:val="en-AU" w:bidi="ar-SA"/>
    </w:rPr>
  </w:style>
  <w:style w:type="character" w:customStyle="1" w:styleId="150">
    <w:name w:val="Знак Знак15"/>
    <w:rsid w:val="004F1E73"/>
    <w:rPr>
      <w:rFonts w:ascii="Times New Roman Bold" w:hAnsi="Times New Roman Bold" w:cs="Arial"/>
      <w:b/>
      <w:bCs/>
      <w:kern w:val="1"/>
      <w:sz w:val="26"/>
      <w:szCs w:val="26"/>
    </w:rPr>
  </w:style>
  <w:style w:type="character" w:customStyle="1" w:styleId="140">
    <w:name w:val="Знак Знак14"/>
    <w:rsid w:val="004F1E7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4F1E7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10">
    <w:name w:val="Знак Знак91"/>
    <w:rsid w:val="004F1E73"/>
    <w:rPr>
      <w:rFonts w:ascii="Times New Roman" w:hAnsi="Times New Roman" w:cs="Times New Roman"/>
      <w:sz w:val="24"/>
      <w:szCs w:val="24"/>
    </w:rPr>
  </w:style>
  <w:style w:type="character" w:customStyle="1" w:styleId="810">
    <w:name w:val="Знак Знак81"/>
    <w:rsid w:val="004F1E73"/>
    <w:rPr>
      <w:rFonts w:ascii="Times New Roman" w:hAnsi="Times New Roman" w:cs="Times New Roman"/>
      <w:spacing w:val="-5"/>
      <w:sz w:val="20"/>
      <w:szCs w:val="20"/>
      <w:lang w:val="en-AU"/>
    </w:rPr>
  </w:style>
  <w:style w:type="character" w:customStyle="1" w:styleId="2a">
    <w:name w:val="Заголовок №2_"/>
    <w:rsid w:val="004F1E73"/>
    <w:rPr>
      <w:b/>
      <w:bCs/>
      <w:sz w:val="26"/>
      <w:szCs w:val="26"/>
      <w:lang w:bidi="ar-SA"/>
    </w:rPr>
  </w:style>
  <w:style w:type="paragraph" w:styleId="afff1">
    <w:name w:val="List"/>
    <w:basedOn w:val="a"/>
    <w:uiPriority w:val="99"/>
    <w:rsid w:val="004F1E73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7">
    <w:name w:val="Указатель1"/>
    <w:basedOn w:val="a"/>
    <w:rsid w:val="004F1E73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customStyle="1" w:styleId="BodyTextKeep">
    <w:name w:val="Body Text Keep"/>
    <w:basedOn w:val="af2"/>
    <w:rsid w:val="004F1E73"/>
    <w:pPr>
      <w:suppressAutoHyphens/>
      <w:spacing w:before="120" w:line="240" w:lineRule="auto"/>
      <w:ind w:left="567"/>
      <w:jc w:val="both"/>
    </w:pPr>
    <w:rPr>
      <w:rFonts w:ascii="Times New Roman" w:eastAsia="Times New Roman" w:hAnsi="Times New Roman" w:cs="Times New Roman"/>
      <w:spacing w:val="-5"/>
      <w:sz w:val="24"/>
      <w:szCs w:val="24"/>
      <w:lang w:eastAsia="zh-CN"/>
    </w:rPr>
  </w:style>
  <w:style w:type="paragraph" w:customStyle="1" w:styleId="Aacaenyeonoie">
    <w:name w:val="Aac aeny?eo no?ie"/>
    <w:basedOn w:val="a"/>
    <w:next w:val="a"/>
    <w:rsid w:val="004F1E73"/>
    <w:pPr>
      <w:suppressAutoHyphens/>
      <w:autoSpaceDE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2">
    <w:name w:val="Содержимое таблицы"/>
    <w:basedOn w:val="a"/>
    <w:rsid w:val="004F1E7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afff3">
    <w:name w:val="Знак Знак Знак Знак"/>
    <w:basedOn w:val="a"/>
    <w:rsid w:val="004F1E73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4">
    <w:name w:val="Заголовок статьи"/>
    <w:basedOn w:val="a"/>
    <w:next w:val="a"/>
    <w:rsid w:val="004F1E73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ff5">
    <w:name w:val="Знак Знак Знак Знак Знак Знак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Web">
    <w:name w:val="Обычный (Web)"/>
    <w:basedOn w:val="a"/>
    <w:rsid w:val="004F1E73"/>
    <w:pPr>
      <w:suppressAutoHyphens/>
      <w:spacing w:before="280" w:after="280" w:line="240" w:lineRule="auto"/>
    </w:pPr>
    <w:rPr>
      <w:rFonts w:ascii="Tahoma" w:eastAsia="Times New Roman" w:hAnsi="Tahoma" w:cs="Tahoma"/>
      <w:color w:val="212121"/>
      <w:sz w:val="18"/>
      <w:szCs w:val="18"/>
      <w:lang w:eastAsia="zh-CN"/>
    </w:rPr>
  </w:style>
  <w:style w:type="paragraph" w:customStyle="1" w:styleId="114">
    <w:name w:val="Стиль Шапка таблицы_1 + 14 пт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310">
    <w:name w:val="Основной текст с отступом 31"/>
    <w:basedOn w:val="a"/>
    <w:rsid w:val="004F1E7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BodyText21">
    <w:name w:val="Body Text 2.Основной текст 1"/>
    <w:basedOn w:val="a"/>
    <w:rsid w:val="004F1E73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Stylefortableheading">
    <w:name w:val="Style for table heading"/>
    <w:basedOn w:val="a"/>
    <w:rsid w:val="004F1E7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zh-CN"/>
    </w:rPr>
  </w:style>
  <w:style w:type="paragraph" w:customStyle="1" w:styleId="Stylefortabletext">
    <w:name w:val="Style for table text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zh-CN"/>
    </w:rPr>
  </w:style>
  <w:style w:type="paragraph" w:customStyle="1" w:styleId="afff6">
    <w:name w:val="Знак Знак Знак Знак Знак Знак Знак Знак Знак Знак"/>
    <w:basedOn w:val="a"/>
    <w:rsid w:val="004F1E73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311">
    <w:name w:val="Список 31"/>
    <w:basedOn w:val="afff1"/>
    <w:rsid w:val="004F1E73"/>
    <w:pPr>
      <w:tabs>
        <w:tab w:val="left" w:pos="720"/>
        <w:tab w:val="left" w:pos="1134"/>
      </w:tabs>
      <w:spacing w:line="360" w:lineRule="auto"/>
      <w:ind w:left="720" w:hanging="360"/>
      <w:jc w:val="both"/>
    </w:pPr>
    <w:rPr>
      <w:rFonts w:cs="Times New Roman"/>
      <w:spacing w:val="-5"/>
      <w:szCs w:val="20"/>
      <w:lang w:val="en-AU"/>
    </w:rPr>
  </w:style>
  <w:style w:type="paragraph" w:customStyle="1" w:styleId="2b">
    <w:name w:val="Стиль Заголовок 2"/>
    <w:basedOn w:val="2"/>
    <w:rsid w:val="004F1E73"/>
    <w:pPr>
      <w:keepLines w:val="0"/>
      <w:suppressAutoHyphens/>
      <w:spacing w:before="240" w:after="240" w:line="360" w:lineRule="auto"/>
      <w:ind w:left="1440" w:hanging="360"/>
      <w:jc w:val="both"/>
    </w:pPr>
    <w:rPr>
      <w:rFonts w:ascii="Times New Roman Bold" w:eastAsia="Times New Roman" w:hAnsi="Times New Roman Bold" w:cs="Times New Roman Bold"/>
      <w:color w:val="auto"/>
      <w:sz w:val="28"/>
      <w:lang w:eastAsia="zh-CN"/>
    </w:rPr>
  </w:style>
  <w:style w:type="paragraph" w:customStyle="1" w:styleId="18">
    <w:name w:val="Стиль Заголовок 1"/>
    <w:basedOn w:val="1"/>
    <w:rsid w:val="004F1E73"/>
    <w:pPr>
      <w:keepNext/>
      <w:widowControl/>
      <w:suppressAutoHyphens/>
      <w:autoSpaceDE/>
      <w:autoSpaceDN/>
      <w:adjustRightInd/>
      <w:spacing w:before="0" w:after="120" w:line="360" w:lineRule="auto"/>
      <w:ind w:left="720" w:hanging="360"/>
      <w:jc w:val="both"/>
    </w:pPr>
    <w:rPr>
      <w:rFonts w:ascii="Times New Roman Bold" w:hAnsi="Times New Roman Bold" w:cs="Arial"/>
      <w:color w:val="auto"/>
      <w:kern w:val="1"/>
      <w:sz w:val="32"/>
      <w:szCs w:val="26"/>
      <w:lang w:eastAsia="zh-CN"/>
    </w:rPr>
  </w:style>
  <w:style w:type="paragraph" w:customStyle="1" w:styleId="19">
    <w:name w:val="Абзац списка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CommentText1">
    <w:name w:val="Comment Text1"/>
    <w:basedOn w:val="a"/>
    <w:rsid w:val="004F1E73"/>
    <w:pPr>
      <w:suppressAutoHyphens/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zh-CN"/>
    </w:rPr>
  </w:style>
  <w:style w:type="paragraph" w:customStyle="1" w:styleId="List31">
    <w:name w:val="List 31"/>
    <w:basedOn w:val="a"/>
    <w:rsid w:val="004F1E73"/>
    <w:pPr>
      <w:tabs>
        <w:tab w:val="num" w:pos="0"/>
      </w:tabs>
      <w:suppressAutoHyphens/>
      <w:spacing w:before="60" w:after="60" w:line="360" w:lineRule="auto"/>
      <w:ind w:left="432" w:hanging="432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Picture">
    <w:name w:val="Picture"/>
    <w:basedOn w:val="a"/>
    <w:next w:val="11"/>
    <w:rsid w:val="004F1E73"/>
    <w:pPr>
      <w:suppressAutoHyphens/>
      <w:spacing w:before="120" w:after="240" w:line="360" w:lineRule="auto"/>
      <w:jc w:val="center"/>
    </w:pPr>
    <w:rPr>
      <w:rFonts w:ascii="Times New Roman Bold" w:eastAsia="Times New Roman" w:hAnsi="Times New Roman Bold" w:cs="Times New Roman Bold"/>
      <w:b/>
      <w:i/>
      <w:spacing w:val="-5"/>
      <w:sz w:val="24"/>
      <w:szCs w:val="20"/>
      <w:lang w:val="en-AU" w:eastAsia="zh-CN"/>
    </w:rPr>
  </w:style>
  <w:style w:type="paragraph" w:customStyle="1" w:styleId="SourceNoteText">
    <w:name w:val="Source/Note Text"/>
    <w:basedOn w:val="a"/>
    <w:rsid w:val="004F1E73"/>
    <w:pPr>
      <w:tabs>
        <w:tab w:val="left" w:pos="743"/>
        <w:tab w:val="left" w:pos="1168"/>
      </w:tabs>
      <w:suppressAutoHyphens/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zh-CN"/>
    </w:rPr>
  </w:style>
  <w:style w:type="paragraph" w:customStyle="1" w:styleId="210">
    <w:name w:val="Список 21"/>
    <w:basedOn w:val="a"/>
    <w:rsid w:val="004F1E73"/>
    <w:pPr>
      <w:suppressAutoHyphens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32">
    <w:name w:val="List 32"/>
    <w:basedOn w:val="a"/>
    <w:rsid w:val="004F1E73"/>
    <w:pPr>
      <w:suppressAutoHyphens/>
      <w:spacing w:after="120" w:line="36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a">
    <w:name w:val="Маркированный список1"/>
    <w:basedOn w:val="a"/>
    <w:rsid w:val="004F1E73"/>
    <w:pPr>
      <w:tabs>
        <w:tab w:val="left" w:pos="360"/>
      </w:tabs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Bullet2">
    <w:name w:val="Bullet_2"/>
    <w:basedOn w:val="a"/>
    <w:rsid w:val="004F1E73"/>
    <w:pPr>
      <w:keepNext/>
      <w:keepLines/>
      <w:tabs>
        <w:tab w:val="left" w:pos="795"/>
      </w:tabs>
      <w:suppressAutoHyphens/>
      <w:spacing w:after="0" w:line="240" w:lineRule="auto"/>
      <w:ind w:left="1871" w:hanging="435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customStyle="1" w:styleId="211">
    <w:name w:val="Основной текст 21"/>
    <w:basedOn w:val="a"/>
    <w:rsid w:val="004F1E73"/>
    <w:pPr>
      <w:suppressAutoHyphens/>
      <w:spacing w:before="120" w:after="120" w:line="360" w:lineRule="auto"/>
      <w:jc w:val="center"/>
    </w:pPr>
    <w:rPr>
      <w:rFonts w:ascii="Times New Roman Bold" w:eastAsia="Times New Roman" w:hAnsi="Times New Roman Bold" w:cs="Times New Roman Bold"/>
      <w:b/>
      <w:caps/>
      <w:sz w:val="26"/>
      <w:szCs w:val="20"/>
      <w:lang w:eastAsia="zh-CN"/>
    </w:rPr>
  </w:style>
  <w:style w:type="paragraph" w:customStyle="1" w:styleId="Contributorslist32006GL">
    <w:name w:val="Contributors list 3 2006GL"/>
    <w:basedOn w:val="a"/>
    <w:next w:val="a"/>
    <w:rsid w:val="004F1E73"/>
    <w:pPr>
      <w:suppressAutoHyphens/>
      <w:autoSpaceDE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text2006GL">
    <w:name w:val="Table text 2006GL"/>
    <w:basedOn w:val="Default"/>
    <w:next w:val="Default"/>
    <w:rsid w:val="004F1E73"/>
    <w:pPr>
      <w:suppressAutoHyphens/>
      <w:autoSpaceDN/>
      <w:adjustRightInd/>
      <w:spacing w:after="60"/>
    </w:pPr>
    <w:rPr>
      <w:rFonts w:eastAsia="Times New Roman"/>
      <w:color w:val="auto"/>
      <w:lang w:eastAsia="zh-CN"/>
    </w:rPr>
  </w:style>
  <w:style w:type="paragraph" w:customStyle="1" w:styleId="Tabledata2006GL">
    <w:name w:val="Table data 2006GL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">
    <w:name w:val="Table Text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2006GL0">
    <w:name w:val="Table text 2006GL ....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Equationdefinition2006GL">
    <w:name w:val="Equation definition 2006GL"/>
    <w:basedOn w:val="Default"/>
    <w:next w:val="Default"/>
    <w:rsid w:val="004F1E73"/>
    <w:pPr>
      <w:tabs>
        <w:tab w:val="left" w:pos="3303"/>
      </w:tabs>
      <w:suppressAutoHyphens/>
      <w:autoSpaceDN/>
      <w:adjustRightInd/>
      <w:spacing w:after="120"/>
    </w:pPr>
    <w:rPr>
      <w:rFonts w:eastAsia="Times New Roman"/>
      <w:color w:val="auto"/>
      <w:lang w:eastAsia="zh-CN"/>
    </w:rPr>
  </w:style>
  <w:style w:type="paragraph" w:customStyle="1" w:styleId="List1">
    <w:name w:val="List 1"/>
    <w:basedOn w:val="afff1"/>
    <w:rsid w:val="004F1E73"/>
    <w:pPr>
      <w:tabs>
        <w:tab w:val="left" w:pos="284"/>
        <w:tab w:val="left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</w:rPr>
  </w:style>
  <w:style w:type="paragraph" w:customStyle="1" w:styleId="List41">
    <w:name w:val="List 41"/>
    <w:basedOn w:val="210"/>
    <w:rsid w:val="004F1E73"/>
    <w:pPr>
      <w:tabs>
        <w:tab w:val="left" w:pos="720"/>
        <w:tab w:val="left" w:pos="1633"/>
      </w:tabs>
      <w:spacing w:before="60" w:after="60"/>
      <w:ind w:left="1491" w:right="40" w:hanging="357"/>
      <w:jc w:val="both"/>
    </w:pPr>
    <w:rPr>
      <w:szCs w:val="20"/>
      <w:lang w:val="en-US"/>
    </w:rPr>
  </w:style>
  <w:style w:type="paragraph" w:customStyle="1" w:styleId="StyleBodyText">
    <w:name w:val="Style Body Text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AU" w:eastAsia="zh-CN"/>
    </w:rPr>
  </w:style>
  <w:style w:type="paragraph" w:customStyle="1" w:styleId="Styleforpicturestext">
    <w:name w:val="Style for pictures text"/>
    <w:basedOn w:val="a"/>
    <w:rsid w:val="004F1E73"/>
    <w:pPr>
      <w:keepNext/>
      <w:suppressAutoHyphens/>
      <w:spacing w:before="120" w:after="240" w:line="240" w:lineRule="auto"/>
      <w:jc w:val="center"/>
    </w:pPr>
    <w:rPr>
      <w:rFonts w:ascii="SchoolBook" w:eastAsia="Times New Roman" w:hAnsi="SchoolBook" w:cs="SchoolBook"/>
      <w:b/>
      <w:sz w:val="24"/>
      <w:szCs w:val="24"/>
      <w:lang w:eastAsia="zh-CN"/>
    </w:rPr>
  </w:style>
  <w:style w:type="paragraph" w:customStyle="1" w:styleId="ConsNonformat">
    <w:name w:val="ConsNonformat"/>
    <w:rsid w:val="004F1E73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Title">
    <w:name w:val="ConsTitle"/>
    <w:rsid w:val="004F1E7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4F1E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212">
    <w:name w:val="Основной текст с отступом 21"/>
    <w:basedOn w:val="a"/>
    <w:rsid w:val="004F1E73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suppressAutoHyphens/>
      <w:spacing w:after="0" w:line="240" w:lineRule="auto"/>
      <w:ind w:left="-28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MARY1">
    <w:name w:val="MARY обычн 1 интерв без отст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MARY">
    <w:name w:val="MARY заголовок таблицы"/>
    <w:basedOn w:val="a"/>
    <w:rsid w:val="004F1E73"/>
    <w:pPr>
      <w:keepNext/>
      <w:suppressAutoHyphens/>
      <w:autoSpaceDE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MARY0">
    <w:name w:val="MARY текст таблицы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MARY2">
    <w:name w:val="MARY текст табл"/>
    <w:basedOn w:val="a"/>
    <w:rsid w:val="004F1E73"/>
    <w:pPr>
      <w:keepNext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lang w:eastAsia="zh-CN"/>
    </w:rPr>
  </w:style>
  <w:style w:type="paragraph" w:customStyle="1" w:styleId="MARY3">
    <w:name w:val="MARY примечание к табл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  <w:lang w:eastAsia="zh-CN"/>
    </w:rPr>
  </w:style>
  <w:style w:type="paragraph" w:customStyle="1" w:styleId="Mary4">
    <w:name w:val="Mary обычн с отст"/>
    <w:basedOn w:val="a"/>
    <w:rsid w:val="004F1E73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ullet1">
    <w:name w:val="Bullet1"/>
    <w:basedOn w:val="a"/>
    <w:next w:val="a"/>
    <w:rsid w:val="004F1E73"/>
    <w:pPr>
      <w:keepNext/>
      <w:keepLines/>
      <w:suppressAutoHyphens/>
      <w:spacing w:after="0" w:line="240" w:lineRule="auto"/>
      <w:ind w:left="360" w:hanging="360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styleId="2c">
    <w:name w:val="List Bullet 2"/>
    <w:basedOn w:val="a"/>
    <w:rsid w:val="004F1E73"/>
    <w:pPr>
      <w:tabs>
        <w:tab w:val="left" w:pos="3303"/>
      </w:tabs>
      <w:suppressAutoHyphens/>
      <w:spacing w:after="60" w:line="240" w:lineRule="auto"/>
      <w:ind w:left="3303" w:hanging="360"/>
      <w:jc w:val="both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Subheading">
    <w:name w:val="Subheading"/>
    <w:basedOn w:val="af2"/>
    <w:next w:val="af2"/>
    <w:rsid w:val="004F1E73"/>
    <w:pPr>
      <w:keepNext/>
      <w:suppressAutoHyphens/>
      <w:spacing w:after="80" w:line="240" w:lineRule="auto"/>
      <w:jc w:val="both"/>
    </w:pPr>
    <w:rPr>
      <w:rFonts w:ascii="Garamond" w:eastAsia="Times New Roman" w:hAnsi="Garamond" w:cs="Garamond"/>
      <w:b/>
      <w:bCs/>
      <w:kern w:val="1"/>
      <w:sz w:val="24"/>
      <w:szCs w:val="24"/>
      <w:lang w:val="en-US" w:eastAsia="zh-CN"/>
    </w:rPr>
  </w:style>
  <w:style w:type="paragraph" w:customStyle="1" w:styleId="TableorFigureEnd">
    <w:name w:val="Table or Figure End"/>
    <w:basedOn w:val="a"/>
    <w:next w:val="af2"/>
    <w:rsid w:val="004F1E73"/>
    <w:pPr>
      <w:pBdr>
        <w:top w:val="single" w:sz="4" w:space="1" w:color="000000"/>
      </w:pBdr>
      <w:tabs>
        <w:tab w:val="right" w:leader="dot" w:pos="8296"/>
      </w:tabs>
      <w:suppressAutoHyphens/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zh-CN"/>
    </w:rPr>
  </w:style>
  <w:style w:type="paragraph" w:customStyle="1" w:styleId="1b">
    <w:name w:val="Дата1"/>
    <w:basedOn w:val="a"/>
    <w:next w:val="a"/>
    <w:rsid w:val="004F1E73"/>
    <w:pPr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52">
    <w:name w:val="List Bullet 5"/>
    <w:basedOn w:val="a"/>
    <w:rsid w:val="004F1E73"/>
    <w:pPr>
      <w:tabs>
        <w:tab w:val="left" w:pos="720"/>
        <w:tab w:val="left" w:pos="1620"/>
      </w:tabs>
      <w:suppressAutoHyphens/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BulletFirst">
    <w:name w:val="List Bullet First"/>
    <w:basedOn w:val="1a"/>
    <w:next w:val="1a"/>
    <w:rsid w:val="004F1E73"/>
    <w:pPr>
      <w:spacing w:before="80" w:after="160"/>
      <w:ind w:left="0"/>
    </w:pPr>
    <w:rPr>
      <w:sz w:val="20"/>
    </w:rPr>
  </w:style>
  <w:style w:type="paragraph" w:styleId="2d">
    <w:name w:val="toc 2"/>
    <w:basedOn w:val="a"/>
    <w:next w:val="a"/>
    <w:rsid w:val="004F1E73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customStyle="1" w:styleId="TOCBase">
    <w:name w:val="TOC Base"/>
    <w:basedOn w:val="2d"/>
    <w:rsid w:val="004F1E73"/>
    <w:pPr>
      <w:spacing w:before="240" w:after="60"/>
      <w:ind w:left="0"/>
      <w:jc w:val="both"/>
    </w:pPr>
    <w:rPr>
      <w:b/>
      <w:bCs/>
      <w:lang w:val="en-US"/>
    </w:rPr>
  </w:style>
  <w:style w:type="paragraph" w:customStyle="1" w:styleId="62">
    <w:name w:val="????????? 6"/>
    <w:basedOn w:val="a"/>
    <w:next w:val="a"/>
    <w:rsid w:val="004F1E73"/>
    <w:pPr>
      <w:keepNext/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TML">
    <w:name w:val="HTML Preformatted"/>
    <w:basedOn w:val="a"/>
    <w:link w:val="HTML0"/>
    <w:uiPriority w:val="99"/>
    <w:rsid w:val="004F1E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0"/>
    <w:link w:val="HTML"/>
    <w:uiPriority w:val="99"/>
    <w:rsid w:val="004F1E73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tyleBodyTextKeepBold">
    <w:name w:val="Style Body Text Keep + Bold"/>
    <w:basedOn w:val="BodyTextKeep"/>
    <w:rsid w:val="004F1E73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e">
    <w:name w:val="Обычный2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ff7">
    <w:name w:val="Пункт"/>
    <w:basedOn w:val="a"/>
    <w:rsid w:val="004F1E73"/>
    <w:pPr>
      <w:tabs>
        <w:tab w:val="left" w:pos="1134"/>
      </w:tabs>
      <w:suppressAutoHyphens/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8">
    <w:name w:val="Îñíîâíîé òåêñò"/>
    <w:basedOn w:val="a"/>
    <w:rsid w:val="004F1E73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Bullet3">
    <w:name w:val="Bullet3"/>
    <w:basedOn w:val="a"/>
    <w:rsid w:val="004F1E73"/>
    <w:pPr>
      <w:tabs>
        <w:tab w:val="left" w:pos="360"/>
      </w:tabs>
      <w:suppressAutoHyphens/>
      <w:spacing w:before="280" w:after="28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c">
    <w:name w:val="Маркир1"/>
    <w:basedOn w:val="a"/>
    <w:rsid w:val="004F1E73"/>
    <w:pPr>
      <w:widowControl w:val="0"/>
      <w:suppressAutoHyphens/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29">
    <w:name w:val="xl29"/>
    <w:basedOn w:val="a"/>
    <w:rsid w:val="004F1E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val="en-US" w:eastAsia="zh-CN"/>
    </w:rPr>
  </w:style>
  <w:style w:type="paragraph" w:customStyle="1" w:styleId="410">
    <w:name w:val="Список 41"/>
    <w:basedOn w:val="afff1"/>
    <w:rsid w:val="004F1E73"/>
    <w:pPr>
      <w:tabs>
        <w:tab w:val="left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510">
    <w:name w:val="Список 51"/>
    <w:basedOn w:val="afff1"/>
    <w:rsid w:val="004F1E73"/>
    <w:pPr>
      <w:tabs>
        <w:tab w:val="left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1d">
    <w:name w:val="Обычный1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Boxtext">
    <w:name w:val="Box text"/>
    <w:basedOn w:val="a"/>
    <w:rsid w:val="004F1E73"/>
    <w:pPr>
      <w:suppressAutoHyphens/>
      <w:spacing w:before="30" w:after="30" w:line="240" w:lineRule="auto"/>
      <w:jc w:val="both"/>
    </w:pPr>
    <w:rPr>
      <w:rFonts w:ascii="Garamond" w:eastAsia="Times New Roman" w:hAnsi="Garamond" w:cs="Garamond"/>
      <w:lang w:val="en-US" w:eastAsia="zh-CN"/>
    </w:rPr>
  </w:style>
  <w:style w:type="paragraph" w:customStyle="1" w:styleId="text-1">
    <w:name w:val="text-1"/>
    <w:basedOn w:val="a"/>
    <w:rsid w:val="004F1E73"/>
    <w:pPr>
      <w:suppressAutoHyphens/>
      <w:spacing w:before="280" w:after="280" w:line="240" w:lineRule="auto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e">
    <w:name w:val="Знак Знак Знак Знак Знак Знак1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9">
    <w:name w:val="Знак Знак Знак Знак Знак Знак Знак Знак Знак Знак Знак Знак Знак Знак Знак Знак"/>
    <w:basedOn w:val="a"/>
    <w:rsid w:val="004F1E73"/>
    <w:pPr>
      <w:widowControl w:val="0"/>
      <w:tabs>
        <w:tab w:val="left" w:pos="1315"/>
      </w:tabs>
      <w:suppressAutoHyphens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zh-CN"/>
    </w:rPr>
  </w:style>
  <w:style w:type="paragraph" w:customStyle="1" w:styleId="2f">
    <w:name w:val="Заголовок №2"/>
    <w:basedOn w:val="a"/>
    <w:rsid w:val="004F1E73"/>
    <w:pPr>
      <w:shd w:val="clear" w:color="auto" w:fill="FFFFFF"/>
      <w:suppressAutoHyphens/>
      <w:spacing w:before="1080" w:after="0"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fffa">
    <w:name w:val="Заголовок таблицы"/>
    <w:basedOn w:val="afff2"/>
    <w:rsid w:val="004F1E73"/>
    <w:pPr>
      <w:jc w:val="center"/>
    </w:pPr>
    <w:rPr>
      <w:b/>
      <w:bCs/>
    </w:rPr>
  </w:style>
  <w:style w:type="paragraph" w:customStyle="1" w:styleId="afffb">
    <w:name w:val="Содержимое врезки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">
    <w:name w:val="Знак1 Знак Знак Знак Знак Знак Знак Знак Знак Знак"/>
    <w:basedOn w:val="a"/>
    <w:next w:val="a"/>
    <w:semiHidden/>
    <w:rsid w:val="004F1E7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4F1E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-">
    <w:name w:val="Интернет-ссылка"/>
    <w:rsid w:val="0086196C"/>
    <w:rPr>
      <w:color w:val="0000FF"/>
      <w:u w:val="single"/>
    </w:rPr>
  </w:style>
  <w:style w:type="character" w:customStyle="1" w:styleId="s11">
    <w:name w:val="s_11"/>
    <w:rsid w:val="0086196C"/>
  </w:style>
  <w:style w:type="character" w:customStyle="1" w:styleId="s10">
    <w:name w:val="s_10"/>
    <w:rsid w:val="0086196C"/>
  </w:style>
  <w:style w:type="paragraph" w:customStyle="1" w:styleId="pc">
    <w:name w:val="pc"/>
    <w:basedOn w:val="a"/>
    <w:rsid w:val="00434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c">
    <w:name w:val="Знак Знак Знак Знак Знак Знак Знак"/>
    <w:basedOn w:val="a"/>
    <w:uiPriority w:val="99"/>
    <w:rsid w:val="00B522A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f0">
    <w:name w:val="заголово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1">
    <w:name w:val="заголовёee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f0">
    <w:name w:val="Body Text Indent 2"/>
    <w:basedOn w:val="a"/>
    <w:link w:val="2f1"/>
    <w:uiPriority w:val="99"/>
    <w:unhideWhenUsed/>
    <w:rsid w:val="00214A02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f1">
    <w:name w:val="Основной текст с отступом 2 Знак"/>
    <w:basedOn w:val="a0"/>
    <w:link w:val="2f0"/>
    <w:uiPriority w:val="99"/>
    <w:rsid w:val="00214A02"/>
    <w:rPr>
      <w:rFonts w:eastAsiaTheme="minorHAnsi"/>
      <w:lang w:eastAsia="en-US"/>
    </w:rPr>
  </w:style>
  <w:style w:type="paragraph" w:customStyle="1" w:styleId="FR1">
    <w:name w:val="FR1"/>
    <w:rsid w:val="00214A02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d">
    <w:name w:val="Знак Знак Знак Знак"/>
    <w:basedOn w:val="a"/>
    <w:rsid w:val="00680E9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11">
    <w:name w:val="Основной текст + 11"/>
    <w:aliases w:val="5 pt,Не полужирный,Интервал 0 pt,Основной текст + 10"/>
    <w:basedOn w:val="af3"/>
    <w:rsid w:val="00680E9B"/>
    <w:rPr>
      <w:b/>
      <w:bCs/>
      <w:spacing w:val="3"/>
      <w:sz w:val="23"/>
      <w:szCs w:val="23"/>
      <w:shd w:val="clear" w:color="auto" w:fill="FFFFFF"/>
    </w:rPr>
  </w:style>
  <w:style w:type="character" w:customStyle="1" w:styleId="1f1">
    <w:name w:val="Основной текст Знак1"/>
    <w:basedOn w:val="a0"/>
    <w:uiPriority w:val="99"/>
    <w:rsid w:val="00680E9B"/>
    <w:rPr>
      <w:sz w:val="24"/>
      <w:szCs w:val="24"/>
    </w:rPr>
  </w:style>
  <w:style w:type="character" w:customStyle="1" w:styleId="afffe">
    <w:name w:val="Основной текст_"/>
    <w:basedOn w:val="a0"/>
    <w:link w:val="1f2"/>
    <w:rsid w:val="00680E9B"/>
    <w:rPr>
      <w:rFonts w:cs="Times New Roman"/>
      <w:spacing w:val="2"/>
      <w:lang w:bidi="ar-SA"/>
    </w:rPr>
  </w:style>
  <w:style w:type="character" w:customStyle="1" w:styleId="affff">
    <w:name w:val="Активная гипертекстовая ссылка"/>
    <w:rsid w:val="001C26AF"/>
    <w:rPr>
      <w:b/>
      <w:bCs/>
      <w:color w:val="106BBE"/>
      <w:u w:val="single"/>
    </w:rPr>
  </w:style>
  <w:style w:type="paragraph" w:customStyle="1" w:styleId="affff0">
    <w:name w:val="Внимание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1">
    <w:name w:val="Внимание: криминал!!"/>
    <w:basedOn w:val="affff0"/>
    <w:next w:val="a"/>
    <w:rsid w:val="001C26AF"/>
  </w:style>
  <w:style w:type="paragraph" w:customStyle="1" w:styleId="affff2">
    <w:name w:val="Внимание: недобросовестность!"/>
    <w:basedOn w:val="affff0"/>
    <w:next w:val="a"/>
    <w:uiPriority w:val="99"/>
    <w:rsid w:val="001C26AF"/>
  </w:style>
  <w:style w:type="character" w:customStyle="1" w:styleId="affff3">
    <w:name w:val="Выделение для Базового Поиска"/>
    <w:uiPriority w:val="99"/>
    <w:rsid w:val="001C26AF"/>
    <w:rPr>
      <w:b/>
      <w:bCs/>
      <w:color w:val="0058A9"/>
    </w:rPr>
  </w:style>
  <w:style w:type="character" w:customStyle="1" w:styleId="affff4">
    <w:name w:val="Выделение для Базового Поиска (курсив)"/>
    <w:uiPriority w:val="99"/>
    <w:rsid w:val="001C26AF"/>
    <w:rPr>
      <w:b/>
      <w:bCs/>
      <w:i/>
      <w:iCs/>
      <w:color w:val="0058A9"/>
    </w:rPr>
  </w:style>
  <w:style w:type="paragraph" w:customStyle="1" w:styleId="affff5">
    <w:name w:val="Дочерний элемент списк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ff6">
    <w:name w:val="Основное меню (преемственно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7">
    <w:name w:val="Заголовок группы контролов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ff8">
    <w:name w:val="Заголовок для информации об изменениях"/>
    <w:basedOn w:val="1"/>
    <w:next w:val="a"/>
    <w:uiPriority w:val="99"/>
    <w:rsid w:val="001C26AF"/>
    <w:pPr>
      <w:spacing w:before="0"/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  <w:shd w:val="clear" w:color="auto" w:fill="FFFFFF"/>
    </w:rPr>
  </w:style>
  <w:style w:type="paragraph" w:customStyle="1" w:styleId="affff9">
    <w:name w:val="Заголовок распахивающейся части диалог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fffa">
    <w:name w:val="Заголовок своего сообщения"/>
    <w:basedOn w:val="af6"/>
    <w:uiPriority w:val="99"/>
    <w:rsid w:val="001C26AF"/>
    <w:rPr>
      <w:b/>
      <w:bCs/>
      <w:color w:val="26282F"/>
    </w:rPr>
  </w:style>
  <w:style w:type="character" w:customStyle="1" w:styleId="affffb">
    <w:name w:val="Заголовок чужого сообщения"/>
    <w:rsid w:val="001C26AF"/>
    <w:rPr>
      <w:b/>
      <w:bCs/>
      <w:color w:val="FF0000"/>
    </w:rPr>
  </w:style>
  <w:style w:type="paragraph" w:customStyle="1" w:styleId="affffc">
    <w:name w:val="Заголовок ЭР (ле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ffd">
    <w:name w:val="Заголовок ЭР (правое окно)"/>
    <w:basedOn w:val="affffc"/>
    <w:next w:val="a"/>
    <w:uiPriority w:val="99"/>
    <w:rsid w:val="001C26AF"/>
    <w:pPr>
      <w:spacing w:after="0"/>
      <w:jc w:val="left"/>
    </w:pPr>
  </w:style>
  <w:style w:type="paragraph" w:customStyle="1" w:styleId="affffe">
    <w:name w:val="Интерактивный заголовок"/>
    <w:basedOn w:val="affb"/>
    <w:next w:val="a"/>
    <w:rsid w:val="001C26AF"/>
    <w:pPr>
      <w:widowControl w:val="0"/>
    </w:pPr>
    <w:rPr>
      <w:rFonts w:eastAsia="Times New Roman"/>
      <w:u w:val="single"/>
      <w:lang w:eastAsia="ru-RU"/>
    </w:rPr>
  </w:style>
  <w:style w:type="paragraph" w:customStyle="1" w:styleId="afffff">
    <w:name w:val="Информация об изменениях документа"/>
    <w:basedOn w:val="afd"/>
    <w:next w:val="a"/>
    <w:rsid w:val="001C26AF"/>
    <w:pPr>
      <w:spacing w:before="75"/>
      <w:ind w:right="0"/>
      <w:jc w:val="both"/>
    </w:pPr>
    <w:rPr>
      <w:rFonts w:ascii="Arial" w:hAnsi="Arial" w:cs="Arial"/>
      <w:i/>
      <w:iCs/>
      <w:color w:val="353842"/>
      <w:shd w:val="clear" w:color="auto" w:fill="F0F0F0"/>
    </w:rPr>
  </w:style>
  <w:style w:type="paragraph" w:customStyle="1" w:styleId="afffff0">
    <w:name w:val="Текст (ле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ff1">
    <w:name w:val="Колонтитул (левый)"/>
    <w:basedOn w:val="afffff0"/>
    <w:next w:val="a"/>
    <w:rsid w:val="001C26AF"/>
    <w:rPr>
      <w:sz w:val="14"/>
      <w:szCs w:val="14"/>
    </w:rPr>
  </w:style>
  <w:style w:type="paragraph" w:customStyle="1" w:styleId="afffff2">
    <w:name w:val="Текст (пра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3">
    <w:name w:val="Колонтитул (правый)"/>
    <w:basedOn w:val="afffff2"/>
    <w:next w:val="a"/>
    <w:rsid w:val="001C26AF"/>
    <w:rPr>
      <w:sz w:val="14"/>
      <w:szCs w:val="14"/>
    </w:rPr>
  </w:style>
  <w:style w:type="paragraph" w:customStyle="1" w:styleId="afffff4">
    <w:name w:val="Комментарий пользователя"/>
    <w:basedOn w:val="afd"/>
    <w:next w:val="a"/>
    <w:rsid w:val="001C26AF"/>
    <w:pPr>
      <w:spacing w:before="75"/>
      <w:ind w:right="0"/>
    </w:pPr>
    <w:rPr>
      <w:rFonts w:ascii="Arial" w:hAnsi="Arial" w:cs="Arial"/>
      <w:color w:val="353842"/>
      <w:shd w:val="clear" w:color="auto" w:fill="FFDFE0"/>
    </w:rPr>
  </w:style>
  <w:style w:type="paragraph" w:customStyle="1" w:styleId="afffff5">
    <w:name w:val="Куда обратиться?"/>
    <w:basedOn w:val="affff0"/>
    <w:next w:val="a"/>
    <w:uiPriority w:val="99"/>
    <w:rsid w:val="001C26AF"/>
  </w:style>
  <w:style w:type="paragraph" w:customStyle="1" w:styleId="afffff6">
    <w:name w:val="Моноширинны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7">
    <w:name w:val="Найденные слова"/>
    <w:rsid w:val="001C26AF"/>
    <w:rPr>
      <w:b/>
      <w:bCs/>
      <w:color w:val="26282F"/>
      <w:shd w:val="clear" w:color="auto" w:fill="FFF580"/>
    </w:rPr>
  </w:style>
  <w:style w:type="paragraph" w:customStyle="1" w:styleId="afffff8">
    <w:name w:val="Напишите нам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fff9">
    <w:name w:val="Не вступил в силу"/>
    <w:rsid w:val="001C26AF"/>
    <w:rPr>
      <w:b/>
      <w:bCs/>
      <w:color w:val="000000"/>
      <w:shd w:val="clear" w:color="auto" w:fill="D8EDE8"/>
    </w:rPr>
  </w:style>
  <w:style w:type="paragraph" w:customStyle="1" w:styleId="afffffa">
    <w:name w:val="Необходимые документы"/>
    <w:basedOn w:val="affff0"/>
    <w:next w:val="a"/>
    <w:uiPriority w:val="99"/>
    <w:rsid w:val="001C26AF"/>
    <w:pPr>
      <w:ind w:firstLine="118"/>
    </w:pPr>
  </w:style>
  <w:style w:type="character" w:customStyle="1" w:styleId="afffffb">
    <w:name w:val="Опечатки"/>
    <w:rsid w:val="001C26AF"/>
    <w:rPr>
      <w:color w:val="FF0000"/>
    </w:rPr>
  </w:style>
  <w:style w:type="paragraph" w:customStyle="1" w:styleId="afffffc">
    <w:name w:val="Переменная часть"/>
    <w:basedOn w:val="affff6"/>
    <w:next w:val="a"/>
    <w:rsid w:val="001C26AF"/>
    <w:rPr>
      <w:sz w:val="18"/>
      <w:szCs w:val="18"/>
    </w:rPr>
  </w:style>
  <w:style w:type="paragraph" w:customStyle="1" w:styleId="afffffd">
    <w:name w:val="Подвал для информации об изменениях"/>
    <w:basedOn w:val="1"/>
    <w:next w:val="a"/>
    <w:uiPriority w:val="99"/>
    <w:rsid w:val="001C26AF"/>
    <w:pPr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</w:rPr>
  </w:style>
  <w:style w:type="paragraph" w:customStyle="1" w:styleId="afffffe">
    <w:name w:val="Подчёркнутый текст"/>
    <w:basedOn w:val="a"/>
    <w:next w:val="a"/>
    <w:uiPriority w:val="99"/>
    <w:rsid w:val="001C26A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">
    <w:name w:val="Постоянная часть"/>
    <w:basedOn w:val="affff6"/>
    <w:next w:val="a"/>
    <w:rsid w:val="001C26AF"/>
    <w:rPr>
      <w:sz w:val="20"/>
      <w:szCs w:val="20"/>
    </w:rPr>
  </w:style>
  <w:style w:type="paragraph" w:customStyle="1" w:styleId="affffff0">
    <w:name w:val="Пример."/>
    <w:basedOn w:val="affff0"/>
    <w:next w:val="a"/>
    <w:uiPriority w:val="99"/>
    <w:rsid w:val="001C26AF"/>
  </w:style>
  <w:style w:type="paragraph" w:customStyle="1" w:styleId="affffff1">
    <w:name w:val="Примечание."/>
    <w:basedOn w:val="affff0"/>
    <w:next w:val="a"/>
    <w:uiPriority w:val="99"/>
    <w:rsid w:val="001C26AF"/>
  </w:style>
  <w:style w:type="character" w:customStyle="1" w:styleId="affffff2">
    <w:name w:val="Продолжение ссылки"/>
    <w:basedOn w:val="a5"/>
    <w:rsid w:val="001C26AF"/>
    <w:rPr>
      <w:rFonts w:cs="Times New Roman"/>
      <w:b/>
      <w:bCs/>
      <w:color w:val="106BBE"/>
    </w:rPr>
  </w:style>
  <w:style w:type="paragraph" w:customStyle="1" w:styleId="affffff3">
    <w:name w:val="Словарная статья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4">
    <w:name w:val="Сравнение редакций"/>
    <w:basedOn w:val="af6"/>
    <w:rsid w:val="001C26AF"/>
    <w:rPr>
      <w:b/>
      <w:bCs/>
      <w:color w:val="26282F"/>
    </w:rPr>
  </w:style>
  <w:style w:type="character" w:customStyle="1" w:styleId="affffff5">
    <w:name w:val="Сравнение редакций. Добавленный фрагмент"/>
    <w:rsid w:val="001C26AF"/>
    <w:rPr>
      <w:color w:val="000000"/>
      <w:shd w:val="clear" w:color="auto" w:fill="C1D7FF"/>
    </w:rPr>
  </w:style>
  <w:style w:type="character" w:customStyle="1" w:styleId="affffff6">
    <w:name w:val="Сравнение редакций. Удаленный фрагмент"/>
    <w:rsid w:val="001C26AF"/>
    <w:rPr>
      <w:color w:val="000000"/>
      <w:shd w:val="clear" w:color="auto" w:fill="C4C413"/>
    </w:rPr>
  </w:style>
  <w:style w:type="paragraph" w:customStyle="1" w:styleId="affffff7">
    <w:name w:val="Ссылка на официальную публикацию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8">
    <w:name w:val="Ссылка на утративший силу документ"/>
    <w:uiPriority w:val="99"/>
    <w:rsid w:val="001C26AF"/>
    <w:rPr>
      <w:b/>
      <w:bCs/>
      <w:color w:val="749232"/>
    </w:rPr>
  </w:style>
  <w:style w:type="paragraph" w:customStyle="1" w:styleId="affffff9">
    <w:name w:val="Текст в таблице"/>
    <w:basedOn w:val="a9"/>
    <w:next w:val="a"/>
    <w:rsid w:val="001C26AF"/>
    <w:pPr>
      <w:ind w:firstLine="500"/>
    </w:pPr>
  </w:style>
  <w:style w:type="paragraph" w:customStyle="1" w:styleId="affffffa">
    <w:name w:val="Текст ЭР (см. такж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fffb">
    <w:name w:val="Технический комментари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fffc">
    <w:name w:val="Утратил силу"/>
    <w:rsid w:val="001C26AF"/>
    <w:rPr>
      <w:b/>
      <w:bCs/>
      <w:strike/>
      <w:color w:val="666600"/>
    </w:rPr>
  </w:style>
  <w:style w:type="paragraph" w:customStyle="1" w:styleId="affffffd">
    <w:name w:val="Формул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ffe">
    <w:name w:val="Центрированный (таблица)"/>
    <w:basedOn w:val="a9"/>
    <w:next w:val="a"/>
    <w:rsid w:val="001C26AF"/>
    <w:pPr>
      <w:jc w:val="center"/>
    </w:pPr>
  </w:style>
  <w:style w:type="paragraph" w:customStyle="1" w:styleId="-0">
    <w:name w:val="ЭР-содержание (пра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rsid w:val="001C26AF"/>
  </w:style>
  <w:style w:type="paragraph" w:customStyle="1" w:styleId="empty">
    <w:name w:val="empty"/>
    <w:basedOn w:val="a"/>
    <w:rsid w:val="001C2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4">
    <w:name w:val="s_104"/>
    <w:rsid w:val="001C26AF"/>
  </w:style>
  <w:style w:type="character" w:customStyle="1" w:styleId="70">
    <w:name w:val="Заголовок 7 Знак"/>
    <w:basedOn w:val="a0"/>
    <w:link w:val="7"/>
    <w:rsid w:val="0025610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rsid w:val="0025610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afffffff">
    <w:name w:val="Объект"/>
    <w:basedOn w:val="a"/>
    <w:next w:val="a"/>
    <w:rsid w:val="00256100"/>
    <w:pPr>
      <w:widowControl w:val="0"/>
      <w:autoSpaceDE w:val="0"/>
      <w:autoSpaceDN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rsid w:val="00256100"/>
  </w:style>
  <w:style w:type="paragraph" w:customStyle="1" w:styleId="220">
    <w:name w:val="Основной текст 22"/>
    <w:basedOn w:val="a"/>
    <w:rsid w:val="002738B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f3">
    <w:name w:val="Название Знак1"/>
    <w:basedOn w:val="a0"/>
    <w:locked/>
    <w:rsid w:val="002738B4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f2">
    <w:name w:val="Нет списка2"/>
    <w:next w:val="a2"/>
    <w:uiPriority w:val="99"/>
    <w:semiHidden/>
    <w:unhideWhenUsed/>
    <w:rsid w:val="00946436"/>
  </w:style>
  <w:style w:type="paragraph" w:customStyle="1" w:styleId="s16">
    <w:name w:val="s_16"/>
    <w:basedOn w:val="a"/>
    <w:rsid w:val="00257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3">
    <w:name w:val="Основной текст (6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Tahoma105pt">
    <w:name w:val="Основной текст (2) + Tahoma;10;5 pt"/>
    <w:basedOn w:val="a0"/>
    <w:rsid w:val="004825A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2pt">
    <w:name w:val="Основной текст (3) + 12 pt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3">
    <w:name w:val="Основной текст (3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5pt">
    <w:name w:val="Основной текст (2) + 11;5 pt"/>
    <w:rsid w:val="00980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table" w:customStyle="1" w:styleId="1f4">
    <w:name w:val="Сетка таблицы1"/>
    <w:basedOn w:val="a1"/>
    <w:next w:val="af"/>
    <w:uiPriority w:val="59"/>
    <w:rsid w:val="00E82BBF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x-phmenubutton">
    <w:name w:val="x-ph__menu__button"/>
    <w:basedOn w:val="a0"/>
    <w:rsid w:val="00E82BBF"/>
  </w:style>
  <w:style w:type="paragraph" w:customStyle="1" w:styleId="64">
    <w:name w:val="Обычный6"/>
    <w:rsid w:val="00E86CF9"/>
    <w:pPr>
      <w:snapToGri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FontStyle53">
    <w:name w:val="Font Style53"/>
    <w:uiPriority w:val="99"/>
    <w:rsid w:val="0032469D"/>
    <w:rPr>
      <w:rFonts w:ascii="Times New Roman" w:hAnsi="Times New Roman" w:cs="Times New Roman"/>
      <w:sz w:val="26"/>
      <w:szCs w:val="26"/>
    </w:rPr>
  </w:style>
  <w:style w:type="paragraph" w:customStyle="1" w:styleId="Style20">
    <w:name w:val="Style20"/>
    <w:basedOn w:val="a"/>
    <w:uiPriority w:val="99"/>
    <w:rsid w:val="0032469D"/>
    <w:pPr>
      <w:widowControl w:val="0"/>
      <w:autoSpaceDE w:val="0"/>
      <w:autoSpaceDN w:val="0"/>
      <w:adjustRightInd w:val="0"/>
      <w:spacing w:after="0" w:line="240" w:lineRule="auto"/>
    </w:pPr>
    <w:rPr>
      <w:rFonts w:ascii="Consolas" w:eastAsia="Times New Roman" w:hAnsi="Consolas" w:cs="Times New Roman"/>
      <w:sz w:val="24"/>
      <w:szCs w:val="24"/>
    </w:rPr>
  </w:style>
  <w:style w:type="paragraph" w:customStyle="1" w:styleId="afffffff0">
    <w:name w:val="Абзац_пост"/>
    <w:basedOn w:val="a"/>
    <w:rsid w:val="0032469D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customStyle="1" w:styleId="xl65">
    <w:name w:val="xl6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246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32469D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3246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32469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"/>
    <w:rsid w:val="0032469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32469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32469D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32469D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32469D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8">
    <w:name w:val="xl9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32469D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32469D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32469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32469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32469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32469D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"/>
    <w:rsid w:val="003246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3246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3246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32469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32469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32469D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32469D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3246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a0"/>
    <w:rsid w:val="00DC1984"/>
  </w:style>
  <w:style w:type="character" w:customStyle="1" w:styleId="53">
    <w:name w:val="Основной текст (5)_"/>
    <w:basedOn w:val="a0"/>
    <w:link w:val="54"/>
    <w:uiPriority w:val="99"/>
    <w:locked/>
    <w:rsid w:val="00110700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4">
    <w:name w:val="Основной текст (5)"/>
    <w:basedOn w:val="a"/>
    <w:link w:val="53"/>
    <w:uiPriority w:val="99"/>
    <w:rsid w:val="00110700"/>
    <w:pPr>
      <w:widowControl w:val="0"/>
      <w:shd w:val="clear" w:color="auto" w:fill="FFFFFF"/>
      <w:spacing w:after="180" w:line="206" w:lineRule="exact"/>
      <w:jc w:val="center"/>
    </w:pPr>
    <w:rPr>
      <w:rFonts w:ascii="Times New Roman" w:hAnsi="Times New Roman" w:cs="Times New Roman"/>
      <w:b/>
      <w:bCs/>
      <w:sz w:val="18"/>
      <w:szCs w:val="18"/>
    </w:rPr>
  </w:style>
  <w:style w:type="character" w:customStyle="1" w:styleId="5Georgia">
    <w:name w:val="Основной текст (5) + Georgia"/>
    <w:aliases w:val="8,5 pt1,Не полужирный1"/>
    <w:basedOn w:val="53"/>
    <w:uiPriority w:val="99"/>
    <w:rsid w:val="00110700"/>
    <w:rPr>
      <w:rFonts w:ascii="Georgia" w:hAnsi="Georgia" w:cs="Georgia"/>
      <w:b w:val="0"/>
      <w:bCs w:val="0"/>
      <w:sz w:val="17"/>
      <w:szCs w:val="17"/>
      <w:shd w:val="clear" w:color="auto" w:fill="FFFFFF"/>
    </w:rPr>
  </w:style>
  <w:style w:type="character" w:customStyle="1" w:styleId="92">
    <w:name w:val="Основной текст (9)_"/>
    <w:basedOn w:val="a0"/>
    <w:link w:val="93"/>
    <w:uiPriority w:val="99"/>
    <w:locked/>
    <w:rsid w:val="00110700"/>
    <w:rPr>
      <w:rFonts w:ascii="Times New Roman" w:hAnsi="Times New Roman"/>
      <w:spacing w:val="-10"/>
      <w:sz w:val="19"/>
      <w:szCs w:val="19"/>
      <w:shd w:val="clear" w:color="auto" w:fill="FFFFFF"/>
    </w:rPr>
  </w:style>
  <w:style w:type="character" w:customStyle="1" w:styleId="99pt">
    <w:name w:val="Основной текст (9) + 9 pt"/>
    <w:aliases w:val="Интервал 0 pt1,Основной текст + 9 pt,Полужирный"/>
    <w:basedOn w:val="92"/>
    <w:uiPriority w:val="99"/>
    <w:rsid w:val="00110700"/>
    <w:rPr>
      <w:rFonts w:ascii="Times New Roman" w:hAnsi="Times New Roman"/>
      <w:spacing w:val="0"/>
      <w:sz w:val="18"/>
      <w:szCs w:val="18"/>
      <w:shd w:val="clear" w:color="auto" w:fill="FFFFFF"/>
    </w:rPr>
  </w:style>
  <w:style w:type="paragraph" w:customStyle="1" w:styleId="93">
    <w:name w:val="Основной текст (9)"/>
    <w:basedOn w:val="a"/>
    <w:link w:val="92"/>
    <w:uiPriority w:val="99"/>
    <w:rsid w:val="00110700"/>
    <w:pPr>
      <w:widowControl w:val="0"/>
      <w:shd w:val="clear" w:color="auto" w:fill="FFFFFF"/>
      <w:spacing w:after="0" w:line="202" w:lineRule="exact"/>
    </w:pPr>
    <w:rPr>
      <w:rFonts w:ascii="Times New Roman" w:hAnsi="Times New Roman"/>
      <w:spacing w:val="-10"/>
      <w:sz w:val="19"/>
      <w:szCs w:val="19"/>
    </w:rPr>
  </w:style>
  <w:style w:type="character" w:customStyle="1" w:styleId="90">
    <w:name w:val="Заголовок 9 Знак"/>
    <w:basedOn w:val="a0"/>
    <w:link w:val="9"/>
    <w:uiPriority w:val="9"/>
    <w:rsid w:val="008235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s3">
    <w:name w:val="s_3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6">
    <w:name w:val="Style16"/>
    <w:basedOn w:val="a"/>
    <w:uiPriority w:val="99"/>
    <w:rsid w:val="008235A6"/>
    <w:pPr>
      <w:widowControl w:val="0"/>
      <w:autoSpaceDE w:val="0"/>
      <w:autoSpaceDN w:val="0"/>
      <w:adjustRightInd w:val="0"/>
      <w:spacing w:after="0" w:line="27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8">
    <w:name w:val="Font Style28"/>
    <w:uiPriority w:val="99"/>
    <w:rsid w:val="008235A6"/>
    <w:rPr>
      <w:rFonts w:ascii="Times New Roman" w:hAnsi="Times New Roman" w:cs="Times New Roman" w:hint="default"/>
      <w:i/>
      <w:iCs/>
      <w:sz w:val="24"/>
      <w:szCs w:val="24"/>
    </w:rPr>
  </w:style>
  <w:style w:type="paragraph" w:customStyle="1" w:styleId="xl63">
    <w:name w:val="xl6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7">
    <w:name w:val="xl117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a"/>
    <w:rsid w:val="008235A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9">
    <w:name w:val="xl12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1">
    <w:name w:val="xl131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8235A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8235A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6">
    <w:name w:val="xl156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7">
    <w:name w:val="xl157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8235A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6">
    <w:name w:val="xl16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7">
    <w:name w:val="xl167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8235A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0">
    <w:name w:val="xl170"/>
    <w:basedOn w:val="a"/>
    <w:rsid w:val="008235A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1">
    <w:name w:val="xl171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xl172">
    <w:name w:val="xl172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xl173">
    <w:name w:val="xl173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4">
    <w:name w:val="xl174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5">
    <w:name w:val="xl17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6">
    <w:name w:val="xl17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7">
    <w:name w:val="xl177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8">
    <w:name w:val="xl17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9">
    <w:name w:val="xl179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34">
    <w:name w:val="Body Text Indent 3"/>
    <w:basedOn w:val="a"/>
    <w:link w:val="35"/>
    <w:uiPriority w:val="99"/>
    <w:rsid w:val="00A0583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A05839"/>
    <w:rPr>
      <w:rFonts w:ascii="Times New Roman" w:eastAsia="Times New Roman" w:hAnsi="Times New Roman" w:cs="Times New Roman"/>
      <w:sz w:val="28"/>
      <w:szCs w:val="24"/>
    </w:rPr>
  </w:style>
  <w:style w:type="paragraph" w:styleId="36">
    <w:name w:val="Body Text 3"/>
    <w:basedOn w:val="a"/>
    <w:link w:val="37"/>
    <w:rsid w:val="00A0583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7">
    <w:name w:val="Основной текст 3 Знак"/>
    <w:basedOn w:val="a0"/>
    <w:link w:val="36"/>
    <w:rsid w:val="00A05839"/>
    <w:rPr>
      <w:rFonts w:ascii="Times New Roman" w:eastAsia="Times New Roman" w:hAnsi="Times New Roman" w:cs="Times New Roman"/>
      <w:sz w:val="16"/>
      <w:szCs w:val="16"/>
    </w:rPr>
  </w:style>
  <w:style w:type="paragraph" w:customStyle="1" w:styleId="s22">
    <w:name w:val="s_22"/>
    <w:basedOn w:val="a"/>
    <w:rsid w:val="00A05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1">
    <w:name w:val="Знак"/>
    <w:basedOn w:val="a"/>
    <w:rsid w:val="00487F7F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paragraph" w:customStyle="1" w:styleId="text">
    <w:name w:val="text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printj">
    <w:name w:val="printj"/>
    <w:basedOn w:val="a"/>
    <w:rsid w:val="00487F7F"/>
    <w:pPr>
      <w:suppressAutoHyphens/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1">
    <w:name w:val="WW8Num1z1"/>
    <w:rsid w:val="00487F7F"/>
  </w:style>
  <w:style w:type="character" w:customStyle="1" w:styleId="WW8Num1z3">
    <w:name w:val="WW8Num1z3"/>
    <w:rsid w:val="00487F7F"/>
  </w:style>
  <w:style w:type="character" w:customStyle="1" w:styleId="WW8Num1z4">
    <w:name w:val="WW8Num1z4"/>
    <w:rsid w:val="00487F7F"/>
  </w:style>
  <w:style w:type="character" w:customStyle="1" w:styleId="WW8Num1z5">
    <w:name w:val="WW8Num1z5"/>
    <w:rsid w:val="00487F7F"/>
  </w:style>
  <w:style w:type="character" w:customStyle="1" w:styleId="WW8Num1z6">
    <w:name w:val="WW8Num1z6"/>
    <w:rsid w:val="00487F7F"/>
  </w:style>
  <w:style w:type="character" w:customStyle="1" w:styleId="WW8Num1z7">
    <w:name w:val="WW8Num1z7"/>
    <w:rsid w:val="00487F7F"/>
  </w:style>
  <w:style w:type="character" w:customStyle="1" w:styleId="WW8Num1z8">
    <w:name w:val="WW8Num1z8"/>
    <w:rsid w:val="00487F7F"/>
  </w:style>
  <w:style w:type="character" w:customStyle="1" w:styleId="WW8Num2z1">
    <w:name w:val="WW8Num2z1"/>
    <w:rsid w:val="00487F7F"/>
  </w:style>
  <w:style w:type="character" w:customStyle="1" w:styleId="WW8Num2z2">
    <w:name w:val="WW8Num2z2"/>
    <w:rsid w:val="00487F7F"/>
  </w:style>
  <w:style w:type="character" w:customStyle="1" w:styleId="WW8Num2z3">
    <w:name w:val="WW8Num2z3"/>
    <w:rsid w:val="00487F7F"/>
  </w:style>
  <w:style w:type="character" w:customStyle="1" w:styleId="WW8Num2z4">
    <w:name w:val="WW8Num2z4"/>
    <w:rsid w:val="00487F7F"/>
  </w:style>
  <w:style w:type="character" w:customStyle="1" w:styleId="WW8Num2z5">
    <w:name w:val="WW8Num2z5"/>
    <w:rsid w:val="00487F7F"/>
  </w:style>
  <w:style w:type="character" w:customStyle="1" w:styleId="WW8Num2z6">
    <w:name w:val="WW8Num2z6"/>
    <w:rsid w:val="00487F7F"/>
  </w:style>
  <w:style w:type="character" w:customStyle="1" w:styleId="WW8Num2z7">
    <w:name w:val="WW8Num2z7"/>
    <w:rsid w:val="00487F7F"/>
  </w:style>
  <w:style w:type="character" w:customStyle="1" w:styleId="WW8Num2z8">
    <w:name w:val="WW8Num2z8"/>
    <w:rsid w:val="00487F7F"/>
  </w:style>
  <w:style w:type="character" w:customStyle="1" w:styleId="55">
    <w:name w:val="Основной шрифт абзаца5"/>
    <w:rsid w:val="00487F7F"/>
  </w:style>
  <w:style w:type="character" w:customStyle="1" w:styleId="42">
    <w:name w:val="Основной шрифт абзаца4"/>
    <w:rsid w:val="00487F7F"/>
  </w:style>
  <w:style w:type="character" w:customStyle="1" w:styleId="WW8Num5z1">
    <w:name w:val="WW8Num5z1"/>
    <w:rsid w:val="00487F7F"/>
  </w:style>
  <w:style w:type="character" w:customStyle="1" w:styleId="WW8Num5z3">
    <w:name w:val="WW8Num5z3"/>
    <w:rsid w:val="00487F7F"/>
  </w:style>
  <w:style w:type="character" w:customStyle="1" w:styleId="WW8Num5z4">
    <w:name w:val="WW8Num5z4"/>
    <w:rsid w:val="00487F7F"/>
  </w:style>
  <w:style w:type="character" w:customStyle="1" w:styleId="WW8Num5z5">
    <w:name w:val="WW8Num5z5"/>
    <w:rsid w:val="00487F7F"/>
  </w:style>
  <w:style w:type="character" w:customStyle="1" w:styleId="WW8Num5z6">
    <w:name w:val="WW8Num5z6"/>
    <w:rsid w:val="00487F7F"/>
  </w:style>
  <w:style w:type="character" w:customStyle="1" w:styleId="WW8Num5z7">
    <w:name w:val="WW8Num5z7"/>
    <w:rsid w:val="00487F7F"/>
  </w:style>
  <w:style w:type="character" w:customStyle="1" w:styleId="WW8Num5z8">
    <w:name w:val="WW8Num5z8"/>
    <w:rsid w:val="00487F7F"/>
  </w:style>
  <w:style w:type="character" w:customStyle="1" w:styleId="WW8Num6z4">
    <w:name w:val="WW8Num6z4"/>
    <w:rsid w:val="00487F7F"/>
  </w:style>
  <w:style w:type="character" w:customStyle="1" w:styleId="WW8Num6z5">
    <w:name w:val="WW8Num6z5"/>
    <w:rsid w:val="00487F7F"/>
  </w:style>
  <w:style w:type="character" w:customStyle="1" w:styleId="WW8Num6z6">
    <w:name w:val="WW8Num6z6"/>
    <w:rsid w:val="00487F7F"/>
  </w:style>
  <w:style w:type="character" w:customStyle="1" w:styleId="WW8Num6z7">
    <w:name w:val="WW8Num6z7"/>
    <w:rsid w:val="00487F7F"/>
  </w:style>
  <w:style w:type="character" w:customStyle="1" w:styleId="WW8Num6z8">
    <w:name w:val="WW8Num6z8"/>
    <w:rsid w:val="00487F7F"/>
  </w:style>
  <w:style w:type="character" w:customStyle="1" w:styleId="WW8Num7z2">
    <w:name w:val="WW8Num7z2"/>
    <w:rsid w:val="00487F7F"/>
  </w:style>
  <w:style w:type="character" w:customStyle="1" w:styleId="WW8Num7z3">
    <w:name w:val="WW8Num7z3"/>
    <w:rsid w:val="00487F7F"/>
  </w:style>
  <w:style w:type="character" w:customStyle="1" w:styleId="WW8Num7z4">
    <w:name w:val="WW8Num7z4"/>
    <w:rsid w:val="00487F7F"/>
  </w:style>
  <w:style w:type="character" w:customStyle="1" w:styleId="WW8Num7z5">
    <w:name w:val="WW8Num7z5"/>
    <w:rsid w:val="00487F7F"/>
  </w:style>
  <w:style w:type="character" w:customStyle="1" w:styleId="WW8Num7z6">
    <w:name w:val="WW8Num7z6"/>
    <w:rsid w:val="00487F7F"/>
  </w:style>
  <w:style w:type="character" w:customStyle="1" w:styleId="WW8Num7z7">
    <w:name w:val="WW8Num7z7"/>
    <w:rsid w:val="00487F7F"/>
  </w:style>
  <w:style w:type="character" w:customStyle="1" w:styleId="WW8Num7z8">
    <w:name w:val="WW8Num7z8"/>
    <w:rsid w:val="00487F7F"/>
  </w:style>
  <w:style w:type="character" w:customStyle="1" w:styleId="WW8Num8z4">
    <w:name w:val="WW8Num8z4"/>
    <w:rsid w:val="00487F7F"/>
  </w:style>
  <w:style w:type="character" w:customStyle="1" w:styleId="WW8Num8z5">
    <w:name w:val="WW8Num8z5"/>
    <w:rsid w:val="00487F7F"/>
  </w:style>
  <w:style w:type="character" w:customStyle="1" w:styleId="WW8Num8z6">
    <w:name w:val="WW8Num8z6"/>
    <w:rsid w:val="00487F7F"/>
  </w:style>
  <w:style w:type="character" w:customStyle="1" w:styleId="WW8Num8z7">
    <w:name w:val="WW8Num8z7"/>
    <w:rsid w:val="00487F7F"/>
  </w:style>
  <w:style w:type="character" w:customStyle="1" w:styleId="WW8Num8z8">
    <w:name w:val="WW8Num8z8"/>
    <w:rsid w:val="00487F7F"/>
  </w:style>
  <w:style w:type="character" w:customStyle="1" w:styleId="WW8Num10z3">
    <w:name w:val="WW8Num10z3"/>
    <w:rsid w:val="00487F7F"/>
  </w:style>
  <w:style w:type="character" w:customStyle="1" w:styleId="WW8Num10z4">
    <w:name w:val="WW8Num10z4"/>
    <w:rsid w:val="00487F7F"/>
  </w:style>
  <w:style w:type="character" w:customStyle="1" w:styleId="WW8Num10z5">
    <w:name w:val="WW8Num10z5"/>
    <w:rsid w:val="00487F7F"/>
  </w:style>
  <w:style w:type="character" w:customStyle="1" w:styleId="WW8Num10z6">
    <w:name w:val="WW8Num10z6"/>
    <w:rsid w:val="00487F7F"/>
  </w:style>
  <w:style w:type="character" w:customStyle="1" w:styleId="WW8Num10z7">
    <w:name w:val="WW8Num10z7"/>
    <w:rsid w:val="00487F7F"/>
  </w:style>
  <w:style w:type="character" w:customStyle="1" w:styleId="WW8Num10z8">
    <w:name w:val="WW8Num10z8"/>
    <w:rsid w:val="00487F7F"/>
  </w:style>
  <w:style w:type="character" w:customStyle="1" w:styleId="38">
    <w:name w:val="Основной шрифт абзаца3"/>
    <w:rsid w:val="00487F7F"/>
  </w:style>
  <w:style w:type="character" w:customStyle="1" w:styleId="afffffff2">
    <w:name w:val="Без интервала Знак"/>
    <w:rsid w:val="00487F7F"/>
    <w:rPr>
      <w:rFonts w:ascii="Calibri" w:hAnsi="Calibri"/>
      <w:sz w:val="22"/>
      <w:lang w:val="ru-RU" w:eastAsia="ar-SA" w:bidi="ar-SA"/>
    </w:rPr>
  </w:style>
  <w:style w:type="character" w:customStyle="1" w:styleId="120">
    <w:name w:val="Основной шрифт абзаца12"/>
    <w:rsid w:val="00487F7F"/>
  </w:style>
  <w:style w:type="character" w:customStyle="1" w:styleId="afffffff3">
    <w:name w:val="Öâåòîâîå âûäåëåíèå"/>
    <w:rsid w:val="00487F7F"/>
    <w:rPr>
      <w:b/>
      <w:color w:val="26282F"/>
      <w:sz w:val="26"/>
    </w:rPr>
  </w:style>
  <w:style w:type="character" w:customStyle="1" w:styleId="FontStyle11">
    <w:name w:val="Font Style11"/>
    <w:rsid w:val="00487F7F"/>
    <w:rPr>
      <w:rFonts w:ascii="Times New Roman" w:hAnsi="Times New Roman"/>
      <w:sz w:val="26"/>
    </w:rPr>
  </w:style>
  <w:style w:type="character" w:customStyle="1" w:styleId="2f3">
    <w:name w:val="Основной шрифт абзаца2"/>
    <w:rsid w:val="00487F7F"/>
  </w:style>
  <w:style w:type="character" w:customStyle="1" w:styleId="afffffff4">
    <w:name w:val="Символ нумерации"/>
    <w:rsid w:val="00487F7F"/>
  </w:style>
  <w:style w:type="paragraph" w:customStyle="1" w:styleId="43">
    <w:name w:val="Название4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44">
    <w:name w:val="Указатель4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39">
    <w:name w:val="Название3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3a">
    <w:name w:val="Указатель3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2f4">
    <w:name w:val="Название2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2f5">
    <w:name w:val="Указатель2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112">
    <w:name w:val="Заголовок 11"/>
    <w:basedOn w:val="a"/>
    <w:next w:val="a"/>
    <w:rsid w:val="00487F7F"/>
    <w:pPr>
      <w:widowControl w:val="0"/>
      <w:suppressAutoHyphens/>
      <w:spacing w:before="108" w:after="108" w:line="240" w:lineRule="auto"/>
      <w:jc w:val="center"/>
    </w:pPr>
    <w:rPr>
      <w:rFonts w:ascii="Times New Roman" w:eastAsia="Times New Roman" w:hAnsi="Times New Roman" w:cs="Times New Roman"/>
      <w:b/>
      <w:bCs/>
      <w:color w:val="26282F"/>
      <w:kern w:val="1"/>
      <w:sz w:val="24"/>
      <w:szCs w:val="24"/>
      <w:lang w:eastAsia="ar-SA"/>
    </w:rPr>
  </w:style>
  <w:style w:type="paragraph" w:customStyle="1" w:styleId="u">
    <w:name w:val="u"/>
    <w:basedOn w:val="a"/>
    <w:rsid w:val="00487F7F"/>
    <w:pPr>
      <w:suppressAutoHyphens/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"/>
    <w:rsid w:val="00487F7F"/>
    <w:pPr>
      <w:widowControl w:val="0"/>
      <w:suppressAutoHyphens/>
      <w:autoSpaceDE w:val="0"/>
      <w:spacing w:after="0" w:line="326" w:lineRule="exac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Iauiue">
    <w:name w:val="Iau?iue"/>
    <w:rsid w:val="00487F7F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paragraph" w:customStyle="1" w:styleId="1f5">
    <w:name w:val="Название1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afffffff5">
    <w:name w:val="Нормальный"/>
    <w:rsid w:val="00487F7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afffffff6">
    <w:name w:val="line number"/>
    <w:uiPriority w:val="99"/>
    <w:unhideWhenUsed/>
    <w:rsid w:val="00487F7F"/>
    <w:rPr>
      <w:rFonts w:cs="Times New Roman"/>
    </w:rPr>
  </w:style>
  <w:style w:type="paragraph" w:customStyle="1" w:styleId="afffffff7">
    <w:name w:val="Базовый"/>
    <w:rsid w:val="00487F7F"/>
    <w:pPr>
      <w:widowControl w:val="0"/>
      <w:tabs>
        <w:tab w:val="left" w:pos="706"/>
      </w:tabs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</w:rPr>
  </w:style>
  <w:style w:type="paragraph" w:customStyle="1" w:styleId="font5">
    <w:name w:val="font5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">
    <w:name w:val="xl22"/>
    <w:basedOn w:val="a"/>
    <w:rsid w:val="00487F7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3">
    <w:name w:val="xl23"/>
    <w:basedOn w:val="a"/>
    <w:rsid w:val="00487F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4">
    <w:name w:val="xl24"/>
    <w:basedOn w:val="a"/>
    <w:rsid w:val="00487F7F"/>
    <w:pP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5">
    <w:name w:val="xl2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">
    <w:name w:val="xl2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">
    <w:name w:val="xl2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30">
    <w:name w:val="xl3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"/>
    <w:rsid w:val="00487F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"/>
    <w:rsid w:val="00487F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5">
    <w:name w:val="xl35"/>
    <w:basedOn w:val="a"/>
    <w:rsid w:val="00487F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"/>
    <w:rsid w:val="00487F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7">
    <w:name w:val="xl37"/>
    <w:basedOn w:val="a"/>
    <w:rsid w:val="00487F7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"/>
    <w:rsid w:val="00487F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9">
    <w:name w:val="xl39"/>
    <w:basedOn w:val="a"/>
    <w:rsid w:val="00487F7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0">
    <w:name w:val="xl40"/>
    <w:basedOn w:val="a"/>
    <w:rsid w:val="00487F7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1">
    <w:name w:val="xl41"/>
    <w:basedOn w:val="a"/>
    <w:rsid w:val="00487F7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2">
    <w:name w:val="xl42"/>
    <w:basedOn w:val="a"/>
    <w:rsid w:val="00487F7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3">
    <w:name w:val="xl43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4">
    <w:name w:val="xl44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5">
    <w:name w:val="xl4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6">
    <w:name w:val="xl4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7">
    <w:name w:val="xl4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">
    <w:name w:val="xl4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">
    <w:name w:val="xl49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">
    <w:name w:val="xl5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">
    <w:name w:val="xl5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">
    <w:name w:val="xl5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fffffff8">
    <w:name w:val="Plain Text"/>
    <w:basedOn w:val="a"/>
    <w:link w:val="afffffff9"/>
    <w:rsid w:val="0006397C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fffff9">
    <w:name w:val="Текст Знак"/>
    <w:basedOn w:val="a0"/>
    <w:link w:val="afffffff8"/>
    <w:rsid w:val="0006397C"/>
    <w:rPr>
      <w:rFonts w:ascii="Courier New" w:eastAsia="Times New Roman" w:hAnsi="Courier New" w:cs="Times New Roman"/>
      <w:sz w:val="20"/>
      <w:szCs w:val="20"/>
    </w:rPr>
  </w:style>
  <w:style w:type="paragraph" w:customStyle="1" w:styleId="1f6">
    <w:name w:val="Знак1 Знак Знак Знак"/>
    <w:basedOn w:val="a"/>
    <w:rsid w:val="0006397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a">
    <w:name w:val="Знак"/>
    <w:basedOn w:val="a"/>
    <w:rsid w:val="00D96937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imes New Roman"/>
      <w:b/>
      <w:bCs/>
      <w:i/>
      <w:iCs/>
      <w:sz w:val="24"/>
      <w:szCs w:val="24"/>
      <w:lang w:val="en-US" w:eastAsia="en-US"/>
    </w:rPr>
  </w:style>
  <w:style w:type="character" w:customStyle="1" w:styleId="3b">
    <w:name w:val="Основной текст (3)_"/>
    <w:basedOn w:val="a0"/>
    <w:uiPriority w:val="99"/>
    <w:rsid w:val="00E156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ews-pagenavigationicon">
    <w:name w:val="news-page__navigation_icon"/>
    <w:rsid w:val="00864178"/>
  </w:style>
  <w:style w:type="paragraph" w:customStyle="1" w:styleId="consplusnonformat0">
    <w:name w:val="consplusnonformat"/>
    <w:basedOn w:val="a"/>
    <w:rsid w:val="004C1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FB3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A">
    <w:name w:val="! AAA !"/>
    <w:rsid w:val="00FF1DF4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character" w:customStyle="1" w:styleId="101">
    <w:name w:val="Стиль 10пт"/>
    <w:rsid w:val="00FF1DF4"/>
    <w:rPr>
      <w:sz w:val="24"/>
    </w:rPr>
  </w:style>
  <w:style w:type="paragraph" w:customStyle="1" w:styleId="afffffffb">
    <w:name w:val="Вертикальный отступ"/>
    <w:basedOn w:val="a"/>
    <w:rsid w:val="00FF1DF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afffffffc">
    <w:name w:val="Интерфейс"/>
    <w:basedOn w:val="a"/>
    <w:next w:val="a"/>
    <w:rsid w:val="00FF1D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EBE9ED"/>
    </w:rPr>
  </w:style>
  <w:style w:type="character" w:styleId="afffffffd">
    <w:name w:val="annotation reference"/>
    <w:semiHidden/>
    <w:rsid w:val="00FF1DF4"/>
    <w:rPr>
      <w:sz w:val="16"/>
      <w:szCs w:val="16"/>
    </w:rPr>
  </w:style>
  <w:style w:type="paragraph" w:styleId="afffffffe">
    <w:name w:val="annotation text"/>
    <w:basedOn w:val="a"/>
    <w:link w:val="affffffff"/>
    <w:semiHidden/>
    <w:rsid w:val="00FF1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">
    <w:name w:val="Текст примечания Знак"/>
    <w:basedOn w:val="a0"/>
    <w:link w:val="afffffffe"/>
    <w:semiHidden/>
    <w:rsid w:val="00FF1DF4"/>
    <w:rPr>
      <w:rFonts w:ascii="Times New Roman" w:eastAsia="Times New Roman" w:hAnsi="Times New Roman" w:cs="Times New Roman"/>
      <w:sz w:val="20"/>
      <w:szCs w:val="20"/>
    </w:rPr>
  </w:style>
  <w:style w:type="paragraph" w:styleId="affffffff0">
    <w:name w:val="annotation subject"/>
    <w:basedOn w:val="afffffffe"/>
    <w:next w:val="afffffffe"/>
    <w:link w:val="affffffff1"/>
    <w:semiHidden/>
    <w:rsid w:val="00FF1DF4"/>
    <w:rPr>
      <w:b/>
      <w:bCs/>
    </w:rPr>
  </w:style>
  <w:style w:type="character" w:customStyle="1" w:styleId="affffffff1">
    <w:name w:val="Тема примечания Знак"/>
    <w:basedOn w:val="affffffff"/>
    <w:link w:val="affffffff0"/>
    <w:semiHidden/>
    <w:rsid w:val="00FF1DF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81">
    <w:name w:val="xl181"/>
    <w:basedOn w:val="a"/>
    <w:rsid w:val="00D472FE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D472F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3">
    <w:name w:val="xl183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0">
    <w:name w:val="xl190"/>
    <w:basedOn w:val="a"/>
    <w:rsid w:val="00D472FE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472FE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472FE"/>
    <w:pPr>
      <w:pBdr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472F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9">
    <w:name w:val="xl199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0">
    <w:name w:val="xl200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4">
    <w:name w:val="xl204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5">
    <w:name w:val="xl20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6">
    <w:name w:val="xl206"/>
    <w:basedOn w:val="a"/>
    <w:rsid w:val="00D472F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D472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8">
    <w:name w:val="xl208"/>
    <w:basedOn w:val="a"/>
    <w:rsid w:val="00D472F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D472F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D472F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5">
    <w:name w:val="Основной текст (4)_"/>
    <w:link w:val="46"/>
    <w:uiPriority w:val="99"/>
    <w:locked/>
    <w:rsid w:val="008F3376"/>
    <w:rPr>
      <w:b/>
      <w:bCs/>
      <w:spacing w:val="11"/>
      <w:sz w:val="23"/>
      <w:szCs w:val="23"/>
      <w:shd w:val="clear" w:color="auto" w:fill="FFFFFF"/>
    </w:rPr>
  </w:style>
  <w:style w:type="paragraph" w:customStyle="1" w:styleId="46">
    <w:name w:val="Основной текст (4)"/>
    <w:basedOn w:val="a"/>
    <w:link w:val="45"/>
    <w:uiPriority w:val="99"/>
    <w:rsid w:val="008F3376"/>
    <w:pPr>
      <w:widowControl w:val="0"/>
      <w:shd w:val="clear" w:color="auto" w:fill="FFFFFF"/>
      <w:spacing w:before="420" w:after="420" w:line="317" w:lineRule="exact"/>
    </w:pPr>
    <w:rPr>
      <w:b/>
      <w:bCs/>
      <w:spacing w:val="11"/>
      <w:sz w:val="23"/>
      <w:szCs w:val="23"/>
    </w:rPr>
  </w:style>
  <w:style w:type="table" w:customStyle="1" w:styleId="2f6">
    <w:name w:val="Сетка таблицы2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c">
    <w:name w:val="Сетка таблицы3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5">
    <w:name w:val="Основной текст (6)_"/>
    <w:basedOn w:val="a0"/>
    <w:uiPriority w:val="99"/>
    <w:locked/>
    <w:rsid w:val="00301BC5"/>
    <w:rPr>
      <w:rFonts w:ascii="Impact" w:hAnsi="Impact" w:cs="Impact"/>
      <w:sz w:val="21"/>
      <w:szCs w:val="21"/>
      <w:shd w:val="clear" w:color="auto" w:fill="FFFFFF"/>
    </w:rPr>
  </w:style>
  <w:style w:type="paragraph" w:customStyle="1" w:styleId="72">
    <w:name w:val="Основной текст (7)"/>
    <w:basedOn w:val="a"/>
    <w:uiPriority w:val="99"/>
    <w:rsid w:val="00301BC5"/>
    <w:pPr>
      <w:widowControl w:val="0"/>
      <w:shd w:val="clear" w:color="auto" w:fill="FFFFFF"/>
      <w:spacing w:after="0" w:line="240" w:lineRule="atLeast"/>
    </w:pPr>
    <w:rPr>
      <w:rFonts w:ascii="Arial Unicode MS" w:eastAsia="Arial Unicode MS" w:hAnsi="Times New Roman" w:cs="Arial Unicode MS"/>
      <w:spacing w:val="-3"/>
      <w:sz w:val="10"/>
      <w:szCs w:val="10"/>
      <w:lang w:val="en-US" w:eastAsia="en-US"/>
    </w:rPr>
  </w:style>
  <w:style w:type="paragraph" w:customStyle="1" w:styleId="mb25">
    <w:name w:val="mb25"/>
    <w:basedOn w:val="a"/>
    <w:rsid w:val="00AC6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satz-Standardschriftart">
    <w:name w:val="Absatz-Standardschriftart"/>
    <w:rsid w:val="00DF2BE4"/>
  </w:style>
  <w:style w:type="character" w:customStyle="1" w:styleId="WW-Absatz-Standardschriftart">
    <w:name w:val="WW-Absatz-Standardschriftart"/>
    <w:rsid w:val="00DF2BE4"/>
  </w:style>
  <w:style w:type="character" w:customStyle="1" w:styleId="WW-Absatz-Standardschriftart1">
    <w:name w:val="WW-Absatz-Standardschriftart1"/>
    <w:rsid w:val="00DF2BE4"/>
  </w:style>
  <w:style w:type="character" w:customStyle="1" w:styleId="WW-Absatz-Standardschriftart11">
    <w:name w:val="WW-Absatz-Standardschriftart11"/>
    <w:rsid w:val="00DF2BE4"/>
  </w:style>
  <w:style w:type="character" w:customStyle="1" w:styleId="WW-Absatz-Standardschriftart111">
    <w:name w:val="WW-Absatz-Standardschriftart111"/>
    <w:rsid w:val="00DF2BE4"/>
  </w:style>
  <w:style w:type="paragraph" w:customStyle="1" w:styleId="Iiiaeuiueoaaeeoa">
    <w:name w:val="Ii?iaeuiue (oaaeeoa)"/>
    <w:basedOn w:val="a"/>
    <w:next w:val="a"/>
    <w:rsid w:val="00DF2B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rsid w:val="00DF2BE4"/>
    <w:pPr>
      <w:widowControl w:val="0"/>
      <w:suppressAutoHyphens/>
      <w:autoSpaceDN w:val="0"/>
      <w:spacing w:after="0" w:line="240" w:lineRule="auto"/>
      <w:ind w:firstLine="720"/>
      <w:jc w:val="both"/>
      <w:textAlignment w:val="baseline"/>
    </w:pPr>
    <w:rPr>
      <w:rFonts w:ascii="Arial" w:eastAsia="Times New Roman" w:hAnsi="Arial" w:cs="Arial"/>
      <w:kern w:val="3"/>
      <w:sz w:val="24"/>
      <w:szCs w:val="24"/>
    </w:rPr>
  </w:style>
  <w:style w:type="character" w:customStyle="1" w:styleId="msonormal0">
    <w:name w:val="msonormal"/>
    <w:basedOn w:val="a0"/>
    <w:uiPriority w:val="99"/>
    <w:rsid w:val="00DF2BE4"/>
  </w:style>
  <w:style w:type="character" w:customStyle="1" w:styleId="1f7">
    <w:name w:val="Верхний колонтитул Знак1"/>
    <w:basedOn w:val="a0"/>
    <w:uiPriority w:val="99"/>
    <w:semiHidden/>
    <w:rsid w:val="00367EC6"/>
    <w:rPr>
      <w:sz w:val="24"/>
      <w:szCs w:val="24"/>
    </w:rPr>
  </w:style>
  <w:style w:type="character" w:customStyle="1" w:styleId="1f8">
    <w:name w:val="Текст выноски Знак1"/>
    <w:basedOn w:val="a0"/>
    <w:uiPriority w:val="99"/>
    <w:semiHidden/>
    <w:rsid w:val="00367EC6"/>
    <w:rPr>
      <w:rFonts w:ascii="Tahoma" w:hAnsi="Tahoma" w:cs="Tahoma"/>
      <w:sz w:val="16"/>
      <w:szCs w:val="16"/>
    </w:rPr>
  </w:style>
  <w:style w:type="character" w:customStyle="1" w:styleId="affffffff2">
    <w:name w:val="Основной текст + Не полужирный"/>
    <w:uiPriority w:val="99"/>
    <w:rsid w:val="00367EC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f9">
    <w:name w:val="Нижний колонтитул Знак1"/>
    <w:basedOn w:val="a0"/>
    <w:uiPriority w:val="99"/>
    <w:semiHidden/>
    <w:rsid w:val="00367EC6"/>
    <w:rPr>
      <w:sz w:val="24"/>
      <w:szCs w:val="24"/>
    </w:rPr>
  </w:style>
  <w:style w:type="character" w:styleId="affffffff3">
    <w:name w:val="Subtle Emphasis"/>
    <w:uiPriority w:val="99"/>
    <w:qFormat/>
    <w:rsid w:val="00367EC6"/>
    <w:rPr>
      <w:i/>
      <w:iCs/>
      <w:color w:val="808080"/>
    </w:rPr>
  </w:style>
  <w:style w:type="character" w:customStyle="1" w:styleId="213">
    <w:name w:val="Основной текст с отступом 2 Знак1"/>
    <w:basedOn w:val="a0"/>
    <w:uiPriority w:val="99"/>
    <w:semiHidden/>
    <w:rsid w:val="00367EC6"/>
    <w:rPr>
      <w:sz w:val="24"/>
      <w:szCs w:val="24"/>
    </w:rPr>
  </w:style>
  <w:style w:type="paragraph" w:customStyle="1" w:styleId="a00">
    <w:name w:val="a0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0">
    <w:name w:val="con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11">
    <w:name w:val="Знак Знак41"/>
    <w:uiPriority w:val="99"/>
    <w:locked/>
    <w:rsid w:val="00367EC6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customStyle="1" w:styleId="Style7">
    <w:name w:val="Style7"/>
    <w:basedOn w:val="a"/>
    <w:rsid w:val="00BA23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PRIL-txt">
    <w:name w:val="17PRIL-txt"/>
    <w:basedOn w:val="a"/>
    <w:uiPriority w:val="99"/>
    <w:rsid w:val="00F00A6A"/>
    <w:pPr>
      <w:tabs>
        <w:tab w:val="center" w:pos="4791"/>
      </w:tabs>
      <w:autoSpaceDE w:val="0"/>
      <w:autoSpaceDN w:val="0"/>
      <w:adjustRightInd w:val="0"/>
      <w:spacing w:after="0" w:line="380" w:lineRule="atLeast"/>
      <w:ind w:left="567" w:right="567" w:firstLine="283"/>
      <w:jc w:val="both"/>
      <w:textAlignment w:val="center"/>
    </w:pPr>
    <w:rPr>
      <w:rFonts w:ascii="TextBookC" w:eastAsia="Times New Roman" w:hAnsi="TextBookC" w:cs="TextBookC"/>
      <w:color w:val="000000"/>
      <w:sz w:val="20"/>
      <w:szCs w:val="20"/>
      <w:lang w:eastAsia="en-US"/>
    </w:rPr>
  </w:style>
  <w:style w:type="character" w:customStyle="1" w:styleId="fill">
    <w:name w:val="fill"/>
    <w:basedOn w:val="a0"/>
    <w:rsid w:val="00F00A6A"/>
  </w:style>
  <w:style w:type="paragraph" w:customStyle="1" w:styleId="affffffff4">
    <w:name w:val="Стиль"/>
    <w:uiPriority w:val="99"/>
    <w:rsid w:val="00E573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3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0" w:lineRule="exact"/>
      <w:ind w:firstLine="56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0B3EC8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0B3EC8"/>
    <w:pPr>
      <w:widowControl w:val="0"/>
      <w:autoSpaceDE w:val="0"/>
      <w:autoSpaceDN w:val="0"/>
      <w:adjustRightInd w:val="0"/>
      <w:spacing w:after="0" w:line="331" w:lineRule="exact"/>
      <w:ind w:firstLine="1435"/>
    </w:pPr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0B3EC8"/>
    <w:pPr>
      <w:widowControl w:val="0"/>
      <w:autoSpaceDE w:val="0"/>
      <w:autoSpaceDN w:val="0"/>
      <w:adjustRightInd w:val="0"/>
      <w:spacing w:after="0" w:line="330" w:lineRule="exact"/>
      <w:ind w:firstLine="706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2" w:lineRule="exact"/>
      <w:ind w:firstLine="3571"/>
    </w:pPr>
    <w:rPr>
      <w:rFonts w:ascii="Times New Roman" w:hAnsi="Times New Roman" w:cs="Times New Roman"/>
      <w:sz w:val="24"/>
      <w:szCs w:val="24"/>
    </w:rPr>
  </w:style>
  <w:style w:type="character" w:customStyle="1" w:styleId="ac">
    <w:name w:val="Абзац списка Знак"/>
    <w:link w:val="ab"/>
    <w:uiPriority w:val="99"/>
    <w:locked/>
    <w:rsid w:val="009C0C1B"/>
    <w:rPr>
      <w:rFonts w:ascii="Times New Roman" w:eastAsia="Times New Roman" w:hAnsi="Times New Roman" w:cs="Times New Roman"/>
      <w:sz w:val="24"/>
      <w:szCs w:val="24"/>
    </w:rPr>
  </w:style>
  <w:style w:type="paragraph" w:customStyle="1" w:styleId="1f2">
    <w:name w:val="Основной текст1"/>
    <w:basedOn w:val="a"/>
    <w:link w:val="afffe"/>
    <w:rsid w:val="00641B7D"/>
    <w:pPr>
      <w:widowControl w:val="0"/>
      <w:shd w:val="clear" w:color="auto" w:fill="FFFFFF"/>
      <w:spacing w:before="240" w:after="240" w:line="240" w:lineRule="atLeast"/>
      <w:jc w:val="center"/>
    </w:pPr>
    <w:rPr>
      <w:rFonts w:cs="Times New Roman"/>
      <w:spacing w:val="2"/>
    </w:rPr>
  </w:style>
  <w:style w:type="paragraph" w:customStyle="1" w:styleId="1fa">
    <w:name w:val="Знак1 Знак Знак Знак Знак Знак Знак Знак Знак Знак"/>
    <w:basedOn w:val="a"/>
    <w:next w:val="a"/>
    <w:semiHidden/>
    <w:rsid w:val="006010C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b">
    <w:name w:val="Знак1 Знак Знак Знак"/>
    <w:basedOn w:val="a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0">
    <w:name w:val="Char Char"/>
    <w:basedOn w:val="a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2f7">
    <w:name w:val="Без интервала2"/>
    <w:rsid w:val="006010C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g-link7">
    <w:name w:val="g-link7"/>
    <w:rsid w:val="006010CF"/>
    <w:rPr>
      <w:strike w:val="0"/>
      <w:dstrike w:val="0"/>
      <w:color w:val="0073FF"/>
      <w:u w:val="none"/>
      <w:effect w:val="none"/>
    </w:rPr>
  </w:style>
  <w:style w:type="character" w:customStyle="1" w:styleId="currency6">
    <w:name w:val="currency6"/>
    <w:basedOn w:val="a0"/>
    <w:rsid w:val="006010CF"/>
  </w:style>
  <w:style w:type="character" w:customStyle="1" w:styleId="text4">
    <w:name w:val="text4"/>
    <w:basedOn w:val="a0"/>
    <w:rsid w:val="006010CF"/>
  </w:style>
  <w:style w:type="paragraph" w:customStyle="1" w:styleId="121">
    <w:name w:val="Заголовок 12"/>
    <w:basedOn w:val="a"/>
    <w:qFormat/>
    <w:rsid w:val="006010CF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86367.0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8815700.100000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garantF1://86367.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garantF1://8815700.100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00B811-85DF-487E-BBAD-E247A4DCB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4538</TotalTime>
  <Pages>1</Pages>
  <Words>5392</Words>
  <Characters>30738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PK-05</dc:creator>
  <cp:lastModifiedBy>Пользователь Windows</cp:lastModifiedBy>
  <cp:revision>815</cp:revision>
  <dcterms:created xsi:type="dcterms:W3CDTF">2020-01-14T13:18:00Z</dcterms:created>
  <dcterms:modified xsi:type="dcterms:W3CDTF">2021-08-20T12:42:00Z</dcterms:modified>
</cp:coreProperties>
</file>