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3408" w:rsidRPr="00074B5E" w:rsidRDefault="004F4041" w:rsidP="004F4041">
      <w:pPr>
        <w:spacing w:after="0" w:line="240" w:lineRule="auto"/>
        <w:rPr>
          <w:rStyle w:val="af6"/>
          <w:rFonts w:ascii="Times New Roman" w:hAnsi="Times New Roman" w:cs="Times New Roman"/>
          <w:bCs/>
        </w:rPr>
      </w:pPr>
      <w:r>
        <w:rPr>
          <w:rStyle w:val="af6"/>
          <w:rFonts w:ascii="Times New Roman" w:hAnsi="Times New Roman" w:cs="Times New Roman"/>
          <w:bCs/>
        </w:rPr>
        <w:t xml:space="preserve">                                                                          </w:t>
      </w:r>
      <w:r w:rsidR="008A3408" w:rsidRPr="00074B5E">
        <w:rPr>
          <w:rFonts w:ascii="Times New Roman" w:hAnsi="Times New Roman" w:cs="Times New Roman"/>
          <w:b/>
          <w:bCs/>
          <w:noProof/>
        </w:rPr>
        <w:drawing>
          <wp:inline distT="0" distB="0" distL="0" distR="0" wp14:anchorId="716F933A" wp14:editId="606FFC53">
            <wp:extent cx="571500" cy="600075"/>
            <wp:effectExtent l="0" t="0" r="0" b="0"/>
            <wp:docPr id="5" name="Рисунок 5"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8A3408" w:rsidRPr="00074B5E" w:rsidRDefault="008A3408" w:rsidP="00074B5E">
      <w:pPr>
        <w:tabs>
          <w:tab w:val="left" w:pos="9639"/>
        </w:tabs>
        <w:spacing w:after="0" w:line="240" w:lineRule="auto"/>
        <w:ind w:left="-1276" w:firstLine="425"/>
        <w:jc w:val="center"/>
        <w:rPr>
          <w:rFonts w:ascii="Times New Roman" w:hAnsi="Times New Roman" w:cs="Times New Roman"/>
          <w:b/>
          <w:bCs/>
        </w:rPr>
      </w:pPr>
    </w:p>
    <w:p w:rsidR="008A3408" w:rsidRPr="00074B5E" w:rsidRDefault="008A3408" w:rsidP="004F4041">
      <w:pPr>
        <w:tabs>
          <w:tab w:val="left" w:pos="9639"/>
        </w:tabs>
        <w:spacing w:after="0" w:line="240" w:lineRule="auto"/>
        <w:jc w:val="center"/>
        <w:rPr>
          <w:rFonts w:ascii="Times New Roman" w:hAnsi="Times New Roman" w:cs="Times New Roman"/>
          <w:b/>
          <w:bCs/>
        </w:rPr>
      </w:pPr>
      <w:r w:rsidRPr="00074B5E">
        <w:rPr>
          <w:rFonts w:ascii="Times New Roman" w:hAnsi="Times New Roman" w:cs="Times New Roman"/>
          <w:b/>
          <w:bCs/>
        </w:rPr>
        <w:t>Администрация Большеигнатовского муниципального района Республики Мордовия</w:t>
      </w:r>
    </w:p>
    <w:p w:rsidR="008A3408" w:rsidRPr="00074B5E" w:rsidRDefault="008A3408" w:rsidP="00074B5E">
      <w:pPr>
        <w:spacing w:after="0" w:line="240" w:lineRule="auto"/>
        <w:rPr>
          <w:rFonts w:ascii="Times New Roman" w:hAnsi="Times New Roman" w:cs="Times New Roman"/>
        </w:rPr>
      </w:pPr>
    </w:p>
    <w:p w:rsidR="008A3408" w:rsidRPr="00074B5E" w:rsidRDefault="008A3408" w:rsidP="00074B5E">
      <w:pPr>
        <w:spacing w:after="0" w:line="240" w:lineRule="auto"/>
        <w:ind w:left="150"/>
        <w:jc w:val="center"/>
        <w:outlineLvl w:val="0"/>
        <w:rPr>
          <w:rFonts w:ascii="Times New Roman" w:hAnsi="Times New Roman" w:cs="Times New Roman"/>
          <w:b/>
          <w:bCs/>
          <w:kern w:val="36"/>
        </w:rPr>
      </w:pPr>
      <w:r w:rsidRPr="00074B5E">
        <w:rPr>
          <w:rFonts w:ascii="Times New Roman" w:hAnsi="Times New Roman" w:cs="Times New Roman"/>
          <w:b/>
          <w:bCs/>
          <w:kern w:val="36"/>
        </w:rPr>
        <w:t>ПОСТАНОВЛЕНИЕ</w:t>
      </w:r>
    </w:p>
    <w:p w:rsidR="008A3408" w:rsidRPr="00074B5E" w:rsidRDefault="008A3408" w:rsidP="00074B5E">
      <w:pPr>
        <w:spacing w:after="0" w:line="240" w:lineRule="auto"/>
        <w:rPr>
          <w:rFonts w:ascii="Times New Roman" w:hAnsi="Times New Roman" w:cs="Times New Roman"/>
        </w:rPr>
      </w:pPr>
    </w:p>
    <w:p w:rsidR="008A3408" w:rsidRPr="00074B5E" w:rsidRDefault="004F4041" w:rsidP="00074B5E">
      <w:pPr>
        <w:spacing w:after="0" w:line="240" w:lineRule="auto"/>
        <w:rPr>
          <w:rFonts w:ascii="Times New Roman" w:hAnsi="Times New Roman" w:cs="Times New Roman"/>
        </w:rPr>
      </w:pPr>
      <w:r>
        <w:rPr>
          <w:rFonts w:ascii="Times New Roman" w:hAnsi="Times New Roman" w:cs="Times New Roman"/>
        </w:rPr>
        <w:t xml:space="preserve">       </w:t>
      </w:r>
      <w:r w:rsidR="008A3408" w:rsidRPr="00074B5E">
        <w:rPr>
          <w:rFonts w:ascii="Times New Roman" w:hAnsi="Times New Roman" w:cs="Times New Roman"/>
        </w:rPr>
        <w:t xml:space="preserve">от «01»  октября  2021 г.                                                                             № 408                                                           </w:t>
      </w:r>
    </w:p>
    <w:p w:rsidR="008A3408" w:rsidRPr="00074B5E" w:rsidRDefault="008A3408" w:rsidP="00074B5E">
      <w:pPr>
        <w:spacing w:after="0" w:line="240" w:lineRule="auto"/>
        <w:rPr>
          <w:rFonts w:ascii="Times New Roman" w:hAnsi="Times New Roman" w:cs="Times New Roman"/>
        </w:rPr>
      </w:pPr>
      <w:r w:rsidRPr="00074B5E">
        <w:rPr>
          <w:rFonts w:ascii="Times New Roman" w:hAnsi="Times New Roman" w:cs="Times New Roman"/>
        </w:rPr>
        <w:t xml:space="preserve">                                  </w:t>
      </w:r>
    </w:p>
    <w:p w:rsidR="008A3408" w:rsidRPr="00074B5E" w:rsidRDefault="008A3408" w:rsidP="00074B5E">
      <w:pPr>
        <w:spacing w:after="0" w:line="240" w:lineRule="auto"/>
        <w:jc w:val="center"/>
        <w:rPr>
          <w:rFonts w:ascii="Times New Roman" w:hAnsi="Times New Roman" w:cs="Times New Roman"/>
        </w:rPr>
      </w:pPr>
      <w:r w:rsidRPr="00074B5E">
        <w:rPr>
          <w:rFonts w:ascii="Times New Roman" w:hAnsi="Times New Roman" w:cs="Times New Roman"/>
        </w:rPr>
        <w:t>с. Большое Игнатово</w:t>
      </w:r>
    </w:p>
    <w:p w:rsidR="008A3408" w:rsidRPr="00074B5E" w:rsidRDefault="008A3408" w:rsidP="00074B5E">
      <w:pPr>
        <w:spacing w:after="0" w:line="240" w:lineRule="auto"/>
        <w:jc w:val="center"/>
        <w:rPr>
          <w:rFonts w:ascii="Times New Roman" w:hAnsi="Times New Roman" w:cs="Times New Roman"/>
        </w:rPr>
      </w:pPr>
    </w:p>
    <w:p w:rsidR="008A3408" w:rsidRPr="00074B5E" w:rsidRDefault="008A3408" w:rsidP="00074B5E">
      <w:pPr>
        <w:pStyle w:val="afb"/>
        <w:spacing w:before="0" w:beforeAutospacing="0" w:after="0" w:afterAutospacing="0"/>
        <w:jc w:val="center"/>
        <w:rPr>
          <w:rStyle w:val="ad"/>
          <w:sz w:val="22"/>
          <w:szCs w:val="22"/>
        </w:rPr>
      </w:pPr>
      <w:r w:rsidRPr="00074B5E">
        <w:rPr>
          <w:rStyle w:val="ad"/>
          <w:sz w:val="22"/>
          <w:szCs w:val="22"/>
        </w:rPr>
        <w:t xml:space="preserve">  О порядке ликвидации аварийных ситуаций в системах теплоснабжения с учетом взаимодействия тепло-, электро-, топливо- и водоснабжающих организаций, потребителей тепловой энергии, а также органов местного самоуправления</w:t>
      </w:r>
    </w:p>
    <w:p w:rsidR="008A3408" w:rsidRPr="00074B5E" w:rsidRDefault="008A3408" w:rsidP="00074B5E">
      <w:pPr>
        <w:pStyle w:val="afb"/>
        <w:spacing w:before="0" w:beforeAutospacing="0" w:after="0" w:afterAutospacing="0"/>
        <w:jc w:val="center"/>
        <w:rPr>
          <w:rStyle w:val="ad"/>
          <w:sz w:val="22"/>
          <w:szCs w:val="22"/>
        </w:rPr>
      </w:pPr>
    </w:p>
    <w:p w:rsidR="008A3408" w:rsidRPr="00074B5E" w:rsidRDefault="008A3408" w:rsidP="00074B5E">
      <w:pPr>
        <w:pStyle w:val="afb"/>
        <w:spacing w:before="0" w:beforeAutospacing="0" w:after="0" w:afterAutospacing="0"/>
        <w:jc w:val="both"/>
        <w:rPr>
          <w:sz w:val="22"/>
          <w:szCs w:val="22"/>
        </w:rPr>
      </w:pPr>
      <w:r w:rsidRPr="00074B5E">
        <w:rPr>
          <w:sz w:val="22"/>
          <w:szCs w:val="22"/>
        </w:rPr>
        <w:t xml:space="preserve">        Руководствуясь Федеральным законом от 06 октября 2003 года № 131-ФЗ «Об общих принципах организации местного самоуправления в Российской Федерации»,  Федеральным законом от 21 декабря 1994 года № 68-ФЗ «О защите населения и территорий от чрезвычайных ситуаций природного и техногенного характера»,  Федеральным законом от 27 июля 2010 года № 190-ФЗ «О теплоснабжении», Федеральным законом от 07 декабря 2011 года № 416-ФЗ «О водоснабжении и водоотведении», постановлением Правительства Российской Федерации от 30 декабря 2003 года № 794 «О единой государственной системе предупреждения и ликвидации чрезвычайных ситуаций», </w:t>
      </w:r>
      <w:hyperlink r:id="rId10" w:history="1">
        <w:r w:rsidRPr="00074B5E">
          <w:rPr>
            <w:rStyle w:val="a5"/>
            <w:b w:val="0"/>
            <w:sz w:val="22"/>
            <w:szCs w:val="22"/>
          </w:rPr>
          <w:t>Уставом</w:t>
        </w:r>
      </w:hyperlink>
      <w:r w:rsidRPr="00074B5E">
        <w:rPr>
          <w:sz w:val="22"/>
          <w:szCs w:val="22"/>
        </w:rPr>
        <w:t xml:space="preserve"> Большеигнатовского муниципального района Республики Мордовия</w:t>
      </w:r>
      <w:r w:rsidRPr="00074B5E">
        <w:rPr>
          <w:b/>
          <w:sz w:val="22"/>
          <w:szCs w:val="22"/>
        </w:rPr>
        <w:t xml:space="preserve">, </w:t>
      </w:r>
      <w:r w:rsidRPr="00074B5E">
        <w:rPr>
          <w:sz w:val="22"/>
          <w:szCs w:val="22"/>
        </w:rPr>
        <w:t>Администрация</w:t>
      </w:r>
      <w:r w:rsidRPr="00074B5E">
        <w:rPr>
          <w:b/>
          <w:sz w:val="22"/>
          <w:szCs w:val="22"/>
        </w:rPr>
        <w:t xml:space="preserve"> </w:t>
      </w:r>
      <w:r w:rsidRPr="00074B5E">
        <w:rPr>
          <w:sz w:val="22"/>
          <w:szCs w:val="22"/>
        </w:rPr>
        <w:t xml:space="preserve">Большеигнатовского муниципального района </w:t>
      </w:r>
      <w:r w:rsidRPr="00074B5E">
        <w:rPr>
          <w:b/>
          <w:sz w:val="22"/>
          <w:szCs w:val="22"/>
        </w:rPr>
        <w:t>постановляет</w:t>
      </w:r>
      <w:r w:rsidRPr="00074B5E">
        <w:rPr>
          <w:sz w:val="22"/>
          <w:szCs w:val="22"/>
        </w:rPr>
        <w:t>:</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           1. Утвердить прилагаемый порядок ликвидации аварийных ситуаций в системах теплоснабжения с учетом взаимодействия тепло-, электро-, топливо- и водоснабжающих организаций, потребителей тепловой энергии, а также органов местного самоуправления.</w:t>
      </w:r>
      <w:r w:rsidRPr="00074B5E">
        <w:rPr>
          <w:rFonts w:ascii="Times New Roman" w:hAnsi="Times New Roman" w:cs="Times New Roman"/>
        </w:rPr>
        <w:br/>
        <w:t xml:space="preserve">       2.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Левщанова А.М.</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      3. Настоящее постановление вступает в силу с момента официального опубликования.</w:t>
      </w:r>
      <w:r w:rsidRPr="00074B5E">
        <w:rPr>
          <w:rFonts w:ascii="Times New Roman" w:hAnsi="Times New Roman" w:cs="Times New Roman"/>
        </w:rPr>
        <w:br/>
      </w:r>
    </w:p>
    <w:p w:rsidR="008A3408" w:rsidRPr="00074B5E" w:rsidRDefault="008A3408" w:rsidP="00074B5E">
      <w:pPr>
        <w:spacing w:after="0" w:line="240" w:lineRule="auto"/>
        <w:rPr>
          <w:rFonts w:ascii="Times New Roman" w:hAnsi="Times New Roman" w:cs="Times New Roman"/>
        </w:rPr>
      </w:pPr>
      <w:r w:rsidRPr="00074B5E">
        <w:rPr>
          <w:rFonts w:ascii="Times New Roman" w:hAnsi="Times New Roman" w:cs="Times New Roman"/>
          <w:color w:val="000000"/>
          <w:spacing w:val="-10"/>
        </w:rPr>
        <w:t xml:space="preserve">Глава Большеигнатовского </w:t>
      </w:r>
    </w:p>
    <w:p w:rsidR="008A3408" w:rsidRPr="00074B5E" w:rsidRDefault="008A3408" w:rsidP="00074B5E">
      <w:pPr>
        <w:shd w:val="clear" w:color="auto" w:fill="FFFFFF"/>
        <w:tabs>
          <w:tab w:val="left" w:pos="6960"/>
        </w:tabs>
        <w:spacing w:after="0" w:line="240" w:lineRule="auto"/>
        <w:rPr>
          <w:rFonts w:ascii="Times New Roman" w:hAnsi="Times New Roman" w:cs="Times New Roman"/>
          <w:color w:val="000000"/>
          <w:spacing w:val="-10"/>
        </w:rPr>
      </w:pPr>
      <w:r w:rsidRPr="00074B5E">
        <w:rPr>
          <w:rFonts w:ascii="Times New Roman" w:hAnsi="Times New Roman" w:cs="Times New Roman"/>
          <w:color w:val="000000"/>
          <w:spacing w:val="-10"/>
        </w:rPr>
        <w:t xml:space="preserve">муниципального района                                                                            </w:t>
      </w:r>
      <w:r w:rsidR="00C326CE">
        <w:rPr>
          <w:rFonts w:ascii="Times New Roman" w:hAnsi="Times New Roman" w:cs="Times New Roman"/>
          <w:color w:val="000000"/>
          <w:spacing w:val="-10"/>
        </w:rPr>
        <w:t xml:space="preserve">                </w:t>
      </w:r>
      <w:r w:rsidRPr="00074B5E">
        <w:rPr>
          <w:rFonts w:ascii="Times New Roman" w:hAnsi="Times New Roman" w:cs="Times New Roman"/>
          <w:color w:val="000000"/>
          <w:spacing w:val="-10"/>
        </w:rPr>
        <w:t xml:space="preserve">         Т.Н.Полозова </w:t>
      </w:r>
    </w:p>
    <w:p w:rsidR="008A3408" w:rsidRPr="00074B5E" w:rsidRDefault="008A3408" w:rsidP="00074B5E">
      <w:pPr>
        <w:spacing w:after="0" w:line="240" w:lineRule="auto"/>
        <w:ind w:firstLine="698"/>
        <w:jc w:val="right"/>
        <w:rPr>
          <w:rStyle w:val="af6"/>
          <w:rFonts w:ascii="Times New Roman" w:hAnsi="Times New Roman" w:cs="Times New Roman"/>
          <w:b w:val="0"/>
          <w:bCs/>
          <w:color w:val="auto"/>
        </w:rPr>
      </w:pPr>
    </w:p>
    <w:p w:rsidR="008A3408" w:rsidRPr="00074B5E" w:rsidRDefault="008A3408" w:rsidP="00074B5E">
      <w:pPr>
        <w:spacing w:after="0" w:line="240" w:lineRule="auto"/>
        <w:ind w:firstLine="698"/>
        <w:jc w:val="right"/>
        <w:rPr>
          <w:rFonts w:ascii="Times New Roman" w:hAnsi="Times New Roman" w:cs="Times New Roman"/>
        </w:rPr>
      </w:pPr>
      <w:r w:rsidRPr="00074B5E">
        <w:rPr>
          <w:rStyle w:val="af6"/>
          <w:rFonts w:ascii="Times New Roman" w:hAnsi="Times New Roman" w:cs="Times New Roman"/>
          <w:b w:val="0"/>
          <w:bCs/>
          <w:color w:val="auto"/>
        </w:rPr>
        <w:t>Утвержденный</w:t>
      </w:r>
    </w:p>
    <w:p w:rsidR="008A3408" w:rsidRPr="00074B5E" w:rsidRDefault="008A3408" w:rsidP="00074B5E">
      <w:pPr>
        <w:spacing w:after="0" w:line="240" w:lineRule="auto"/>
        <w:ind w:firstLine="698"/>
        <w:jc w:val="right"/>
        <w:rPr>
          <w:rFonts w:ascii="Times New Roman" w:hAnsi="Times New Roman" w:cs="Times New Roman"/>
        </w:rPr>
      </w:pPr>
      <w:r w:rsidRPr="00074B5E">
        <w:rPr>
          <w:rStyle w:val="af6"/>
          <w:rFonts w:ascii="Times New Roman" w:hAnsi="Times New Roman" w:cs="Times New Roman"/>
          <w:b w:val="0"/>
          <w:bCs/>
          <w:color w:val="auto"/>
        </w:rPr>
        <w:t>Постановлением Администрации</w:t>
      </w:r>
    </w:p>
    <w:p w:rsidR="008A3408" w:rsidRPr="00074B5E" w:rsidRDefault="008A3408" w:rsidP="00074B5E">
      <w:pPr>
        <w:spacing w:after="0" w:line="240" w:lineRule="auto"/>
        <w:ind w:firstLine="698"/>
        <w:jc w:val="right"/>
        <w:rPr>
          <w:rStyle w:val="af6"/>
          <w:rFonts w:ascii="Times New Roman" w:hAnsi="Times New Roman" w:cs="Times New Roman"/>
          <w:b w:val="0"/>
          <w:bCs/>
          <w:color w:val="auto"/>
        </w:rPr>
      </w:pPr>
      <w:r w:rsidRPr="00074B5E">
        <w:rPr>
          <w:rStyle w:val="af6"/>
          <w:rFonts w:ascii="Times New Roman" w:hAnsi="Times New Roman" w:cs="Times New Roman"/>
          <w:b w:val="0"/>
          <w:bCs/>
          <w:color w:val="auto"/>
        </w:rPr>
        <w:t>Большеигнатовского муниципального района</w:t>
      </w:r>
    </w:p>
    <w:p w:rsidR="008A3408" w:rsidRPr="00074B5E" w:rsidRDefault="008A3408" w:rsidP="00074B5E">
      <w:pPr>
        <w:spacing w:after="0" w:line="240" w:lineRule="auto"/>
        <w:ind w:firstLine="698"/>
        <w:jc w:val="right"/>
        <w:rPr>
          <w:rFonts w:ascii="Times New Roman" w:hAnsi="Times New Roman" w:cs="Times New Roman"/>
        </w:rPr>
      </w:pPr>
      <w:r w:rsidRPr="00074B5E">
        <w:rPr>
          <w:rStyle w:val="af6"/>
          <w:rFonts w:ascii="Times New Roman" w:hAnsi="Times New Roman" w:cs="Times New Roman"/>
          <w:b w:val="0"/>
          <w:bCs/>
          <w:color w:val="auto"/>
        </w:rPr>
        <w:t xml:space="preserve"> Республики Мордовия</w:t>
      </w:r>
    </w:p>
    <w:p w:rsidR="008A3408" w:rsidRPr="00074B5E" w:rsidRDefault="008A3408" w:rsidP="00074B5E">
      <w:pPr>
        <w:spacing w:after="0" w:line="240" w:lineRule="auto"/>
        <w:ind w:firstLine="698"/>
        <w:jc w:val="right"/>
        <w:rPr>
          <w:rFonts w:ascii="Times New Roman" w:hAnsi="Times New Roman" w:cs="Times New Roman"/>
        </w:rPr>
      </w:pPr>
      <w:r w:rsidRPr="00074B5E">
        <w:rPr>
          <w:rStyle w:val="af6"/>
          <w:rFonts w:ascii="Times New Roman" w:hAnsi="Times New Roman" w:cs="Times New Roman"/>
          <w:b w:val="0"/>
          <w:bCs/>
          <w:color w:val="auto"/>
        </w:rPr>
        <w:t>от 01 октября  2021 г. № 408</w:t>
      </w:r>
    </w:p>
    <w:p w:rsidR="008A3408" w:rsidRPr="00074B5E" w:rsidRDefault="008A3408" w:rsidP="00074B5E">
      <w:pPr>
        <w:pStyle w:val="afb"/>
        <w:spacing w:before="0" w:beforeAutospacing="0" w:after="0" w:afterAutospacing="0"/>
        <w:jc w:val="right"/>
        <w:rPr>
          <w:rStyle w:val="ad"/>
          <w:b w:val="0"/>
          <w:sz w:val="22"/>
          <w:szCs w:val="22"/>
        </w:rPr>
      </w:pPr>
      <w:r w:rsidRPr="00074B5E">
        <w:rPr>
          <w:rStyle w:val="ad"/>
          <w:b w:val="0"/>
          <w:sz w:val="22"/>
          <w:szCs w:val="22"/>
        </w:rPr>
        <w:t xml:space="preserve">                                                                 «О порядке ликвидации аварийных ситуаций             </w:t>
      </w:r>
    </w:p>
    <w:p w:rsidR="008A3408" w:rsidRPr="00074B5E" w:rsidRDefault="008A3408" w:rsidP="00074B5E">
      <w:pPr>
        <w:pStyle w:val="afb"/>
        <w:spacing w:before="0" w:beforeAutospacing="0" w:after="0" w:afterAutospacing="0"/>
        <w:jc w:val="right"/>
        <w:rPr>
          <w:rStyle w:val="ad"/>
          <w:b w:val="0"/>
          <w:sz w:val="22"/>
          <w:szCs w:val="22"/>
        </w:rPr>
      </w:pPr>
      <w:r w:rsidRPr="00074B5E">
        <w:rPr>
          <w:rStyle w:val="ad"/>
          <w:b w:val="0"/>
          <w:sz w:val="22"/>
          <w:szCs w:val="22"/>
        </w:rPr>
        <w:t xml:space="preserve">                                               в системах теплоснабжения с учетом взаимодействия</w:t>
      </w:r>
    </w:p>
    <w:p w:rsidR="008A3408" w:rsidRPr="00074B5E" w:rsidRDefault="008A3408" w:rsidP="00074B5E">
      <w:pPr>
        <w:pStyle w:val="afb"/>
        <w:spacing w:before="0" w:beforeAutospacing="0" w:after="0" w:afterAutospacing="0"/>
        <w:jc w:val="right"/>
        <w:rPr>
          <w:rStyle w:val="ad"/>
          <w:b w:val="0"/>
          <w:sz w:val="22"/>
          <w:szCs w:val="22"/>
        </w:rPr>
      </w:pPr>
      <w:r w:rsidRPr="00074B5E">
        <w:rPr>
          <w:rStyle w:val="ad"/>
          <w:b w:val="0"/>
          <w:sz w:val="22"/>
          <w:szCs w:val="22"/>
        </w:rPr>
        <w:t xml:space="preserve">                                                          тепло-, электро-, топливо- и водоснабжающих </w:t>
      </w:r>
    </w:p>
    <w:p w:rsidR="008A3408" w:rsidRPr="00074B5E" w:rsidRDefault="008A3408" w:rsidP="00074B5E">
      <w:pPr>
        <w:pStyle w:val="afb"/>
        <w:spacing w:before="0" w:beforeAutospacing="0" w:after="0" w:afterAutospacing="0"/>
        <w:jc w:val="right"/>
        <w:rPr>
          <w:rStyle w:val="ad"/>
          <w:b w:val="0"/>
          <w:sz w:val="22"/>
          <w:szCs w:val="22"/>
        </w:rPr>
      </w:pPr>
      <w:r w:rsidRPr="00074B5E">
        <w:rPr>
          <w:rStyle w:val="ad"/>
          <w:b w:val="0"/>
          <w:sz w:val="22"/>
          <w:szCs w:val="22"/>
        </w:rPr>
        <w:t xml:space="preserve">                                                            организаций, потребителей тепловой энергии, </w:t>
      </w:r>
    </w:p>
    <w:p w:rsidR="008A3408" w:rsidRPr="00074B5E" w:rsidRDefault="008A3408" w:rsidP="00074B5E">
      <w:pPr>
        <w:pStyle w:val="afb"/>
        <w:spacing w:before="0" w:beforeAutospacing="0" w:after="0" w:afterAutospacing="0"/>
        <w:jc w:val="right"/>
        <w:rPr>
          <w:bCs/>
          <w:sz w:val="22"/>
          <w:szCs w:val="22"/>
        </w:rPr>
      </w:pPr>
      <w:r w:rsidRPr="00074B5E">
        <w:rPr>
          <w:rStyle w:val="ad"/>
          <w:b w:val="0"/>
          <w:sz w:val="22"/>
          <w:szCs w:val="22"/>
        </w:rPr>
        <w:t xml:space="preserve">                                                             а также органов местного самоуправления»</w:t>
      </w:r>
    </w:p>
    <w:p w:rsidR="008A3408" w:rsidRPr="00074B5E" w:rsidRDefault="008A3408" w:rsidP="00074B5E">
      <w:pPr>
        <w:pStyle w:val="afb"/>
        <w:spacing w:before="0" w:beforeAutospacing="0" w:after="0" w:afterAutospacing="0"/>
        <w:jc w:val="center"/>
        <w:rPr>
          <w:sz w:val="22"/>
          <w:szCs w:val="22"/>
        </w:rPr>
      </w:pPr>
      <w:r w:rsidRPr="00074B5E">
        <w:rPr>
          <w:sz w:val="22"/>
          <w:szCs w:val="22"/>
        </w:rPr>
        <w:br/>
      </w:r>
      <w:r w:rsidRPr="00074B5E">
        <w:rPr>
          <w:rStyle w:val="ad"/>
          <w:b w:val="0"/>
          <w:sz w:val="22"/>
          <w:szCs w:val="22"/>
        </w:rPr>
        <w:t xml:space="preserve">Порядок </w:t>
      </w:r>
      <w:r w:rsidRPr="00074B5E">
        <w:rPr>
          <w:sz w:val="22"/>
          <w:szCs w:val="22"/>
        </w:rPr>
        <w:br/>
      </w:r>
      <w:r w:rsidRPr="00074B5E">
        <w:rPr>
          <w:rStyle w:val="ad"/>
          <w:b w:val="0"/>
          <w:sz w:val="22"/>
          <w:szCs w:val="22"/>
        </w:rPr>
        <w:t>ликвидации аварийных ситуаций в системах теплоснабжения с учетом взаимодействия тепло-, электро-, топливо- и водоснабжающих организаций, потребителей тепловой энергии, а также органов местного самоуправления</w:t>
      </w:r>
    </w:p>
    <w:p w:rsidR="008A3408" w:rsidRPr="00074B5E" w:rsidRDefault="008A3408" w:rsidP="00C326CE">
      <w:pPr>
        <w:pStyle w:val="afb"/>
        <w:spacing w:before="0" w:beforeAutospacing="0" w:after="0" w:afterAutospacing="0"/>
        <w:ind w:firstLine="567"/>
        <w:jc w:val="both"/>
        <w:rPr>
          <w:sz w:val="22"/>
          <w:szCs w:val="22"/>
        </w:rPr>
      </w:pPr>
      <w:r w:rsidRPr="00074B5E">
        <w:rPr>
          <w:sz w:val="22"/>
          <w:szCs w:val="22"/>
        </w:rPr>
        <w:br/>
      </w:r>
      <w:r w:rsidR="00AD4880">
        <w:rPr>
          <w:sz w:val="22"/>
          <w:szCs w:val="22"/>
        </w:rPr>
        <w:t xml:space="preserve">           </w:t>
      </w:r>
      <w:r w:rsidRPr="00074B5E">
        <w:rPr>
          <w:sz w:val="22"/>
          <w:szCs w:val="22"/>
        </w:rPr>
        <w:t>1. Порядок ликвидации аварийных ситуаций в системах теплоснабжения с учетом взаимодействия тепло-, электро-, топливо- и водоснабжающих организаций , потребителей тепловой энергии, а также органов местного самоуправления (далее - Порядок) разработан в целях координации деятельности администрации Большеигнатовского муниципального района (далее -</w:t>
      </w:r>
      <w:r w:rsidRPr="00074B5E">
        <w:rPr>
          <w:sz w:val="22"/>
          <w:szCs w:val="22"/>
        </w:rPr>
        <w:lastRenderedPageBreak/>
        <w:t xml:space="preserve">администрация), ресурсоснабжающих организаций, управляющих организаций при решении вопросов, связанных с ликвидацией аварийных ситуаций на системах жизнеобеспечения населения Большеигнатовского муниципального района. </w:t>
      </w:r>
    </w:p>
    <w:p w:rsidR="00AD4880" w:rsidRDefault="00C326CE" w:rsidP="00C326CE">
      <w:pPr>
        <w:pStyle w:val="afb"/>
        <w:spacing w:before="0" w:beforeAutospacing="0" w:after="0" w:afterAutospacing="0"/>
        <w:jc w:val="both"/>
        <w:rPr>
          <w:sz w:val="22"/>
          <w:szCs w:val="22"/>
        </w:rPr>
      </w:pPr>
      <w:r>
        <w:rPr>
          <w:sz w:val="22"/>
          <w:szCs w:val="22"/>
        </w:rPr>
        <w:t xml:space="preserve">          </w:t>
      </w:r>
      <w:r w:rsidR="008A3408" w:rsidRPr="00074B5E">
        <w:rPr>
          <w:sz w:val="22"/>
          <w:szCs w:val="22"/>
        </w:rPr>
        <w:t>2. Настоящий Порядок обязателен для исполнения исполнителями и потребителями коммунальных услуг, ресурсоснабжающими организациями и эксплуатирующими жилищный фонд предприятиями, выполняющими работы по монтажу, наладке и ремонту объектов жилищно-коммунального хозяйства Большеигнатовского муниципального района.</w:t>
      </w:r>
    </w:p>
    <w:p w:rsidR="00AD4880" w:rsidRDefault="00C326CE" w:rsidP="00C326CE">
      <w:pPr>
        <w:pStyle w:val="afb"/>
        <w:spacing w:before="0" w:beforeAutospacing="0" w:after="0" w:afterAutospacing="0"/>
        <w:jc w:val="both"/>
        <w:rPr>
          <w:sz w:val="22"/>
          <w:szCs w:val="22"/>
        </w:rPr>
      </w:pPr>
      <w:r>
        <w:rPr>
          <w:sz w:val="22"/>
          <w:szCs w:val="22"/>
        </w:rPr>
        <w:t xml:space="preserve">           </w:t>
      </w:r>
      <w:r w:rsidR="008A3408" w:rsidRPr="00074B5E">
        <w:rPr>
          <w:sz w:val="22"/>
          <w:szCs w:val="22"/>
        </w:rPr>
        <w:t>3. В настоящем Порядке используются следующие основные понятия:</w:t>
      </w:r>
      <w:r w:rsidR="008A3408" w:rsidRPr="00074B5E">
        <w:rPr>
          <w:sz w:val="22"/>
          <w:szCs w:val="22"/>
        </w:rPr>
        <w:br/>
        <w:t>«коммунальные услуги» - деятельность исполнителя коммунальных услуг по холодному водоснабжению, горячему водоснабжению, водоотведению, электроснабжению, газоснабжению и отоплению, обеспечивающая комфортные условия проживания граждан в жилых помещениях;</w:t>
      </w:r>
      <w:r w:rsidR="008A3408" w:rsidRPr="00074B5E">
        <w:rPr>
          <w:sz w:val="22"/>
          <w:szCs w:val="22"/>
        </w:rPr>
        <w:br/>
        <w:t>«исполнитель» - юридическое лицо, независимо от организационно-правовой формы, предоставляющие коммунальные услуги, производящие или приобретающие коммунальные ресурсы и отвечающие за обслуживание внутридомовых инженерных систем, с использованием которых потребителю предоставляются коммунальные услуги.</w:t>
      </w:r>
    </w:p>
    <w:p w:rsidR="00AD4880" w:rsidRDefault="008A3408" w:rsidP="00C326CE">
      <w:pPr>
        <w:pStyle w:val="afb"/>
        <w:spacing w:before="0" w:beforeAutospacing="0" w:after="0" w:afterAutospacing="0"/>
        <w:jc w:val="both"/>
        <w:rPr>
          <w:sz w:val="22"/>
          <w:szCs w:val="22"/>
        </w:rPr>
      </w:pPr>
      <w:r w:rsidRPr="00074B5E">
        <w:rPr>
          <w:sz w:val="22"/>
          <w:szCs w:val="22"/>
        </w:rPr>
        <w:t>Исполнителем могут быть: управляющая организация, товарищество собственников жилья, жилищно-строительный, жилищный или иной специализированный потребительский кооператив, а при непосредственном управлении многоквартирным домом собственниками помещений - иная организация, производящая или приобретающая коммунальные ресурсы;</w:t>
      </w:r>
    </w:p>
    <w:p w:rsidR="00AD4880" w:rsidRDefault="008A3408" w:rsidP="00C326CE">
      <w:pPr>
        <w:pStyle w:val="afb"/>
        <w:spacing w:before="0" w:beforeAutospacing="0" w:after="0" w:afterAutospacing="0"/>
        <w:jc w:val="both"/>
        <w:rPr>
          <w:sz w:val="22"/>
          <w:szCs w:val="22"/>
        </w:rPr>
      </w:pPr>
      <w:r w:rsidRPr="00074B5E">
        <w:rPr>
          <w:sz w:val="22"/>
          <w:szCs w:val="22"/>
        </w:rPr>
        <w:t>«потребитель» - гражданин, использующий коммунальные услуги для личных, семейных, домашних и иных нужд, не связанных с осуществлением предпринимательской деятельности;</w:t>
      </w:r>
      <w:r w:rsidRPr="00074B5E">
        <w:rPr>
          <w:sz w:val="22"/>
          <w:szCs w:val="22"/>
        </w:rPr>
        <w:br/>
        <w:t>«управляющая организация» - юридическое лицо, независимо от организационно-правовой формы, а также индивидуальный предприниматель, управляющие многоквартирным домом на основании договора управления многоквартирным домом;</w:t>
      </w:r>
    </w:p>
    <w:p w:rsidR="00AD4880" w:rsidRDefault="008A3408" w:rsidP="00C326CE">
      <w:pPr>
        <w:pStyle w:val="afb"/>
        <w:spacing w:before="0" w:beforeAutospacing="0" w:after="0" w:afterAutospacing="0"/>
        <w:jc w:val="both"/>
        <w:rPr>
          <w:sz w:val="22"/>
          <w:szCs w:val="22"/>
        </w:rPr>
      </w:pPr>
      <w:r w:rsidRPr="00074B5E">
        <w:rPr>
          <w:sz w:val="22"/>
          <w:szCs w:val="22"/>
        </w:rPr>
        <w:t>«ресурсоснабжающая организация» - юридическое лицо, независимо от организационно-правовой формы, а также индивидуальный предприниматель, осуществляющие продажу коммунальных ресурсов;</w:t>
      </w:r>
    </w:p>
    <w:p w:rsidR="002D77CC" w:rsidRDefault="008A3408" w:rsidP="00C326CE">
      <w:pPr>
        <w:pStyle w:val="afb"/>
        <w:spacing w:before="0" w:beforeAutospacing="0" w:after="0" w:afterAutospacing="0"/>
        <w:jc w:val="both"/>
        <w:rPr>
          <w:sz w:val="22"/>
          <w:szCs w:val="22"/>
        </w:rPr>
      </w:pPr>
      <w:r w:rsidRPr="00074B5E">
        <w:rPr>
          <w:sz w:val="22"/>
          <w:szCs w:val="22"/>
        </w:rPr>
        <w:t>«коммунальные ресурсы» - холодная вода, горячая вода, электрическая энергия, газ, бытовой газ в баллонах, тепловая энергия, твердое топливо, , используемые для предоставления коммунальных услуг.</w:t>
      </w:r>
      <w:r w:rsidRPr="00074B5E">
        <w:rPr>
          <w:sz w:val="22"/>
          <w:szCs w:val="22"/>
        </w:rPr>
        <w:br/>
      </w:r>
      <w:r w:rsidR="002D77CC">
        <w:rPr>
          <w:sz w:val="22"/>
          <w:szCs w:val="22"/>
        </w:rPr>
        <w:t xml:space="preserve">     </w:t>
      </w:r>
      <w:r w:rsidR="007D12A9">
        <w:rPr>
          <w:sz w:val="22"/>
          <w:szCs w:val="22"/>
        </w:rPr>
        <w:t xml:space="preserve">    </w:t>
      </w:r>
      <w:bookmarkStart w:id="0" w:name="_GoBack"/>
      <w:bookmarkEnd w:id="0"/>
      <w:r w:rsidR="002D77CC">
        <w:rPr>
          <w:sz w:val="22"/>
          <w:szCs w:val="22"/>
        </w:rPr>
        <w:t xml:space="preserve"> </w:t>
      </w:r>
      <w:r w:rsidRPr="00074B5E">
        <w:rPr>
          <w:sz w:val="22"/>
          <w:szCs w:val="22"/>
        </w:rPr>
        <w:t>4.Авариями в тепловых сетях считаются:</w:t>
      </w:r>
    </w:p>
    <w:p w:rsidR="00AD4880" w:rsidRDefault="008A3408" w:rsidP="002D77CC">
      <w:pPr>
        <w:pStyle w:val="afb"/>
        <w:spacing w:before="0" w:beforeAutospacing="0" w:after="0" w:afterAutospacing="0"/>
        <w:jc w:val="both"/>
        <w:rPr>
          <w:sz w:val="22"/>
          <w:szCs w:val="22"/>
        </w:rPr>
      </w:pPr>
      <w:r w:rsidRPr="00074B5E">
        <w:rPr>
          <w:sz w:val="22"/>
          <w:szCs w:val="22"/>
        </w:rPr>
        <w:t xml:space="preserve">- разрушение (повреждение) зданий, сооружений, трубопроводов тепловой сети в период отопительного сезона при отрицательной среднесуточной температуре наружного воздуха, восстановление работоспособности, которых продолжается более 36 часов; </w:t>
      </w:r>
    </w:p>
    <w:p w:rsidR="00AD4880" w:rsidRDefault="008A3408" w:rsidP="002D77CC">
      <w:pPr>
        <w:pStyle w:val="afb"/>
        <w:spacing w:before="0" w:beforeAutospacing="0" w:after="0" w:afterAutospacing="0"/>
        <w:jc w:val="both"/>
        <w:rPr>
          <w:sz w:val="22"/>
          <w:szCs w:val="22"/>
        </w:rPr>
      </w:pPr>
      <w:r w:rsidRPr="00074B5E">
        <w:rPr>
          <w:sz w:val="22"/>
          <w:szCs w:val="22"/>
        </w:rPr>
        <w:t>- повреждение трубопроводов тепловой сети, оборудования насосных станций, тепловых пунктов, вызвавшее перерыв теплоснабжения потребителей первой категории (по отоплению) на срок более 8 часов, прекращение теплоснабжения или общее снижение более чем на 50% отпуска тепловой энергии потребителям продолжительностью выше 16 часов.</w:t>
      </w:r>
    </w:p>
    <w:p w:rsidR="00AD4880" w:rsidRDefault="008A3408" w:rsidP="002D77CC">
      <w:pPr>
        <w:pStyle w:val="afb"/>
        <w:spacing w:before="0" w:beforeAutospacing="0" w:after="0" w:afterAutospacing="0"/>
        <w:jc w:val="both"/>
        <w:rPr>
          <w:sz w:val="22"/>
          <w:szCs w:val="22"/>
        </w:rPr>
      </w:pPr>
      <w:r w:rsidRPr="00074B5E">
        <w:rPr>
          <w:sz w:val="22"/>
          <w:szCs w:val="22"/>
        </w:rPr>
        <w:t xml:space="preserve">        5. Авариями в водопроводных сетях считаются: </w:t>
      </w:r>
    </w:p>
    <w:p w:rsidR="00AD4880" w:rsidRDefault="008A3408" w:rsidP="002D77CC">
      <w:pPr>
        <w:pStyle w:val="afb"/>
        <w:spacing w:before="0" w:beforeAutospacing="0" w:after="0" w:afterAutospacing="0"/>
        <w:jc w:val="both"/>
        <w:rPr>
          <w:sz w:val="22"/>
          <w:szCs w:val="22"/>
        </w:rPr>
      </w:pPr>
      <w:r w:rsidRPr="00074B5E">
        <w:rPr>
          <w:sz w:val="22"/>
          <w:szCs w:val="22"/>
        </w:rPr>
        <w:t xml:space="preserve">- разрушение (повреждение) зданий, сооружений, трубопроводов водопроводных сетей в течение года, восстановление работоспособности которых продолжается более 24 часов; </w:t>
      </w:r>
      <w:r w:rsidRPr="00074B5E">
        <w:rPr>
          <w:sz w:val="22"/>
          <w:szCs w:val="22"/>
        </w:rPr>
        <w:br/>
        <w:t>- повреждение трубопроводов водопроводной сети, вызвавшее перерыв водоснабжения потребителей на срок более 8 часов, прекращение водоснабжения или общее снижение более чем на 50% отпуска воды потребителям продолжительностью выше 16 часов.</w:t>
      </w:r>
    </w:p>
    <w:p w:rsidR="001B0324" w:rsidRDefault="008A3408" w:rsidP="002D77CC">
      <w:pPr>
        <w:pStyle w:val="afb"/>
        <w:spacing w:before="0" w:beforeAutospacing="0" w:after="0" w:afterAutospacing="0"/>
        <w:jc w:val="both"/>
        <w:rPr>
          <w:sz w:val="22"/>
          <w:szCs w:val="22"/>
        </w:rPr>
      </w:pPr>
      <w:r w:rsidRPr="00074B5E">
        <w:rPr>
          <w:sz w:val="22"/>
          <w:szCs w:val="22"/>
        </w:rPr>
        <w:t xml:space="preserve">        6. Авариями в электрических сетях считаются: </w:t>
      </w:r>
    </w:p>
    <w:p w:rsidR="00AD4880" w:rsidRDefault="008A3408" w:rsidP="002D77CC">
      <w:pPr>
        <w:pStyle w:val="afb"/>
        <w:spacing w:before="0" w:beforeAutospacing="0" w:after="0" w:afterAutospacing="0"/>
        <w:jc w:val="both"/>
        <w:rPr>
          <w:sz w:val="22"/>
          <w:szCs w:val="22"/>
        </w:rPr>
      </w:pPr>
      <w:r w:rsidRPr="00074B5E">
        <w:rPr>
          <w:sz w:val="22"/>
          <w:szCs w:val="22"/>
        </w:rPr>
        <w:t xml:space="preserve">- разрушение (повреждение) зданий, основного оборудования подстанций (силовые трансформаторы; оборудование распределительных устройств напряжением 10(6) кВ и выше), восстановление работоспособности которых может быть произведено в срок более 7 суток после выхода из строя; </w:t>
      </w:r>
    </w:p>
    <w:p w:rsidR="00AD4880" w:rsidRDefault="008A3408" w:rsidP="002D77CC">
      <w:pPr>
        <w:pStyle w:val="afb"/>
        <w:spacing w:before="0" w:beforeAutospacing="0" w:after="0" w:afterAutospacing="0"/>
        <w:jc w:val="both"/>
        <w:rPr>
          <w:sz w:val="22"/>
          <w:szCs w:val="22"/>
        </w:rPr>
      </w:pPr>
      <w:r w:rsidRPr="00074B5E">
        <w:rPr>
          <w:sz w:val="22"/>
          <w:szCs w:val="22"/>
        </w:rPr>
        <w:t xml:space="preserve">- повреждение питающей линии электропередачи от центра питания до распределительного пункта или прямой линии связи между распределительными пунктами напряжением 10(6) кВ и выше, которая была восстановлена после выхода её из строя: воздушная линия – за период более 3 суток; </w:t>
      </w:r>
    </w:p>
    <w:p w:rsidR="00AD4880" w:rsidRDefault="008A3408" w:rsidP="002D77CC">
      <w:pPr>
        <w:pStyle w:val="afb"/>
        <w:spacing w:before="0" w:beforeAutospacing="0" w:after="0" w:afterAutospacing="0"/>
        <w:jc w:val="both"/>
        <w:rPr>
          <w:sz w:val="22"/>
          <w:szCs w:val="22"/>
        </w:rPr>
      </w:pPr>
      <w:r w:rsidRPr="00074B5E">
        <w:rPr>
          <w:sz w:val="22"/>
          <w:szCs w:val="22"/>
        </w:rPr>
        <w:t>кабельная линия – за период более 10 суток;</w:t>
      </w:r>
    </w:p>
    <w:p w:rsidR="0092476E" w:rsidRDefault="008A3408" w:rsidP="002D77CC">
      <w:pPr>
        <w:pStyle w:val="afb"/>
        <w:spacing w:before="0" w:beforeAutospacing="0" w:after="0" w:afterAutospacing="0"/>
        <w:jc w:val="both"/>
        <w:rPr>
          <w:sz w:val="22"/>
          <w:szCs w:val="22"/>
        </w:rPr>
      </w:pPr>
      <w:r w:rsidRPr="00074B5E">
        <w:rPr>
          <w:sz w:val="22"/>
          <w:szCs w:val="22"/>
        </w:rPr>
        <w:t xml:space="preserve">- неисправности оборудования и линий электропередач, вызвавшие перерыв электроснабжения: </w:t>
      </w:r>
      <w:r w:rsidRPr="00074B5E">
        <w:rPr>
          <w:sz w:val="22"/>
          <w:szCs w:val="22"/>
        </w:rPr>
        <w:br/>
        <w:t xml:space="preserve">одного и более потребителей первой категории, превышающий время действия устройств АПВ или АВР электроснабжающей организации (при несоответствии схемы питания потребителей </w:t>
      </w:r>
      <w:r w:rsidRPr="00074B5E">
        <w:rPr>
          <w:sz w:val="22"/>
          <w:szCs w:val="22"/>
        </w:rPr>
        <w:lastRenderedPageBreak/>
        <w:t xml:space="preserve">первой категории требованиям ПУЭ аварией считается перерыв электроснабжения этих потребителей продолжительностью более 10 часов, если нарушение электроснабжения потребителей произошло по вине персонала предприятия электрических сетей); </w:t>
      </w:r>
      <w:r w:rsidRPr="00074B5E">
        <w:rPr>
          <w:sz w:val="22"/>
          <w:szCs w:val="22"/>
        </w:rPr>
        <w:br/>
        <w:t xml:space="preserve">одного и более потребителей второй категории продолжительностью более 10 часов, если нарушение электроснабжения произошло по вине персонала предприятия электрических сетей; </w:t>
      </w:r>
      <w:r w:rsidRPr="00074B5E">
        <w:rPr>
          <w:sz w:val="22"/>
          <w:szCs w:val="22"/>
        </w:rPr>
        <w:br/>
        <w:t>одного и более потребителей третьей категории продолжительностью более 24 часов, если нарушение электроснабжения произошло по вине персонала предприятия электрических сетей.</w:t>
      </w:r>
      <w:r w:rsidRPr="00074B5E">
        <w:rPr>
          <w:sz w:val="22"/>
          <w:szCs w:val="22"/>
        </w:rPr>
        <w:br/>
      </w:r>
      <w:r w:rsidR="0092476E">
        <w:rPr>
          <w:sz w:val="22"/>
          <w:szCs w:val="22"/>
        </w:rPr>
        <w:t xml:space="preserve">         </w:t>
      </w:r>
      <w:r w:rsidRPr="00074B5E">
        <w:rPr>
          <w:sz w:val="22"/>
          <w:szCs w:val="22"/>
        </w:rPr>
        <w:t>7. Авариями в многоквартирных жилых домах считаются:</w:t>
      </w:r>
    </w:p>
    <w:p w:rsidR="00AD4880" w:rsidRDefault="008A3408" w:rsidP="002D77CC">
      <w:pPr>
        <w:pStyle w:val="afb"/>
        <w:spacing w:before="0" w:beforeAutospacing="0" w:after="0" w:afterAutospacing="0"/>
        <w:jc w:val="both"/>
        <w:rPr>
          <w:sz w:val="22"/>
          <w:szCs w:val="22"/>
        </w:rPr>
      </w:pPr>
      <w:r w:rsidRPr="00074B5E">
        <w:rPr>
          <w:sz w:val="22"/>
          <w:szCs w:val="22"/>
        </w:rPr>
        <w:t xml:space="preserve">- разрушение (повреждение) зданий, сооружений, инженерных сетей внутридомового имущества (сетей теплоснабжения в период отопительного сезона при отрицательной среднесуточной температуре наружного воздуха, восстановление работоспособности, которых продолжается более 36 часов); </w:t>
      </w:r>
    </w:p>
    <w:p w:rsidR="00AD4880" w:rsidRDefault="008A3408" w:rsidP="002D77CC">
      <w:pPr>
        <w:pStyle w:val="afb"/>
        <w:spacing w:before="0" w:beforeAutospacing="0" w:after="0" w:afterAutospacing="0"/>
        <w:jc w:val="both"/>
        <w:rPr>
          <w:sz w:val="22"/>
          <w:szCs w:val="22"/>
        </w:rPr>
      </w:pPr>
      <w:r w:rsidRPr="00074B5E">
        <w:rPr>
          <w:sz w:val="22"/>
          <w:szCs w:val="22"/>
        </w:rPr>
        <w:t xml:space="preserve">- повреждение трубопроводов водопроводной сети, вызвавшее перерыв водоснабжения потребителей на срок более 8 часов, прекращение водоснабжения или общее снижение более чем на 50% отпуска воды потребителям продолжительностью выше 16 часов; </w:t>
      </w:r>
    </w:p>
    <w:p w:rsidR="00AD4880" w:rsidRDefault="008A3408" w:rsidP="002D77CC">
      <w:pPr>
        <w:pStyle w:val="afb"/>
        <w:spacing w:before="0" w:beforeAutospacing="0" w:after="0" w:afterAutospacing="0"/>
        <w:jc w:val="both"/>
        <w:rPr>
          <w:sz w:val="22"/>
          <w:szCs w:val="22"/>
        </w:rPr>
      </w:pPr>
      <w:r w:rsidRPr="00074B5E">
        <w:rPr>
          <w:sz w:val="22"/>
          <w:szCs w:val="22"/>
        </w:rPr>
        <w:t>- разрушение (повреждение) основного электрооборудования, а также неисправности оборудования и линий электропередач, вызвавшие перерыв электроснабжения одного и более потребителей второй категории продолжительностью более 10 часов, если нарушение электроснабжения произошло по вине персонала управляющей организации, оказывающих услуги и (или) выполняющих работы по содержанию и ремонту общего имущества многоквартирного жилого дома.</w:t>
      </w:r>
    </w:p>
    <w:p w:rsidR="001B0324" w:rsidRDefault="0092476E" w:rsidP="002D77CC">
      <w:pPr>
        <w:pStyle w:val="afb"/>
        <w:spacing w:before="0" w:beforeAutospacing="0" w:after="0" w:afterAutospacing="0"/>
        <w:jc w:val="both"/>
        <w:rPr>
          <w:sz w:val="22"/>
          <w:szCs w:val="22"/>
        </w:rPr>
      </w:pPr>
      <w:r>
        <w:rPr>
          <w:sz w:val="22"/>
          <w:szCs w:val="22"/>
        </w:rPr>
        <w:t xml:space="preserve">          </w:t>
      </w:r>
      <w:r w:rsidR="008A3408" w:rsidRPr="00074B5E">
        <w:rPr>
          <w:sz w:val="22"/>
          <w:szCs w:val="22"/>
        </w:rPr>
        <w:t>8. Основной задачей администрации, организаций жилищно-коммунального комплекса является организация обеспечения устойчивого тепло-, водо-, электро-, газо- и топливоснабжения потребителей, поддержание необходимых параметров энергоносителей и обеспечение нормативного температурного режима в зданиях с учетом их назначения и платежной дисциплины энергопотребления.</w:t>
      </w:r>
      <w:r w:rsidR="008A3408" w:rsidRPr="00074B5E">
        <w:rPr>
          <w:sz w:val="22"/>
          <w:szCs w:val="22"/>
        </w:rPr>
        <w:br/>
      </w:r>
      <w:r>
        <w:rPr>
          <w:sz w:val="22"/>
          <w:szCs w:val="22"/>
        </w:rPr>
        <w:t xml:space="preserve">         </w:t>
      </w:r>
      <w:r w:rsidR="008A3408" w:rsidRPr="00074B5E">
        <w:rPr>
          <w:sz w:val="22"/>
          <w:szCs w:val="22"/>
        </w:rPr>
        <w:t>9. Ответственность за непредставление коммунальных услуг устанавливается в соответствии с федеральным законодательством и областным законодательством.</w:t>
      </w:r>
    </w:p>
    <w:p w:rsidR="00AD4880" w:rsidRDefault="001B0324" w:rsidP="002D77CC">
      <w:pPr>
        <w:pStyle w:val="afb"/>
        <w:spacing w:before="0" w:beforeAutospacing="0" w:after="0" w:afterAutospacing="0"/>
        <w:jc w:val="both"/>
        <w:rPr>
          <w:sz w:val="22"/>
          <w:szCs w:val="22"/>
        </w:rPr>
      </w:pPr>
      <w:r>
        <w:rPr>
          <w:sz w:val="22"/>
          <w:szCs w:val="22"/>
        </w:rPr>
        <w:t xml:space="preserve">        </w:t>
      </w:r>
      <w:r w:rsidR="008A3408" w:rsidRPr="00074B5E">
        <w:rPr>
          <w:sz w:val="22"/>
          <w:szCs w:val="22"/>
        </w:rPr>
        <w:t>10. Порядок взаимодействие диспетчерских служб организаций жилищно-коммунального комплекса и администрации Большеигнатовского муниципального района определяется в соответствии с действующим законодательством.</w:t>
      </w:r>
    </w:p>
    <w:p w:rsidR="00AD4880" w:rsidRDefault="0092476E" w:rsidP="002D77CC">
      <w:pPr>
        <w:pStyle w:val="afb"/>
        <w:spacing w:before="0" w:beforeAutospacing="0" w:after="0" w:afterAutospacing="0"/>
        <w:jc w:val="both"/>
        <w:rPr>
          <w:sz w:val="22"/>
          <w:szCs w:val="22"/>
        </w:rPr>
      </w:pPr>
      <w:r>
        <w:rPr>
          <w:sz w:val="22"/>
          <w:szCs w:val="22"/>
        </w:rPr>
        <w:t xml:space="preserve">        </w:t>
      </w:r>
      <w:r w:rsidR="008A3408" w:rsidRPr="00074B5E">
        <w:rPr>
          <w:sz w:val="22"/>
          <w:szCs w:val="22"/>
        </w:rPr>
        <w:t xml:space="preserve">11. Взаимоотношения ресурсоснабжающих организаций с исполнителями коммунальных услуг и потребителями определяются заключенными между ними договорами в соответствии с Постановлением Правительства РФ от 14 февраля </w:t>
      </w:r>
      <w:smartTag w:uri="urn:schemas-microsoft-com:office:smarttags" w:element="metricconverter">
        <w:smartTagPr>
          <w:attr w:name="ProductID" w:val="2012 г"/>
        </w:smartTagPr>
        <w:r w:rsidR="008A3408" w:rsidRPr="00074B5E">
          <w:rPr>
            <w:sz w:val="22"/>
            <w:szCs w:val="22"/>
          </w:rPr>
          <w:t>2012 г</w:t>
        </w:r>
      </w:smartTag>
      <w:r w:rsidR="008A3408" w:rsidRPr="00074B5E">
        <w:rPr>
          <w:sz w:val="22"/>
          <w:szCs w:val="22"/>
        </w:rPr>
        <w:t>. № 124 «О правилах, обязательных при заключении договоров снабжения коммунальными ресурсами для целей оказания коммунальных услуг». Ответственность исполнителей коммунальных услуг, потребителей и энергоснабжающей организации определяется балансовой принадлежностью инженерных сетей и фиксируется в акте, прилагаемом к договору разграничения балансовой принадлежности инженерных сетей и эксплуатационной ответственности сторон.</w:t>
      </w:r>
    </w:p>
    <w:p w:rsidR="000E2DD1" w:rsidRDefault="0092476E" w:rsidP="002D77CC">
      <w:pPr>
        <w:pStyle w:val="afb"/>
        <w:spacing w:before="0" w:beforeAutospacing="0" w:after="0" w:afterAutospacing="0"/>
        <w:jc w:val="both"/>
        <w:rPr>
          <w:sz w:val="22"/>
          <w:szCs w:val="22"/>
        </w:rPr>
      </w:pPr>
      <w:r>
        <w:rPr>
          <w:sz w:val="22"/>
          <w:szCs w:val="22"/>
        </w:rPr>
        <w:t xml:space="preserve">        </w:t>
      </w:r>
      <w:r w:rsidR="008A3408" w:rsidRPr="00074B5E">
        <w:rPr>
          <w:sz w:val="22"/>
          <w:szCs w:val="22"/>
        </w:rPr>
        <w:t>12. Исполнители коммунальных услуг и потребители должны обеспечивать:</w:t>
      </w:r>
      <w:r w:rsidR="008A3408" w:rsidRPr="00074B5E">
        <w:rPr>
          <w:sz w:val="22"/>
          <w:szCs w:val="22"/>
        </w:rPr>
        <w:br/>
        <w:t>- своевременное и качественное техническое обслуживание и ремонт энергопотребляющих систем, а также разработку и выполнение, согласно договору на пользование энергетическими ресурсами, графиков ограничения и отключения энергопотребляющих установок при временном недостатке мощностей или энергоресурсов на источниках энергоснабжения;</w:t>
      </w:r>
      <w:r w:rsidR="008A3408" w:rsidRPr="00074B5E">
        <w:rPr>
          <w:sz w:val="22"/>
          <w:szCs w:val="22"/>
        </w:rPr>
        <w:br/>
        <w:t>- допуск работников специализированных организаций, с которыми заключены договоры на техническое обслуживание и ремонт энергопотребляющих систем, на объекты в любое время суток.</w:t>
      </w:r>
      <w:r w:rsidR="008A3408" w:rsidRPr="00074B5E">
        <w:rPr>
          <w:sz w:val="22"/>
          <w:szCs w:val="22"/>
        </w:rPr>
        <w:br/>
      </w:r>
      <w:r>
        <w:rPr>
          <w:sz w:val="22"/>
          <w:szCs w:val="22"/>
        </w:rPr>
        <w:t xml:space="preserve">        </w:t>
      </w:r>
      <w:r w:rsidR="008A3408" w:rsidRPr="00074B5E">
        <w:rPr>
          <w:sz w:val="22"/>
          <w:szCs w:val="22"/>
        </w:rPr>
        <w:t>13. При возникновении незначительных повреждений на инженерных сетях, эксплуатирующая организация оповещает телефонограммой о повреждениях владельцев подземных коммуникаций, смежных с поврежденной, и при необходимости - администрацию Большеигнатовского муниципального района, которые немедленно направляют своих представителей на место повреждения или сообщают ответной телефонограммой об отсутствии их коммуникаций на месте дефекта.</w:t>
      </w:r>
    </w:p>
    <w:p w:rsidR="008A3408" w:rsidRPr="00074B5E" w:rsidRDefault="0092476E" w:rsidP="002D77CC">
      <w:pPr>
        <w:pStyle w:val="afb"/>
        <w:spacing w:before="0" w:beforeAutospacing="0" w:after="0" w:afterAutospacing="0"/>
        <w:jc w:val="both"/>
        <w:rPr>
          <w:sz w:val="22"/>
          <w:szCs w:val="22"/>
        </w:rPr>
      </w:pPr>
      <w:r>
        <w:rPr>
          <w:sz w:val="22"/>
          <w:szCs w:val="22"/>
        </w:rPr>
        <w:t xml:space="preserve">        </w:t>
      </w:r>
      <w:r w:rsidR="008A3408" w:rsidRPr="00074B5E">
        <w:rPr>
          <w:sz w:val="22"/>
          <w:szCs w:val="22"/>
        </w:rPr>
        <w:t xml:space="preserve">14. При возникновении повреждений, аварий и чрезвычайных ситуаций, вызванных технологическими нарушениями на инженерных сооружениях и коммуникациях, срок устранения которых превышает не более 2-х часов, руководство по локализации и ликвидации аварий возлагается на администрацию Большеигнатовского муниципального района и постоянно </w:t>
      </w:r>
      <w:r w:rsidR="008A3408" w:rsidRPr="00074B5E">
        <w:rPr>
          <w:sz w:val="22"/>
          <w:szCs w:val="22"/>
        </w:rPr>
        <w:lastRenderedPageBreak/>
        <w:t>действующую Комиссию по предупреждению и ликвидации чрезвычайных ситуаций и обеспечению пожарной безопасности Большеигнатовского муниципального района.</w:t>
      </w:r>
    </w:p>
    <w:p w:rsidR="000E2DD1" w:rsidRDefault="0092476E" w:rsidP="00074B5E">
      <w:pPr>
        <w:pStyle w:val="afb"/>
        <w:spacing w:before="0" w:beforeAutospacing="0" w:after="0" w:afterAutospacing="0"/>
        <w:jc w:val="both"/>
        <w:rPr>
          <w:sz w:val="22"/>
          <w:szCs w:val="22"/>
        </w:rPr>
      </w:pPr>
      <w:r>
        <w:rPr>
          <w:sz w:val="22"/>
          <w:szCs w:val="22"/>
        </w:rPr>
        <w:t xml:space="preserve">       </w:t>
      </w:r>
      <w:r w:rsidR="008A3408" w:rsidRPr="00074B5E">
        <w:rPr>
          <w:sz w:val="22"/>
          <w:szCs w:val="22"/>
        </w:rPr>
        <w:t>15. Финансирование расходов на проведение непредвиденных аварийно-восстановительных работ и пополнение аварийного запаса материальных ресурсов для устранения аварий и последствий стихийных бедствий на объектах жилищно-коммунального хозяйства осуществляется в установленном порядке в пределах средств, предусмотренных в бюджете организаций и бюджете муниципального образования на очередной финансовый год.</w:t>
      </w:r>
    </w:p>
    <w:p w:rsidR="000E2DD1" w:rsidRDefault="0092476E" w:rsidP="00074B5E">
      <w:pPr>
        <w:pStyle w:val="afb"/>
        <w:spacing w:before="0" w:beforeAutospacing="0" w:after="0" w:afterAutospacing="0"/>
        <w:jc w:val="both"/>
        <w:rPr>
          <w:sz w:val="22"/>
          <w:szCs w:val="22"/>
        </w:rPr>
      </w:pPr>
      <w:r>
        <w:rPr>
          <w:sz w:val="22"/>
          <w:szCs w:val="22"/>
        </w:rPr>
        <w:t xml:space="preserve">       </w:t>
      </w:r>
      <w:r w:rsidR="008A3408" w:rsidRPr="00074B5E">
        <w:rPr>
          <w:sz w:val="22"/>
          <w:szCs w:val="22"/>
        </w:rPr>
        <w:t>16. Земляные работы, связанные с вскрытием грунта и дорожных покрытий, должны производиться в соответствии с Правилами производства работ при реконструкции и ремонте подземных инженерных сетей и сооружений, строительстве и ремонте дорожных покрытий и благоустройстве территорий.</w:t>
      </w:r>
    </w:p>
    <w:p w:rsidR="000E2DD1" w:rsidRDefault="0092476E" w:rsidP="00074B5E">
      <w:pPr>
        <w:pStyle w:val="afb"/>
        <w:spacing w:before="0" w:beforeAutospacing="0" w:after="0" w:afterAutospacing="0"/>
        <w:jc w:val="both"/>
        <w:rPr>
          <w:sz w:val="22"/>
          <w:szCs w:val="22"/>
        </w:rPr>
      </w:pPr>
      <w:r>
        <w:rPr>
          <w:sz w:val="22"/>
          <w:szCs w:val="22"/>
        </w:rPr>
        <w:t xml:space="preserve">       </w:t>
      </w:r>
      <w:r w:rsidR="008A3408" w:rsidRPr="00074B5E">
        <w:rPr>
          <w:sz w:val="22"/>
          <w:szCs w:val="22"/>
        </w:rPr>
        <w:t>17. Работы по устранению технологических нарушений на инженерных сетях, связанные с нарушением благоустройства территории, производятся ресурсоснабжающими организациями и их подрядными организациями по согласованию с органом местного самоуправления.</w:t>
      </w:r>
      <w:r w:rsidR="008A3408" w:rsidRPr="00074B5E">
        <w:rPr>
          <w:sz w:val="22"/>
          <w:szCs w:val="22"/>
        </w:rPr>
        <w:br/>
      </w:r>
      <w:r>
        <w:rPr>
          <w:sz w:val="22"/>
          <w:szCs w:val="22"/>
        </w:rPr>
        <w:t xml:space="preserve">       </w:t>
      </w:r>
      <w:r w:rsidR="008A3408" w:rsidRPr="00074B5E">
        <w:rPr>
          <w:sz w:val="22"/>
          <w:szCs w:val="22"/>
        </w:rPr>
        <w:t>18. Восстановление асфальтового покрытия, газонов и зеленых насаждений на уличных проездах, газонов на внутриквартальных и дворовых территориях после выполнения аварийных и ремонтных работ на инженерных сетях производятся за счет владельцев инженерных сетей, на которых произошла авария или возник дефект.</w:t>
      </w:r>
    </w:p>
    <w:p w:rsidR="000E2DD1" w:rsidRDefault="0092476E" w:rsidP="00074B5E">
      <w:pPr>
        <w:pStyle w:val="afb"/>
        <w:spacing w:before="0" w:beforeAutospacing="0" w:after="0" w:afterAutospacing="0"/>
        <w:jc w:val="both"/>
        <w:rPr>
          <w:sz w:val="22"/>
          <w:szCs w:val="22"/>
        </w:rPr>
      </w:pPr>
      <w:r>
        <w:rPr>
          <w:sz w:val="22"/>
          <w:szCs w:val="22"/>
        </w:rPr>
        <w:t xml:space="preserve">       </w:t>
      </w:r>
      <w:r w:rsidR="008A3408" w:rsidRPr="00074B5E">
        <w:rPr>
          <w:sz w:val="22"/>
          <w:szCs w:val="22"/>
        </w:rPr>
        <w:t>19. Администрация Большеигнатовского муниципального района и подразделение ГИБДД должны оказывать помощь подрядным организациям по своевременной выдаче разрешений на производство аварийно-восстановительных и ремонтных работ на инженерных сетях и закрытию движения транспорта в местах производства работ.</w:t>
      </w:r>
    </w:p>
    <w:p w:rsidR="000E2DD1" w:rsidRDefault="0092476E" w:rsidP="00074B5E">
      <w:pPr>
        <w:pStyle w:val="afb"/>
        <w:spacing w:before="0" w:beforeAutospacing="0" w:after="0" w:afterAutospacing="0"/>
        <w:jc w:val="both"/>
        <w:rPr>
          <w:sz w:val="22"/>
          <w:szCs w:val="22"/>
        </w:rPr>
      </w:pPr>
      <w:r>
        <w:rPr>
          <w:sz w:val="22"/>
          <w:szCs w:val="22"/>
        </w:rPr>
        <w:t xml:space="preserve">       </w:t>
      </w:r>
      <w:r w:rsidR="008A3408" w:rsidRPr="00074B5E">
        <w:rPr>
          <w:sz w:val="22"/>
          <w:szCs w:val="22"/>
        </w:rPr>
        <w:t>20. Собственники земельных участков, по которым проходят инженерные коммуникации, обязаны:</w:t>
      </w:r>
      <w:r w:rsidR="008A3408" w:rsidRPr="00074B5E">
        <w:rPr>
          <w:sz w:val="22"/>
          <w:szCs w:val="22"/>
        </w:rPr>
        <w:br/>
        <w:t>- осуществлять контроль за содержанием охранных зон инженерных сетей, в том числе за своевременной очисткой от горючих отходов, мусора, тары, опавших листьев, сухой травы, а также обеспечивать круглосуточный доступ для обслуживания и ремонта инженерных коммуникаций;</w:t>
      </w:r>
      <w:r w:rsidR="008A3408" w:rsidRPr="00074B5E">
        <w:rPr>
          <w:sz w:val="22"/>
          <w:szCs w:val="22"/>
        </w:rPr>
        <w:br/>
        <w:t>- не допускать в пределах охранных зон инженерных сетей и сооружений возведения несанкционированных построек, складирования материалов, устройства свалок, посадки деревьев, кустарников и т.п.;</w:t>
      </w:r>
    </w:p>
    <w:p w:rsidR="000E2DD1" w:rsidRDefault="008A3408" w:rsidP="00074B5E">
      <w:pPr>
        <w:pStyle w:val="afb"/>
        <w:spacing w:before="0" w:beforeAutospacing="0" w:after="0" w:afterAutospacing="0"/>
        <w:jc w:val="both"/>
        <w:rPr>
          <w:sz w:val="22"/>
          <w:szCs w:val="22"/>
        </w:rPr>
      </w:pPr>
      <w:r w:rsidRPr="00074B5E">
        <w:rPr>
          <w:sz w:val="22"/>
          <w:szCs w:val="22"/>
        </w:rPr>
        <w:t>- обеспечивать, по требованию владельца инженерных коммуникаций, снос несанкционированных построек и посаженных в охранных зонах деревьев и кустарников;</w:t>
      </w:r>
    </w:p>
    <w:p w:rsidR="000E2DD1" w:rsidRDefault="008A3408" w:rsidP="00074B5E">
      <w:pPr>
        <w:pStyle w:val="afb"/>
        <w:spacing w:before="0" w:beforeAutospacing="0" w:after="0" w:afterAutospacing="0"/>
        <w:jc w:val="both"/>
        <w:rPr>
          <w:sz w:val="22"/>
          <w:szCs w:val="22"/>
        </w:rPr>
      </w:pPr>
      <w:r w:rsidRPr="00074B5E">
        <w:rPr>
          <w:sz w:val="22"/>
          <w:szCs w:val="22"/>
        </w:rPr>
        <w:t>- принимать меры, в соответствии с действующим законодательством, к лицам, допустившим устройство в охранной зоне инженерных коммуникаций постоянных или временных предприятий торговли, парковки транспорта, рекламных щитов и т.д.;</w:t>
      </w:r>
    </w:p>
    <w:p w:rsidR="0092476E" w:rsidRDefault="008A3408" w:rsidP="00074B5E">
      <w:pPr>
        <w:pStyle w:val="afb"/>
        <w:spacing w:before="0" w:beforeAutospacing="0" w:after="0" w:afterAutospacing="0"/>
        <w:jc w:val="both"/>
        <w:rPr>
          <w:sz w:val="22"/>
          <w:szCs w:val="22"/>
        </w:rPr>
      </w:pPr>
      <w:r w:rsidRPr="00074B5E">
        <w:rPr>
          <w:sz w:val="22"/>
          <w:szCs w:val="22"/>
        </w:rPr>
        <w:t>- компенсировать затраты, связанные с восстановлением или переносом из охранной зоны инженерных коммуникаций построек и сооружений, а также с задержкой начала производства аварийных или плановых работ из-за наличия несанкционированных сооружений.</w:t>
      </w:r>
      <w:r w:rsidRPr="00074B5E">
        <w:rPr>
          <w:sz w:val="22"/>
          <w:szCs w:val="22"/>
        </w:rPr>
        <w:br/>
      </w:r>
      <w:r w:rsidR="0092476E">
        <w:rPr>
          <w:sz w:val="22"/>
          <w:szCs w:val="22"/>
        </w:rPr>
        <w:t xml:space="preserve">       </w:t>
      </w:r>
      <w:r w:rsidRPr="00074B5E">
        <w:rPr>
          <w:sz w:val="22"/>
          <w:szCs w:val="22"/>
        </w:rPr>
        <w:t>21. Собственники земельных участков, организации, ответственные за содержание территории, на которой находятся инженерные коммуникации, эксплуатирующая организация, при обнаружении технологических нарушений (вытекание горячей воды или выход пара из надземных трубопроводов тепловых сетей, вытекание воды на поверхность из подземных коммуникаций, образование провалов и т.п.) обязаны:</w:t>
      </w:r>
    </w:p>
    <w:p w:rsidR="000E2DD1" w:rsidRDefault="008A3408" w:rsidP="00074B5E">
      <w:pPr>
        <w:pStyle w:val="afb"/>
        <w:spacing w:before="0" w:beforeAutospacing="0" w:after="0" w:afterAutospacing="0"/>
        <w:jc w:val="both"/>
        <w:rPr>
          <w:sz w:val="22"/>
          <w:szCs w:val="22"/>
        </w:rPr>
      </w:pPr>
      <w:r w:rsidRPr="00074B5E">
        <w:rPr>
          <w:sz w:val="22"/>
          <w:szCs w:val="22"/>
        </w:rPr>
        <w:t>- принять меры по ограждению опасной зоны и предотвращению доступа посторонних лиц в зону технологического нарушения до прибытия аварийных служб;</w:t>
      </w:r>
    </w:p>
    <w:p w:rsidR="008A3408" w:rsidRPr="00074B5E" w:rsidRDefault="008A3408" w:rsidP="00074B5E">
      <w:pPr>
        <w:pStyle w:val="afb"/>
        <w:spacing w:before="0" w:beforeAutospacing="0" w:after="0" w:afterAutospacing="0"/>
        <w:jc w:val="both"/>
        <w:rPr>
          <w:sz w:val="22"/>
          <w:szCs w:val="22"/>
        </w:rPr>
      </w:pPr>
      <w:r w:rsidRPr="00074B5E">
        <w:rPr>
          <w:sz w:val="22"/>
          <w:szCs w:val="22"/>
        </w:rPr>
        <w:t>- незамедлительно информировать о всех происшествиях, связанных с повреждением инженерных коммуникаций, администрацию Большеигнатовского  муниципального района.</w:t>
      </w:r>
    </w:p>
    <w:p w:rsidR="0092476E" w:rsidRDefault="0092476E" w:rsidP="00074B5E">
      <w:pPr>
        <w:pStyle w:val="afb"/>
        <w:spacing w:before="0" w:beforeAutospacing="0" w:after="0" w:afterAutospacing="0"/>
        <w:jc w:val="both"/>
        <w:rPr>
          <w:sz w:val="22"/>
          <w:szCs w:val="22"/>
        </w:rPr>
      </w:pPr>
      <w:r>
        <w:rPr>
          <w:sz w:val="22"/>
          <w:szCs w:val="22"/>
        </w:rPr>
        <w:t xml:space="preserve">      </w:t>
      </w:r>
      <w:r w:rsidR="008A3408" w:rsidRPr="00074B5E">
        <w:rPr>
          <w:sz w:val="22"/>
          <w:szCs w:val="22"/>
        </w:rPr>
        <w:t>22. Владелец или арендатор встроенных нежилых помещений (подвалов, чердаков, мансард и др.), в которых расположены инженерные сооружения или по которым проходят инженерные коммуникации, при использовании этих помещений под склады или другие объекты, обязан обеспечить беспрепятственный доступ представителей исполнителя коммунальных услуг и (или) специализированных организаций, обслуживающих внутридомовые системы, для их осмотра, ремонта или технического обслуживания.</w:t>
      </w:r>
    </w:p>
    <w:p w:rsidR="0092476E" w:rsidRDefault="0092476E" w:rsidP="00074B5E">
      <w:pPr>
        <w:pStyle w:val="afb"/>
        <w:spacing w:before="0" w:beforeAutospacing="0" w:after="0" w:afterAutospacing="0"/>
        <w:jc w:val="both"/>
        <w:rPr>
          <w:sz w:val="22"/>
          <w:szCs w:val="22"/>
        </w:rPr>
      </w:pPr>
      <w:r>
        <w:rPr>
          <w:sz w:val="22"/>
          <w:szCs w:val="22"/>
        </w:rPr>
        <w:t xml:space="preserve">         </w:t>
      </w:r>
      <w:r w:rsidR="008A3408" w:rsidRPr="00074B5E">
        <w:rPr>
          <w:sz w:val="22"/>
          <w:szCs w:val="22"/>
        </w:rPr>
        <w:t>Работы по оборудованию встроенных нежилых помещений, по которым проходят инженерные коммуникации, выполняются по техническим условиям исполнителя коммунальных услуг, согласованным с ресурсоснабжающими организациями.</w:t>
      </w:r>
    </w:p>
    <w:p w:rsidR="0092476E" w:rsidRDefault="0092476E" w:rsidP="00074B5E">
      <w:pPr>
        <w:pStyle w:val="afb"/>
        <w:spacing w:before="0" w:beforeAutospacing="0" w:after="0" w:afterAutospacing="0"/>
        <w:jc w:val="both"/>
        <w:rPr>
          <w:sz w:val="22"/>
          <w:szCs w:val="22"/>
        </w:rPr>
      </w:pPr>
      <w:r>
        <w:rPr>
          <w:sz w:val="22"/>
          <w:szCs w:val="22"/>
        </w:rPr>
        <w:lastRenderedPageBreak/>
        <w:t xml:space="preserve">       </w:t>
      </w:r>
      <w:r w:rsidR="008A3408" w:rsidRPr="00074B5E">
        <w:rPr>
          <w:sz w:val="22"/>
          <w:szCs w:val="22"/>
        </w:rPr>
        <w:t>23. Во всех жилых домах и на объектах социальной сферы их владельцами должны быть оформлены таблички с указанием адресов и номеров телефонов для сообщения о технологических нарушениях работы систем инженерного обеспечения.</w:t>
      </w:r>
    </w:p>
    <w:p w:rsidR="001B0324" w:rsidRDefault="0092476E" w:rsidP="00074B5E">
      <w:pPr>
        <w:pStyle w:val="afb"/>
        <w:spacing w:before="0" w:beforeAutospacing="0" w:after="0" w:afterAutospacing="0"/>
        <w:jc w:val="both"/>
        <w:rPr>
          <w:sz w:val="22"/>
          <w:szCs w:val="22"/>
        </w:rPr>
      </w:pPr>
      <w:r>
        <w:rPr>
          <w:sz w:val="22"/>
          <w:szCs w:val="22"/>
        </w:rPr>
        <w:t xml:space="preserve">       </w:t>
      </w:r>
      <w:r w:rsidR="008A3408" w:rsidRPr="00074B5E">
        <w:rPr>
          <w:sz w:val="22"/>
          <w:szCs w:val="22"/>
        </w:rPr>
        <w:t>24. Потребители тепла по надежности теплоснабжения делятся на две категории:</w:t>
      </w:r>
      <w:r w:rsidR="008A3408" w:rsidRPr="00074B5E">
        <w:rPr>
          <w:sz w:val="22"/>
          <w:szCs w:val="22"/>
        </w:rPr>
        <w:br/>
        <w:t>- к первой категории относятся потребители, нарушение энергоснабжения которых связано с опасностью для жизни людей или со значительным материальным ущербом (повреждение технологического оборудования, массовый брак продукции и т.п.);</w:t>
      </w:r>
    </w:p>
    <w:p w:rsidR="0092476E" w:rsidRDefault="008A3408" w:rsidP="00074B5E">
      <w:pPr>
        <w:pStyle w:val="afb"/>
        <w:spacing w:before="0" w:beforeAutospacing="0" w:after="0" w:afterAutospacing="0"/>
        <w:jc w:val="both"/>
        <w:rPr>
          <w:sz w:val="22"/>
          <w:szCs w:val="22"/>
        </w:rPr>
      </w:pPr>
      <w:r w:rsidRPr="00074B5E">
        <w:rPr>
          <w:sz w:val="22"/>
          <w:szCs w:val="22"/>
        </w:rPr>
        <w:t>- ко второй категории - остальные потребители энергоресурсов.</w:t>
      </w:r>
    </w:p>
    <w:p w:rsidR="0092476E" w:rsidRDefault="0092476E" w:rsidP="00074B5E">
      <w:pPr>
        <w:pStyle w:val="afb"/>
        <w:spacing w:before="0" w:beforeAutospacing="0" w:after="0" w:afterAutospacing="0"/>
        <w:jc w:val="both"/>
        <w:rPr>
          <w:sz w:val="22"/>
          <w:szCs w:val="22"/>
        </w:rPr>
      </w:pPr>
      <w:r>
        <w:rPr>
          <w:sz w:val="22"/>
          <w:szCs w:val="22"/>
        </w:rPr>
        <w:t xml:space="preserve">      </w:t>
      </w:r>
      <w:r w:rsidR="008A3408" w:rsidRPr="00074B5E">
        <w:rPr>
          <w:sz w:val="22"/>
          <w:szCs w:val="22"/>
        </w:rPr>
        <w:t>25. Источники энергоснабжения по надежности отпуска ресурсов потребителям делятся на две категории:</w:t>
      </w:r>
      <w:r w:rsidR="008A3408" w:rsidRPr="00074B5E">
        <w:rPr>
          <w:sz w:val="22"/>
          <w:szCs w:val="22"/>
        </w:rPr>
        <w:br/>
        <w:t>- к первой категории относятся котельные, являющиеся единственным источником тепла системы теплоснабжения и обеспечивающие потребителей первой категории, не имеющих индивидуальных резервных источников тепла, водозаборы, станции подъема воды, трансформаторные подстанции;</w:t>
      </w:r>
    </w:p>
    <w:p w:rsidR="0092476E" w:rsidRDefault="008A3408" w:rsidP="00074B5E">
      <w:pPr>
        <w:pStyle w:val="afb"/>
        <w:spacing w:before="0" w:beforeAutospacing="0" w:after="0" w:afterAutospacing="0"/>
        <w:jc w:val="both"/>
        <w:rPr>
          <w:sz w:val="22"/>
          <w:szCs w:val="22"/>
        </w:rPr>
      </w:pPr>
      <w:r w:rsidRPr="00074B5E">
        <w:rPr>
          <w:sz w:val="22"/>
          <w:szCs w:val="22"/>
        </w:rPr>
        <w:t>- ко второй категории - остальные источники энергоресурсов.</w:t>
      </w:r>
    </w:p>
    <w:p w:rsidR="008A3408" w:rsidRPr="00074B5E" w:rsidRDefault="0092476E" w:rsidP="00074B5E">
      <w:pPr>
        <w:pStyle w:val="afb"/>
        <w:spacing w:before="0" w:beforeAutospacing="0" w:after="0" w:afterAutospacing="0"/>
        <w:jc w:val="both"/>
        <w:rPr>
          <w:sz w:val="22"/>
          <w:szCs w:val="22"/>
        </w:rPr>
      </w:pPr>
      <w:r>
        <w:rPr>
          <w:sz w:val="22"/>
          <w:szCs w:val="22"/>
        </w:rPr>
        <w:t xml:space="preserve">     </w:t>
      </w:r>
      <w:r w:rsidR="008A3408" w:rsidRPr="00074B5E">
        <w:rPr>
          <w:sz w:val="22"/>
          <w:szCs w:val="22"/>
        </w:rPr>
        <w:t>26. Нарушения заданного режима работы котельных, тепловых сетей и теплоиспользующих установок, водозаборов, станций подъема, трансформаторных подстанций, линий электропередач должны расследоваться эксплуатирующей организацией и учитываться в специальных журналах.</w:t>
      </w:r>
    </w:p>
    <w:p w:rsidR="008A3408" w:rsidRPr="00074B5E" w:rsidRDefault="008A3408" w:rsidP="00074B5E">
      <w:pPr>
        <w:pStyle w:val="afb"/>
        <w:spacing w:before="0" w:beforeAutospacing="0" w:after="0" w:afterAutospacing="0"/>
        <w:jc w:val="both"/>
        <w:rPr>
          <w:sz w:val="22"/>
          <w:szCs w:val="22"/>
        </w:rPr>
      </w:pPr>
      <w:r w:rsidRPr="00074B5E">
        <w:rPr>
          <w:sz w:val="22"/>
          <w:szCs w:val="22"/>
        </w:rPr>
        <w:t> </w:t>
      </w:r>
    </w:p>
    <w:p w:rsidR="008A3408" w:rsidRPr="00074B5E" w:rsidRDefault="008A3408" w:rsidP="00074B5E">
      <w:pPr>
        <w:widowControl w:val="0"/>
        <w:autoSpaceDE w:val="0"/>
        <w:autoSpaceDN w:val="0"/>
        <w:adjustRightInd w:val="0"/>
        <w:spacing w:after="0" w:line="240" w:lineRule="auto"/>
        <w:jc w:val="center"/>
        <w:rPr>
          <w:rFonts w:ascii="Times New Roman" w:hAnsi="Times New Roman" w:cs="Times New Roman"/>
          <w:b/>
          <w:bCs/>
          <w:color w:val="26282F"/>
        </w:rPr>
      </w:pPr>
      <w:r w:rsidRPr="00074B5E">
        <w:rPr>
          <w:rFonts w:ascii="Times New Roman" w:hAnsi="Times New Roman" w:cs="Times New Roman"/>
          <w:b/>
          <w:bCs/>
          <w:noProof/>
        </w:rPr>
        <w:drawing>
          <wp:inline distT="0" distB="0" distL="0" distR="0" wp14:anchorId="773A3672" wp14:editId="0F47981F">
            <wp:extent cx="571500" cy="600075"/>
            <wp:effectExtent l="0" t="0" r="0" b="0"/>
            <wp:docPr id="10" name="Рисунок 10"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8A3408" w:rsidRPr="00074B5E" w:rsidRDefault="008A3408" w:rsidP="00074B5E">
      <w:pPr>
        <w:tabs>
          <w:tab w:val="left" w:pos="9639"/>
        </w:tabs>
        <w:spacing w:after="0" w:line="240" w:lineRule="auto"/>
        <w:ind w:left="-1276" w:firstLine="425"/>
        <w:jc w:val="center"/>
        <w:rPr>
          <w:rFonts w:ascii="Times New Roman" w:hAnsi="Times New Roman" w:cs="Times New Roman"/>
          <w:b/>
          <w:bCs/>
        </w:rPr>
      </w:pPr>
    </w:p>
    <w:p w:rsidR="008A3408" w:rsidRPr="00074B5E" w:rsidRDefault="008A3408" w:rsidP="00074B5E">
      <w:pPr>
        <w:tabs>
          <w:tab w:val="left" w:pos="9639"/>
        </w:tabs>
        <w:spacing w:after="0" w:line="240" w:lineRule="auto"/>
        <w:ind w:left="-1276" w:firstLine="425"/>
        <w:jc w:val="center"/>
        <w:rPr>
          <w:rFonts w:ascii="Times New Roman" w:hAnsi="Times New Roman" w:cs="Times New Roman"/>
          <w:b/>
          <w:bCs/>
        </w:rPr>
      </w:pPr>
      <w:r w:rsidRPr="00074B5E">
        <w:rPr>
          <w:rFonts w:ascii="Times New Roman" w:hAnsi="Times New Roman" w:cs="Times New Roman"/>
          <w:b/>
          <w:bCs/>
        </w:rPr>
        <w:t>Администрация Большеигнатовского муниципального  района   Республики  Мордовия</w:t>
      </w:r>
    </w:p>
    <w:p w:rsidR="008A3408" w:rsidRPr="00074B5E" w:rsidRDefault="008A3408" w:rsidP="00074B5E">
      <w:pPr>
        <w:spacing w:after="0" w:line="240" w:lineRule="auto"/>
        <w:rPr>
          <w:rFonts w:ascii="Times New Roman" w:hAnsi="Times New Roman" w:cs="Times New Roman"/>
        </w:rPr>
      </w:pPr>
    </w:p>
    <w:p w:rsidR="008A3408" w:rsidRPr="00074B5E" w:rsidRDefault="008A3408" w:rsidP="001B0324">
      <w:pPr>
        <w:spacing w:after="0" w:line="240" w:lineRule="auto"/>
        <w:jc w:val="center"/>
        <w:outlineLvl w:val="0"/>
        <w:rPr>
          <w:rFonts w:ascii="Times New Roman" w:hAnsi="Times New Roman" w:cs="Times New Roman"/>
          <w:b/>
          <w:bCs/>
          <w:kern w:val="36"/>
        </w:rPr>
      </w:pPr>
      <w:r w:rsidRPr="00074B5E">
        <w:rPr>
          <w:rFonts w:ascii="Times New Roman" w:hAnsi="Times New Roman" w:cs="Times New Roman"/>
          <w:b/>
          <w:bCs/>
          <w:kern w:val="36"/>
        </w:rPr>
        <w:t>ПОСТАНОВЛЕНИЕ</w:t>
      </w:r>
    </w:p>
    <w:p w:rsidR="008A3408" w:rsidRPr="00074B5E" w:rsidRDefault="008A3408" w:rsidP="00074B5E">
      <w:pPr>
        <w:spacing w:after="0" w:line="240" w:lineRule="auto"/>
        <w:rPr>
          <w:rFonts w:ascii="Times New Roman" w:hAnsi="Times New Roman" w:cs="Times New Roman"/>
        </w:rPr>
      </w:pPr>
    </w:p>
    <w:p w:rsidR="008A3408" w:rsidRPr="00074B5E" w:rsidRDefault="008A3408" w:rsidP="00074B5E">
      <w:pPr>
        <w:spacing w:after="0" w:line="240" w:lineRule="auto"/>
        <w:rPr>
          <w:rFonts w:ascii="Times New Roman" w:hAnsi="Times New Roman" w:cs="Times New Roman"/>
        </w:rPr>
      </w:pPr>
      <w:r w:rsidRPr="00074B5E">
        <w:rPr>
          <w:rFonts w:ascii="Times New Roman" w:hAnsi="Times New Roman" w:cs="Times New Roman"/>
        </w:rPr>
        <w:t xml:space="preserve">от   «01»  октября     2021 г.                                                                      </w:t>
      </w:r>
      <w:r w:rsidR="00074B5E">
        <w:rPr>
          <w:rFonts w:ascii="Times New Roman" w:hAnsi="Times New Roman" w:cs="Times New Roman"/>
        </w:rPr>
        <w:t xml:space="preserve">           </w:t>
      </w:r>
      <w:r w:rsidRPr="00074B5E">
        <w:rPr>
          <w:rFonts w:ascii="Times New Roman" w:hAnsi="Times New Roman" w:cs="Times New Roman"/>
        </w:rPr>
        <w:t xml:space="preserve">     № 409                                                           </w:t>
      </w:r>
    </w:p>
    <w:p w:rsidR="008A3408" w:rsidRPr="00074B5E" w:rsidRDefault="008A3408" w:rsidP="00074B5E">
      <w:pPr>
        <w:spacing w:after="0" w:line="240" w:lineRule="auto"/>
        <w:rPr>
          <w:rFonts w:ascii="Times New Roman" w:hAnsi="Times New Roman" w:cs="Times New Roman"/>
        </w:rPr>
      </w:pPr>
      <w:r w:rsidRPr="00074B5E">
        <w:rPr>
          <w:rFonts w:ascii="Times New Roman" w:hAnsi="Times New Roman" w:cs="Times New Roman"/>
        </w:rPr>
        <w:t xml:space="preserve">                                  </w:t>
      </w:r>
    </w:p>
    <w:p w:rsidR="008A3408" w:rsidRPr="00074B5E" w:rsidRDefault="008A3408" w:rsidP="00074B5E">
      <w:pPr>
        <w:spacing w:after="0" w:line="240" w:lineRule="auto"/>
        <w:jc w:val="center"/>
        <w:rPr>
          <w:rFonts w:ascii="Times New Roman" w:hAnsi="Times New Roman" w:cs="Times New Roman"/>
        </w:rPr>
      </w:pPr>
      <w:r w:rsidRPr="00074B5E">
        <w:rPr>
          <w:rFonts w:ascii="Times New Roman" w:hAnsi="Times New Roman" w:cs="Times New Roman"/>
        </w:rPr>
        <w:t>с. Большое Игнатово</w:t>
      </w:r>
    </w:p>
    <w:p w:rsidR="008A3408" w:rsidRPr="00074B5E" w:rsidRDefault="008A3408" w:rsidP="00074B5E">
      <w:pPr>
        <w:spacing w:after="0" w:line="240" w:lineRule="auto"/>
        <w:jc w:val="center"/>
        <w:rPr>
          <w:rFonts w:ascii="Times New Roman" w:hAnsi="Times New Roman" w:cs="Times New Roman"/>
        </w:rPr>
      </w:pPr>
    </w:p>
    <w:p w:rsidR="008A3408" w:rsidRPr="00074B5E" w:rsidRDefault="008A3408" w:rsidP="00074B5E">
      <w:pPr>
        <w:spacing w:after="0" w:line="240" w:lineRule="auto"/>
        <w:jc w:val="center"/>
        <w:rPr>
          <w:rFonts w:ascii="Times New Roman" w:hAnsi="Times New Roman" w:cs="Times New Roman"/>
          <w:b/>
        </w:rPr>
      </w:pPr>
      <w:r w:rsidRPr="00074B5E">
        <w:rPr>
          <w:rFonts w:ascii="Times New Roman" w:hAnsi="Times New Roman" w:cs="Times New Roman"/>
          <w:b/>
        </w:rPr>
        <w:t>Об утверждении системы мониторинга состояния систем теплоснабжения на территории Большеигнатовского муниципального района Республики Мордовия</w:t>
      </w:r>
    </w:p>
    <w:p w:rsidR="008A3408" w:rsidRPr="00074B5E" w:rsidRDefault="008A3408" w:rsidP="00074B5E">
      <w:pPr>
        <w:spacing w:after="0" w:line="240" w:lineRule="auto"/>
        <w:rPr>
          <w:rFonts w:ascii="Times New Roman" w:hAnsi="Times New Roman" w:cs="Times New Roman"/>
          <w:b/>
        </w:rPr>
      </w:pP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           Руководствуясь Федеральным законом от 06 октября 2003 года № 131-ФЗ «Об общих принципах организации местного самоуправления в Российской Федерации»,  Федеральным законом от 27 июля 2010 года № 190-ФЗ «О теплоснабжении», </w:t>
      </w:r>
      <w:hyperlink r:id="rId11" w:history="1">
        <w:r w:rsidRPr="00074B5E">
          <w:rPr>
            <w:rStyle w:val="a5"/>
            <w:rFonts w:ascii="Times New Roman" w:hAnsi="Times New Roman"/>
            <w:b w:val="0"/>
            <w:color w:val="auto"/>
          </w:rPr>
          <w:t>Уставом</w:t>
        </w:r>
      </w:hyperlink>
      <w:r w:rsidRPr="00074B5E">
        <w:rPr>
          <w:rFonts w:ascii="Times New Roman" w:hAnsi="Times New Roman" w:cs="Times New Roman"/>
        </w:rPr>
        <w:t xml:space="preserve"> Большеигнатовского муниципального района Республики Мордовия</w:t>
      </w:r>
      <w:r w:rsidRPr="00074B5E">
        <w:rPr>
          <w:rFonts w:ascii="Times New Roman" w:hAnsi="Times New Roman" w:cs="Times New Roman"/>
          <w:b/>
        </w:rPr>
        <w:t xml:space="preserve">, </w:t>
      </w:r>
      <w:r w:rsidRPr="00074B5E">
        <w:rPr>
          <w:rFonts w:ascii="Times New Roman" w:hAnsi="Times New Roman" w:cs="Times New Roman"/>
        </w:rPr>
        <w:t>Администрация</w:t>
      </w:r>
      <w:r w:rsidRPr="00074B5E">
        <w:rPr>
          <w:rFonts w:ascii="Times New Roman" w:hAnsi="Times New Roman" w:cs="Times New Roman"/>
          <w:b/>
        </w:rPr>
        <w:t xml:space="preserve"> </w:t>
      </w:r>
      <w:r w:rsidRPr="00074B5E">
        <w:rPr>
          <w:rFonts w:ascii="Times New Roman" w:hAnsi="Times New Roman" w:cs="Times New Roman"/>
        </w:rPr>
        <w:t xml:space="preserve">Большеигнатовского муниципального района </w:t>
      </w:r>
      <w:r w:rsidRPr="00074B5E">
        <w:rPr>
          <w:rFonts w:ascii="Times New Roman" w:hAnsi="Times New Roman" w:cs="Times New Roman"/>
          <w:b/>
        </w:rPr>
        <w:t>постановляет</w:t>
      </w:r>
      <w:r w:rsidRPr="00074B5E">
        <w:rPr>
          <w:rFonts w:ascii="Times New Roman" w:hAnsi="Times New Roman" w:cs="Times New Roman"/>
        </w:rPr>
        <w:t xml:space="preserve">:       </w:t>
      </w:r>
    </w:p>
    <w:p w:rsidR="008A3408" w:rsidRPr="00074B5E" w:rsidRDefault="008A3408" w:rsidP="00074B5E">
      <w:pPr>
        <w:spacing w:after="0" w:line="240" w:lineRule="auto"/>
        <w:jc w:val="both"/>
        <w:rPr>
          <w:rFonts w:ascii="Times New Roman" w:hAnsi="Times New Roman" w:cs="Times New Roman"/>
        </w:rPr>
      </w:pP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       1. Утвердить прилагаемую систему мониторинга состояния систем теплоснабжения на территории Большеигнатовского муниципального района Республики Мордовия.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       2.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Левщанова А.М.</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       3. Настоящее постановление вступает в силу с момента его официального опубликования.</w:t>
      </w:r>
    </w:p>
    <w:p w:rsidR="008A3408" w:rsidRPr="00074B5E" w:rsidRDefault="008A3408" w:rsidP="00074B5E">
      <w:pPr>
        <w:spacing w:after="0" w:line="240" w:lineRule="auto"/>
        <w:jc w:val="both"/>
        <w:rPr>
          <w:rFonts w:ascii="Times New Roman" w:hAnsi="Times New Roman" w:cs="Times New Roman"/>
        </w:rPr>
      </w:pPr>
    </w:p>
    <w:p w:rsidR="008A3408" w:rsidRPr="00074B5E" w:rsidRDefault="008A3408" w:rsidP="00074B5E">
      <w:pPr>
        <w:spacing w:after="0" w:line="240" w:lineRule="auto"/>
        <w:jc w:val="both"/>
        <w:rPr>
          <w:rFonts w:ascii="Times New Roman" w:hAnsi="Times New Roman" w:cs="Times New Roman"/>
        </w:rPr>
      </w:pPr>
    </w:p>
    <w:p w:rsidR="008A3408" w:rsidRPr="00074B5E" w:rsidRDefault="008A3408" w:rsidP="00074B5E">
      <w:pPr>
        <w:spacing w:after="0" w:line="240" w:lineRule="auto"/>
        <w:jc w:val="both"/>
        <w:rPr>
          <w:rFonts w:ascii="Times New Roman" w:hAnsi="Times New Roman" w:cs="Times New Roman"/>
        </w:rPr>
      </w:pPr>
    </w:p>
    <w:p w:rsidR="008A3408" w:rsidRPr="00074B5E" w:rsidRDefault="008A3408" w:rsidP="00074B5E">
      <w:pPr>
        <w:shd w:val="clear" w:color="auto" w:fill="FFFFFF"/>
        <w:spacing w:after="0" w:line="240" w:lineRule="auto"/>
        <w:rPr>
          <w:rFonts w:ascii="Times New Roman" w:hAnsi="Times New Roman" w:cs="Times New Roman"/>
          <w:color w:val="000000"/>
          <w:spacing w:val="-10"/>
        </w:rPr>
      </w:pPr>
      <w:r w:rsidRPr="00074B5E">
        <w:rPr>
          <w:rFonts w:ascii="Times New Roman" w:hAnsi="Times New Roman" w:cs="Times New Roman"/>
          <w:color w:val="000000"/>
          <w:spacing w:val="-11"/>
        </w:rPr>
        <w:t xml:space="preserve">Глава </w:t>
      </w:r>
      <w:r w:rsidRPr="00074B5E">
        <w:rPr>
          <w:rFonts w:ascii="Times New Roman" w:hAnsi="Times New Roman" w:cs="Times New Roman"/>
          <w:color w:val="000000"/>
          <w:spacing w:val="-10"/>
        </w:rPr>
        <w:t xml:space="preserve">Большеигнатовского </w:t>
      </w:r>
    </w:p>
    <w:p w:rsidR="008A3408" w:rsidRPr="00074B5E" w:rsidRDefault="008A3408" w:rsidP="00074B5E">
      <w:pPr>
        <w:shd w:val="clear" w:color="auto" w:fill="FFFFFF"/>
        <w:spacing w:after="0" w:line="240" w:lineRule="auto"/>
        <w:rPr>
          <w:rFonts w:ascii="Times New Roman" w:hAnsi="Times New Roman" w:cs="Times New Roman"/>
          <w:color w:val="000000"/>
          <w:spacing w:val="-10"/>
        </w:rPr>
      </w:pPr>
      <w:r w:rsidRPr="00074B5E">
        <w:rPr>
          <w:rFonts w:ascii="Times New Roman" w:hAnsi="Times New Roman" w:cs="Times New Roman"/>
          <w:color w:val="000000"/>
          <w:spacing w:val="-10"/>
        </w:rPr>
        <w:t>муниципального района</w:t>
      </w:r>
      <w:r w:rsidRPr="00074B5E">
        <w:rPr>
          <w:rFonts w:ascii="Times New Roman" w:hAnsi="Times New Roman" w:cs="Times New Roman"/>
          <w:color w:val="000000"/>
          <w:spacing w:val="-10"/>
        </w:rPr>
        <w:tab/>
        <w:t xml:space="preserve">                                                                                          </w:t>
      </w:r>
      <w:r w:rsidR="001B0324">
        <w:rPr>
          <w:rFonts w:ascii="Times New Roman" w:hAnsi="Times New Roman" w:cs="Times New Roman"/>
          <w:color w:val="000000"/>
          <w:spacing w:val="-10"/>
        </w:rPr>
        <w:t xml:space="preserve">              </w:t>
      </w:r>
      <w:r w:rsidRPr="00074B5E">
        <w:rPr>
          <w:rFonts w:ascii="Times New Roman" w:hAnsi="Times New Roman" w:cs="Times New Roman"/>
          <w:color w:val="000000"/>
          <w:spacing w:val="-10"/>
        </w:rPr>
        <w:t xml:space="preserve"> Т.Н.Полозова </w:t>
      </w:r>
    </w:p>
    <w:p w:rsidR="008A3408" w:rsidRPr="00074B5E" w:rsidRDefault="008A3408" w:rsidP="00074B5E">
      <w:pPr>
        <w:shd w:val="clear" w:color="auto" w:fill="FFFFFF"/>
        <w:spacing w:after="0" w:line="240" w:lineRule="auto"/>
        <w:rPr>
          <w:rFonts w:ascii="Times New Roman" w:hAnsi="Times New Roman" w:cs="Times New Roman"/>
          <w:color w:val="000000"/>
          <w:spacing w:val="-10"/>
        </w:rPr>
      </w:pPr>
    </w:p>
    <w:p w:rsidR="008A3408" w:rsidRPr="00074B5E" w:rsidRDefault="008A3408" w:rsidP="00074B5E">
      <w:pPr>
        <w:shd w:val="clear" w:color="auto" w:fill="FFFFFF"/>
        <w:spacing w:after="0" w:line="240" w:lineRule="auto"/>
        <w:rPr>
          <w:rFonts w:ascii="Times New Roman" w:hAnsi="Times New Roman" w:cs="Times New Roman"/>
          <w:color w:val="000000"/>
          <w:spacing w:val="-10"/>
        </w:rPr>
      </w:pPr>
    </w:p>
    <w:p w:rsidR="008A3408" w:rsidRPr="00074B5E" w:rsidRDefault="008A3408" w:rsidP="00074B5E">
      <w:pPr>
        <w:shd w:val="clear" w:color="auto" w:fill="FFFFFF"/>
        <w:spacing w:after="0" w:line="240" w:lineRule="auto"/>
        <w:rPr>
          <w:rFonts w:ascii="Times New Roman" w:hAnsi="Times New Roman" w:cs="Times New Roman"/>
          <w:color w:val="000000"/>
          <w:spacing w:val="-10"/>
        </w:rPr>
      </w:pPr>
    </w:p>
    <w:p w:rsidR="008A3408" w:rsidRPr="00074B5E" w:rsidRDefault="008A3408" w:rsidP="00074B5E">
      <w:pPr>
        <w:shd w:val="clear" w:color="auto" w:fill="FFFFFF"/>
        <w:spacing w:after="0" w:line="240" w:lineRule="auto"/>
        <w:rPr>
          <w:rFonts w:ascii="Times New Roman" w:hAnsi="Times New Roman" w:cs="Times New Roman"/>
          <w:color w:val="000000"/>
          <w:spacing w:val="-10"/>
        </w:rPr>
      </w:pPr>
    </w:p>
    <w:p w:rsidR="008A3408" w:rsidRPr="00074B5E" w:rsidRDefault="008A3408" w:rsidP="00074B5E">
      <w:pPr>
        <w:shd w:val="clear" w:color="auto" w:fill="FFFFFF"/>
        <w:spacing w:after="0" w:line="240" w:lineRule="auto"/>
        <w:rPr>
          <w:rFonts w:ascii="Times New Roman" w:hAnsi="Times New Roman" w:cs="Times New Roman"/>
          <w:color w:val="000000"/>
          <w:spacing w:val="-11"/>
        </w:rPr>
      </w:pPr>
    </w:p>
    <w:p w:rsidR="008A3408" w:rsidRPr="00074B5E" w:rsidRDefault="008A3408" w:rsidP="00074B5E">
      <w:pPr>
        <w:spacing w:after="0" w:line="240" w:lineRule="auto"/>
        <w:ind w:left="4820"/>
        <w:jc w:val="right"/>
        <w:rPr>
          <w:rFonts w:ascii="Times New Roman" w:hAnsi="Times New Roman" w:cs="Times New Roman"/>
        </w:rPr>
      </w:pPr>
      <w:r w:rsidRPr="00074B5E">
        <w:rPr>
          <w:rFonts w:ascii="Times New Roman" w:hAnsi="Times New Roman" w:cs="Times New Roman"/>
        </w:rPr>
        <w:lastRenderedPageBreak/>
        <w:t xml:space="preserve">Утвержденная </w:t>
      </w:r>
    </w:p>
    <w:p w:rsidR="008A3408" w:rsidRPr="00074B5E" w:rsidRDefault="008A3408" w:rsidP="00074B5E">
      <w:pPr>
        <w:spacing w:after="0" w:line="240" w:lineRule="auto"/>
        <w:ind w:left="4820"/>
        <w:jc w:val="right"/>
        <w:rPr>
          <w:rFonts w:ascii="Times New Roman" w:hAnsi="Times New Roman" w:cs="Times New Roman"/>
        </w:rPr>
      </w:pPr>
      <w:r w:rsidRPr="00074B5E">
        <w:rPr>
          <w:rFonts w:ascii="Times New Roman" w:hAnsi="Times New Roman" w:cs="Times New Roman"/>
        </w:rPr>
        <w:t xml:space="preserve">      Постановлением Администрации </w:t>
      </w:r>
    </w:p>
    <w:p w:rsidR="008A3408" w:rsidRPr="00074B5E" w:rsidRDefault="008A3408" w:rsidP="00074B5E">
      <w:pPr>
        <w:spacing w:after="0" w:line="240" w:lineRule="auto"/>
        <w:jc w:val="right"/>
        <w:rPr>
          <w:rFonts w:ascii="Times New Roman" w:hAnsi="Times New Roman" w:cs="Times New Roman"/>
        </w:rPr>
      </w:pPr>
      <w:r w:rsidRPr="00074B5E">
        <w:rPr>
          <w:rFonts w:ascii="Times New Roman" w:hAnsi="Times New Roman" w:cs="Times New Roman"/>
        </w:rPr>
        <w:t xml:space="preserve">                                                   Большеигнатовского муниципального района </w:t>
      </w:r>
    </w:p>
    <w:p w:rsidR="008A3408" w:rsidRPr="00074B5E" w:rsidRDefault="008A3408" w:rsidP="00074B5E">
      <w:pPr>
        <w:spacing w:after="0" w:line="240" w:lineRule="auto"/>
        <w:jc w:val="right"/>
        <w:rPr>
          <w:rFonts w:ascii="Times New Roman" w:hAnsi="Times New Roman" w:cs="Times New Roman"/>
        </w:rPr>
      </w:pPr>
      <w:r w:rsidRPr="00074B5E">
        <w:rPr>
          <w:rFonts w:ascii="Times New Roman" w:hAnsi="Times New Roman" w:cs="Times New Roman"/>
        </w:rPr>
        <w:t xml:space="preserve">                                                                                        Республики Мордовия</w:t>
      </w:r>
    </w:p>
    <w:p w:rsidR="008A3408" w:rsidRPr="00074B5E" w:rsidRDefault="008A3408" w:rsidP="00074B5E">
      <w:pPr>
        <w:spacing w:after="0" w:line="240" w:lineRule="auto"/>
        <w:ind w:left="4820"/>
        <w:jc w:val="right"/>
        <w:rPr>
          <w:rFonts w:ascii="Times New Roman" w:hAnsi="Times New Roman" w:cs="Times New Roman"/>
        </w:rPr>
      </w:pPr>
      <w:r w:rsidRPr="00074B5E">
        <w:rPr>
          <w:rFonts w:ascii="Times New Roman" w:hAnsi="Times New Roman" w:cs="Times New Roman"/>
        </w:rPr>
        <w:t xml:space="preserve">            от 01 октября</w:t>
      </w:r>
      <w:r w:rsidRPr="00074B5E">
        <w:rPr>
          <w:rFonts w:ascii="Times New Roman" w:hAnsi="Times New Roman" w:cs="Times New Roman"/>
          <w:u w:val="single"/>
        </w:rPr>
        <w:t xml:space="preserve"> </w:t>
      </w:r>
      <w:r w:rsidRPr="00074B5E">
        <w:rPr>
          <w:rFonts w:ascii="Times New Roman" w:hAnsi="Times New Roman" w:cs="Times New Roman"/>
        </w:rPr>
        <w:t>2021 года № 409</w:t>
      </w:r>
    </w:p>
    <w:p w:rsidR="008A3408" w:rsidRPr="00074B5E" w:rsidRDefault="008A3408" w:rsidP="00074B5E">
      <w:pPr>
        <w:spacing w:after="0" w:line="240" w:lineRule="auto"/>
        <w:jc w:val="right"/>
        <w:rPr>
          <w:rFonts w:ascii="Times New Roman" w:hAnsi="Times New Roman" w:cs="Times New Roman"/>
        </w:rPr>
      </w:pPr>
      <w:r w:rsidRPr="00074B5E">
        <w:rPr>
          <w:rFonts w:ascii="Times New Roman" w:hAnsi="Times New Roman" w:cs="Times New Roman"/>
        </w:rPr>
        <w:t xml:space="preserve">                                                           «Об утверждении системы мониторинга</w:t>
      </w:r>
    </w:p>
    <w:p w:rsidR="008A3408" w:rsidRPr="00074B5E" w:rsidRDefault="008A3408" w:rsidP="00074B5E">
      <w:pPr>
        <w:spacing w:after="0" w:line="240" w:lineRule="auto"/>
        <w:jc w:val="right"/>
        <w:rPr>
          <w:rFonts w:ascii="Times New Roman" w:hAnsi="Times New Roman" w:cs="Times New Roman"/>
        </w:rPr>
      </w:pPr>
      <w:r w:rsidRPr="00074B5E">
        <w:rPr>
          <w:rFonts w:ascii="Times New Roman" w:hAnsi="Times New Roman" w:cs="Times New Roman"/>
        </w:rPr>
        <w:t xml:space="preserve">                                            состояния систем теплоснабжения на территории                       </w:t>
      </w:r>
    </w:p>
    <w:p w:rsidR="008A3408" w:rsidRPr="00074B5E" w:rsidRDefault="008A3408" w:rsidP="00074B5E">
      <w:pPr>
        <w:spacing w:after="0" w:line="240" w:lineRule="auto"/>
        <w:jc w:val="right"/>
        <w:rPr>
          <w:rFonts w:ascii="Times New Roman" w:hAnsi="Times New Roman" w:cs="Times New Roman"/>
        </w:rPr>
      </w:pPr>
      <w:r w:rsidRPr="00074B5E">
        <w:rPr>
          <w:rFonts w:ascii="Times New Roman" w:hAnsi="Times New Roman" w:cs="Times New Roman"/>
        </w:rPr>
        <w:t xml:space="preserve">                                                 Большеигнатовского муниципального района</w:t>
      </w:r>
    </w:p>
    <w:p w:rsidR="008A3408" w:rsidRPr="00074B5E" w:rsidRDefault="008A3408" w:rsidP="00074B5E">
      <w:pPr>
        <w:spacing w:after="0" w:line="240" w:lineRule="auto"/>
        <w:jc w:val="right"/>
        <w:rPr>
          <w:rFonts w:ascii="Times New Roman" w:hAnsi="Times New Roman" w:cs="Times New Roman"/>
        </w:rPr>
      </w:pPr>
      <w:r w:rsidRPr="00074B5E">
        <w:rPr>
          <w:rFonts w:ascii="Times New Roman" w:hAnsi="Times New Roman" w:cs="Times New Roman"/>
        </w:rPr>
        <w:t xml:space="preserve">                                                                                       Республики Мордовия»</w:t>
      </w:r>
    </w:p>
    <w:p w:rsidR="008A3408" w:rsidRPr="00074B5E" w:rsidRDefault="008A3408" w:rsidP="00074B5E">
      <w:pPr>
        <w:spacing w:after="0" w:line="240" w:lineRule="auto"/>
        <w:rPr>
          <w:rFonts w:ascii="Times New Roman" w:hAnsi="Times New Roman" w:cs="Times New Roman"/>
        </w:rPr>
      </w:pPr>
    </w:p>
    <w:p w:rsidR="008A3408" w:rsidRPr="00074B5E" w:rsidRDefault="008A3408" w:rsidP="00074B5E">
      <w:pPr>
        <w:spacing w:after="0" w:line="240" w:lineRule="auto"/>
        <w:jc w:val="center"/>
        <w:rPr>
          <w:rFonts w:ascii="Times New Roman" w:hAnsi="Times New Roman" w:cs="Times New Roman"/>
          <w:b/>
        </w:rPr>
      </w:pPr>
      <w:r w:rsidRPr="00074B5E">
        <w:rPr>
          <w:rFonts w:ascii="Times New Roman" w:hAnsi="Times New Roman" w:cs="Times New Roman"/>
          <w:b/>
        </w:rPr>
        <w:t>Система</w:t>
      </w:r>
    </w:p>
    <w:p w:rsidR="008A3408" w:rsidRPr="00074B5E" w:rsidRDefault="008A3408" w:rsidP="00074B5E">
      <w:pPr>
        <w:spacing w:after="0" w:line="240" w:lineRule="auto"/>
        <w:jc w:val="center"/>
        <w:rPr>
          <w:rFonts w:ascii="Times New Roman" w:hAnsi="Times New Roman" w:cs="Times New Roman"/>
          <w:b/>
        </w:rPr>
      </w:pPr>
      <w:r w:rsidRPr="00074B5E">
        <w:rPr>
          <w:rFonts w:ascii="Times New Roman" w:hAnsi="Times New Roman" w:cs="Times New Roman"/>
          <w:b/>
        </w:rPr>
        <w:t>мониторинга состояния систем теплоснабжения на территории Большеигнатовского муниципального района  Республики Мордовия</w:t>
      </w:r>
    </w:p>
    <w:p w:rsidR="008A3408" w:rsidRPr="00074B5E" w:rsidRDefault="008A3408" w:rsidP="00074B5E">
      <w:pPr>
        <w:spacing w:after="0" w:line="240" w:lineRule="auto"/>
        <w:rPr>
          <w:rFonts w:ascii="Times New Roman" w:hAnsi="Times New Roman" w:cs="Times New Roman"/>
        </w:rPr>
      </w:pP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             Эксплуатация тепловых сетей в современных условиях требует наряду с обеспечением надежного и бесперебойного теплоснабжения потребителей с заданными технологическими параметрами, акцентировать внимание на снижении издержек при транспорте тепловой энергии, т.е. на вопросах экономической эффективности. Однако реальное состояние тепловых сетей таково, что основной задачей является недопущение аварий на тепловых сетях.</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           В настоящее время актуальной является задача  осуществления мониторинга состояния технологического оборудования и тепловых сетей.</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Входные данные мониторинга должны строго соответствовать требованиям системы по актуальности  и достоверности.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Система мониторинга включает в себя: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1. Систему сбора данных; </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2. Систему хранения, обработки и представления данных; </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3. Систему анализа и выдачи информации для принятия решения.</w:t>
      </w:r>
    </w:p>
    <w:p w:rsidR="008A3408" w:rsidRPr="00074B5E" w:rsidRDefault="008A3408" w:rsidP="00074B5E">
      <w:pPr>
        <w:spacing w:after="0" w:line="240" w:lineRule="auto"/>
        <w:jc w:val="both"/>
        <w:rPr>
          <w:rFonts w:ascii="Times New Roman" w:hAnsi="Times New Roman" w:cs="Times New Roman"/>
        </w:rPr>
      </w:pPr>
    </w:p>
    <w:p w:rsidR="008A3408" w:rsidRPr="006D229C" w:rsidRDefault="008A3408" w:rsidP="006D229C">
      <w:pPr>
        <w:spacing w:after="0" w:line="240" w:lineRule="auto"/>
        <w:jc w:val="center"/>
        <w:rPr>
          <w:rFonts w:ascii="Times New Roman" w:hAnsi="Times New Roman" w:cs="Times New Roman"/>
          <w:b/>
        </w:rPr>
      </w:pPr>
      <w:r w:rsidRPr="006D229C">
        <w:rPr>
          <w:rFonts w:ascii="Times New Roman" w:hAnsi="Times New Roman" w:cs="Times New Roman"/>
          <w:b/>
        </w:rPr>
        <w:t>Порядок организации мониторинга и корректировки, развития систем теплоснабжения</w:t>
      </w:r>
    </w:p>
    <w:p w:rsidR="008A3408" w:rsidRPr="00074B5E" w:rsidRDefault="008A3408" w:rsidP="00074B5E">
      <w:pPr>
        <w:spacing w:after="0" w:line="240" w:lineRule="auto"/>
        <w:jc w:val="both"/>
        <w:rPr>
          <w:rFonts w:ascii="Times New Roman" w:hAnsi="Times New Roman" w:cs="Times New Roman"/>
        </w:rPr>
      </w:pPr>
    </w:p>
    <w:p w:rsidR="008A3408" w:rsidRPr="00074B5E" w:rsidRDefault="006D229C" w:rsidP="006D229C">
      <w:pPr>
        <w:spacing w:after="0" w:line="240" w:lineRule="auto"/>
        <w:jc w:val="center"/>
        <w:rPr>
          <w:rFonts w:ascii="Times New Roman" w:hAnsi="Times New Roman" w:cs="Times New Roman"/>
        </w:rPr>
      </w:pPr>
      <w:r>
        <w:rPr>
          <w:rFonts w:ascii="Times New Roman" w:hAnsi="Times New Roman" w:cs="Times New Roman"/>
        </w:rPr>
        <w:t>Общие положения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2.1.1.      Мониторинг  систем теплоснабжения осуществляется в целях анализа и оценки выполнения плановых мероприятий, и представляет собой механизм общесистемной координации действий.</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2.1.2.      Мониторинг проведения, развития систем теплоснабжения муниципального образования осуществляется в соответствии с Федеральным законом от  27 июля </w:t>
      </w:r>
      <w:smartTag w:uri="urn:schemas-microsoft-com:office:smarttags" w:element="metricconverter">
        <w:smartTagPr>
          <w:attr w:name="ProductID" w:val="2010 г"/>
        </w:smartTagPr>
        <w:r w:rsidRPr="00074B5E">
          <w:rPr>
            <w:rFonts w:ascii="Times New Roman" w:hAnsi="Times New Roman" w:cs="Times New Roman"/>
          </w:rPr>
          <w:t>2010 г</w:t>
        </w:r>
      </w:smartTag>
      <w:r w:rsidRPr="00074B5E">
        <w:rPr>
          <w:rFonts w:ascii="Times New Roman" w:hAnsi="Times New Roman" w:cs="Times New Roman"/>
        </w:rPr>
        <w:t>. N 190-ФЗ «О теплоснабжении».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2.1.3.      Целью проведения мониторинга является совершенствование, развитие, обеспечение ее соответствия изменившимся условиям внешней среды</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2.1.4.      Основными задачами проведения мониторинга являются: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анализ соответствия запланированных мероприятий фактически осуществленным (оценка хода реализации);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анализ соответствия фактических результатов, ее целям (анализ результативности);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анализ соотношения затрат, направленных на реализацию с полученным эффектом (анализ эффективности);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анализ влияния изменений внешних условий;</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анализ причин успехов и неудач выполнения;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анализ эффективности организации выполнения;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корректировка с учетом происходящих изменений, в том числе уточнение целей и задач.</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2.1.5. Основными этапами проведения мониторинга являются: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определение целей и задач проведения мониторинга систем теплоснабжения;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формирование системы индикаторов, отражающих реализацию целей,  развития систем теплоснабжения;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формирование системы планово-отчетной документации, необходимой для оперативного контроля над реализацией, развития систем теплоснабжения, и периодичности предоставления информации;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анализ полученной информации;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lastRenderedPageBreak/>
        <w:t>2.1.6.      Основными индикаторами, применяемыми для мониторинга развития систем теплоснабжения являются: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объем выработки тепловой энергии;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уровень загрузки мощностей теплоисточников;</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уровень соответствия тепловых мощностей потребностям потребителей тепловой энергии;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обеспеченность тепловыми мощностями нового строительства;</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удельный расход тепловой энергии на отопление 1 кв.метра за рассматриваемый период;</w:t>
      </w:r>
    </w:p>
    <w:p w:rsidR="006D229C"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        удельный расход тепловой энергии на ГВС в расчете на 1 жителя за рассматриваемый </w:t>
      </w:r>
      <w:r w:rsidR="006D229C">
        <w:rPr>
          <w:rFonts w:ascii="Times New Roman" w:hAnsi="Times New Roman" w:cs="Times New Roman"/>
        </w:rPr>
        <w:t xml:space="preserve">  </w:t>
      </w:r>
    </w:p>
    <w:p w:rsidR="008A3408" w:rsidRPr="00074B5E" w:rsidRDefault="006D229C" w:rsidP="00074B5E">
      <w:pPr>
        <w:spacing w:after="0" w:line="240" w:lineRule="auto"/>
        <w:jc w:val="both"/>
        <w:rPr>
          <w:rFonts w:ascii="Times New Roman" w:hAnsi="Times New Roman" w:cs="Times New Roman"/>
        </w:rPr>
      </w:pPr>
      <w:r>
        <w:rPr>
          <w:rFonts w:ascii="Times New Roman" w:hAnsi="Times New Roman" w:cs="Times New Roman"/>
        </w:rPr>
        <w:t xml:space="preserve">          </w:t>
      </w:r>
      <w:r w:rsidR="008A3408" w:rsidRPr="00074B5E">
        <w:rPr>
          <w:rFonts w:ascii="Times New Roman" w:hAnsi="Times New Roman" w:cs="Times New Roman"/>
        </w:rPr>
        <w:t>период;</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удельные нормы расхода топлива на выработку тепловой энергии;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удельные расход ресурсов на производство тепловой энергии;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удельный расход ресурсов на транспортировку тепловой энергии;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аварийность систем теплоснабжения (единиц на километр протяженности сетей);</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доля ежегодно заменяемых сетей (в процентах от общей протяженности);</w:t>
      </w:r>
    </w:p>
    <w:p w:rsidR="006D229C"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        инвестиции на развитие и модернизацию систем теплоснабжения (в том числе </w:t>
      </w:r>
    </w:p>
    <w:p w:rsidR="008A3408" w:rsidRPr="00074B5E" w:rsidRDefault="006D229C" w:rsidP="00074B5E">
      <w:pPr>
        <w:spacing w:after="0" w:line="240" w:lineRule="auto"/>
        <w:jc w:val="both"/>
        <w:rPr>
          <w:rFonts w:ascii="Times New Roman" w:hAnsi="Times New Roman" w:cs="Times New Roman"/>
        </w:rPr>
      </w:pPr>
      <w:r>
        <w:rPr>
          <w:rFonts w:ascii="Times New Roman" w:hAnsi="Times New Roman" w:cs="Times New Roman"/>
        </w:rPr>
        <w:t xml:space="preserve">          </w:t>
      </w:r>
      <w:r w:rsidR="008A3408" w:rsidRPr="00074B5E">
        <w:rPr>
          <w:rFonts w:ascii="Times New Roman" w:hAnsi="Times New Roman" w:cs="Times New Roman"/>
        </w:rPr>
        <w:t>инвестиционная составляющая тарифа, бюджетное финансирование, кредитные ресурсы);</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уровень платежей потребителей;</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уровень рентабельности.</w:t>
      </w:r>
    </w:p>
    <w:p w:rsidR="008A3408" w:rsidRPr="00074B5E" w:rsidRDefault="008A3408" w:rsidP="00074B5E">
      <w:pPr>
        <w:spacing w:after="0" w:line="240" w:lineRule="auto"/>
        <w:rPr>
          <w:rFonts w:ascii="Times New Roman" w:hAnsi="Times New Roman" w:cs="Times New Roman"/>
        </w:rPr>
      </w:pPr>
      <w:r w:rsidRPr="00074B5E">
        <w:rPr>
          <w:rFonts w:ascii="Times New Roman" w:hAnsi="Times New Roman" w:cs="Times New Roman"/>
        </w:rPr>
        <w:t> </w:t>
      </w:r>
    </w:p>
    <w:p w:rsidR="008A3408" w:rsidRPr="00074B5E" w:rsidRDefault="008A3408" w:rsidP="006D229C">
      <w:pPr>
        <w:spacing w:after="0" w:line="240" w:lineRule="auto"/>
        <w:jc w:val="center"/>
        <w:rPr>
          <w:rFonts w:ascii="Times New Roman" w:hAnsi="Times New Roman" w:cs="Times New Roman"/>
        </w:rPr>
      </w:pPr>
      <w:r w:rsidRPr="00074B5E">
        <w:rPr>
          <w:rFonts w:ascii="Times New Roman" w:hAnsi="Times New Roman" w:cs="Times New Roman"/>
        </w:rPr>
        <w:t>Принципы проведения мон</w:t>
      </w:r>
      <w:r w:rsidR="006D229C">
        <w:rPr>
          <w:rFonts w:ascii="Times New Roman" w:hAnsi="Times New Roman" w:cs="Times New Roman"/>
        </w:rPr>
        <w:t>иторинга, систем теплоснабжения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2.2.1.      Мониторинг, систем теплоснабжения является инструментом для своевременного выявления отклонений хода эксплуатации, от намеченного плана и принятия обоснованных управленческих решений как в части корректировки хода эксплуатации, так и в части корректировки самой эксплуатации.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2.2.2.       Проведение мониторинга и оценки, развития систем теплоснабжения базируется на следующих принципах:</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определенность – четкое определение показателей, последовательность измерений показателей от одного отчетного периода к другому;</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регулярность – проведение мониторинга достаточно часто и через равные промежутки времени;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достоверность – использование точной и достоверной информации, формализация методов сбора информации.</w:t>
      </w:r>
    </w:p>
    <w:p w:rsidR="008A3408" w:rsidRPr="00074B5E" w:rsidRDefault="008A3408" w:rsidP="00074B5E">
      <w:pPr>
        <w:spacing w:after="0" w:line="240" w:lineRule="auto"/>
        <w:rPr>
          <w:rFonts w:ascii="Times New Roman" w:hAnsi="Times New Roman" w:cs="Times New Roman"/>
        </w:rPr>
      </w:pPr>
      <w:r w:rsidRPr="00074B5E">
        <w:rPr>
          <w:rFonts w:ascii="Times New Roman" w:hAnsi="Times New Roman" w:cs="Times New Roman"/>
        </w:rPr>
        <w:t> </w:t>
      </w:r>
    </w:p>
    <w:p w:rsidR="008A3408" w:rsidRPr="00074B5E" w:rsidRDefault="008A3408" w:rsidP="006D229C">
      <w:pPr>
        <w:spacing w:after="0" w:line="240" w:lineRule="auto"/>
        <w:jc w:val="center"/>
        <w:rPr>
          <w:rFonts w:ascii="Times New Roman" w:hAnsi="Times New Roman" w:cs="Times New Roman"/>
        </w:rPr>
      </w:pPr>
      <w:r w:rsidRPr="00074B5E">
        <w:rPr>
          <w:rFonts w:ascii="Times New Roman" w:hAnsi="Times New Roman" w:cs="Times New Roman"/>
        </w:rPr>
        <w:t>С</w:t>
      </w:r>
      <w:r w:rsidR="006D229C">
        <w:rPr>
          <w:rFonts w:ascii="Times New Roman" w:hAnsi="Times New Roman" w:cs="Times New Roman"/>
        </w:rPr>
        <w:t>бор и систематизация информации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2.3.1.      Разработка системы индикаторов, позволяющих отслеживать ход выполнения, развития систем теплоснабжения.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2.3.2.      Для каждого индикатора необходимо установить:</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определение (что отражает данный индикатор);</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источник информации;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периодичность (с какой частотой собирается);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точка отсчета (значение показателя «на входе» до момента реализации,);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целевое значение (ожидаемое значение «на выходе» по итогам реализации запланированных мероприятий);</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единица измерения.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2.3.4.      Основными источниками получения информации являются: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субъекты теплоснабжения;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потребители тепловой энергии;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2.3.5.     Формат и периодичность предоставления информации устанавливаются отдельно для каждого источника получения информации.</w:t>
      </w:r>
    </w:p>
    <w:p w:rsidR="008A3408" w:rsidRPr="00074B5E" w:rsidRDefault="008A3408" w:rsidP="00074B5E">
      <w:pPr>
        <w:spacing w:after="0" w:line="240" w:lineRule="auto"/>
        <w:rPr>
          <w:rFonts w:ascii="Times New Roman" w:hAnsi="Times New Roman" w:cs="Times New Roman"/>
        </w:rPr>
      </w:pPr>
      <w:r w:rsidRPr="00074B5E">
        <w:rPr>
          <w:rFonts w:ascii="Times New Roman" w:hAnsi="Times New Roman" w:cs="Times New Roman"/>
        </w:rPr>
        <w:t> </w:t>
      </w:r>
    </w:p>
    <w:p w:rsidR="008A3408" w:rsidRPr="00074B5E" w:rsidRDefault="008A3408" w:rsidP="006D229C">
      <w:pPr>
        <w:spacing w:after="0" w:line="240" w:lineRule="auto"/>
        <w:jc w:val="center"/>
        <w:rPr>
          <w:rFonts w:ascii="Times New Roman" w:hAnsi="Times New Roman" w:cs="Times New Roman"/>
        </w:rPr>
      </w:pPr>
      <w:r w:rsidRPr="00074B5E">
        <w:rPr>
          <w:rFonts w:ascii="Times New Roman" w:hAnsi="Times New Roman" w:cs="Times New Roman"/>
        </w:rPr>
        <w:t>2.5.      Анализ информа</w:t>
      </w:r>
      <w:r w:rsidR="006D229C">
        <w:rPr>
          <w:rFonts w:ascii="Times New Roman" w:hAnsi="Times New Roman" w:cs="Times New Roman"/>
        </w:rPr>
        <w:t>ции и формирование рекомендаций</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2.5.1.      Основными этапами анализа информации о проведении, развития систем теплоснабжения являются: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описание фактической ситуации (фактическое значение индикаторов на момент сбора информации, описание условий внешней среды);</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анализ ситуации в динамике (сравнение фактического значения индикаторов на момент сбора информации с точкой отсчета);</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lastRenderedPageBreak/>
        <w:t>–        сравнение затрат и эффектов;</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анализ успехов и неудач;</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анализ влияния изменений внешних условий;</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анализ эффективности эксплуатации;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выводы;</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рекомендации.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2.5.2.      Основными методами анализа информации являются: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количественные – обработка количественных данных с помощью формализованных математических операций (расчет средних и относительных величин, корреляционный анализ, регрессионный анализ и т.д.);</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качественные – интерпретация собранных ранее данных, которые невозможно оценить количественно и проанализировать с помощью формализованных математических методов (метод экспертных оценок).</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2.5.3.      Анализ информации об эксплуатации, развития систем теплоснабжения осуществляется с эксплуатирующей организацией.</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2.5.4.      На основании данных анализа готовится отчет об эксплуатации, развитии систем теплоснабжения с использованием таблично-графического материала и формируются рекомендации по принятию управленческих решений, направленных на корректировку эксплуатации, (перераспределение ресурсов,  и т.д.).</w:t>
      </w:r>
    </w:p>
    <w:p w:rsidR="008A3408" w:rsidRPr="00074B5E" w:rsidRDefault="008A3408" w:rsidP="00074B5E">
      <w:pPr>
        <w:spacing w:after="0" w:line="240" w:lineRule="auto"/>
        <w:jc w:val="both"/>
        <w:rPr>
          <w:rFonts w:ascii="Times New Roman" w:hAnsi="Times New Roman" w:cs="Times New Roman"/>
        </w:rPr>
      </w:pPr>
    </w:p>
    <w:p w:rsidR="00074B5E" w:rsidRPr="00074B5E" w:rsidRDefault="00074B5E" w:rsidP="00074B5E">
      <w:pPr>
        <w:shd w:val="clear" w:color="auto" w:fill="FFFFFF"/>
        <w:spacing w:after="0" w:line="240" w:lineRule="auto"/>
        <w:jc w:val="center"/>
        <w:rPr>
          <w:rFonts w:ascii="Times New Roman" w:hAnsi="Times New Roman" w:cs="Times New Roman"/>
          <w:b/>
          <w:spacing w:val="9"/>
        </w:rPr>
      </w:pPr>
      <w:r w:rsidRPr="00074B5E">
        <w:rPr>
          <w:rFonts w:ascii="Times New Roman" w:hAnsi="Times New Roman" w:cs="Times New Roman"/>
          <w:b/>
          <w:noProof/>
        </w:rPr>
        <w:drawing>
          <wp:inline distT="0" distB="0" distL="0" distR="0" wp14:anchorId="48A39588" wp14:editId="46AC6C0E">
            <wp:extent cx="523875" cy="600075"/>
            <wp:effectExtent l="0" t="0" r="0" b="0"/>
            <wp:docPr id="11" name="Рисунок 11"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600075"/>
                    </a:xfrm>
                    <a:prstGeom prst="rect">
                      <a:avLst/>
                    </a:prstGeom>
                    <a:noFill/>
                    <a:ln>
                      <a:noFill/>
                    </a:ln>
                  </pic:spPr>
                </pic:pic>
              </a:graphicData>
            </a:graphic>
          </wp:inline>
        </w:drawing>
      </w:r>
    </w:p>
    <w:p w:rsidR="00074B5E" w:rsidRPr="00074B5E" w:rsidRDefault="00074B5E" w:rsidP="00074B5E">
      <w:pPr>
        <w:shd w:val="clear" w:color="auto" w:fill="FFFFFF"/>
        <w:spacing w:after="0" w:line="240" w:lineRule="auto"/>
        <w:jc w:val="center"/>
        <w:rPr>
          <w:rFonts w:ascii="Times New Roman" w:hAnsi="Times New Roman" w:cs="Times New Roman"/>
        </w:rPr>
      </w:pPr>
      <w:r w:rsidRPr="00074B5E">
        <w:rPr>
          <w:rFonts w:ascii="Times New Roman" w:hAnsi="Times New Roman" w:cs="Times New Roman"/>
          <w:b/>
          <w:spacing w:val="9"/>
        </w:rPr>
        <w:t xml:space="preserve">Совет депутатов Большеигнатовского </w:t>
      </w:r>
      <w:r w:rsidRPr="00074B5E">
        <w:rPr>
          <w:rFonts w:ascii="Times New Roman" w:hAnsi="Times New Roman" w:cs="Times New Roman"/>
          <w:b/>
          <w:spacing w:val="10"/>
        </w:rPr>
        <w:t>муниципального района Республики Мордовия</w:t>
      </w:r>
    </w:p>
    <w:p w:rsidR="00074B5E" w:rsidRPr="00074B5E" w:rsidRDefault="00074B5E" w:rsidP="00074B5E">
      <w:pPr>
        <w:shd w:val="clear" w:color="auto" w:fill="FFFFFF"/>
        <w:spacing w:after="0" w:line="240" w:lineRule="auto"/>
        <w:jc w:val="center"/>
        <w:rPr>
          <w:rFonts w:ascii="Times New Roman" w:hAnsi="Times New Roman" w:cs="Times New Roman"/>
          <w:b/>
        </w:rPr>
      </w:pPr>
    </w:p>
    <w:p w:rsidR="00074B5E" w:rsidRPr="00074B5E" w:rsidRDefault="006D229C" w:rsidP="006D229C">
      <w:pPr>
        <w:shd w:val="clear" w:color="auto" w:fill="FFFFFF"/>
        <w:spacing w:after="0" w:line="240" w:lineRule="auto"/>
        <w:jc w:val="center"/>
        <w:rPr>
          <w:rFonts w:ascii="Times New Roman" w:hAnsi="Times New Roman" w:cs="Times New Roman"/>
          <w:b/>
        </w:rPr>
      </w:pPr>
      <w:r>
        <w:rPr>
          <w:rFonts w:ascii="Times New Roman" w:hAnsi="Times New Roman" w:cs="Times New Roman"/>
          <w:b/>
        </w:rPr>
        <w:t>РЕШЕНИЕ</w:t>
      </w:r>
    </w:p>
    <w:p w:rsidR="00074B5E" w:rsidRPr="00074B5E" w:rsidRDefault="00074B5E" w:rsidP="00074B5E">
      <w:pPr>
        <w:spacing w:after="0" w:line="240" w:lineRule="auto"/>
        <w:jc w:val="center"/>
        <w:rPr>
          <w:rFonts w:ascii="Times New Roman" w:hAnsi="Times New Roman" w:cs="Times New Roman"/>
          <w:b/>
          <w:spacing w:val="-3"/>
        </w:rPr>
      </w:pPr>
      <w:r w:rsidRPr="00074B5E">
        <w:rPr>
          <w:rFonts w:ascii="Times New Roman" w:hAnsi="Times New Roman" w:cs="Times New Roman"/>
          <w:b/>
        </w:rPr>
        <w:t xml:space="preserve">Совета депутатов Большеигнатовского </w:t>
      </w:r>
      <w:r w:rsidRPr="00074B5E">
        <w:rPr>
          <w:rFonts w:ascii="Times New Roman" w:hAnsi="Times New Roman" w:cs="Times New Roman"/>
          <w:b/>
          <w:spacing w:val="-3"/>
        </w:rPr>
        <w:t xml:space="preserve">муниципального района Республики Мордовия </w:t>
      </w:r>
    </w:p>
    <w:p w:rsidR="00074B5E" w:rsidRPr="00074B5E" w:rsidRDefault="00074B5E" w:rsidP="00074B5E">
      <w:pPr>
        <w:spacing w:after="0" w:line="240" w:lineRule="auto"/>
        <w:jc w:val="center"/>
        <w:rPr>
          <w:rFonts w:ascii="Times New Roman" w:hAnsi="Times New Roman" w:cs="Times New Roman"/>
          <w:b/>
          <w:spacing w:val="-3"/>
        </w:rPr>
      </w:pPr>
      <w:r w:rsidRPr="00074B5E">
        <w:rPr>
          <w:rFonts w:ascii="Times New Roman" w:hAnsi="Times New Roman" w:cs="Times New Roman"/>
          <w:b/>
          <w:spacing w:val="-3"/>
        </w:rPr>
        <w:t>седьмого созыва</w:t>
      </w:r>
    </w:p>
    <w:p w:rsidR="00074B5E" w:rsidRPr="00074B5E" w:rsidRDefault="00074B5E" w:rsidP="00074B5E">
      <w:pPr>
        <w:spacing w:after="0" w:line="240" w:lineRule="auto"/>
        <w:jc w:val="center"/>
        <w:rPr>
          <w:rFonts w:ascii="Times New Roman" w:hAnsi="Times New Roman" w:cs="Times New Roman"/>
          <w:b/>
          <w:bCs/>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    от «7»  октября  2021 года                                                             </w:t>
      </w:r>
      <w:r>
        <w:rPr>
          <w:rFonts w:ascii="Times New Roman" w:hAnsi="Times New Roman" w:cs="Times New Roman"/>
        </w:rPr>
        <w:t xml:space="preserve">                            </w:t>
      </w:r>
      <w:r w:rsidRPr="00074B5E">
        <w:rPr>
          <w:rFonts w:ascii="Times New Roman" w:hAnsi="Times New Roman" w:cs="Times New Roman"/>
        </w:rPr>
        <w:t xml:space="preserve">  № 1</w:t>
      </w:r>
    </w:p>
    <w:p w:rsidR="00074B5E" w:rsidRPr="00074B5E" w:rsidRDefault="00074B5E" w:rsidP="00074B5E">
      <w:pPr>
        <w:pStyle w:val="ConsTitle"/>
        <w:widowControl/>
        <w:jc w:val="center"/>
        <w:rPr>
          <w:rFonts w:ascii="Times New Roman" w:hAnsi="Times New Roman" w:cs="Times New Roman"/>
          <w:b w:val="0"/>
          <w:bCs w:val="0"/>
          <w:sz w:val="22"/>
          <w:szCs w:val="22"/>
        </w:rPr>
      </w:pPr>
      <w:r w:rsidRPr="00074B5E">
        <w:rPr>
          <w:rFonts w:ascii="Times New Roman" w:hAnsi="Times New Roman" w:cs="Times New Roman"/>
          <w:b w:val="0"/>
          <w:bCs w:val="0"/>
          <w:sz w:val="22"/>
          <w:szCs w:val="22"/>
        </w:rPr>
        <w:t>с. Большое Игнатово</w:t>
      </w:r>
    </w:p>
    <w:p w:rsidR="00074B5E" w:rsidRPr="00074B5E" w:rsidRDefault="00074B5E" w:rsidP="006D229C">
      <w:pPr>
        <w:spacing w:after="0" w:line="240" w:lineRule="auto"/>
        <w:rPr>
          <w:rFonts w:ascii="Times New Roman" w:hAnsi="Times New Roman" w:cs="Times New Roman"/>
        </w:rPr>
      </w:pPr>
    </w:p>
    <w:p w:rsidR="00074B5E" w:rsidRPr="00074B5E" w:rsidRDefault="00074B5E" w:rsidP="00074B5E">
      <w:pPr>
        <w:pStyle w:val="affc"/>
        <w:jc w:val="left"/>
        <w:rPr>
          <w:b/>
          <w:sz w:val="22"/>
          <w:szCs w:val="22"/>
        </w:rPr>
      </w:pPr>
      <w:r w:rsidRPr="00074B5E">
        <w:rPr>
          <w:b/>
          <w:sz w:val="22"/>
          <w:szCs w:val="22"/>
        </w:rPr>
        <w:t>Об избрании Председателя Совета депутатов</w:t>
      </w:r>
    </w:p>
    <w:p w:rsidR="00074B5E" w:rsidRPr="00074B5E" w:rsidRDefault="00074B5E" w:rsidP="00074B5E">
      <w:pPr>
        <w:pStyle w:val="affc"/>
        <w:jc w:val="left"/>
        <w:rPr>
          <w:b/>
          <w:sz w:val="22"/>
          <w:szCs w:val="22"/>
        </w:rPr>
      </w:pPr>
      <w:r w:rsidRPr="00074B5E">
        <w:rPr>
          <w:b/>
          <w:sz w:val="22"/>
          <w:szCs w:val="22"/>
        </w:rPr>
        <w:t xml:space="preserve">Большеигнатовского муниципального района </w:t>
      </w:r>
    </w:p>
    <w:p w:rsidR="00074B5E" w:rsidRPr="00074B5E" w:rsidRDefault="00074B5E" w:rsidP="00074B5E">
      <w:pPr>
        <w:spacing w:after="0" w:line="240" w:lineRule="auto"/>
        <w:jc w:val="both"/>
        <w:rPr>
          <w:rFonts w:ascii="Times New Roman" w:hAnsi="Times New Roman" w:cs="Times New Roman"/>
        </w:rPr>
      </w:pPr>
    </w:p>
    <w:p w:rsidR="00074B5E" w:rsidRPr="00074B5E" w:rsidRDefault="00074B5E" w:rsidP="00074B5E">
      <w:pPr>
        <w:spacing w:after="0" w:line="240" w:lineRule="auto"/>
        <w:ind w:firstLine="900"/>
        <w:jc w:val="both"/>
        <w:rPr>
          <w:rFonts w:ascii="Times New Roman" w:hAnsi="Times New Roman" w:cs="Times New Roman"/>
        </w:rPr>
      </w:pPr>
      <w:r w:rsidRPr="00074B5E">
        <w:rPr>
          <w:rFonts w:ascii="Times New Roman" w:hAnsi="Times New Roman" w:cs="Times New Roman"/>
        </w:rPr>
        <w:t xml:space="preserve"> В соответствии  с Федеральным законом от 06 октября 2003г. № 131-ФЗ «Об общих принципах организации местного самоуправления в Российской Федерации», Уставом Большеигнатовского муниципального района,  Совет депутатов Большеигнатовского муниципального  района </w:t>
      </w:r>
      <w:r w:rsidRPr="00074B5E">
        <w:rPr>
          <w:rFonts w:ascii="Times New Roman" w:hAnsi="Times New Roman" w:cs="Times New Roman"/>
          <w:b/>
        </w:rPr>
        <w:t>решил:</w:t>
      </w:r>
    </w:p>
    <w:p w:rsidR="00074B5E" w:rsidRPr="00074B5E" w:rsidRDefault="00074B5E" w:rsidP="00074B5E">
      <w:pPr>
        <w:pStyle w:val="affc"/>
        <w:numPr>
          <w:ilvl w:val="0"/>
          <w:numId w:val="27"/>
        </w:numPr>
        <w:ind w:left="0" w:firstLine="960"/>
        <w:jc w:val="both"/>
        <w:rPr>
          <w:sz w:val="22"/>
          <w:szCs w:val="22"/>
        </w:rPr>
      </w:pPr>
      <w:bookmarkStart w:id="1" w:name="sub_4"/>
      <w:r w:rsidRPr="00074B5E">
        <w:rPr>
          <w:sz w:val="22"/>
          <w:szCs w:val="22"/>
        </w:rPr>
        <w:t>Избрать депутата Совета депутатов Большеигнатовского муниципального района по Киржеманскому избирательному округу № 8 Кечемайкина Владимира Николаевича Председателем Совета депутатов Большеигнатовского муниципального района Республики Мордовия.</w:t>
      </w:r>
    </w:p>
    <w:p w:rsidR="00074B5E" w:rsidRPr="00074B5E" w:rsidRDefault="00074B5E" w:rsidP="00074B5E">
      <w:pPr>
        <w:numPr>
          <w:ilvl w:val="0"/>
          <w:numId w:val="27"/>
        </w:numPr>
        <w:tabs>
          <w:tab w:val="left" w:pos="1276"/>
        </w:tabs>
        <w:autoSpaceDE w:val="0"/>
        <w:autoSpaceDN w:val="0"/>
        <w:adjustRightInd w:val="0"/>
        <w:spacing w:after="0" w:line="240" w:lineRule="auto"/>
        <w:ind w:left="0" w:firstLine="960"/>
        <w:jc w:val="both"/>
        <w:rPr>
          <w:rFonts w:ascii="Times New Roman" w:hAnsi="Times New Roman" w:cs="Times New Roman"/>
        </w:rPr>
      </w:pPr>
      <w:r w:rsidRPr="00074B5E">
        <w:rPr>
          <w:rFonts w:ascii="Times New Roman" w:hAnsi="Times New Roman" w:cs="Times New Roman"/>
        </w:rPr>
        <w:t>Кечемайкину Владимиру Николаевичу приступить к исполнению полномочий председателя Совета депутатов Большеигнатовского муниципального района со дня его избрания.</w:t>
      </w:r>
    </w:p>
    <w:p w:rsidR="00074B5E" w:rsidRPr="00074B5E" w:rsidRDefault="00074B5E" w:rsidP="00074B5E">
      <w:pPr>
        <w:pStyle w:val="affc"/>
        <w:ind w:firstLine="360"/>
        <w:jc w:val="both"/>
        <w:rPr>
          <w:sz w:val="22"/>
          <w:szCs w:val="22"/>
        </w:rPr>
      </w:pPr>
      <w:r w:rsidRPr="00074B5E">
        <w:rPr>
          <w:sz w:val="22"/>
          <w:szCs w:val="22"/>
        </w:rPr>
        <w:t xml:space="preserve">         </w:t>
      </w:r>
      <w:r w:rsidR="006D229C">
        <w:rPr>
          <w:sz w:val="22"/>
          <w:szCs w:val="22"/>
        </w:rPr>
        <w:t xml:space="preserve">  </w:t>
      </w:r>
      <w:r w:rsidRPr="00074B5E">
        <w:rPr>
          <w:sz w:val="22"/>
          <w:szCs w:val="22"/>
        </w:rPr>
        <w:t>3. Установить Председателю Совета депутатов Большеигнатовского муниципального района Кечемайкину В.Н. денежную компенсацию, связанную с его деятельностью в указанной должности на непостоянной основе, в размере 15 % от планового месячного денежного содержания Главы Большеигнатовского муниципального района.</w:t>
      </w:r>
    </w:p>
    <w:p w:rsidR="00074B5E" w:rsidRPr="00074B5E" w:rsidRDefault="00074B5E" w:rsidP="00074B5E">
      <w:pPr>
        <w:spacing w:after="0" w:line="240" w:lineRule="auto"/>
        <w:ind w:firstLine="900"/>
        <w:jc w:val="both"/>
        <w:rPr>
          <w:rFonts w:ascii="Times New Roman" w:hAnsi="Times New Roman" w:cs="Times New Roman"/>
        </w:rPr>
      </w:pPr>
      <w:r w:rsidRPr="00074B5E">
        <w:rPr>
          <w:rFonts w:ascii="Times New Roman" w:hAnsi="Times New Roman" w:cs="Times New Roman"/>
        </w:rPr>
        <w:t>4. Настоящее решение вступает в силу после его подписания.</w:t>
      </w:r>
    </w:p>
    <w:bookmarkEnd w:id="1"/>
    <w:p w:rsidR="00074B5E" w:rsidRPr="00074B5E" w:rsidRDefault="00074B5E" w:rsidP="00074B5E">
      <w:pPr>
        <w:tabs>
          <w:tab w:val="num" w:pos="360"/>
        </w:tabs>
        <w:spacing w:after="0" w:line="240" w:lineRule="auto"/>
        <w:jc w:val="both"/>
        <w:rPr>
          <w:rFonts w:ascii="Times New Roman" w:hAnsi="Times New Roman" w:cs="Times New Roman"/>
        </w:rPr>
      </w:pPr>
    </w:p>
    <w:p w:rsidR="00074B5E" w:rsidRPr="00074B5E" w:rsidRDefault="00074B5E" w:rsidP="00074B5E">
      <w:pPr>
        <w:spacing w:after="0" w:line="240" w:lineRule="auto"/>
        <w:jc w:val="both"/>
        <w:rPr>
          <w:rFonts w:ascii="Times New Roman" w:hAnsi="Times New Roman" w:cs="Times New Roman"/>
        </w:rPr>
      </w:pPr>
    </w:p>
    <w:p w:rsidR="00074B5E" w:rsidRPr="00074B5E" w:rsidRDefault="00074B5E" w:rsidP="00074B5E">
      <w:pPr>
        <w:spacing w:after="0" w:line="240" w:lineRule="auto"/>
        <w:jc w:val="both"/>
        <w:rPr>
          <w:rStyle w:val="af6"/>
          <w:rFonts w:ascii="Times New Roman" w:hAnsi="Times New Roman" w:cs="Times New Roman"/>
          <w:b w:val="0"/>
          <w:color w:val="auto"/>
        </w:rPr>
      </w:pPr>
      <w:bookmarkStart w:id="2" w:name="sub_1000"/>
      <w:r w:rsidRPr="00074B5E">
        <w:rPr>
          <w:rStyle w:val="af6"/>
          <w:rFonts w:ascii="Times New Roman" w:hAnsi="Times New Roman" w:cs="Times New Roman"/>
          <w:b w:val="0"/>
          <w:color w:val="auto"/>
        </w:rPr>
        <w:t>Председатель Совета депутатов</w:t>
      </w:r>
    </w:p>
    <w:p w:rsidR="00074B5E" w:rsidRPr="00074B5E" w:rsidRDefault="00074B5E" w:rsidP="00074B5E">
      <w:pPr>
        <w:spacing w:after="0" w:line="240" w:lineRule="auto"/>
        <w:jc w:val="both"/>
        <w:rPr>
          <w:rStyle w:val="af6"/>
          <w:rFonts w:ascii="Times New Roman" w:hAnsi="Times New Roman" w:cs="Times New Roman"/>
          <w:b w:val="0"/>
          <w:color w:val="auto"/>
        </w:rPr>
      </w:pPr>
      <w:r w:rsidRPr="00074B5E">
        <w:rPr>
          <w:rStyle w:val="af6"/>
          <w:rFonts w:ascii="Times New Roman" w:hAnsi="Times New Roman" w:cs="Times New Roman"/>
          <w:b w:val="0"/>
          <w:color w:val="auto"/>
        </w:rPr>
        <w:t>Большеигнатовского</w:t>
      </w:r>
    </w:p>
    <w:p w:rsidR="00E12B9E" w:rsidRPr="00074B5E" w:rsidRDefault="00074B5E" w:rsidP="006D229C">
      <w:pPr>
        <w:spacing w:after="0" w:line="240" w:lineRule="auto"/>
        <w:jc w:val="both"/>
        <w:rPr>
          <w:rFonts w:ascii="Times New Roman" w:hAnsi="Times New Roman" w:cs="Times New Roman"/>
        </w:rPr>
      </w:pPr>
      <w:r w:rsidRPr="00074B5E">
        <w:rPr>
          <w:rStyle w:val="af6"/>
          <w:rFonts w:ascii="Times New Roman" w:hAnsi="Times New Roman" w:cs="Times New Roman"/>
          <w:b w:val="0"/>
          <w:color w:val="auto"/>
        </w:rPr>
        <w:t xml:space="preserve">муниципального района                                                </w:t>
      </w:r>
      <w:r>
        <w:rPr>
          <w:rStyle w:val="af6"/>
          <w:rFonts w:ascii="Times New Roman" w:hAnsi="Times New Roman" w:cs="Times New Roman"/>
          <w:b w:val="0"/>
          <w:color w:val="auto"/>
        </w:rPr>
        <w:t xml:space="preserve">                          </w:t>
      </w:r>
      <w:r w:rsidRPr="00074B5E">
        <w:rPr>
          <w:rStyle w:val="af6"/>
          <w:rFonts w:ascii="Times New Roman" w:hAnsi="Times New Roman" w:cs="Times New Roman"/>
          <w:b w:val="0"/>
          <w:color w:val="auto"/>
        </w:rPr>
        <w:t xml:space="preserve">   В.Н.Кечемайкин </w:t>
      </w:r>
      <w:bookmarkEnd w:id="2"/>
    </w:p>
    <w:p w:rsidR="00074B5E" w:rsidRPr="00074B5E" w:rsidRDefault="00074B5E" w:rsidP="00074B5E">
      <w:pPr>
        <w:shd w:val="clear" w:color="auto" w:fill="FFFFFF"/>
        <w:spacing w:after="0" w:line="240" w:lineRule="auto"/>
        <w:jc w:val="center"/>
        <w:rPr>
          <w:rFonts w:ascii="Times New Roman" w:hAnsi="Times New Roman" w:cs="Times New Roman"/>
          <w:b/>
          <w:spacing w:val="9"/>
        </w:rPr>
      </w:pPr>
      <w:r w:rsidRPr="00074B5E">
        <w:rPr>
          <w:rFonts w:ascii="Times New Roman" w:hAnsi="Times New Roman" w:cs="Times New Roman"/>
          <w:b/>
          <w:noProof/>
        </w:rPr>
        <w:lastRenderedPageBreak/>
        <w:drawing>
          <wp:inline distT="0" distB="0" distL="0" distR="0" wp14:anchorId="5FBA3345" wp14:editId="054DC446">
            <wp:extent cx="523875" cy="600075"/>
            <wp:effectExtent l="0" t="0" r="0" b="0"/>
            <wp:docPr id="12" name="Рисунок 12"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600075"/>
                    </a:xfrm>
                    <a:prstGeom prst="rect">
                      <a:avLst/>
                    </a:prstGeom>
                    <a:noFill/>
                    <a:ln>
                      <a:noFill/>
                    </a:ln>
                  </pic:spPr>
                </pic:pic>
              </a:graphicData>
            </a:graphic>
          </wp:inline>
        </w:drawing>
      </w:r>
    </w:p>
    <w:p w:rsidR="00074B5E" w:rsidRPr="00074B5E" w:rsidRDefault="00074B5E" w:rsidP="00074B5E">
      <w:pPr>
        <w:shd w:val="clear" w:color="auto" w:fill="FFFFFF"/>
        <w:spacing w:after="0" w:line="240" w:lineRule="auto"/>
        <w:jc w:val="center"/>
        <w:rPr>
          <w:rFonts w:ascii="Times New Roman" w:hAnsi="Times New Roman" w:cs="Times New Roman"/>
        </w:rPr>
      </w:pPr>
      <w:r w:rsidRPr="00074B5E">
        <w:rPr>
          <w:rFonts w:ascii="Times New Roman" w:hAnsi="Times New Roman" w:cs="Times New Roman"/>
          <w:b/>
          <w:spacing w:val="9"/>
        </w:rPr>
        <w:t xml:space="preserve">Совет депутатов Большеигнатовского </w:t>
      </w:r>
      <w:r w:rsidRPr="00074B5E">
        <w:rPr>
          <w:rFonts w:ascii="Times New Roman" w:hAnsi="Times New Roman" w:cs="Times New Roman"/>
          <w:b/>
          <w:spacing w:val="10"/>
        </w:rPr>
        <w:t>муниципального района Республики Мордовия</w:t>
      </w:r>
    </w:p>
    <w:p w:rsidR="00074B5E" w:rsidRPr="00074B5E" w:rsidRDefault="00074B5E" w:rsidP="00074B5E">
      <w:pPr>
        <w:shd w:val="clear" w:color="auto" w:fill="FFFFFF"/>
        <w:spacing w:after="0" w:line="240" w:lineRule="auto"/>
        <w:jc w:val="center"/>
        <w:rPr>
          <w:rFonts w:ascii="Times New Roman" w:hAnsi="Times New Roman" w:cs="Times New Roman"/>
          <w:b/>
        </w:rPr>
      </w:pPr>
    </w:p>
    <w:p w:rsidR="00074B5E" w:rsidRPr="00074B5E" w:rsidRDefault="00074B5E" w:rsidP="00074B5E">
      <w:pPr>
        <w:shd w:val="clear" w:color="auto" w:fill="FFFFFF"/>
        <w:spacing w:after="0" w:line="240" w:lineRule="auto"/>
        <w:jc w:val="center"/>
        <w:rPr>
          <w:rFonts w:ascii="Times New Roman" w:hAnsi="Times New Roman" w:cs="Times New Roman"/>
          <w:b/>
        </w:rPr>
      </w:pPr>
      <w:r w:rsidRPr="00074B5E">
        <w:rPr>
          <w:rFonts w:ascii="Times New Roman" w:hAnsi="Times New Roman" w:cs="Times New Roman"/>
          <w:b/>
        </w:rPr>
        <w:t>РЕШЕНИЕ</w:t>
      </w:r>
    </w:p>
    <w:p w:rsidR="00074B5E" w:rsidRPr="00074B5E" w:rsidRDefault="00074B5E" w:rsidP="00074B5E">
      <w:pPr>
        <w:shd w:val="clear" w:color="auto" w:fill="FFFFFF"/>
        <w:spacing w:after="0" w:line="240" w:lineRule="auto"/>
        <w:jc w:val="center"/>
        <w:rPr>
          <w:rFonts w:ascii="Times New Roman" w:hAnsi="Times New Roman" w:cs="Times New Roman"/>
          <w:b/>
        </w:rPr>
      </w:pPr>
    </w:p>
    <w:p w:rsidR="00074B5E" w:rsidRPr="00074B5E" w:rsidRDefault="00074B5E" w:rsidP="00074B5E">
      <w:pPr>
        <w:spacing w:after="0" w:line="240" w:lineRule="auto"/>
        <w:jc w:val="center"/>
        <w:rPr>
          <w:rFonts w:ascii="Times New Roman" w:hAnsi="Times New Roman" w:cs="Times New Roman"/>
          <w:b/>
          <w:spacing w:val="-3"/>
        </w:rPr>
      </w:pPr>
      <w:r w:rsidRPr="00074B5E">
        <w:rPr>
          <w:rFonts w:ascii="Times New Roman" w:hAnsi="Times New Roman" w:cs="Times New Roman"/>
          <w:b/>
        </w:rPr>
        <w:t xml:space="preserve">Совета депутатов Большеигнатовского </w:t>
      </w:r>
      <w:r w:rsidRPr="00074B5E">
        <w:rPr>
          <w:rFonts w:ascii="Times New Roman" w:hAnsi="Times New Roman" w:cs="Times New Roman"/>
          <w:b/>
          <w:spacing w:val="-3"/>
        </w:rPr>
        <w:t xml:space="preserve">муниципального района Республики Мордовия </w:t>
      </w:r>
    </w:p>
    <w:p w:rsidR="00074B5E" w:rsidRPr="00074B5E" w:rsidRDefault="00074B5E" w:rsidP="00074B5E">
      <w:pPr>
        <w:spacing w:after="0" w:line="240" w:lineRule="auto"/>
        <w:jc w:val="center"/>
        <w:rPr>
          <w:rFonts w:ascii="Times New Roman" w:hAnsi="Times New Roman" w:cs="Times New Roman"/>
          <w:b/>
          <w:spacing w:val="-3"/>
        </w:rPr>
      </w:pPr>
      <w:r w:rsidRPr="00074B5E">
        <w:rPr>
          <w:rFonts w:ascii="Times New Roman" w:hAnsi="Times New Roman" w:cs="Times New Roman"/>
          <w:b/>
          <w:spacing w:val="-3"/>
        </w:rPr>
        <w:t>седьмого созыва</w:t>
      </w:r>
    </w:p>
    <w:p w:rsidR="00074B5E" w:rsidRPr="00074B5E" w:rsidRDefault="00074B5E" w:rsidP="00074B5E">
      <w:pPr>
        <w:spacing w:after="0" w:line="240" w:lineRule="auto"/>
        <w:jc w:val="center"/>
        <w:rPr>
          <w:rFonts w:ascii="Times New Roman" w:hAnsi="Times New Roman" w:cs="Times New Roman"/>
          <w:b/>
          <w:bCs/>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    от «7»  октября 2021 года                                                           </w:t>
      </w:r>
      <w:r w:rsidR="001B5477">
        <w:rPr>
          <w:rFonts w:ascii="Times New Roman" w:hAnsi="Times New Roman" w:cs="Times New Roman"/>
        </w:rPr>
        <w:t xml:space="preserve">                        </w:t>
      </w:r>
      <w:r w:rsidRPr="00074B5E">
        <w:rPr>
          <w:rFonts w:ascii="Times New Roman" w:hAnsi="Times New Roman" w:cs="Times New Roman"/>
        </w:rPr>
        <w:t xml:space="preserve">    № 2</w:t>
      </w:r>
    </w:p>
    <w:p w:rsidR="00074B5E" w:rsidRPr="00074B5E" w:rsidRDefault="00074B5E" w:rsidP="00074B5E">
      <w:pPr>
        <w:pStyle w:val="ConsTitle"/>
        <w:widowControl/>
        <w:jc w:val="center"/>
        <w:rPr>
          <w:rFonts w:ascii="Times New Roman" w:hAnsi="Times New Roman" w:cs="Times New Roman"/>
          <w:b w:val="0"/>
          <w:bCs w:val="0"/>
          <w:sz w:val="22"/>
          <w:szCs w:val="22"/>
        </w:rPr>
      </w:pPr>
      <w:r w:rsidRPr="00074B5E">
        <w:rPr>
          <w:rFonts w:ascii="Times New Roman" w:hAnsi="Times New Roman" w:cs="Times New Roman"/>
          <w:b w:val="0"/>
          <w:bCs w:val="0"/>
          <w:sz w:val="22"/>
          <w:szCs w:val="22"/>
        </w:rPr>
        <w:t>с. Большое Игнатово</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spacing w:after="0" w:line="240" w:lineRule="auto"/>
        <w:jc w:val="center"/>
        <w:rPr>
          <w:rFonts w:ascii="Times New Roman" w:hAnsi="Times New Roman" w:cs="Times New Roman"/>
        </w:rPr>
      </w:pPr>
    </w:p>
    <w:p w:rsidR="00074B5E" w:rsidRPr="00074B5E" w:rsidRDefault="00074B5E" w:rsidP="00074B5E">
      <w:pPr>
        <w:pStyle w:val="affc"/>
        <w:jc w:val="left"/>
        <w:rPr>
          <w:b/>
          <w:sz w:val="22"/>
          <w:szCs w:val="22"/>
        </w:rPr>
      </w:pPr>
      <w:r w:rsidRPr="00074B5E">
        <w:rPr>
          <w:b/>
          <w:sz w:val="22"/>
          <w:szCs w:val="22"/>
        </w:rPr>
        <w:t>Об избрании заместителя Председателя Совета</w:t>
      </w:r>
    </w:p>
    <w:p w:rsidR="00074B5E" w:rsidRPr="00074B5E" w:rsidRDefault="00074B5E" w:rsidP="00074B5E">
      <w:pPr>
        <w:pStyle w:val="affc"/>
        <w:jc w:val="left"/>
        <w:rPr>
          <w:b/>
          <w:sz w:val="22"/>
          <w:szCs w:val="22"/>
        </w:rPr>
      </w:pPr>
      <w:r w:rsidRPr="00074B5E">
        <w:rPr>
          <w:b/>
          <w:sz w:val="22"/>
          <w:szCs w:val="22"/>
        </w:rPr>
        <w:t xml:space="preserve">депутатов Большеигнатовского муниципального района </w:t>
      </w:r>
    </w:p>
    <w:p w:rsidR="00074B5E" w:rsidRPr="00074B5E" w:rsidRDefault="00074B5E" w:rsidP="00074B5E">
      <w:pPr>
        <w:spacing w:after="0" w:line="240" w:lineRule="auto"/>
        <w:jc w:val="both"/>
        <w:rPr>
          <w:rFonts w:ascii="Times New Roman" w:hAnsi="Times New Roman" w:cs="Times New Roman"/>
        </w:rPr>
      </w:pPr>
    </w:p>
    <w:p w:rsidR="00074B5E" w:rsidRPr="00074B5E" w:rsidRDefault="00074B5E" w:rsidP="00074B5E">
      <w:pPr>
        <w:spacing w:after="0" w:line="240" w:lineRule="auto"/>
        <w:ind w:firstLine="900"/>
        <w:jc w:val="both"/>
        <w:rPr>
          <w:rFonts w:ascii="Times New Roman" w:hAnsi="Times New Roman" w:cs="Times New Roman"/>
        </w:rPr>
      </w:pPr>
      <w:r w:rsidRPr="00074B5E">
        <w:rPr>
          <w:rFonts w:ascii="Times New Roman" w:hAnsi="Times New Roman" w:cs="Times New Roman"/>
        </w:rPr>
        <w:t xml:space="preserve"> В соответствии с абзацем вторым части 3 статьи 40 Федерального закона от 6 октября 2003 г. № 131-ФЗ «Об общих принципах организации местного самоуправления в Российской Федерации», пунктом 4 статьи 21, статьей 27 Устава Большеигнатовского муниципального района,  Совет депутатов Большеигнатовского муниципального  района </w:t>
      </w:r>
      <w:r w:rsidRPr="00074B5E">
        <w:rPr>
          <w:rFonts w:ascii="Times New Roman" w:hAnsi="Times New Roman" w:cs="Times New Roman"/>
          <w:b/>
        </w:rPr>
        <w:t>РЕШИЛ</w:t>
      </w:r>
      <w:r w:rsidRPr="00074B5E">
        <w:rPr>
          <w:rFonts w:ascii="Times New Roman" w:hAnsi="Times New Roman" w:cs="Times New Roman"/>
        </w:rPr>
        <w:t>:</w:t>
      </w:r>
    </w:p>
    <w:p w:rsidR="00074B5E" w:rsidRPr="001B5477" w:rsidRDefault="00074B5E" w:rsidP="00074B5E">
      <w:pPr>
        <w:pStyle w:val="affc"/>
        <w:numPr>
          <w:ilvl w:val="0"/>
          <w:numId w:val="28"/>
        </w:numPr>
        <w:ind w:left="0" w:firstLine="960"/>
        <w:jc w:val="both"/>
        <w:rPr>
          <w:sz w:val="22"/>
          <w:szCs w:val="22"/>
        </w:rPr>
      </w:pPr>
      <w:r w:rsidRPr="001B5477">
        <w:rPr>
          <w:sz w:val="22"/>
          <w:szCs w:val="22"/>
        </w:rPr>
        <w:t>Избрать депутата Совета депутатов Большеигнатовского муниципального района по Большеигнатовскому избирательному округу</w:t>
      </w:r>
    </w:p>
    <w:p w:rsidR="00074B5E" w:rsidRPr="001B5477" w:rsidRDefault="00074B5E" w:rsidP="00074B5E">
      <w:pPr>
        <w:pStyle w:val="affc"/>
        <w:tabs>
          <w:tab w:val="left" w:pos="567"/>
        </w:tabs>
        <w:jc w:val="both"/>
        <w:rPr>
          <w:sz w:val="22"/>
          <w:szCs w:val="22"/>
        </w:rPr>
      </w:pPr>
      <w:r w:rsidRPr="001B5477">
        <w:rPr>
          <w:sz w:val="22"/>
          <w:szCs w:val="22"/>
        </w:rPr>
        <w:t>№ 6 Грошеву Валентину Ивановну заместителем Председателя Совета депутатов Большеигнатовского муниципального района Республики Мордовия.</w:t>
      </w:r>
    </w:p>
    <w:p w:rsidR="00074B5E" w:rsidRPr="00074B5E" w:rsidRDefault="00074B5E" w:rsidP="00074B5E">
      <w:pPr>
        <w:tabs>
          <w:tab w:val="left" w:pos="1276"/>
        </w:tabs>
        <w:autoSpaceDE w:val="0"/>
        <w:autoSpaceDN w:val="0"/>
        <w:adjustRightInd w:val="0"/>
        <w:spacing w:after="0" w:line="240" w:lineRule="auto"/>
        <w:ind w:firstLine="993"/>
        <w:jc w:val="both"/>
        <w:rPr>
          <w:rFonts w:ascii="Times New Roman" w:hAnsi="Times New Roman" w:cs="Times New Roman"/>
        </w:rPr>
      </w:pPr>
      <w:r w:rsidRPr="00074B5E">
        <w:rPr>
          <w:rFonts w:ascii="Times New Roman" w:hAnsi="Times New Roman" w:cs="Times New Roman"/>
        </w:rPr>
        <w:t>2. Грошевой Валентине Ивановне приступить к исполнению полномочий заместителя Председателя Совета депутатов Большеигнатовского муниципального района со дня ее избрания.</w:t>
      </w:r>
    </w:p>
    <w:p w:rsidR="00074B5E" w:rsidRPr="00074B5E" w:rsidRDefault="00074B5E" w:rsidP="00074B5E">
      <w:pPr>
        <w:spacing w:after="0" w:line="240" w:lineRule="auto"/>
        <w:ind w:firstLine="900"/>
        <w:jc w:val="both"/>
        <w:rPr>
          <w:rFonts w:ascii="Times New Roman" w:hAnsi="Times New Roman" w:cs="Times New Roman"/>
        </w:rPr>
      </w:pPr>
      <w:r w:rsidRPr="00074B5E">
        <w:rPr>
          <w:rFonts w:ascii="Times New Roman" w:hAnsi="Times New Roman" w:cs="Times New Roman"/>
        </w:rPr>
        <w:t>3. Настоящее решение вступает в силу после его подписания.</w:t>
      </w:r>
    </w:p>
    <w:p w:rsidR="00074B5E" w:rsidRPr="00074B5E" w:rsidRDefault="00074B5E" w:rsidP="00074B5E">
      <w:pPr>
        <w:tabs>
          <w:tab w:val="num" w:pos="360"/>
        </w:tabs>
        <w:spacing w:after="0" w:line="240" w:lineRule="auto"/>
        <w:jc w:val="both"/>
        <w:rPr>
          <w:rFonts w:ascii="Times New Roman" w:hAnsi="Times New Roman" w:cs="Times New Roman"/>
        </w:rPr>
      </w:pPr>
    </w:p>
    <w:p w:rsidR="00074B5E" w:rsidRPr="00074B5E" w:rsidRDefault="00074B5E" w:rsidP="00074B5E">
      <w:pPr>
        <w:spacing w:after="0" w:line="240" w:lineRule="auto"/>
        <w:jc w:val="both"/>
        <w:rPr>
          <w:rFonts w:ascii="Times New Roman" w:hAnsi="Times New Roman" w:cs="Times New Roman"/>
        </w:rPr>
      </w:pPr>
    </w:p>
    <w:p w:rsidR="00074B5E" w:rsidRPr="00074B5E" w:rsidRDefault="00074B5E" w:rsidP="00074B5E">
      <w:pPr>
        <w:spacing w:after="0" w:line="240" w:lineRule="auto"/>
        <w:jc w:val="both"/>
        <w:rPr>
          <w:rStyle w:val="af6"/>
          <w:rFonts w:ascii="Times New Roman" w:hAnsi="Times New Roman" w:cs="Times New Roman"/>
          <w:b w:val="0"/>
          <w:color w:val="auto"/>
        </w:rPr>
      </w:pPr>
      <w:r w:rsidRPr="00074B5E">
        <w:rPr>
          <w:rStyle w:val="af6"/>
          <w:rFonts w:ascii="Times New Roman" w:hAnsi="Times New Roman" w:cs="Times New Roman"/>
          <w:b w:val="0"/>
          <w:color w:val="auto"/>
        </w:rPr>
        <w:t>Председатель Совета депутатов</w:t>
      </w:r>
    </w:p>
    <w:p w:rsidR="00074B5E" w:rsidRPr="00074B5E" w:rsidRDefault="00074B5E" w:rsidP="00074B5E">
      <w:pPr>
        <w:spacing w:after="0" w:line="240" w:lineRule="auto"/>
        <w:jc w:val="both"/>
        <w:rPr>
          <w:rStyle w:val="af6"/>
          <w:rFonts w:ascii="Times New Roman" w:hAnsi="Times New Roman" w:cs="Times New Roman"/>
          <w:b w:val="0"/>
          <w:color w:val="auto"/>
        </w:rPr>
      </w:pPr>
      <w:r w:rsidRPr="00074B5E">
        <w:rPr>
          <w:rStyle w:val="af6"/>
          <w:rFonts w:ascii="Times New Roman" w:hAnsi="Times New Roman" w:cs="Times New Roman"/>
          <w:b w:val="0"/>
          <w:color w:val="auto"/>
        </w:rPr>
        <w:t>Большеигнатовского</w:t>
      </w:r>
    </w:p>
    <w:p w:rsidR="00074B5E" w:rsidRPr="00074B5E" w:rsidRDefault="00074B5E" w:rsidP="00074B5E">
      <w:pPr>
        <w:spacing w:after="0" w:line="240" w:lineRule="auto"/>
        <w:jc w:val="both"/>
        <w:rPr>
          <w:rStyle w:val="af6"/>
          <w:rFonts w:ascii="Times New Roman" w:hAnsi="Times New Roman" w:cs="Times New Roman"/>
          <w:b w:val="0"/>
          <w:color w:val="auto"/>
        </w:rPr>
      </w:pPr>
      <w:r w:rsidRPr="00074B5E">
        <w:rPr>
          <w:rStyle w:val="af6"/>
          <w:rFonts w:ascii="Times New Roman" w:hAnsi="Times New Roman" w:cs="Times New Roman"/>
          <w:b w:val="0"/>
          <w:color w:val="auto"/>
        </w:rPr>
        <w:t xml:space="preserve">муниципального района                                                       В.Н.Кечемайкин                                                   </w:t>
      </w:r>
    </w:p>
    <w:p w:rsidR="00074B5E" w:rsidRPr="00074B5E" w:rsidRDefault="00074B5E" w:rsidP="00074B5E">
      <w:pPr>
        <w:spacing w:after="0" w:line="240" w:lineRule="auto"/>
        <w:ind w:firstLine="698"/>
        <w:jc w:val="both"/>
        <w:rPr>
          <w:rStyle w:val="af6"/>
          <w:rFonts w:ascii="Times New Roman" w:hAnsi="Times New Roman" w:cs="Times New Roman"/>
          <w:b w:val="0"/>
          <w:color w:val="auto"/>
        </w:rPr>
      </w:pPr>
    </w:p>
    <w:p w:rsidR="00074B5E" w:rsidRPr="00074B5E" w:rsidRDefault="00074B5E" w:rsidP="00074B5E">
      <w:pPr>
        <w:shd w:val="clear" w:color="auto" w:fill="FFFFFF"/>
        <w:spacing w:after="0" w:line="240" w:lineRule="auto"/>
        <w:jc w:val="center"/>
        <w:rPr>
          <w:rFonts w:ascii="Times New Roman" w:hAnsi="Times New Roman" w:cs="Times New Roman"/>
          <w:b/>
          <w:color w:val="000000"/>
          <w:spacing w:val="9"/>
        </w:rPr>
      </w:pPr>
      <w:r w:rsidRPr="00074B5E">
        <w:rPr>
          <w:rFonts w:ascii="Times New Roman" w:hAnsi="Times New Roman" w:cs="Times New Roman"/>
          <w:b/>
          <w:noProof/>
        </w:rPr>
        <w:drawing>
          <wp:inline distT="0" distB="0" distL="0" distR="0" wp14:anchorId="136F5B9E" wp14:editId="321A79FE">
            <wp:extent cx="523875" cy="600075"/>
            <wp:effectExtent l="0" t="0" r="0" b="0"/>
            <wp:docPr id="13" name="Рисунок 13"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600075"/>
                    </a:xfrm>
                    <a:prstGeom prst="rect">
                      <a:avLst/>
                    </a:prstGeom>
                    <a:noFill/>
                    <a:ln>
                      <a:noFill/>
                    </a:ln>
                  </pic:spPr>
                </pic:pic>
              </a:graphicData>
            </a:graphic>
          </wp:inline>
        </w:drawing>
      </w:r>
    </w:p>
    <w:p w:rsidR="00074B5E" w:rsidRDefault="00074B5E" w:rsidP="00074B5E">
      <w:pPr>
        <w:shd w:val="clear" w:color="auto" w:fill="FFFFFF"/>
        <w:spacing w:after="0" w:line="240" w:lineRule="auto"/>
        <w:jc w:val="center"/>
        <w:rPr>
          <w:rFonts w:ascii="Times New Roman" w:hAnsi="Times New Roman" w:cs="Times New Roman"/>
          <w:b/>
          <w:color w:val="000000"/>
          <w:spacing w:val="10"/>
        </w:rPr>
      </w:pPr>
      <w:r w:rsidRPr="00074B5E">
        <w:rPr>
          <w:rFonts w:ascii="Times New Roman" w:hAnsi="Times New Roman" w:cs="Times New Roman"/>
          <w:b/>
          <w:color w:val="000000"/>
          <w:spacing w:val="9"/>
        </w:rPr>
        <w:t xml:space="preserve">Совет депутатов Большеигнатовского </w:t>
      </w:r>
      <w:r w:rsidRPr="00074B5E">
        <w:rPr>
          <w:rFonts w:ascii="Times New Roman" w:hAnsi="Times New Roman" w:cs="Times New Roman"/>
          <w:b/>
          <w:color w:val="000000"/>
          <w:spacing w:val="10"/>
        </w:rPr>
        <w:t>муниципального района Республики Мордовия</w:t>
      </w:r>
    </w:p>
    <w:p w:rsidR="006D229C" w:rsidRPr="00074B5E" w:rsidRDefault="006D229C" w:rsidP="00074B5E">
      <w:pPr>
        <w:shd w:val="clear" w:color="auto" w:fill="FFFFFF"/>
        <w:spacing w:after="0" w:line="240" w:lineRule="auto"/>
        <w:jc w:val="center"/>
        <w:rPr>
          <w:rFonts w:ascii="Times New Roman" w:hAnsi="Times New Roman" w:cs="Times New Roman"/>
        </w:rPr>
      </w:pPr>
    </w:p>
    <w:p w:rsidR="00074B5E" w:rsidRPr="00074B5E" w:rsidRDefault="00074B5E" w:rsidP="00074B5E">
      <w:pPr>
        <w:shd w:val="clear" w:color="auto" w:fill="FFFFFF"/>
        <w:spacing w:after="0" w:line="240" w:lineRule="auto"/>
        <w:jc w:val="center"/>
        <w:rPr>
          <w:rFonts w:ascii="Times New Roman" w:hAnsi="Times New Roman" w:cs="Times New Roman"/>
        </w:rPr>
      </w:pPr>
      <w:r w:rsidRPr="00074B5E">
        <w:rPr>
          <w:rFonts w:ascii="Times New Roman" w:hAnsi="Times New Roman" w:cs="Times New Roman"/>
          <w:b/>
        </w:rPr>
        <w:t>РЕШЕНИЕ</w:t>
      </w:r>
    </w:p>
    <w:p w:rsidR="00074B5E" w:rsidRPr="00074B5E" w:rsidRDefault="00074B5E" w:rsidP="00074B5E">
      <w:pPr>
        <w:shd w:val="clear" w:color="auto" w:fill="FFFFFF"/>
        <w:tabs>
          <w:tab w:val="left" w:pos="9356"/>
        </w:tabs>
        <w:spacing w:after="0" w:line="240" w:lineRule="auto"/>
        <w:ind w:right="-95"/>
        <w:jc w:val="center"/>
        <w:rPr>
          <w:rFonts w:ascii="Times New Roman" w:hAnsi="Times New Roman" w:cs="Times New Roman"/>
          <w:b/>
          <w:color w:val="000000"/>
          <w:spacing w:val="-3"/>
        </w:rPr>
      </w:pPr>
      <w:r w:rsidRPr="00074B5E">
        <w:rPr>
          <w:rFonts w:ascii="Times New Roman" w:hAnsi="Times New Roman" w:cs="Times New Roman"/>
          <w:b/>
          <w:color w:val="000000"/>
        </w:rPr>
        <w:t xml:space="preserve">Совета депутатов Большеигнатовского </w:t>
      </w:r>
      <w:r w:rsidRPr="00074B5E">
        <w:rPr>
          <w:rFonts w:ascii="Times New Roman" w:hAnsi="Times New Roman" w:cs="Times New Roman"/>
          <w:b/>
          <w:color w:val="000000"/>
          <w:spacing w:val="-3"/>
        </w:rPr>
        <w:t>муниципального района седьмого созыва</w:t>
      </w:r>
    </w:p>
    <w:p w:rsidR="00074B5E" w:rsidRPr="00074B5E" w:rsidRDefault="00074B5E" w:rsidP="00074B5E">
      <w:pPr>
        <w:shd w:val="clear" w:color="auto" w:fill="FFFFFF"/>
        <w:tabs>
          <w:tab w:val="left" w:pos="9356"/>
        </w:tabs>
        <w:spacing w:after="0" w:line="240" w:lineRule="auto"/>
        <w:ind w:right="-95" w:firstLine="709"/>
        <w:jc w:val="both"/>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       «7» октября 2021 г.                                                                      </w:t>
      </w:r>
      <w:r w:rsidR="001B5477">
        <w:rPr>
          <w:rFonts w:ascii="Times New Roman" w:hAnsi="Times New Roman" w:cs="Times New Roman"/>
        </w:rPr>
        <w:t xml:space="preserve">                         </w:t>
      </w:r>
      <w:r w:rsidRPr="00074B5E">
        <w:rPr>
          <w:rFonts w:ascii="Times New Roman" w:hAnsi="Times New Roman" w:cs="Times New Roman"/>
        </w:rPr>
        <w:t xml:space="preserve">  №  3</w:t>
      </w:r>
    </w:p>
    <w:p w:rsidR="00074B5E" w:rsidRPr="001B5477" w:rsidRDefault="00074B5E" w:rsidP="001B5477">
      <w:pPr>
        <w:pStyle w:val="ConsTitle"/>
        <w:widowControl/>
        <w:jc w:val="center"/>
        <w:rPr>
          <w:rFonts w:ascii="Times New Roman" w:hAnsi="Times New Roman" w:cs="Times New Roman"/>
          <w:b w:val="0"/>
          <w:bCs w:val="0"/>
          <w:sz w:val="22"/>
          <w:szCs w:val="22"/>
        </w:rPr>
      </w:pPr>
      <w:r w:rsidRPr="00074B5E">
        <w:rPr>
          <w:rFonts w:ascii="Times New Roman" w:hAnsi="Times New Roman" w:cs="Times New Roman"/>
          <w:b w:val="0"/>
          <w:bCs w:val="0"/>
          <w:sz w:val="22"/>
          <w:szCs w:val="22"/>
        </w:rPr>
        <w:t>с. Большое Игнатово</w:t>
      </w:r>
    </w:p>
    <w:p w:rsidR="00074B5E" w:rsidRPr="00074B5E" w:rsidRDefault="00074B5E" w:rsidP="00074B5E">
      <w:pPr>
        <w:shd w:val="clear" w:color="auto" w:fill="FFFFFF"/>
        <w:spacing w:after="0" w:line="240" w:lineRule="auto"/>
        <w:ind w:left="1142" w:right="595" w:hanging="283"/>
        <w:rPr>
          <w:rFonts w:ascii="Times New Roman" w:hAnsi="Times New Roman" w:cs="Times New Roman"/>
          <w:color w:val="000000"/>
          <w:spacing w:val="-13"/>
        </w:rPr>
      </w:pPr>
    </w:p>
    <w:p w:rsidR="00074B5E" w:rsidRPr="00074B5E" w:rsidRDefault="00074B5E" w:rsidP="00074B5E">
      <w:pPr>
        <w:shd w:val="clear" w:color="auto" w:fill="FFFFFF"/>
        <w:spacing w:after="0" w:line="240" w:lineRule="auto"/>
        <w:ind w:right="595"/>
        <w:rPr>
          <w:rFonts w:ascii="Times New Roman" w:hAnsi="Times New Roman" w:cs="Times New Roman"/>
        </w:rPr>
      </w:pPr>
      <w:r w:rsidRPr="00074B5E">
        <w:rPr>
          <w:rFonts w:ascii="Times New Roman" w:hAnsi="Times New Roman" w:cs="Times New Roman"/>
        </w:rPr>
        <w:t>Об утверждении состава постоянных</w:t>
      </w:r>
    </w:p>
    <w:p w:rsidR="00074B5E" w:rsidRPr="00074B5E" w:rsidRDefault="00074B5E" w:rsidP="00074B5E">
      <w:pPr>
        <w:shd w:val="clear" w:color="auto" w:fill="FFFFFF"/>
        <w:spacing w:after="0" w:line="240" w:lineRule="auto"/>
        <w:ind w:right="595"/>
        <w:rPr>
          <w:rFonts w:ascii="Times New Roman" w:hAnsi="Times New Roman" w:cs="Times New Roman"/>
        </w:rPr>
      </w:pPr>
      <w:r w:rsidRPr="00074B5E">
        <w:rPr>
          <w:rFonts w:ascii="Times New Roman" w:hAnsi="Times New Roman" w:cs="Times New Roman"/>
        </w:rPr>
        <w:t>комиссий Совета депутатов</w:t>
      </w:r>
    </w:p>
    <w:p w:rsidR="00074B5E" w:rsidRPr="00074B5E" w:rsidRDefault="00074B5E" w:rsidP="00074B5E">
      <w:pPr>
        <w:shd w:val="clear" w:color="auto" w:fill="FFFFFF"/>
        <w:spacing w:after="0" w:line="240" w:lineRule="auto"/>
        <w:ind w:right="595"/>
        <w:rPr>
          <w:rFonts w:ascii="Times New Roman" w:hAnsi="Times New Roman" w:cs="Times New Roman"/>
        </w:rPr>
      </w:pPr>
      <w:r w:rsidRPr="00074B5E">
        <w:rPr>
          <w:rFonts w:ascii="Times New Roman" w:hAnsi="Times New Roman" w:cs="Times New Roman"/>
        </w:rPr>
        <w:t>Большеигнатовского муниципального района</w:t>
      </w:r>
    </w:p>
    <w:p w:rsidR="00074B5E" w:rsidRPr="00074B5E" w:rsidRDefault="00074B5E" w:rsidP="00074B5E">
      <w:pPr>
        <w:shd w:val="clear" w:color="auto" w:fill="FFFFFF"/>
        <w:spacing w:after="0" w:line="240" w:lineRule="auto"/>
        <w:ind w:right="595"/>
        <w:rPr>
          <w:rFonts w:ascii="Times New Roman" w:hAnsi="Times New Roman" w:cs="Times New Roman"/>
        </w:rPr>
      </w:pPr>
    </w:p>
    <w:p w:rsidR="00074B5E" w:rsidRPr="00074B5E" w:rsidRDefault="00074B5E" w:rsidP="00074B5E">
      <w:pPr>
        <w:spacing w:after="0" w:line="240" w:lineRule="auto"/>
        <w:jc w:val="both"/>
        <w:rPr>
          <w:rFonts w:ascii="Times New Roman" w:hAnsi="Times New Roman" w:cs="Times New Roman"/>
          <w:b/>
        </w:rPr>
      </w:pPr>
      <w:r w:rsidRPr="00074B5E">
        <w:rPr>
          <w:rFonts w:ascii="Times New Roman" w:hAnsi="Times New Roman" w:cs="Times New Roman"/>
        </w:rPr>
        <w:t xml:space="preserve">      В соответствии с п.6 ч.2 статьи 20 Устава Большеигнатовского муниципального района Республики Мордовия,  Совет депутатов Большеигнатовского муниципального района </w:t>
      </w:r>
      <w:r w:rsidRPr="00074B5E">
        <w:rPr>
          <w:rFonts w:ascii="Times New Roman" w:hAnsi="Times New Roman" w:cs="Times New Roman"/>
          <w:b/>
        </w:rPr>
        <w:t>РЕШИЛ:</w:t>
      </w:r>
    </w:p>
    <w:p w:rsidR="00074B5E" w:rsidRPr="00074B5E" w:rsidRDefault="00074B5E" w:rsidP="00074B5E">
      <w:pPr>
        <w:spacing w:after="0" w:line="240" w:lineRule="auto"/>
        <w:jc w:val="center"/>
        <w:rPr>
          <w:rFonts w:ascii="Times New Roman" w:hAnsi="Times New Roman" w:cs="Times New Roman"/>
          <w:b/>
        </w:rPr>
      </w:pPr>
    </w:p>
    <w:p w:rsidR="00074B5E" w:rsidRPr="00074B5E" w:rsidRDefault="00074B5E" w:rsidP="00074B5E">
      <w:pPr>
        <w:widowControl w:val="0"/>
        <w:numPr>
          <w:ilvl w:val="0"/>
          <w:numId w:val="29"/>
        </w:numPr>
        <w:shd w:val="clear" w:color="auto" w:fill="FFFFFF"/>
        <w:tabs>
          <w:tab w:val="clear" w:pos="1452"/>
          <w:tab w:val="num" w:pos="0"/>
        </w:tabs>
        <w:autoSpaceDE w:val="0"/>
        <w:autoSpaceDN w:val="0"/>
        <w:adjustRightInd w:val="0"/>
        <w:spacing w:after="0" w:line="240" w:lineRule="auto"/>
        <w:ind w:left="0" w:right="18" w:firstLine="567"/>
        <w:jc w:val="both"/>
        <w:rPr>
          <w:rFonts w:ascii="Times New Roman" w:hAnsi="Times New Roman" w:cs="Times New Roman"/>
        </w:rPr>
      </w:pPr>
      <w:r w:rsidRPr="00074B5E">
        <w:rPr>
          <w:rFonts w:ascii="Times New Roman" w:hAnsi="Times New Roman" w:cs="Times New Roman"/>
        </w:rPr>
        <w:t>Утвердить составы постоянных комиссий Совета депутатов Большеигнатовского муниципального района (прилагается).</w:t>
      </w:r>
    </w:p>
    <w:p w:rsidR="00074B5E" w:rsidRPr="00074B5E" w:rsidRDefault="00074B5E" w:rsidP="00074B5E">
      <w:pPr>
        <w:widowControl w:val="0"/>
        <w:numPr>
          <w:ilvl w:val="0"/>
          <w:numId w:val="29"/>
        </w:numPr>
        <w:shd w:val="clear" w:color="auto" w:fill="FFFFFF"/>
        <w:tabs>
          <w:tab w:val="clear" w:pos="1452"/>
          <w:tab w:val="num" w:pos="0"/>
        </w:tabs>
        <w:autoSpaceDE w:val="0"/>
        <w:autoSpaceDN w:val="0"/>
        <w:adjustRightInd w:val="0"/>
        <w:spacing w:after="0" w:line="240" w:lineRule="auto"/>
        <w:ind w:left="0" w:right="18" w:firstLine="567"/>
        <w:jc w:val="both"/>
        <w:rPr>
          <w:rFonts w:ascii="Times New Roman" w:hAnsi="Times New Roman" w:cs="Times New Roman"/>
        </w:rPr>
      </w:pPr>
      <w:r w:rsidRPr="00074B5E">
        <w:rPr>
          <w:rFonts w:ascii="Times New Roman" w:hAnsi="Times New Roman" w:cs="Times New Roman"/>
        </w:rPr>
        <w:lastRenderedPageBreak/>
        <w:t xml:space="preserve"> Настоящее решение вступает в силу после его подписания.</w:t>
      </w:r>
    </w:p>
    <w:p w:rsidR="00074B5E" w:rsidRPr="00074B5E" w:rsidRDefault="00074B5E" w:rsidP="00074B5E">
      <w:pPr>
        <w:shd w:val="clear" w:color="auto" w:fill="FFFFFF"/>
        <w:spacing w:after="0" w:line="240" w:lineRule="auto"/>
        <w:ind w:right="18"/>
        <w:jc w:val="both"/>
        <w:rPr>
          <w:rFonts w:ascii="Times New Roman" w:hAnsi="Times New Roman" w:cs="Times New Roman"/>
        </w:rPr>
      </w:pPr>
    </w:p>
    <w:p w:rsidR="00074B5E" w:rsidRPr="001B5477" w:rsidRDefault="00074B5E" w:rsidP="00074B5E">
      <w:pPr>
        <w:pStyle w:val="2"/>
        <w:spacing w:before="0"/>
        <w:rPr>
          <w:rFonts w:ascii="Times New Roman" w:hAnsi="Times New Roman" w:cs="Times New Roman"/>
          <w:b w:val="0"/>
          <w:color w:val="auto"/>
          <w:sz w:val="22"/>
          <w:szCs w:val="22"/>
        </w:rPr>
      </w:pPr>
      <w:r w:rsidRPr="001B5477">
        <w:rPr>
          <w:rFonts w:ascii="Times New Roman" w:hAnsi="Times New Roman" w:cs="Times New Roman"/>
          <w:b w:val="0"/>
          <w:color w:val="auto"/>
          <w:sz w:val="22"/>
          <w:szCs w:val="22"/>
        </w:rPr>
        <w:t>Председатель Совета</w:t>
      </w:r>
    </w:p>
    <w:p w:rsidR="00074B5E" w:rsidRPr="00074B5E" w:rsidRDefault="00074B5E" w:rsidP="00074B5E">
      <w:pPr>
        <w:shd w:val="clear" w:color="auto" w:fill="FFFFFF"/>
        <w:spacing w:after="0" w:line="240" w:lineRule="auto"/>
        <w:rPr>
          <w:rFonts w:ascii="Times New Roman" w:hAnsi="Times New Roman" w:cs="Times New Roman"/>
          <w:bCs/>
        </w:rPr>
      </w:pPr>
      <w:r w:rsidRPr="00074B5E">
        <w:rPr>
          <w:rFonts w:ascii="Times New Roman" w:hAnsi="Times New Roman" w:cs="Times New Roman"/>
          <w:bCs/>
          <w:color w:val="000000"/>
          <w:spacing w:val="1"/>
        </w:rPr>
        <w:t>депутатов Большеигнатовского</w:t>
      </w:r>
    </w:p>
    <w:p w:rsidR="00074B5E" w:rsidRPr="00074B5E" w:rsidRDefault="00074B5E" w:rsidP="00074B5E">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rPr>
        <w:t xml:space="preserve">муниципального района                                                </w:t>
      </w:r>
      <w:r w:rsidR="001B5477">
        <w:rPr>
          <w:rFonts w:ascii="Times New Roman" w:hAnsi="Times New Roman" w:cs="Times New Roman"/>
          <w:bCs/>
        </w:rPr>
        <w:t xml:space="preserve">                          </w:t>
      </w:r>
      <w:r w:rsidRPr="00074B5E">
        <w:rPr>
          <w:rFonts w:ascii="Times New Roman" w:hAnsi="Times New Roman" w:cs="Times New Roman"/>
          <w:bCs/>
        </w:rPr>
        <w:t xml:space="preserve">        </w:t>
      </w:r>
      <w:r w:rsidRPr="00074B5E">
        <w:rPr>
          <w:rFonts w:ascii="Times New Roman" w:hAnsi="Times New Roman" w:cs="Times New Roman"/>
          <w:bCs/>
          <w:spacing w:val="-2"/>
        </w:rPr>
        <w:t>В.Н. Кечемайкин</w:t>
      </w:r>
    </w:p>
    <w:p w:rsidR="00074B5E" w:rsidRPr="00074B5E" w:rsidRDefault="00074B5E" w:rsidP="00074B5E">
      <w:pPr>
        <w:shd w:val="clear" w:color="auto" w:fill="FFFFFF"/>
        <w:tabs>
          <w:tab w:val="left" w:pos="7502"/>
        </w:tabs>
        <w:spacing w:after="0" w:line="240" w:lineRule="auto"/>
        <w:rPr>
          <w:rFonts w:ascii="Times New Roman" w:hAnsi="Times New Roman" w:cs="Times New Roman"/>
          <w:b/>
          <w:bCs/>
          <w:spacing w:val="-2"/>
        </w:rPr>
      </w:pPr>
    </w:p>
    <w:p w:rsidR="00074B5E" w:rsidRPr="00074B5E" w:rsidRDefault="00074B5E" w:rsidP="00074B5E">
      <w:pPr>
        <w:shd w:val="clear" w:color="auto" w:fill="FFFFFF"/>
        <w:tabs>
          <w:tab w:val="left" w:pos="7502"/>
        </w:tabs>
        <w:spacing w:after="0" w:line="240" w:lineRule="auto"/>
        <w:jc w:val="right"/>
        <w:rPr>
          <w:rFonts w:ascii="Times New Roman" w:hAnsi="Times New Roman" w:cs="Times New Roman"/>
          <w:bCs/>
          <w:spacing w:val="-2"/>
        </w:rPr>
      </w:pPr>
      <w:r w:rsidRPr="00074B5E">
        <w:rPr>
          <w:rFonts w:ascii="Times New Roman" w:hAnsi="Times New Roman" w:cs="Times New Roman"/>
          <w:bCs/>
          <w:spacing w:val="-2"/>
        </w:rPr>
        <w:t>Утвержденные</w:t>
      </w:r>
    </w:p>
    <w:p w:rsidR="00074B5E" w:rsidRPr="00074B5E" w:rsidRDefault="00074B5E" w:rsidP="00074B5E">
      <w:pPr>
        <w:shd w:val="clear" w:color="auto" w:fill="FFFFFF"/>
        <w:tabs>
          <w:tab w:val="left" w:pos="7502"/>
        </w:tabs>
        <w:spacing w:after="0" w:line="240" w:lineRule="auto"/>
        <w:jc w:val="right"/>
        <w:rPr>
          <w:rFonts w:ascii="Times New Roman" w:hAnsi="Times New Roman" w:cs="Times New Roman"/>
          <w:bCs/>
          <w:spacing w:val="-2"/>
        </w:rPr>
      </w:pPr>
      <w:r w:rsidRPr="00074B5E">
        <w:rPr>
          <w:rFonts w:ascii="Times New Roman" w:hAnsi="Times New Roman" w:cs="Times New Roman"/>
          <w:bCs/>
          <w:spacing w:val="-2"/>
        </w:rPr>
        <w:t>решением Совета депутатов</w:t>
      </w:r>
    </w:p>
    <w:p w:rsidR="00074B5E" w:rsidRPr="00074B5E" w:rsidRDefault="00074B5E" w:rsidP="00074B5E">
      <w:pPr>
        <w:shd w:val="clear" w:color="auto" w:fill="FFFFFF"/>
        <w:tabs>
          <w:tab w:val="left" w:pos="7502"/>
        </w:tabs>
        <w:spacing w:after="0" w:line="240" w:lineRule="auto"/>
        <w:jc w:val="right"/>
        <w:rPr>
          <w:rFonts w:ascii="Times New Roman" w:hAnsi="Times New Roman" w:cs="Times New Roman"/>
          <w:bCs/>
          <w:spacing w:val="-2"/>
        </w:rPr>
      </w:pPr>
      <w:r w:rsidRPr="00074B5E">
        <w:rPr>
          <w:rFonts w:ascii="Times New Roman" w:hAnsi="Times New Roman" w:cs="Times New Roman"/>
          <w:bCs/>
          <w:spacing w:val="-2"/>
        </w:rPr>
        <w:t xml:space="preserve"> Большеигнатовского муниципального района</w:t>
      </w:r>
    </w:p>
    <w:p w:rsidR="00074B5E" w:rsidRPr="00074B5E" w:rsidRDefault="00074B5E" w:rsidP="00074B5E">
      <w:pPr>
        <w:shd w:val="clear" w:color="auto" w:fill="FFFFFF"/>
        <w:tabs>
          <w:tab w:val="left" w:pos="7502"/>
        </w:tabs>
        <w:spacing w:after="0" w:line="240" w:lineRule="auto"/>
        <w:jc w:val="right"/>
        <w:rPr>
          <w:rFonts w:ascii="Times New Roman" w:hAnsi="Times New Roman" w:cs="Times New Roman"/>
          <w:bCs/>
          <w:spacing w:val="-2"/>
        </w:rPr>
      </w:pPr>
      <w:r w:rsidRPr="00074B5E">
        <w:rPr>
          <w:rFonts w:ascii="Times New Roman" w:hAnsi="Times New Roman" w:cs="Times New Roman"/>
          <w:bCs/>
          <w:spacing w:val="-2"/>
        </w:rPr>
        <w:t>от 07.10.2021 г №  3</w:t>
      </w:r>
    </w:p>
    <w:p w:rsidR="00074B5E" w:rsidRPr="00074B5E" w:rsidRDefault="00074B5E" w:rsidP="001B5477">
      <w:pPr>
        <w:shd w:val="clear" w:color="auto" w:fill="FFFFFF"/>
        <w:tabs>
          <w:tab w:val="left" w:pos="7502"/>
        </w:tabs>
        <w:spacing w:after="0" w:line="240" w:lineRule="auto"/>
        <w:rPr>
          <w:rFonts w:ascii="Times New Roman" w:hAnsi="Times New Roman" w:cs="Times New Roman"/>
          <w:b/>
          <w:bCs/>
          <w:spacing w:val="-2"/>
        </w:rPr>
      </w:pPr>
    </w:p>
    <w:p w:rsidR="00074B5E" w:rsidRPr="00074B5E" w:rsidRDefault="00074B5E" w:rsidP="00074B5E">
      <w:pPr>
        <w:shd w:val="clear" w:color="auto" w:fill="FFFFFF"/>
        <w:tabs>
          <w:tab w:val="left" w:pos="7502"/>
        </w:tabs>
        <w:spacing w:after="0" w:line="240" w:lineRule="auto"/>
        <w:jc w:val="center"/>
        <w:rPr>
          <w:rFonts w:ascii="Times New Roman" w:hAnsi="Times New Roman" w:cs="Times New Roman"/>
          <w:b/>
          <w:bCs/>
          <w:spacing w:val="-2"/>
        </w:rPr>
      </w:pPr>
      <w:r w:rsidRPr="00074B5E">
        <w:rPr>
          <w:rFonts w:ascii="Times New Roman" w:hAnsi="Times New Roman" w:cs="Times New Roman"/>
          <w:b/>
          <w:bCs/>
          <w:spacing w:val="-2"/>
        </w:rPr>
        <w:t>Составы постоянных Комиссий</w:t>
      </w:r>
    </w:p>
    <w:p w:rsidR="00074B5E" w:rsidRPr="00074B5E" w:rsidRDefault="00074B5E" w:rsidP="00074B5E">
      <w:pPr>
        <w:shd w:val="clear" w:color="auto" w:fill="FFFFFF"/>
        <w:tabs>
          <w:tab w:val="left" w:pos="7502"/>
        </w:tabs>
        <w:spacing w:after="0" w:line="240" w:lineRule="auto"/>
        <w:jc w:val="center"/>
        <w:rPr>
          <w:rFonts w:ascii="Times New Roman" w:hAnsi="Times New Roman" w:cs="Times New Roman"/>
          <w:b/>
          <w:bCs/>
          <w:spacing w:val="-2"/>
        </w:rPr>
      </w:pPr>
      <w:r w:rsidRPr="00074B5E">
        <w:rPr>
          <w:rFonts w:ascii="Times New Roman" w:hAnsi="Times New Roman" w:cs="Times New Roman"/>
          <w:b/>
          <w:bCs/>
          <w:spacing w:val="-2"/>
        </w:rPr>
        <w:t xml:space="preserve">Совета депутатов Большеигнатовского муниципального района </w:t>
      </w:r>
    </w:p>
    <w:p w:rsidR="00074B5E" w:rsidRPr="00074B5E" w:rsidRDefault="00074B5E" w:rsidP="00074B5E">
      <w:pPr>
        <w:shd w:val="clear" w:color="auto" w:fill="FFFFFF"/>
        <w:tabs>
          <w:tab w:val="left" w:pos="7502"/>
        </w:tabs>
        <w:spacing w:after="0" w:line="240" w:lineRule="auto"/>
        <w:jc w:val="center"/>
        <w:rPr>
          <w:rFonts w:ascii="Times New Roman" w:hAnsi="Times New Roman" w:cs="Times New Roman"/>
          <w:b/>
          <w:bCs/>
          <w:spacing w:val="-2"/>
        </w:rPr>
      </w:pPr>
      <w:r w:rsidRPr="00074B5E">
        <w:rPr>
          <w:rFonts w:ascii="Times New Roman" w:hAnsi="Times New Roman" w:cs="Times New Roman"/>
          <w:b/>
          <w:bCs/>
          <w:spacing w:val="-2"/>
        </w:rPr>
        <w:t>седьмого созыва</w:t>
      </w:r>
    </w:p>
    <w:p w:rsidR="00074B5E" w:rsidRPr="00074B5E" w:rsidRDefault="00074B5E" w:rsidP="00074B5E">
      <w:pPr>
        <w:shd w:val="clear" w:color="auto" w:fill="FFFFFF"/>
        <w:tabs>
          <w:tab w:val="left" w:pos="7502"/>
        </w:tabs>
        <w:spacing w:after="0" w:line="240" w:lineRule="auto"/>
        <w:jc w:val="center"/>
        <w:rPr>
          <w:rFonts w:ascii="Times New Roman" w:hAnsi="Times New Roman" w:cs="Times New Roman"/>
          <w:b/>
          <w:bCs/>
          <w:spacing w:val="-2"/>
        </w:rPr>
      </w:pPr>
    </w:p>
    <w:p w:rsidR="00074B5E" w:rsidRPr="00074B5E" w:rsidRDefault="00074B5E" w:rsidP="00074B5E">
      <w:pPr>
        <w:shd w:val="clear" w:color="auto" w:fill="FFFFFF"/>
        <w:tabs>
          <w:tab w:val="left" w:pos="7502"/>
        </w:tabs>
        <w:spacing w:after="0" w:line="240" w:lineRule="auto"/>
        <w:jc w:val="center"/>
        <w:rPr>
          <w:rFonts w:ascii="Times New Roman" w:hAnsi="Times New Roman" w:cs="Times New Roman"/>
          <w:b/>
          <w:bCs/>
          <w:spacing w:val="-2"/>
        </w:rPr>
      </w:pPr>
      <w:r w:rsidRPr="00074B5E">
        <w:rPr>
          <w:rFonts w:ascii="Times New Roman" w:hAnsi="Times New Roman" w:cs="Times New Roman"/>
          <w:b/>
          <w:bCs/>
          <w:spacing w:val="-2"/>
        </w:rPr>
        <w:t>по финансово – экономическим вопросам</w:t>
      </w:r>
    </w:p>
    <w:p w:rsidR="00074B5E" w:rsidRPr="00074B5E" w:rsidRDefault="00074B5E" w:rsidP="00074B5E">
      <w:pPr>
        <w:shd w:val="clear" w:color="auto" w:fill="FFFFFF"/>
        <w:tabs>
          <w:tab w:val="left" w:pos="7502"/>
        </w:tabs>
        <w:spacing w:after="0" w:line="240" w:lineRule="auto"/>
        <w:jc w:val="center"/>
        <w:rPr>
          <w:rFonts w:ascii="Times New Roman" w:hAnsi="Times New Roman" w:cs="Times New Roman"/>
          <w:b/>
          <w:bCs/>
          <w:spacing w:val="-2"/>
        </w:rPr>
      </w:pPr>
    </w:p>
    <w:p w:rsidR="00074B5E" w:rsidRPr="00074B5E" w:rsidRDefault="00074B5E" w:rsidP="001B5477">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Маскина Анна Владимировна    -   избирательный округ № 1 Чукальского  </w:t>
      </w:r>
    </w:p>
    <w:p w:rsidR="00074B5E" w:rsidRPr="00074B5E" w:rsidRDefault="00074B5E" w:rsidP="001B5477">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                                                        сельского поселения, </w:t>
      </w:r>
      <w:r w:rsidRPr="00074B5E">
        <w:rPr>
          <w:rFonts w:ascii="Times New Roman" w:hAnsi="Times New Roman" w:cs="Times New Roman"/>
          <w:b/>
          <w:bCs/>
          <w:spacing w:val="-2"/>
        </w:rPr>
        <w:t>председатель</w:t>
      </w:r>
      <w:r w:rsidRPr="00074B5E">
        <w:rPr>
          <w:rFonts w:ascii="Times New Roman" w:hAnsi="Times New Roman" w:cs="Times New Roman"/>
          <w:bCs/>
          <w:spacing w:val="-2"/>
        </w:rPr>
        <w:t xml:space="preserve"> комиссии</w:t>
      </w:r>
    </w:p>
    <w:p w:rsidR="00074B5E" w:rsidRPr="00074B5E" w:rsidRDefault="00074B5E" w:rsidP="001B5477">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Долгов Евгений Юрьевич     -    избирательный округ № 8 Большеигнатовского</w:t>
      </w:r>
    </w:p>
    <w:p w:rsidR="00074B5E" w:rsidRPr="00074B5E" w:rsidRDefault="00074B5E" w:rsidP="001B5477">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                                                        сельского поселения, заместитель  </w:t>
      </w:r>
    </w:p>
    <w:p w:rsidR="00074B5E" w:rsidRPr="00074B5E" w:rsidRDefault="00074B5E" w:rsidP="001B5477">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                                                        </w:t>
      </w:r>
      <w:r w:rsidRPr="00074B5E">
        <w:rPr>
          <w:rFonts w:ascii="Times New Roman" w:hAnsi="Times New Roman" w:cs="Times New Roman"/>
          <w:b/>
          <w:bCs/>
          <w:spacing w:val="-2"/>
        </w:rPr>
        <w:t>председателя</w:t>
      </w:r>
      <w:r w:rsidRPr="00074B5E">
        <w:rPr>
          <w:rFonts w:ascii="Times New Roman" w:hAnsi="Times New Roman" w:cs="Times New Roman"/>
          <w:bCs/>
          <w:spacing w:val="-2"/>
        </w:rPr>
        <w:t xml:space="preserve"> комиссии                                                      </w:t>
      </w:r>
    </w:p>
    <w:p w:rsidR="00074B5E" w:rsidRPr="00074B5E" w:rsidRDefault="00074B5E" w:rsidP="001B5477">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Маскина Валентина Ивановна - избирательный округ № 2 Чукальского             </w:t>
      </w:r>
    </w:p>
    <w:p w:rsidR="00074B5E" w:rsidRPr="00074B5E" w:rsidRDefault="00074B5E" w:rsidP="001B5477">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                                                        сельского поселения, </w:t>
      </w:r>
      <w:r w:rsidRPr="00074B5E">
        <w:rPr>
          <w:rFonts w:ascii="Times New Roman" w:hAnsi="Times New Roman" w:cs="Times New Roman"/>
          <w:b/>
          <w:bCs/>
          <w:spacing w:val="-2"/>
        </w:rPr>
        <w:t>секретарь комиссии</w:t>
      </w:r>
    </w:p>
    <w:p w:rsidR="00074B5E" w:rsidRPr="00074B5E" w:rsidRDefault="00074B5E" w:rsidP="001B5477">
      <w:pPr>
        <w:shd w:val="clear" w:color="auto" w:fill="FFFFFF"/>
        <w:tabs>
          <w:tab w:val="left" w:pos="7502"/>
        </w:tabs>
        <w:spacing w:after="0" w:line="240" w:lineRule="auto"/>
        <w:jc w:val="center"/>
        <w:rPr>
          <w:rFonts w:ascii="Times New Roman" w:hAnsi="Times New Roman" w:cs="Times New Roman"/>
          <w:b/>
          <w:bCs/>
          <w:spacing w:val="-2"/>
        </w:rPr>
      </w:pPr>
      <w:r w:rsidRPr="00074B5E">
        <w:rPr>
          <w:rFonts w:ascii="Times New Roman" w:hAnsi="Times New Roman" w:cs="Times New Roman"/>
          <w:b/>
          <w:bCs/>
          <w:spacing w:val="-2"/>
        </w:rPr>
        <w:t>Члены:</w:t>
      </w:r>
    </w:p>
    <w:p w:rsidR="00074B5E" w:rsidRPr="00074B5E" w:rsidRDefault="00074B5E" w:rsidP="001B5477">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Французов Евгений Анатольевич - избирательный округ № 2 Вармазейского             </w:t>
      </w:r>
    </w:p>
    <w:p w:rsidR="00074B5E" w:rsidRPr="00074B5E" w:rsidRDefault="00074B5E" w:rsidP="001B5477">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                                                          сельского поселения</w:t>
      </w:r>
    </w:p>
    <w:p w:rsidR="00074B5E" w:rsidRPr="00074B5E" w:rsidRDefault="00074B5E" w:rsidP="001B5477">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Темаев Сергей Михайлович       - избирательный округ № 4 Старочамзинского  </w:t>
      </w:r>
    </w:p>
    <w:p w:rsidR="00074B5E" w:rsidRPr="00074B5E" w:rsidRDefault="00074B5E" w:rsidP="001B5477">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                                                          сельского поселения</w:t>
      </w:r>
    </w:p>
    <w:p w:rsidR="00074B5E" w:rsidRPr="00074B5E" w:rsidRDefault="00074B5E" w:rsidP="00074B5E">
      <w:pPr>
        <w:shd w:val="clear" w:color="auto" w:fill="FFFFFF"/>
        <w:tabs>
          <w:tab w:val="left" w:pos="7502"/>
        </w:tabs>
        <w:spacing w:after="0" w:line="240" w:lineRule="auto"/>
        <w:rPr>
          <w:rFonts w:ascii="Times New Roman" w:hAnsi="Times New Roman" w:cs="Times New Roman"/>
          <w:bCs/>
          <w:spacing w:val="-2"/>
        </w:rPr>
      </w:pPr>
    </w:p>
    <w:p w:rsidR="00074B5E" w:rsidRPr="00074B5E" w:rsidRDefault="00074B5E" w:rsidP="00074B5E">
      <w:pPr>
        <w:shd w:val="clear" w:color="auto" w:fill="FFFFFF"/>
        <w:tabs>
          <w:tab w:val="left" w:pos="7502"/>
        </w:tabs>
        <w:spacing w:after="0" w:line="240" w:lineRule="auto"/>
        <w:jc w:val="center"/>
        <w:rPr>
          <w:rFonts w:ascii="Times New Roman" w:hAnsi="Times New Roman" w:cs="Times New Roman"/>
          <w:b/>
          <w:bCs/>
          <w:spacing w:val="-2"/>
        </w:rPr>
      </w:pPr>
      <w:r w:rsidRPr="00074B5E">
        <w:rPr>
          <w:rFonts w:ascii="Times New Roman" w:hAnsi="Times New Roman" w:cs="Times New Roman"/>
          <w:b/>
          <w:bCs/>
          <w:spacing w:val="-2"/>
        </w:rPr>
        <w:t>по социально – правовым вопросам</w:t>
      </w:r>
    </w:p>
    <w:p w:rsidR="00074B5E" w:rsidRPr="00074B5E" w:rsidRDefault="00074B5E" w:rsidP="00074B5E">
      <w:pPr>
        <w:shd w:val="clear" w:color="auto" w:fill="FFFFFF"/>
        <w:tabs>
          <w:tab w:val="left" w:pos="7502"/>
        </w:tabs>
        <w:spacing w:after="0" w:line="240" w:lineRule="auto"/>
        <w:jc w:val="center"/>
        <w:rPr>
          <w:rFonts w:ascii="Times New Roman" w:hAnsi="Times New Roman" w:cs="Times New Roman"/>
          <w:b/>
          <w:bCs/>
          <w:spacing w:val="-2"/>
        </w:rPr>
      </w:pPr>
    </w:p>
    <w:p w:rsidR="00074B5E" w:rsidRPr="00074B5E" w:rsidRDefault="00074B5E" w:rsidP="00074B5E">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 Краснощеков Алексей Витальевич - избирательный округ №3 Кучкаевского                  </w:t>
      </w:r>
    </w:p>
    <w:p w:rsidR="00074B5E" w:rsidRPr="00074B5E" w:rsidRDefault="00074B5E" w:rsidP="00074B5E">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                                                           сельского поселения,  </w:t>
      </w:r>
      <w:r w:rsidRPr="00074B5E">
        <w:rPr>
          <w:rFonts w:ascii="Times New Roman" w:hAnsi="Times New Roman" w:cs="Times New Roman"/>
          <w:b/>
          <w:bCs/>
          <w:spacing w:val="-2"/>
        </w:rPr>
        <w:t>председатель</w:t>
      </w:r>
      <w:r w:rsidRPr="00074B5E">
        <w:rPr>
          <w:rFonts w:ascii="Times New Roman" w:hAnsi="Times New Roman" w:cs="Times New Roman"/>
          <w:bCs/>
          <w:spacing w:val="-2"/>
        </w:rPr>
        <w:t xml:space="preserve">                     </w:t>
      </w:r>
    </w:p>
    <w:p w:rsidR="00074B5E" w:rsidRPr="00074B5E" w:rsidRDefault="00074B5E" w:rsidP="00074B5E">
      <w:pPr>
        <w:shd w:val="clear" w:color="auto" w:fill="FFFFFF"/>
        <w:tabs>
          <w:tab w:val="left" w:pos="7502"/>
        </w:tabs>
        <w:spacing w:after="0" w:line="240" w:lineRule="auto"/>
        <w:rPr>
          <w:rFonts w:ascii="Times New Roman" w:hAnsi="Times New Roman" w:cs="Times New Roman"/>
          <w:b/>
          <w:bCs/>
          <w:spacing w:val="-2"/>
        </w:rPr>
      </w:pPr>
      <w:r w:rsidRPr="00074B5E">
        <w:rPr>
          <w:rFonts w:ascii="Times New Roman" w:hAnsi="Times New Roman" w:cs="Times New Roman"/>
          <w:bCs/>
          <w:spacing w:val="-2"/>
        </w:rPr>
        <w:t xml:space="preserve">                                                           </w:t>
      </w:r>
      <w:r w:rsidRPr="00074B5E">
        <w:rPr>
          <w:rFonts w:ascii="Times New Roman" w:hAnsi="Times New Roman" w:cs="Times New Roman"/>
          <w:b/>
          <w:bCs/>
          <w:spacing w:val="-2"/>
        </w:rPr>
        <w:t>комиссии</w:t>
      </w:r>
    </w:p>
    <w:p w:rsidR="00074B5E" w:rsidRPr="00074B5E" w:rsidRDefault="00074B5E" w:rsidP="00074B5E">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 Белова Марина Ивановна            - избирательный округ № 6 Протасовского  </w:t>
      </w:r>
    </w:p>
    <w:p w:rsidR="00074B5E" w:rsidRPr="00074B5E" w:rsidRDefault="00074B5E" w:rsidP="00074B5E">
      <w:pPr>
        <w:shd w:val="clear" w:color="auto" w:fill="FFFFFF"/>
        <w:tabs>
          <w:tab w:val="left" w:pos="7502"/>
        </w:tabs>
        <w:spacing w:after="0" w:line="240" w:lineRule="auto"/>
        <w:rPr>
          <w:rFonts w:ascii="Times New Roman" w:hAnsi="Times New Roman" w:cs="Times New Roman"/>
          <w:b/>
          <w:bCs/>
          <w:spacing w:val="-2"/>
        </w:rPr>
      </w:pPr>
      <w:r w:rsidRPr="00074B5E">
        <w:rPr>
          <w:rFonts w:ascii="Times New Roman" w:hAnsi="Times New Roman" w:cs="Times New Roman"/>
          <w:bCs/>
          <w:spacing w:val="-2"/>
        </w:rPr>
        <w:t xml:space="preserve">                                                           сельского поселения, </w:t>
      </w:r>
      <w:r w:rsidRPr="00074B5E">
        <w:rPr>
          <w:rFonts w:ascii="Times New Roman" w:hAnsi="Times New Roman" w:cs="Times New Roman"/>
          <w:b/>
          <w:bCs/>
          <w:spacing w:val="-2"/>
        </w:rPr>
        <w:t xml:space="preserve">заместитель </w:t>
      </w:r>
    </w:p>
    <w:p w:rsidR="00074B5E" w:rsidRPr="00074B5E" w:rsidRDefault="00074B5E" w:rsidP="00074B5E">
      <w:pPr>
        <w:shd w:val="clear" w:color="auto" w:fill="FFFFFF"/>
        <w:tabs>
          <w:tab w:val="left" w:pos="7502"/>
        </w:tabs>
        <w:spacing w:after="0" w:line="240" w:lineRule="auto"/>
        <w:rPr>
          <w:rFonts w:ascii="Times New Roman" w:hAnsi="Times New Roman" w:cs="Times New Roman"/>
          <w:b/>
          <w:bCs/>
          <w:spacing w:val="-2"/>
        </w:rPr>
      </w:pPr>
      <w:r w:rsidRPr="00074B5E">
        <w:rPr>
          <w:rFonts w:ascii="Times New Roman" w:hAnsi="Times New Roman" w:cs="Times New Roman"/>
          <w:b/>
          <w:bCs/>
          <w:spacing w:val="-2"/>
        </w:rPr>
        <w:t xml:space="preserve">                                                           председателя комиссии</w:t>
      </w:r>
    </w:p>
    <w:p w:rsidR="00074B5E" w:rsidRPr="00074B5E" w:rsidRDefault="00074B5E" w:rsidP="00074B5E">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 Рабина Антонина Риммовна    -    избирательный округ № 4 Вармазейского</w:t>
      </w:r>
    </w:p>
    <w:p w:rsidR="00074B5E" w:rsidRPr="00074B5E" w:rsidRDefault="00074B5E" w:rsidP="00074B5E">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                                                           сельского поселения, </w:t>
      </w:r>
      <w:r w:rsidRPr="00074B5E">
        <w:rPr>
          <w:rFonts w:ascii="Times New Roman" w:hAnsi="Times New Roman" w:cs="Times New Roman"/>
          <w:b/>
          <w:bCs/>
          <w:spacing w:val="-2"/>
        </w:rPr>
        <w:t>секретарь комиссии</w:t>
      </w:r>
    </w:p>
    <w:p w:rsidR="00074B5E" w:rsidRPr="00074B5E" w:rsidRDefault="00074B5E" w:rsidP="00074B5E">
      <w:pPr>
        <w:shd w:val="clear" w:color="auto" w:fill="FFFFFF"/>
        <w:tabs>
          <w:tab w:val="left" w:pos="7502"/>
        </w:tabs>
        <w:spacing w:after="0" w:line="240" w:lineRule="auto"/>
        <w:jc w:val="center"/>
        <w:rPr>
          <w:rFonts w:ascii="Times New Roman" w:hAnsi="Times New Roman" w:cs="Times New Roman"/>
          <w:b/>
          <w:bCs/>
          <w:spacing w:val="-2"/>
        </w:rPr>
      </w:pPr>
      <w:r w:rsidRPr="00074B5E">
        <w:rPr>
          <w:rFonts w:ascii="Times New Roman" w:hAnsi="Times New Roman" w:cs="Times New Roman"/>
          <w:b/>
          <w:bCs/>
          <w:spacing w:val="-2"/>
        </w:rPr>
        <w:t>Члены:</w:t>
      </w:r>
    </w:p>
    <w:p w:rsidR="00074B5E" w:rsidRPr="00074B5E" w:rsidRDefault="00074B5E" w:rsidP="00074B5E">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Задыхина Светлана Викторовна   - избирательный округ № 2 Кучкаевского</w:t>
      </w:r>
    </w:p>
    <w:p w:rsidR="00074B5E" w:rsidRPr="00074B5E" w:rsidRDefault="00074B5E" w:rsidP="00074B5E">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                                                            сельского поселения</w:t>
      </w:r>
    </w:p>
    <w:p w:rsidR="00074B5E" w:rsidRPr="00074B5E" w:rsidRDefault="00074B5E" w:rsidP="00074B5E">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Куманев Александр Иванович -     избирательный округ № 5 Андреевского </w:t>
      </w:r>
    </w:p>
    <w:p w:rsidR="00074B5E" w:rsidRPr="00074B5E" w:rsidRDefault="00074B5E" w:rsidP="00074B5E">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                                                            сельского поселения</w:t>
      </w:r>
    </w:p>
    <w:p w:rsidR="00074B5E" w:rsidRPr="00074B5E" w:rsidRDefault="00074B5E" w:rsidP="00074B5E">
      <w:pPr>
        <w:shd w:val="clear" w:color="auto" w:fill="FFFFFF"/>
        <w:spacing w:after="0" w:line="240" w:lineRule="auto"/>
        <w:jc w:val="center"/>
        <w:rPr>
          <w:rFonts w:ascii="Times New Roman" w:hAnsi="Times New Roman" w:cs="Times New Roman"/>
          <w:b/>
          <w:color w:val="000000"/>
          <w:spacing w:val="9"/>
        </w:rPr>
      </w:pPr>
      <w:r w:rsidRPr="00074B5E">
        <w:rPr>
          <w:rFonts w:ascii="Times New Roman" w:hAnsi="Times New Roman" w:cs="Times New Roman"/>
          <w:b/>
          <w:noProof/>
        </w:rPr>
        <w:drawing>
          <wp:inline distT="0" distB="0" distL="0" distR="0" wp14:anchorId="3CC6C497" wp14:editId="30709AFD">
            <wp:extent cx="523875" cy="609600"/>
            <wp:effectExtent l="0" t="0" r="0" b="0"/>
            <wp:docPr id="14" name="Рисунок 14"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609600"/>
                    </a:xfrm>
                    <a:prstGeom prst="rect">
                      <a:avLst/>
                    </a:prstGeom>
                    <a:noFill/>
                    <a:ln>
                      <a:noFill/>
                    </a:ln>
                  </pic:spPr>
                </pic:pic>
              </a:graphicData>
            </a:graphic>
          </wp:inline>
        </w:drawing>
      </w:r>
    </w:p>
    <w:p w:rsidR="00074B5E" w:rsidRPr="00074B5E" w:rsidRDefault="00074B5E" w:rsidP="00074B5E">
      <w:pPr>
        <w:shd w:val="clear" w:color="auto" w:fill="FFFFFF"/>
        <w:spacing w:after="0" w:line="240" w:lineRule="auto"/>
        <w:jc w:val="center"/>
        <w:rPr>
          <w:rFonts w:ascii="Times New Roman" w:hAnsi="Times New Roman" w:cs="Times New Roman"/>
        </w:rPr>
      </w:pPr>
      <w:r w:rsidRPr="00074B5E">
        <w:rPr>
          <w:rFonts w:ascii="Times New Roman" w:hAnsi="Times New Roman" w:cs="Times New Roman"/>
          <w:b/>
          <w:color w:val="000000"/>
          <w:spacing w:val="9"/>
        </w:rPr>
        <w:t xml:space="preserve">Совет депутатов Большеигнатовского </w:t>
      </w:r>
      <w:r w:rsidRPr="00074B5E">
        <w:rPr>
          <w:rFonts w:ascii="Times New Roman" w:hAnsi="Times New Roman" w:cs="Times New Roman"/>
          <w:b/>
          <w:color w:val="000000"/>
          <w:spacing w:val="10"/>
        </w:rPr>
        <w:t>муниципального района Республики Мордовия</w:t>
      </w:r>
    </w:p>
    <w:p w:rsidR="00064BBC" w:rsidRDefault="00064BBC" w:rsidP="00074B5E">
      <w:pPr>
        <w:shd w:val="clear" w:color="auto" w:fill="FFFFFF"/>
        <w:spacing w:after="0" w:line="240" w:lineRule="auto"/>
        <w:jc w:val="center"/>
        <w:rPr>
          <w:rFonts w:ascii="Times New Roman" w:hAnsi="Times New Roman" w:cs="Times New Roman"/>
          <w:b/>
        </w:rPr>
      </w:pPr>
    </w:p>
    <w:p w:rsidR="00074B5E" w:rsidRPr="00074B5E" w:rsidRDefault="00074B5E" w:rsidP="00074B5E">
      <w:pPr>
        <w:shd w:val="clear" w:color="auto" w:fill="FFFFFF"/>
        <w:spacing w:after="0" w:line="240" w:lineRule="auto"/>
        <w:jc w:val="center"/>
        <w:rPr>
          <w:rFonts w:ascii="Times New Roman" w:hAnsi="Times New Roman" w:cs="Times New Roman"/>
        </w:rPr>
      </w:pPr>
      <w:r w:rsidRPr="00074B5E">
        <w:rPr>
          <w:rFonts w:ascii="Times New Roman" w:hAnsi="Times New Roman" w:cs="Times New Roman"/>
          <w:b/>
        </w:rPr>
        <w:t>РЕШЕНИЕ</w:t>
      </w:r>
    </w:p>
    <w:p w:rsidR="00074B5E" w:rsidRPr="00074B5E" w:rsidRDefault="00074B5E" w:rsidP="00074B5E">
      <w:pPr>
        <w:shd w:val="clear" w:color="auto" w:fill="FFFFFF"/>
        <w:tabs>
          <w:tab w:val="left" w:pos="9356"/>
        </w:tabs>
        <w:spacing w:after="0" w:line="240" w:lineRule="auto"/>
        <w:ind w:right="-95"/>
        <w:jc w:val="center"/>
        <w:rPr>
          <w:rFonts w:ascii="Times New Roman" w:hAnsi="Times New Roman" w:cs="Times New Roman"/>
          <w:b/>
          <w:color w:val="000000"/>
          <w:spacing w:val="-3"/>
        </w:rPr>
      </w:pPr>
      <w:r w:rsidRPr="00074B5E">
        <w:rPr>
          <w:rFonts w:ascii="Times New Roman" w:hAnsi="Times New Roman" w:cs="Times New Roman"/>
          <w:b/>
          <w:color w:val="000000"/>
        </w:rPr>
        <w:t xml:space="preserve">Совета депутатов Большеигнатовского </w:t>
      </w:r>
      <w:r w:rsidRPr="00074B5E">
        <w:rPr>
          <w:rFonts w:ascii="Times New Roman" w:hAnsi="Times New Roman" w:cs="Times New Roman"/>
          <w:b/>
          <w:color w:val="000000"/>
          <w:spacing w:val="-3"/>
        </w:rPr>
        <w:t>муниципального района седьмого созыва</w:t>
      </w:r>
    </w:p>
    <w:p w:rsidR="00074B5E" w:rsidRPr="00074B5E" w:rsidRDefault="00074B5E" w:rsidP="00074B5E">
      <w:pPr>
        <w:shd w:val="clear" w:color="auto" w:fill="FFFFFF"/>
        <w:tabs>
          <w:tab w:val="left" w:pos="9356"/>
        </w:tabs>
        <w:spacing w:after="0" w:line="240" w:lineRule="auto"/>
        <w:ind w:right="-95" w:firstLine="709"/>
        <w:jc w:val="both"/>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       «7» октября 2021 г.                                                                                             №  4</w:t>
      </w:r>
    </w:p>
    <w:p w:rsidR="00074B5E" w:rsidRPr="00074B5E" w:rsidRDefault="00074B5E" w:rsidP="00074B5E">
      <w:pPr>
        <w:pStyle w:val="ConsTitle"/>
        <w:widowControl/>
        <w:jc w:val="center"/>
        <w:rPr>
          <w:rFonts w:ascii="Times New Roman" w:hAnsi="Times New Roman" w:cs="Times New Roman"/>
          <w:b w:val="0"/>
          <w:bCs w:val="0"/>
          <w:sz w:val="22"/>
          <w:szCs w:val="22"/>
        </w:rPr>
      </w:pPr>
      <w:r w:rsidRPr="00074B5E">
        <w:rPr>
          <w:rFonts w:ascii="Times New Roman" w:hAnsi="Times New Roman" w:cs="Times New Roman"/>
          <w:b w:val="0"/>
          <w:bCs w:val="0"/>
          <w:sz w:val="22"/>
          <w:szCs w:val="22"/>
        </w:rPr>
        <w:t>с. Большое Игнатово</w:t>
      </w:r>
    </w:p>
    <w:p w:rsidR="00074B5E" w:rsidRPr="00074B5E" w:rsidRDefault="00074B5E" w:rsidP="00074B5E">
      <w:pPr>
        <w:shd w:val="clear" w:color="auto" w:fill="FFFFFF"/>
        <w:spacing w:after="0" w:line="240" w:lineRule="auto"/>
        <w:ind w:left="1142" w:right="595" w:hanging="283"/>
        <w:rPr>
          <w:rFonts w:ascii="Times New Roman" w:hAnsi="Times New Roman" w:cs="Times New Roman"/>
          <w:color w:val="000000"/>
          <w:spacing w:val="-13"/>
        </w:rPr>
      </w:pPr>
    </w:p>
    <w:p w:rsidR="00074B5E" w:rsidRPr="00074B5E" w:rsidRDefault="00074B5E" w:rsidP="00074B5E">
      <w:pPr>
        <w:spacing w:after="0" w:line="240" w:lineRule="auto"/>
        <w:rPr>
          <w:rFonts w:ascii="Times New Roman" w:eastAsia="Calibri" w:hAnsi="Times New Roman" w:cs="Times New Roman"/>
        </w:rPr>
      </w:pPr>
      <w:r w:rsidRPr="00074B5E">
        <w:rPr>
          <w:rStyle w:val="FontStyle14"/>
          <w:sz w:val="22"/>
          <w:szCs w:val="22"/>
        </w:rPr>
        <w:t xml:space="preserve">О внесении изменений в Положение </w:t>
      </w:r>
      <w:r w:rsidRPr="00074B5E">
        <w:rPr>
          <w:rFonts w:ascii="Times New Roman" w:eastAsia="Calibri" w:hAnsi="Times New Roman" w:cs="Times New Roman"/>
        </w:rPr>
        <w:t>о порядке и условиях</w:t>
      </w:r>
    </w:p>
    <w:p w:rsidR="00074B5E" w:rsidRPr="00074B5E" w:rsidRDefault="00074B5E" w:rsidP="00074B5E">
      <w:pPr>
        <w:spacing w:after="0" w:line="240" w:lineRule="auto"/>
        <w:rPr>
          <w:rFonts w:ascii="Times New Roman" w:eastAsia="Calibri" w:hAnsi="Times New Roman" w:cs="Times New Roman"/>
        </w:rPr>
      </w:pPr>
      <w:r w:rsidRPr="00074B5E">
        <w:rPr>
          <w:rFonts w:ascii="Times New Roman" w:eastAsia="Calibri" w:hAnsi="Times New Roman" w:cs="Times New Roman"/>
        </w:rPr>
        <w:t xml:space="preserve">проведения конкурса по отбору кандидатур на замещение должности </w:t>
      </w:r>
    </w:p>
    <w:p w:rsidR="00074B5E" w:rsidRPr="00074B5E" w:rsidRDefault="00074B5E" w:rsidP="00074B5E">
      <w:pPr>
        <w:spacing w:after="0" w:line="240" w:lineRule="auto"/>
        <w:rPr>
          <w:rFonts w:ascii="Times New Roman" w:eastAsia="Calibri" w:hAnsi="Times New Roman" w:cs="Times New Roman"/>
        </w:rPr>
      </w:pPr>
      <w:r w:rsidRPr="00074B5E">
        <w:rPr>
          <w:rFonts w:ascii="Times New Roman" w:eastAsia="Calibri" w:hAnsi="Times New Roman" w:cs="Times New Roman"/>
        </w:rPr>
        <w:t xml:space="preserve">главы Большеигнатовского муниципального района, </w:t>
      </w:r>
    </w:p>
    <w:p w:rsidR="00074B5E" w:rsidRPr="00074B5E" w:rsidRDefault="00074B5E" w:rsidP="00074B5E">
      <w:pPr>
        <w:spacing w:after="0" w:line="240" w:lineRule="auto"/>
        <w:jc w:val="both"/>
        <w:rPr>
          <w:rFonts w:ascii="Times New Roman" w:eastAsia="Calibri" w:hAnsi="Times New Roman" w:cs="Times New Roman"/>
        </w:rPr>
      </w:pPr>
      <w:r w:rsidRPr="00074B5E">
        <w:rPr>
          <w:rFonts w:ascii="Times New Roman" w:eastAsia="Calibri" w:hAnsi="Times New Roman" w:cs="Times New Roman"/>
        </w:rPr>
        <w:t xml:space="preserve">утвержденное решением Совета депутатов Большеигнатовского </w:t>
      </w:r>
    </w:p>
    <w:p w:rsidR="00074B5E" w:rsidRPr="00074B5E" w:rsidRDefault="00074B5E" w:rsidP="00074B5E">
      <w:pPr>
        <w:spacing w:after="0" w:line="240" w:lineRule="auto"/>
        <w:jc w:val="both"/>
        <w:rPr>
          <w:rFonts w:ascii="Times New Roman" w:eastAsia="Calibri" w:hAnsi="Times New Roman" w:cs="Times New Roman"/>
        </w:rPr>
      </w:pPr>
      <w:r w:rsidRPr="00074B5E">
        <w:rPr>
          <w:rFonts w:ascii="Times New Roman" w:eastAsia="Calibri" w:hAnsi="Times New Roman" w:cs="Times New Roman"/>
        </w:rPr>
        <w:t>муниципального района от 12.09.2016 г  № 313</w:t>
      </w:r>
    </w:p>
    <w:p w:rsidR="00074B5E" w:rsidRPr="00074B5E" w:rsidRDefault="00074B5E" w:rsidP="00074B5E">
      <w:pPr>
        <w:pStyle w:val="Style9"/>
        <w:widowControl/>
        <w:spacing w:line="240" w:lineRule="auto"/>
        <w:jc w:val="both"/>
        <w:rPr>
          <w:sz w:val="22"/>
          <w:szCs w:val="22"/>
        </w:rPr>
      </w:pPr>
    </w:p>
    <w:p w:rsidR="00074B5E" w:rsidRPr="00074B5E" w:rsidRDefault="00074B5E" w:rsidP="00074B5E">
      <w:pPr>
        <w:tabs>
          <w:tab w:val="left" w:pos="1276"/>
        </w:tabs>
        <w:spacing w:after="0" w:line="240" w:lineRule="auto"/>
        <w:ind w:firstLine="709"/>
        <w:jc w:val="both"/>
        <w:rPr>
          <w:rFonts w:ascii="Times New Roman" w:hAnsi="Times New Roman" w:cs="Times New Roman"/>
          <w:b/>
        </w:rPr>
      </w:pPr>
      <w:r w:rsidRPr="00074B5E">
        <w:rPr>
          <w:rFonts w:ascii="Times New Roman" w:hAnsi="Times New Roman" w:cs="Times New Roman"/>
        </w:rPr>
        <w:t xml:space="preserve">В соответствии  с Федеральным законом от 6 октября 2003г. № 131-ФЗ «Об общих принципах организации местного самоуправления в Российской Федерации», Уставом Большеигнатовского муниципального района Совет депутатов Большеигнатовского муниципального  района </w:t>
      </w:r>
      <w:r w:rsidRPr="00074B5E">
        <w:rPr>
          <w:rFonts w:ascii="Times New Roman" w:hAnsi="Times New Roman" w:cs="Times New Roman"/>
          <w:b/>
        </w:rPr>
        <w:t>решил:</w:t>
      </w:r>
    </w:p>
    <w:p w:rsidR="00074B5E" w:rsidRPr="00074B5E" w:rsidRDefault="00074B5E" w:rsidP="00074B5E">
      <w:pPr>
        <w:pStyle w:val="aa"/>
        <w:widowControl/>
        <w:numPr>
          <w:ilvl w:val="0"/>
          <w:numId w:val="30"/>
        </w:numPr>
        <w:tabs>
          <w:tab w:val="left" w:pos="1134"/>
        </w:tabs>
        <w:ind w:left="0" w:firstLine="709"/>
        <w:jc w:val="both"/>
        <w:rPr>
          <w:rFonts w:ascii="Times New Roman" w:hAnsi="Times New Roman" w:cs="Times New Roman"/>
          <w:sz w:val="22"/>
          <w:szCs w:val="22"/>
        </w:rPr>
      </w:pPr>
      <w:r w:rsidRPr="00074B5E">
        <w:rPr>
          <w:rFonts w:ascii="Times New Roman" w:hAnsi="Times New Roman" w:cs="Times New Roman"/>
          <w:color w:val="000000"/>
          <w:sz w:val="22"/>
          <w:szCs w:val="22"/>
        </w:rPr>
        <w:t xml:space="preserve">Внести в пункт 3 Положения </w:t>
      </w:r>
      <w:r w:rsidRPr="00074B5E">
        <w:rPr>
          <w:rFonts w:ascii="Times New Roman" w:hAnsi="Times New Roman" w:cs="Times New Roman"/>
          <w:sz w:val="22"/>
          <w:szCs w:val="22"/>
        </w:rPr>
        <w:t>о порядке и условиях проведения конкурса по отбору кандидатур на замещение должности Главы Большеигнатовского муниципального района</w:t>
      </w:r>
      <w:r w:rsidRPr="00074B5E">
        <w:rPr>
          <w:rFonts w:ascii="Times New Roman" w:hAnsi="Times New Roman" w:cs="Times New Roman"/>
          <w:color w:val="000000"/>
          <w:sz w:val="22"/>
          <w:szCs w:val="22"/>
        </w:rPr>
        <w:t xml:space="preserve">, утвержденного решением Совета депутатов </w:t>
      </w:r>
      <w:r w:rsidRPr="00074B5E">
        <w:rPr>
          <w:rFonts w:ascii="Times New Roman" w:hAnsi="Times New Roman" w:cs="Times New Roman"/>
          <w:sz w:val="22"/>
          <w:szCs w:val="22"/>
        </w:rPr>
        <w:t xml:space="preserve">Большеигнатовского муниципального района Республики Мордовия от 12 сентября 2016 г. № 313 «Об утверждении Положения о порядке и условиях проведения конкурса по отбору кандидатур на замещение должности Главы Большеигнатовского муниципального района», </w:t>
      </w:r>
      <w:r w:rsidRPr="00074B5E">
        <w:rPr>
          <w:rFonts w:ascii="Times New Roman" w:hAnsi="Times New Roman" w:cs="Times New Roman"/>
          <w:color w:val="000000"/>
          <w:sz w:val="22"/>
          <w:szCs w:val="22"/>
        </w:rPr>
        <w:t>следующие изменения:</w:t>
      </w:r>
    </w:p>
    <w:p w:rsidR="00074B5E" w:rsidRPr="00074B5E" w:rsidRDefault="00074B5E" w:rsidP="00074B5E">
      <w:pPr>
        <w:tabs>
          <w:tab w:val="left" w:pos="1134"/>
        </w:tabs>
        <w:spacing w:after="0" w:line="240" w:lineRule="auto"/>
        <w:ind w:firstLine="709"/>
        <w:jc w:val="both"/>
        <w:rPr>
          <w:rFonts w:ascii="Times New Roman" w:hAnsi="Times New Roman" w:cs="Times New Roman"/>
          <w:color w:val="000000"/>
        </w:rPr>
      </w:pPr>
      <w:r w:rsidRPr="00074B5E">
        <w:rPr>
          <w:rFonts w:ascii="Times New Roman" w:hAnsi="Times New Roman" w:cs="Times New Roman"/>
          <w:color w:val="000000"/>
        </w:rPr>
        <w:t xml:space="preserve">- слова «со дня прекращения полномочий» заменить словами «со дня принятия решения о прекращении полномочий». </w:t>
      </w:r>
    </w:p>
    <w:p w:rsidR="00074B5E" w:rsidRPr="00074B5E" w:rsidRDefault="00074B5E" w:rsidP="00074B5E">
      <w:pPr>
        <w:tabs>
          <w:tab w:val="left" w:pos="1276"/>
        </w:tabs>
        <w:spacing w:after="0" w:line="240" w:lineRule="auto"/>
        <w:ind w:firstLine="867"/>
        <w:jc w:val="both"/>
        <w:rPr>
          <w:rFonts w:ascii="Times New Roman" w:hAnsi="Times New Roman" w:cs="Times New Roman"/>
        </w:rPr>
      </w:pPr>
      <w:r w:rsidRPr="00074B5E">
        <w:rPr>
          <w:rFonts w:ascii="Times New Roman" w:hAnsi="Times New Roman" w:cs="Times New Roman"/>
        </w:rPr>
        <w:t>2.Настоящее решение вступает в силу после его подписания и подлежит  официальному опубликованию и  размещению на официальном сайте органов местного самоуправления Большеигнатовского муниципального района в сети «Интернет» по адресу: https://bignatovo.e-mordovia.ru/.</w:t>
      </w:r>
    </w:p>
    <w:p w:rsidR="00074B5E" w:rsidRPr="00074B5E" w:rsidRDefault="00074B5E" w:rsidP="00074B5E">
      <w:pPr>
        <w:autoSpaceDN w:val="0"/>
        <w:spacing w:after="0" w:line="240" w:lineRule="auto"/>
        <w:jc w:val="both"/>
        <w:rPr>
          <w:rFonts w:ascii="Times New Roman" w:hAnsi="Times New Roman" w:cs="Times New Roman"/>
          <w:bCs/>
          <w:color w:val="000000"/>
          <w:spacing w:val="2"/>
        </w:rPr>
      </w:pPr>
    </w:p>
    <w:p w:rsidR="00074B5E" w:rsidRPr="00074B5E" w:rsidRDefault="00074B5E" w:rsidP="00074B5E">
      <w:pPr>
        <w:autoSpaceDN w:val="0"/>
        <w:spacing w:after="0" w:line="240" w:lineRule="auto"/>
        <w:jc w:val="both"/>
        <w:rPr>
          <w:rFonts w:ascii="Times New Roman" w:hAnsi="Times New Roman" w:cs="Times New Roman"/>
        </w:rPr>
      </w:pPr>
      <w:r w:rsidRPr="00074B5E">
        <w:rPr>
          <w:rFonts w:ascii="Times New Roman" w:hAnsi="Times New Roman" w:cs="Times New Roman"/>
        </w:rPr>
        <w:t xml:space="preserve">Глава </w:t>
      </w:r>
      <w:r w:rsidRPr="00074B5E">
        <w:rPr>
          <w:rFonts w:ascii="Times New Roman" w:hAnsi="Times New Roman" w:cs="Times New Roman"/>
          <w:bCs/>
          <w:color w:val="000000"/>
          <w:spacing w:val="1"/>
        </w:rPr>
        <w:t>Большеигнатовского</w:t>
      </w:r>
    </w:p>
    <w:p w:rsidR="00074B5E" w:rsidRPr="00074B5E" w:rsidRDefault="00074B5E" w:rsidP="00074B5E">
      <w:pPr>
        <w:autoSpaceDN w:val="0"/>
        <w:spacing w:after="0" w:line="240" w:lineRule="auto"/>
        <w:jc w:val="both"/>
        <w:rPr>
          <w:rFonts w:ascii="Times New Roman" w:hAnsi="Times New Roman" w:cs="Times New Roman"/>
        </w:rPr>
      </w:pPr>
      <w:r w:rsidRPr="00074B5E">
        <w:rPr>
          <w:rFonts w:ascii="Times New Roman" w:hAnsi="Times New Roman" w:cs="Times New Roman"/>
        </w:rPr>
        <w:t xml:space="preserve">муниципального района   </w:t>
      </w:r>
      <w:r w:rsidRPr="00074B5E">
        <w:rPr>
          <w:rFonts w:ascii="Times New Roman" w:hAnsi="Times New Roman" w:cs="Times New Roman"/>
        </w:rPr>
        <w:tab/>
      </w:r>
      <w:r w:rsidRPr="00074B5E">
        <w:rPr>
          <w:rFonts w:ascii="Times New Roman" w:hAnsi="Times New Roman" w:cs="Times New Roman"/>
        </w:rPr>
        <w:tab/>
      </w:r>
      <w:r w:rsidRPr="00074B5E">
        <w:rPr>
          <w:rFonts w:ascii="Times New Roman" w:hAnsi="Times New Roman" w:cs="Times New Roman"/>
        </w:rPr>
        <w:tab/>
        <w:t xml:space="preserve">                                              Т.Н. Полозова</w:t>
      </w:r>
    </w:p>
    <w:p w:rsidR="00074B5E" w:rsidRPr="00074B5E" w:rsidRDefault="00074B5E" w:rsidP="00074B5E">
      <w:pPr>
        <w:autoSpaceDN w:val="0"/>
        <w:spacing w:after="0" w:line="240" w:lineRule="auto"/>
        <w:jc w:val="both"/>
        <w:rPr>
          <w:rFonts w:ascii="Times New Roman" w:hAnsi="Times New Roman" w:cs="Times New Roman"/>
        </w:rPr>
      </w:pPr>
    </w:p>
    <w:p w:rsidR="00074B5E" w:rsidRPr="00064BBC" w:rsidRDefault="00074B5E" w:rsidP="00074B5E">
      <w:pPr>
        <w:pStyle w:val="2"/>
        <w:spacing w:before="0"/>
        <w:jc w:val="both"/>
        <w:rPr>
          <w:rFonts w:ascii="Times New Roman" w:hAnsi="Times New Roman" w:cs="Times New Roman"/>
          <w:b w:val="0"/>
          <w:i/>
          <w:color w:val="auto"/>
          <w:sz w:val="22"/>
          <w:szCs w:val="22"/>
        </w:rPr>
      </w:pPr>
      <w:r w:rsidRPr="00064BBC">
        <w:rPr>
          <w:rFonts w:ascii="Times New Roman" w:hAnsi="Times New Roman" w:cs="Times New Roman"/>
          <w:b w:val="0"/>
          <w:color w:val="auto"/>
          <w:sz w:val="22"/>
          <w:szCs w:val="22"/>
        </w:rPr>
        <w:t>Председатель Совета</w:t>
      </w:r>
    </w:p>
    <w:p w:rsidR="00074B5E" w:rsidRPr="00074B5E" w:rsidRDefault="00074B5E" w:rsidP="00074B5E">
      <w:pPr>
        <w:shd w:val="clear" w:color="auto" w:fill="FFFFFF"/>
        <w:spacing w:after="0" w:line="240" w:lineRule="auto"/>
        <w:jc w:val="both"/>
        <w:rPr>
          <w:rFonts w:ascii="Times New Roman" w:hAnsi="Times New Roman" w:cs="Times New Roman"/>
          <w:bCs/>
        </w:rPr>
      </w:pPr>
      <w:r w:rsidRPr="00074B5E">
        <w:rPr>
          <w:rFonts w:ascii="Times New Roman" w:hAnsi="Times New Roman" w:cs="Times New Roman"/>
          <w:bCs/>
          <w:color w:val="000000"/>
          <w:spacing w:val="1"/>
        </w:rPr>
        <w:t>депутатов Большеигнатовского</w:t>
      </w:r>
    </w:p>
    <w:p w:rsidR="00074B5E" w:rsidRPr="00074B5E" w:rsidRDefault="00074B5E" w:rsidP="00074B5E">
      <w:pPr>
        <w:shd w:val="clear" w:color="auto" w:fill="FFFFFF"/>
        <w:tabs>
          <w:tab w:val="left" w:pos="7502"/>
        </w:tabs>
        <w:spacing w:after="0" w:line="240" w:lineRule="auto"/>
        <w:jc w:val="both"/>
        <w:rPr>
          <w:rFonts w:ascii="Times New Roman" w:hAnsi="Times New Roman" w:cs="Times New Roman"/>
        </w:rPr>
      </w:pPr>
      <w:r w:rsidRPr="00074B5E">
        <w:rPr>
          <w:rFonts w:ascii="Times New Roman" w:hAnsi="Times New Roman" w:cs="Times New Roman"/>
          <w:bCs/>
        </w:rPr>
        <w:t xml:space="preserve">муниципального района                                                                    </w:t>
      </w:r>
      <w:r w:rsidR="006D229C">
        <w:rPr>
          <w:rFonts w:ascii="Times New Roman" w:hAnsi="Times New Roman" w:cs="Times New Roman"/>
          <w:bCs/>
        </w:rPr>
        <w:t xml:space="preserve">           </w:t>
      </w:r>
      <w:r w:rsidRPr="00074B5E">
        <w:rPr>
          <w:rFonts w:ascii="Times New Roman" w:hAnsi="Times New Roman" w:cs="Times New Roman"/>
          <w:bCs/>
        </w:rPr>
        <w:t xml:space="preserve">   </w:t>
      </w:r>
      <w:r w:rsidRPr="00074B5E">
        <w:rPr>
          <w:rFonts w:ascii="Times New Roman" w:hAnsi="Times New Roman" w:cs="Times New Roman"/>
          <w:bCs/>
          <w:spacing w:val="-2"/>
        </w:rPr>
        <w:t>В.Н. Кечемайкин</w:t>
      </w:r>
    </w:p>
    <w:p w:rsidR="00074B5E" w:rsidRPr="00074B5E" w:rsidRDefault="00074B5E" w:rsidP="00064BBC">
      <w:pPr>
        <w:pStyle w:val="af0"/>
        <w:ind w:left="0"/>
        <w:rPr>
          <w:sz w:val="22"/>
          <w:szCs w:val="22"/>
        </w:rPr>
      </w:pPr>
      <w:r w:rsidRPr="00074B5E">
        <w:rPr>
          <w:b w:val="0"/>
          <w:noProof/>
          <w:sz w:val="22"/>
          <w:szCs w:val="22"/>
        </w:rPr>
        <w:drawing>
          <wp:inline distT="0" distB="0" distL="0" distR="0" wp14:anchorId="6AF6B659" wp14:editId="15BE5764">
            <wp:extent cx="523875" cy="600075"/>
            <wp:effectExtent l="0" t="0" r="0" b="0"/>
            <wp:docPr id="15" name="Рисунок 15"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600075"/>
                    </a:xfrm>
                    <a:prstGeom prst="rect">
                      <a:avLst/>
                    </a:prstGeom>
                    <a:noFill/>
                    <a:ln>
                      <a:noFill/>
                    </a:ln>
                  </pic:spPr>
                </pic:pic>
              </a:graphicData>
            </a:graphic>
          </wp:inline>
        </w:drawing>
      </w:r>
    </w:p>
    <w:p w:rsidR="00074B5E" w:rsidRPr="00074B5E" w:rsidRDefault="00074B5E" w:rsidP="00064BBC">
      <w:pPr>
        <w:pStyle w:val="af0"/>
        <w:ind w:left="0"/>
        <w:rPr>
          <w:sz w:val="22"/>
          <w:szCs w:val="22"/>
        </w:rPr>
      </w:pPr>
      <w:r w:rsidRPr="00074B5E">
        <w:rPr>
          <w:sz w:val="22"/>
          <w:szCs w:val="22"/>
        </w:rPr>
        <w:t xml:space="preserve">  Совет депутатов Большеигнатовского муниципального района Республики  Мордовия</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tabs>
          <w:tab w:val="left" w:pos="-2552"/>
          <w:tab w:val="right" w:pos="10632"/>
        </w:tabs>
        <w:spacing w:after="0" w:line="240" w:lineRule="auto"/>
        <w:jc w:val="center"/>
        <w:rPr>
          <w:rFonts w:ascii="Times New Roman" w:hAnsi="Times New Roman" w:cs="Times New Roman"/>
          <w:b/>
          <w:bCs/>
        </w:rPr>
      </w:pPr>
      <w:r w:rsidRPr="00074B5E">
        <w:rPr>
          <w:rFonts w:ascii="Times New Roman" w:hAnsi="Times New Roman" w:cs="Times New Roman"/>
          <w:b/>
          <w:bCs/>
        </w:rPr>
        <w:t>РЕШЕНИЕ</w:t>
      </w:r>
    </w:p>
    <w:p w:rsidR="00074B5E" w:rsidRPr="00074B5E" w:rsidRDefault="00074B5E" w:rsidP="00074B5E">
      <w:pPr>
        <w:tabs>
          <w:tab w:val="left" w:pos="-2552"/>
          <w:tab w:val="right" w:pos="10632"/>
        </w:tabs>
        <w:spacing w:after="0" w:line="240" w:lineRule="auto"/>
        <w:jc w:val="center"/>
        <w:rPr>
          <w:rFonts w:ascii="Times New Roman" w:hAnsi="Times New Roman" w:cs="Times New Roman"/>
          <w:b/>
          <w:bCs/>
        </w:rPr>
      </w:pPr>
      <w:r w:rsidRPr="00074B5E">
        <w:rPr>
          <w:rFonts w:ascii="Times New Roman" w:hAnsi="Times New Roman" w:cs="Times New Roman"/>
          <w:b/>
          <w:bCs/>
        </w:rPr>
        <w:t>Совета депутатов Большеигнатовского муниципального района седьмого созыва</w:t>
      </w:r>
    </w:p>
    <w:p w:rsidR="00074B5E" w:rsidRPr="00074B5E" w:rsidRDefault="00074B5E" w:rsidP="00074B5E">
      <w:pPr>
        <w:tabs>
          <w:tab w:val="left" w:pos="-2552"/>
          <w:tab w:val="right" w:pos="10632"/>
        </w:tabs>
        <w:spacing w:after="0" w:line="240" w:lineRule="auto"/>
        <w:jc w:val="both"/>
        <w:rPr>
          <w:rFonts w:ascii="Times New Roman" w:hAnsi="Times New Roman" w:cs="Times New Roman"/>
          <w:b/>
          <w:bCs/>
        </w:rPr>
      </w:pPr>
    </w:p>
    <w:p w:rsidR="00074B5E" w:rsidRPr="00074B5E" w:rsidRDefault="00074B5E" w:rsidP="00074B5E">
      <w:pPr>
        <w:tabs>
          <w:tab w:val="left" w:pos="-2552"/>
          <w:tab w:val="right" w:pos="10632"/>
        </w:tabs>
        <w:spacing w:after="0" w:line="240" w:lineRule="auto"/>
        <w:jc w:val="both"/>
        <w:rPr>
          <w:rFonts w:ascii="Times New Roman" w:hAnsi="Times New Roman" w:cs="Times New Roman"/>
          <w:b/>
          <w:bCs/>
        </w:rPr>
      </w:pPr>
      <w:r w:rsidRPr="00074B5E">
        <w:rPr>
          <w:rFonts w:ascii="Times New Roman" w:hAnsi="Times New Roman" w:cs="Times New Roman"/>
          <w:bCs/>
        </w:rPr>
        <w:t xml:space="preserve">    </w:t>
      </w:r>
      <w:r w:rsidR="006D229C">
        <w:rPr>
          <w:rFonts w:ascii="Times New Roman" w:hAnsi="Times New Roman" w:cs="Times New Roman"/>
          <w:bCs/>
        </w:rPr>
        <w:t xml:space="preserve">    </w:t>
      </w:r>
      <w:r w:rsidRPr="00074B5E">
        <w:rPr>
          <w:rFonts w:ascii="Times New Roman" w:hAnsi="Times New Roman" w:cs="Times New Roman"/>
          <w:bCs/>
        </w:rPr>
        <w:t xml:space="preserve"> «7»  октября  2021 г.                                                 </w:t>
      </w:r>
      <w:r w:rsidR="00064BBC">
        <w:rPr>
          <w:rFonts w:ascii="Times New Roman" w:hAnsi="Times New Roman" w:cs="Times New Roman"/>
          <w:bCs/>
        </w:rPr>
        <w:t xml:space="preserve">                                   </w:t>
      </w:r>
      <w:r w:rsidRPr="00074B5E">
        <w:rPr>
          <w:rFonts w:ascii="Times New Roman" w:hAnsi="Times New Roman" w:cs="Times New Roman"/>
          <w:bCs/>
        </w:rPr>
        <w:t xml:space="preserve">   </w:t>
      </w:r>
      <w:r w:rsidRPr="00074B5E">
        <w:rPr>
          <w:rFonts w:ascii="Times New Roman" w:hAnsi="Times New Roman" w:cs="Times New Roman"/>
          <w:bCs/>
        </w:rPr>
        <w:sym w:font="Times New Roman" w:char="2116"/>
      </w:r>
      <w:r w:rsidRPr="00074B5E">
        <w:rPr>
          <w:rFonts w:ascii="Times New Roman" w:hAnsi="Times New Roman" w:cs="Times New Roman"/>
          <w:bCs/>
        </w:rPr>
        <w:t xml:space="preserve"> 6</w:t>
      </w:r>
    </w:p>
    <w:p w:rsidR="00074B5E" w:rsidRPr="00074B5E" w:rsidRDefault="00074B5E" w:rsidP="00074B5E">
      <w:pPr>
        <w:pStyle w:val="ConsTitle"/>
        <w:widowControl/>
        <w:jc w:val="center"/>
        <w:rPr>
          <w:rFonts w:ascii="Times New Roman" w:hAnsi="Times New Roman" w:cs="Times New Roman"/>
          <w:b w:val="0"/>
          <w:bCs w:val="0"/>
          <w:sz w:val="22"/>
          <w:szCs w:val="22"/>
        </w:rPr>
      </w:pPr>
      <w:r w:rsidRPr="00074B5E">
        <w:rPr>
          <w:rFonts w:ascii="Times New Roman" w:hAnsi="Times New Roman" w:cs="Times New Roman"/>
          <w:b w:val="0"/>
          <w:bCs w:val="0"/>
          <w:sz w:val="22"/>
          <w:szCs w:val="22"/>
        </w:rPr>
        <w:t>с. Большое Игнатово</w:t>
      </w:r>
    </w:p>
    <w:p w:rsidR="00074B5E" w:rsidRPr="00074B5E" w:rsidRDefault="00074B5E" w:rsidP="00074B5E">
      <w:pPr>
        <w:spacing w:after="0" w:line="240" w:lineRule="auto"/>
        <w:rPr>
          <w:rFonts w:ascii="Times New Roman" w:hAnsi="Times New Roman" w:cs="Times New Roman"/>
          <w:b/>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Об объявлении конкурса по отбору кандидатур </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на замещение должности главы Большеигнатовского</w:t>
      </w:r>
    </w:p>
    <w:p w:rsidR="00074B5E" w:rsidRPr="00074B5E" w:rsidRDefault="00074B5E" w:rsidP="00074B5E">
      <w:pPr>
        <w:shd w:val="clear" w:color="auto" w:fill="FFFFFF"/>
        <w:spacing w:after="0" w:line="240" w:lineRule="auto"/>
        <w:ind w:right="595"/>
        <w:rPr>
          <w:rFonts w:ascii="Times New Roman" w:hAnsi="Times New Roman" w:cs="Times New Roman"/>
        </w:rPr>
      </w:pPr>
      <w:r w:rsidRPr="00074B5E">
        <w:rPr>
          <w:rFonts w:ascii="Times New Roman" w:hAnsi="Times New Roman" w:cs="Times New Roman"/>
        </w:rPr>
        <w:t>муниципального района Республики Мордовия</w:t>
      </w:r>
    </w:p>
    <w:p w:rsidR="00074B5E" w:rsidRPr="00074B5E" w:rsidRDefault="00074B5E" w:rsidP="00074B5E">
      <w:pPr>
        <w:shd w:val="clear" w:color="auto" w:fill="FFFFFF"/>
        <w:spacing w:after="0" w:line="240" w:lineRule="auto"/>
        <w:ind w:right="595"/>
        <w:rPr>
          <w:rFonts w:ascii="Times New Roman" w:hAnsi="Times New Roman" w:cs="Times New Roman"/>
          <w:color w:val="FF6600"/>
        </w:rPr>
      </w:pPr>
      <w:r w:rsidRPr="00074B5E">
        <w:rPr>
          <w:rFonts w:ascii="Times New Roman" w:hAnsi="Times New Roman" w:cs="Times New Roman"/>
        </w:rPr>
        <w:t>и формировании конкурсной комиссии</w:t>
      </w:r>
    </w:p>
    <w:p w:rsidR="00074B5E" w:rsidRPr="00074B5E" w:rsidRDefault="00074B5E" w:rsidP="00074B5E">
      <w:pPr>
        <w:shd w:val="clear" w:color="auto" w:fill="FFFFFF"/>
        <w:spacing w:after="0" w:line="240" w:lineRule="auto"/>
        <w:ind w:right="595"/>
        <w:jc w:val="center"/>
        <w:rPr>
          <w:rFonts w:ascii="Times New Roman" w:hAnsi="Times New Roman" w:cs="Times New Roman"/>
          <w:b/>
        </w:rPr>
      </w:pPr>
    </w:p>
    <w:p w:rsidR="00074B5E" w:rsidRPr="00074B5E" w:rsidRDefault="00074B5E" w:rsidP="00074B5E">
      <w:pPr>
        <w:spacing w:after="0" w:line="240" w:lineRule="auto"/>
        <w:jc w:val="both"/>
        <w:rPr>
          <w:rFonts w:ascii="Times New Roman" w:hAnsi="Times New Roman" w:cs="Times New Roman"/>
          <w:b/>
        </w:rPr>
      </w:pPr>
      <w:r w:rsidRPr="00074B5E">
        <w:rPr>
          <w:rFonts w:ascii="Times New Roman" w:hAnsi="Times New Roman" w:cs="Times New Roman"/>
        </w:rPr>
        <w:t xml:space="preserve">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Уставом Большеигнатовского муниципального района, Положением о порядке и условиях  проведения конкурса по отбору кандидатур на замещение должности Главы Большеигнатовского муниципального района, утвержденного решением Совета депутатов Большеигнатовского муниципального района  от 12 сентября 2016г № 313 (далее - Положение), Совет депутатов Большеигнатовского муниципального района </w:t>
      </w:r>
      <w:r w:rsidRPr="00074B5E">
        <w:rPr>
          <w:rFonts w:ascii="Times New Roman" w:hAnsi="Times New Roman" w:cs="Times New Roman"/>
          <w:b/>
        </w:rPr>
        <w:t>РЕШИЛ:</w:t>
      </w:r>
    </w:p>
    <w:p w:rsidR="00074B5E" w:rsidRPr="00074B5E" w:rsidRDefault="00074B5E" w:rsidP="00074B5E">
      <w:pPr>
        <w:spacing w:after="0" w:line="240" w:lineRule="auto"/>
        <w:jc w:val="center"/>
        <w:rPr>
          <w:rFonts w:ascii="Times New Roman" w:hAnsi="Times New Roman" w:cs="Times New Roman"/>
          <w:b/>
        </w:rPr>
      </w:pPr>
    </w:p>
    <w:p w:rsidR="00074B5E" w:rsidRPr="00074B5E" w:rsidRDefault="00074B5E" w:rsidP="00074B5E">
      <w:pPr>
        <w:widowControl w:val="0"/>
        <w:numPr>
          <w:ilvl w:val="0"/>
          <w:numId w:val="31"/>
        </w:numPr>
        <w:tabs>
          <w:tab w:val="left" w:pos="1134"/>
        </w:tabs>
        <w:autoSpaceDE w:val="0"/>
        <w:autoSpaceDN w:val="0"/>
        <w:adjustRightInd w:val="0"/>
        <w:spacing w:after="0" w:line="240" w:lineRule="auto"/>
        <w:ind w:left="0" w:right="2" w:firstLine="567"/>
        <w:jc w:val="both"/>
        <w:rPr>
          <w:rFonts w:ascii="Times New Roman" w:hAnsi="Times New Roman" w:cs="Times New Roman"/>
        </w:rPr>
      </w:pPr>
      <w:r w:rsidRPr="00074B5E">
        <w:rPr>
          <w:rFonts w:ascii="Times New Roman" w:hAnsi="Times New Roman" w:cs="Times New Roman"/>
        </w:rPr>
        <w:t>Назначить конкурс по отбору кандидатур на замещение  должности Главы Большеигнатовского муниципального района Республики Мордовия (далее-конкурс).</w:t>
      </w:r>
    </w:p>
    <w:p w:rsidR="00074B5E" w:rsidRPr="00074B5E" w:rsidRDefault="00074B5E" w:rsidP="00074B5E">
      <w:pPr>
        <w:widowControl w:val="0"/>
        <w:numPr>
          <w:ilvl w:val="0"/>
          <w:numId w:val="31"/>
        </w:numPr>
        <w:tabs>
          <w:tab w:val="left" w:pos="1134"/>
        </w:tabs>
        <w:autoSpaceDE w:val="0"/>
        <w:autoSpaceDN w:val="0"/>
        <w:adjustRightInd w:val="0"/>
        <w:spacing w:after="0" w:line="240" w:lineRule="auto"/>
        <w:ind w:left="0" w:right="2" w:firstLine="567"/>
        <w:jc w:val="both"/>
        <w:rPr>
          <w:rFonts w:ascii="Times New Roman" w:hAnsi="Times New Roman" w:cs="Times New Roman"/>
        </w:rPr>
      </w:pPr>
      <w:r w:rsidRPr="00074B5E">
        <w:rPr>
          <w:rFonts w:ascii="Times New Roman" w:hAnsi="Times New Roman" w:cs="Times New Roman"/>
        </w:rPr>
        <w:lastRenderedPageBreak/>
        <w:t>Организацию и проведение конкурса возложить на конкурсную комиссию по проведению конкурса по отбору кандидатур на замещение  должности Главы Большеигнатовского муниципального района Республики Мордовия (далее-Конкурсная комиссия), сформированную в соответствии с Положением.</w:t>
      </w:r>
    </w:p>
    <w:p w:rsidR="00074B5E" w:rsidRPr="00074B5E" w:rsidRDefault="00074B5E" w:rsidP="00074B5E">
      <w:pPr>
        <w:shd w:val="clear" w:color="auto" w:fill="FFFFFF"/>
        <w:tabs>
          <w:tab w:val="left" w:pos="993"/>
        </w:tabs>
        <w:spacing w:after="0" w:line="240" w:lineRule="auto"/>
        <w:ind w:right="18" w:firstLine="567"/>
        <w:jc w:val="both"/>
        <w:rPr>
          <w:rFonts w:ascii="Times New Roman" w:hAnsi="Times New Roman" w:cs="Times New Roman"/>
        </w:rPr>
      </w:pPr>
      <w:r w:rsidRPr="00074B5E">
        <w:rPr>
          <w:rFonts w:ascii="Times New Roman" w:hAnsi="Times New Roman" w:cs="Times New Roman"/>
        </w:rPr>
        <w:t xml:space="preserve"> 3.   Назначить членов Конкурсной комиссии согласно приложению.</w:t>
      </w:r>
    </w:p>
    <w:p w:rsidR="00074B5E" w:rsidRPr="00074B5E" w:rsidRDefault="00074B5E" w:rsidP="00074B5E">
      <w:pPr>
        <w:shd w:val="clear" w:color="auto" w:fill="FFFFFF"/>
        <w:tabs>
          <w:tab w:val="left" w:pos="993"/>
        </w:tabs>
        <w:spacing w:after="0" w:line="240" w:lineRule="auto"/>
        <w:ind w:right="18" w:firstLine="567"/>
        <w:jc w:val="both"/>
        <w:rPr>
          <w:rFonts w:ascii="Times New Roman" w:hAnsi="Times New Roman" w:cs="Times New Roman"/>
        </w:rPr>
      </w:pPr>
      <w:r w:rsidRPr="00074B5E">
        <w:rPr>
          <w:rFonts w:ascii="Times New Roman" w:hAnsi="Times New Roman" w:cs="Times New Roman"/>
        </w:rPr>
        <w:t xml:space="preserve"> 4. Назначить секретарем Конкурсной комиссии Поняеву Ирину Михайловну - руководителя аппарата Администрации Большеигнатовского муниципального района (по согласованию).</w:t>
      </w:r>
    </w:p>
    <w:p w:rsidR="00074B5E" w:rsidRPr="00074B5E" w:rsidRDefault="00074B5E" w:rsidP="00074B5E">
      <w:pPr>
        <w:numPr>
          <w:ilvl w:val="0"/>
          <w:numId w:val="32"/>
        </w:numPr>
        <w:tabs>
          <w:tab w:val="left" w:pos="1276"/>
        </w:tabs>
        <w:spacing w:after="0" w:line="240" w:lineRule="auto"/>
        <w:ind w:left="0" w:firstLine="851"/>
        <w:jc w:val="both"/>
        <w:rPr>
          <w:rFonts w:ascii="Times New Roman" w:hAnsi="Times New Roman" w:cs="Times New Roman"/>
        </w:rPr>
      </w:pPr>
      <w:r w:rsidRPr="00074B5E">
        <w:rPr>
          <w:rFonts w:ascii="Times New Roman" w:hAnsi="Times New Roman" w:cs="Times New Roman"/>
        </w:rPr>
        <w:t>Конкурсной комиссии опубликовать объявление о приеме документов для участия в конкурсе  по отбору кандидатур на замещение должности Главы Большеигнатовского муниципального района Республики Мордовия, а также предъявляемые требования к участию граждан в данном конкурсе,  в газете «ВОСХОД», а также разместить  на официальном сайте органов местного самоуправления Большеигнатовского муниципального района в сети «Интернет».</w:t>
      </w:r>
    </w:p>
    <w:p w:rsidR="00074B5E" w:rsidRPr="00074B5E" w:rsidRDefault="00074B5E" w:rsidP="00074B5E">
      <w:pPr>
        <w:spacing w:after="0" w:line="240" w:lineRule="auto"/>
        <w:ind w:firstLine="851"/>
        <w:jc w:val="both"/>
        <w:rPr>
          <w:rFonts w:ascii="Times New Roman" w:hAnsi="Times New Roman" w:cs="Times New Roman"/>
        </w:rPr>
      </w:pPr>
      <w:r w:rsidRPr="00074B5E">
        <w:rPr>
          <w:rFonts w:ascii="Times New Roman" w:hAnsi="Times New Roman" w:cs="Times New Roman"/>
        </w:rPr>
        <w:t>6.  Заседание Конкурсной комиссии назначить на  «2» ноября 2021 года в 10 часов 00 минут  в кабинете № 2 здания Администрации Большеигнатовского муниципального района, расположенного по адресу: Республика Мордовия, Большеигнатовский район, с. Большое Игнатово, ул. Советская,40.</w:t>
      </w:r>
    </w:p>
    <w:p w:rsidR="00074B5E" w:rsidRPr="00074B5E" w:rsidRDefault="00074B5E" w:rsidP="00074B5E">
      <w:pPr>
        <w:numPr>
          <w:ilvl w:val="0"/>
          <w:numId w:val="33"/>
        </w:numPr>
        <w:tabs>
          <w:tab w:val="left" w:pos="1276"/>
        </w:tabs>
        <w:spacing w:after="0" w:line="240" w:lineRule="auto"/>
        <w:ind w:left="0" w:firstLine="851"/>
        <w:jc w:val="both"/>
        <w:rPr>
          <w:rFonts w:ascii="Times New Roman" w:hAnsi="Times New Roman" w:cs="Times New Roman"/>
        </w:rPr>
      </w:pPr>
      <w:r w:rsidRPr="00074B5E">
        <w:rPr>
          <w:rFonts w:ascii="Times New Roman" w:hAnsi="Times New Roman" w:cs="Times New Roman"/>
        </w:rPr>
        <w:t>Прием документов на участие в конкурсе осуществляется в период с 8 октября 2021 года  по 29 октября 2021 года включительно по адресу: Республика Мордовия, Большеигнатовский район, с. Большое Игнатово, ул. Советская,40, кабинет № 2. Контактный телефон: 8 83442 21032.  Время приема документов: с 8 ч.30 мин.  до 16 ч. 30 мин., перерыв на обед с 13 ч.  00 мин. до 14 ч . 00 мин, выходные дни – суббота, воскресенье.  По истечении указанного срока документы не принимаются.</w:t>
      </w:r>
    </w:p>
    <w:p w:rsidR="00074B5E" w:rsidRPr="00074B5E" w:rsidRDefault="00074B5E" w:rsidP="00074B5E">
      <w:pPr>
        <w:numPr>
          <w:ilvl w:val="0"/>
          <w:numId w:val="33"/>
        </w:numPr>
        <w:tabs>
          <w:tab w:val="left" w:pos="1276"/>
        </w:tabs>
        <w:spacing w:after="0" w:line="240" w:lineRule="auto"/>
        <w:ind w:left="0" w:firstLine="851"/>
        <w:jc w:val="both"/>
        <w:rPr>
          <w:rFonts w:ascii="Times New Roman" w:hAnsi="Times New Roman" w:cs="Times New Roman"/>
        </w:rPr>
      </w:pPr>
      <w:r w:rsidRPr="00074B5E">
        <w:rPr>
          <w:rFonts w:ascii="Times New Roman" w:hAnsi="Times New Roman" w:cs="Times New Roman"/>
        </w:rPr>
        <w:t>Опубликовать настоящее решение в официальном печатном издании Большеигнатовского муниципального района - Информационном бюллетене Большеигнатовского муниципального района «Большеигнатовский вестник» и разместить на официальном сайте органов местного самоуправления Большеигнатовского муниципального района в сети «Интернет» по адресу: https://bignatovo.e-mordovia.ru/.</w:t>
      </w:r>
    </w:p>
    <w:p w:rsidR="00074B5E" w:rsidRPr="00074B5E" w:rsidRDefault="00074B5E" w:rsidP="000755F1">
      <w:pPr>
        <w:spacing w:after="0" w:line="240" w:lineRule="auto"/>
        <w:jc w:val="both"/>
        <w:rPr>
          <w:rFonts w:ascii="Times New Roman" w:hAnsi="Times New Roman" w:cs="Times New Roman"/>
        </w:rPr>
      </w:pPr>
      <w:r w:rsidRPr="00074B5E">
        <w:rPr>
          <w:rFonts w:ascii="Times New Roman" w:hAnsi="Times New Roman" w:cs="Times New Roman"/>
        </w:rPr>
        <w:t xml:space="preserve">           9. Настоящее решение вступает в силу после его подписания</w:t>
      </w:r>
      <w:r w:rsidR="000755F1">
        <w:rPr>
          <w:rFonts w:ascii="Times New Roman" w:hAnsi="Times New Roman" w:cs="Times New Roman"/>
        </w:rPr>
        <w:t>.</w:t>
      </w:r>
    </w:p>
    <w:p w:rsidR="00074B5E" w:rsidRPr="00074B5E" w:rsidRDefault="00074B5E" w:rsidP="00074B5E">
      <w:pPr>
        <w:shd w:val="clear" w:color="auto" w:fill="FFFFFF"/>
        <w:spacing w:after="0" w:line="240" w:lineRule="auto"/>
        <w:jc w:val="both"/>
        <w:rPr>
          <w:rFonts w:ascii="Times New Roman" w:hAnsi="Times New Roman" w:cs="Times New Roman"/>
        </w:rPr>
      </w:pPr>
    </w:p>
    <w:p w:rsidR="00074B5E" w:rsidRPr="00074B5E" w:rsidRDefault="00074B5E" w:rsidP="00074B5E">
      <w:pPr>
        <w:shd w:val="clear" w:color="auto" w:fill="FFFFFF"/>
        <w:spacing w:after="0" w:line="240" w:lineRule="auto"/>
        <w:rPr>
          <w:rFonts w:ascii="Times New Roman" w:hAnsi="Times New Roman" w:cs="Times New Roman"/>
        </w:rPr>
      </w:pPr>
      <w:r w:rsidRPr="00074B5E">
        <w:rPr>
          <w:rFonts w:ascii="Times New Roman" w:hAnsi="Times New Roman" w:cs="Times New Roman"/>
        </w:rPr>
        <w:t>Председатель Совета депутатов</w:t>
      </w:r>
    </w:p>
    <w:p w:rsidR="00074B5E" w:rsidRPr="00074B5E" w:rsidRDefault="00074B5E" w:rsidP="00074B5E">
      <w:pPr>
        <w:shd w:val="clear" w:color="auto" w:fill="FFFFFF"/>
        <w:spacing w:after="0" w:line="240" w:lineRule="auto"/>
        <w:rPr>
          <w:rFonts w:ascii="Times New Roman" w:hAnsi="Times New Roman" w:cs="Times New Roman"/>
          <w:bCs/>
        </w:rPr>
      </w:pPr>
      <w:r w:rsidRPr="00074B5E">
        <w:rPr>
          <w:rFonts w:ascii="Times New Roman" w:hAnsi="Times New Roman" w:cs="Times New Roman"/>
        </w:rPr>
        <w:t>Большеигнатовского</w:t>
      </w:r>
    </w:p>
    <w:p w:rsidR="00074B5E" w:rsidRPr="00074B5E" w:rsidRDefault="00074B5E" w:rsidP="00074B5E">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rPr>
        <w:t xml:space="preserve">муниципального района                                                </w:t>
      </w:r>
      <w:r w:rsidR="000755F1">
        <w:rPr>
          <w:rFonts w:ascii="Times New Roman" w:hAnsi="Times New Roman" w:cs="Times New Roman"/>
          <w:bCs/>
        </w:rPr>
        <w:t xml:space="preserve">                 </w:t>
      </w:r>
      <w:r w:rsidRPr="00074B5E">
        <w:rPr>
          <w:rFonts w:ascii="Times New Roman" w:hAnsi="Times New Roman" w:cs="Times New Roman"/>
          <w:bCs/>
        </w:rPr>
        <w:t xml:space="preserve">    </w:t>
      </w:r>
      <w:r w:rsidRPr="00074B5E">
        <w:rPr>
          <w:rFonts w:ascii="Times New Roman" w:hAnsi="Times New Roman" w:cs="Times New Roman"/>
          <w:bCs/>
          <w:spacing w:val="-2"/>
        </w:rPr>
        <w:t>В.Н.Кечемайкин</w:t>
      </w:r>
    </w:p>
    <w:p w:rsidR="00074B5E" w:rsidRPr="00074B5E" w:rsidRDefault="00074B5E" w:rsidP="00074B5E">
      <w:pPr>
        <w:shd w:val="clear" w:color="auto" w:fill="FFFFFF"/>
        <w:tabs>
          <w:tab w:val="left" w:pos="7502"/>
        </w:tabs>
        <w:spacing w:after="0" w:line="240" w:lineRule="auto"/>
        <w:rPr>
          <w:rFonts w:ascii="Times New Roman" w:hAnsi="Times New Roman" w:cs="Times New Roman"/>
          <w:b/>
          <w:bCs/>
          <w:spacing w:val="-2"/>
        </w:rPr>
      </w:pPr>
    </w:p>
    <w:p w:rsidR="00074B5E" w:rsidRPr="00074B5E" w:rsidRDefault="00074B5E" w:rsidP="00074B5E">
      <w:pPr>
        <w:spacing w:after="0" w:line="240" w:lineRule="auto"/>
        <w:jc w:val="right"/>
        <w:outlineLvl w:val="0"/>
        <w:rPr>
          <w:rFonts w:ascii="Times New Roman" w:hAnsi="Times New Roman" w:cs="Times New Roman"/>
        </w:rPr>
      </w:pPr>
      <w:r w:rsidRPr="00074B5E">
        <w:rPr>
          <w:rFonts w:ascii="Times New Roman" w:hAnsi="Times New Roman" w:cs="Times New Roman"/>
        </w:rPr>
        <w:t>Приложение</w:t>
      </w:r>
    </w:p>
    <w:p w:rsidR="00074B5E" w:rsidRPr="00074B5E" w:rsidRDefault="00074B5E" w:rsidP="00074B5E">
      <w:pPr>
        <w:spacing w:after="0" w:line="240" w:lineRule="auto"/>
        <w:jc w:val="right"/>
        <w:rPr>
          <w:rFonts w:ascii="Times New Roman" w:hAnsi="Times New Roman" w:cs="Times New Roman"/>
        </w:rPr>
      </w:pPr>
      <w:r w:rsidRPr="00074B5E">
        <w:rPr>
          <w:rFonts w:ascii="Times New Roman" w:hAnsi="Times New Roman" w:cs="Times New Roman"/>
        </w:rPr>
        <w:t>к решению Совета депутатов</w:t>
      </w:r>
    </w:p>
    <w:p w:rsidR="00074B5E" w:rsidRPr="00074B5E" w:rsidRDefault="00074B5E" w:rsidP="00074B5E">
      <w:pPr>
        <w:spacing w:after="0" w:line="240" w:lineRule="auto"/>
        <w:jc w:val="right"/>
        <w:rPr>
          <w:rFonts w:ascii="Times New Roman" w:hAnsi="Times New Roman" w:cs="Times New Roman"/>
        </w:rPr>
      </w:pPr>
      <w:r w:rsidRPr="00074B5E">
        <w:rPr>
          <w:rFonts w:ascii="Times New Roman" w:hAnsi="Times New Roman" w:cs="Times New Roman"/>
        </w:rPr>
        <w:t>Большеигнатовского</w:t>
      </w:r>
    </w:p>
    <w:p w:rsidR="00074B5E" w:rsidRPr="00074B5E" w:rsidRDefault="00074B5E" w:rsidP="00074B5E">
      <w:pPr>
        <w:spacing w:after="0" w:line="240" w:lineRule="auto"/>
        <w:jc w:val="right"/>
        <w:rPr>
          <w:rFonts w:ascii="Times New Roman" w:hAnsi="Times New Roman" w:cs="Times New Roman"/>
        </w:rPr>
      </w:pPr>
      <w:r w:rsidRPr="00074B5E">
        <w:rPr>
          <w:rFonts w:ascii="Times New Roman" w:hAnsi="Times New Roman" w:cs="Times New Roman"/>
        </w:rPr>
        <w:t xml:space="preserve">муниципального района </w:t>
      </w:r>
    </w:p>
    <w:p w:rsidR="00074B5E" w:rsidRPr="00074B5E" w:rsidRDefault="00074B5E" w:rsidP="00074B5E">
      <w:pPr>
        <w:spacing w:after="0" w:line="240" w:lineRule="auto"/>
        <w:jc w:val="right"/>
        <w:rPr>
          <w:rFonts w:ascii="Times New Roman" w:hAnsi="Times New Roman" w:cs="Times New Roman"/>
          <w:i/>
        </w:rPr>
      </w:pPr>
      <w:r w:rsidRPr="00074B5E">
        <w:rPr>
          <w:rFonts w:ascii="Times New Roman" w:hAnsi="Times New Roman" w:cs="Times New Roman"/>
        </w:rPr>
        <w:t>Республики Мордовия</w:t>
      </w:r>
    </w:p>
    <w:p w:rsidR="00074B5E" w:rsidRPr="00074B5E" w:rsidRDefault="00074B5E" w:rsidP="000755F1">
      <w:pPr>
        <w:spacing w:after="0" w:line="240" w:lineRule="auto"/>
        <w:jc w:val="right"/>
        <w:rPr>
          <w:rFonts w:ascii="Times New Roman" w:hAnsi="Times New Roman" w:cs="Times New Roman"/>
        </w:rPr>
      </w:pPr>
      <w:r w:rsidRPr="00074B5E">
        <w:rPr>
          <w:rFonts w:ascii="Times New Roman" w:hAnsi="Times New Roman" w:cs="Times New Roman"/>
        </w:rPr>
        <w:t>от «7» октября 2021 г. № 6</w:t>
      </w:r>
    </w:p>
    <w:p w:rsidR="00074B5E" w:rsidRPr="00074B5E" w:rsidRDefault="00074B5E" w:rsidP="00074B5E">
      <w:pPr>
        <w:spacing w:after="0" w:line="240" w:lineRule="auto"/>
        <w:jc w:val="center"/>
        <w:rPr>
          <w:rFonts w:ascii="Times New Roman" w:hAnsi="Times New Roman" w:cs="Times New Roman"/>
          <w:b/>
          <w:bCs/>
        </w:rPr>
      </w:pPr>
      <w:bookmarkStart w:id="3" w:name="Par427"/>
      <w:bookmarkEnd w:id="3"/>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Состав</w:t>
      </w: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bCs/>
        </w:rPr>
        <w:t xml:space="preserve">членов конкурсной комиссии </w:t>
      </w:r>
      <w:r w:rsidRPr="00074B5E">
        <w:rPr>
          <w:rFonts w:ascii="Times New Roman" w:hAnsi="Times New Roman" w:cs="Times New Roman"/>
          <w:b/>
        </w:rPr>
        <w:t xml:space="preserve">по проведению конкурса по отбору кандидатур на замещение должности Главы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rPr>
        <w:t xml:space="preserve">Большеигнатовского муниципального района Республики Мордовия </w:t>
      </w:r>
    </w:p>
    <w:p w:rsidR="00074B5E" w:rsidRPr="00074B5E" w:rsidRDefault="00074B5E" w:rsidP="00074B5E">
      <w:pPr>
        <w:spacing w:after="0" w:line="240" w:lineRule="auto"/>
        <w:jc w:val="center"/>
        <w:rPr>
          <w:rFonts w:ascii="Times New Roman" w:hAnsi="Times New Roman" w:cs="Times New Roman"/>
          <w:bCs/>
        </w:rPr>
      </w:pPr>
    </w:p>
    <w:p w:rsidR="00074B5E" w:rsidRPr="00074B5E" w:rsidRDefault="00074B5E" w:rsidP="00074B5E">
      <w:pPr>
        <w:spacing w:after="0" w:line="240" w:lineRule="auto"/>
        <w:ind w:firstLine="540"/>
        <w:jc w:val="center"/>
        <w:rPr>
          <w:rFonts w:ascii="Times New Roman" w:hAnsi="Times New Roman" w:cs="Times New Roman"/>
        </w:rPr>
      </w:pPr>
    </w:p>
    <w:p w:rsidR="00074B5E" w:rsidRPr="00074B5E" w:rsidRDefault="00074B5E" w:rsidP="00074B5E">
      <w:pPr>
        <w:spacing w:after="0" w:line="240" w:lineRule="auto"/>
        <w:ind w:firstLine="540"/>
        <w:jc w:val="center"/>
        <w:rPr>
          <w:rFonts w:ascii="Times New Roman" w:hAnsi="Times New Roman" w:cs="Times New Roman"/>
        </w:rPr>
      </w:pPr>
      <w:r w:rsidRPr="00074B5E">
        <w:rPr>
          <w:rFonts w:ascii="Times New Roman" w:hAnsi="Times New Roman" w:cs="Times New Roman"/>
        </w:rPr>
        <w:t>Члены комиссии:</w:t>
      </w:r>
    </w:p>
    <w:p w:rsidR="00074B5E" w:rsidRPr="00074B5E" w:rsidRDefault="00074B5E" w:rsidP="00074B5E">
      <w:pPr>
        <w:spacing w:after="0" w:line="240" w:lineRule="auto"/>
        <w:ind w:firstLine="540"/>
        <w:jc w:val="both"/>
        <w:rPr>
          <w:rFonts w:ascii="Times New Roman" w:hAnsi="Times New Roman" w:cs="Times New Roman"/>
        </w:rPr>
      </w:pPr>
      <w:r w:rsidRPr="00074B5E">
        <w:rPr>
          <w:rFonts w:ascii="Times New Roman" w:hAnsi="Times New Roman" w:cs="Times New Roman"/>
        </w:rPr>
        <w:t>Куманев Александр Иванович - депутат Совета депутатов Большеигнатовского муниципального района.</w:t>
      </w:r>
    </w:p>
    <w:p w:rsidR="00074B5E" w:rsidRPr="00074B5E" w:rsidRDefault="00074B5E" w:rsidP="00074B5E">
      <w:pPr>
        <w:shd w:val="clear" w:color="auto" w:fill="FFFFFF"/>
        <w:spacing w:after="0" w:line="240" w:lineRule="auto"/>
        <w:jc w:val="center"/>
        <w:rPr>
          <w:rFonts w:ascii="Times New Roman" w:hAnsi="Times New Roman" w:cs="Times New Roman"/>
          <w:b/>
          <w:color w:val="000000"/>
          <w:spacing w:val="9"/>
        </w:rPr>
      </w:pPr>
      <w:r w:rsidRPr="00074B5E">
        <w:rPr>
          <w:rFonts w:ascii="Times New Roman" w:hAnsi="Times New Roman" w:cs="Times New Roman"/>
          <w:b/>
          <w:noProof/>
        </w:rPr>
        <w:drawing>
          <wp:inline distT="0" distB="0" distL="0" distR="0" wp14:anchorId="422B4FE6" wp14:editId="12A509B7">
            <wp:extent cx="523875" cy="600075"/>
            <wp:effectExtent l="0" t="0" r="0" b="0"/>
            <wp:docPr id="16" name="Рисунок 16"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600075"/>
                    </a:xfrm>
                    <a:prstGeom prst="rect">
                      <a:avLst/>
                    </a:prstGeom>
                    <a:noFill/>
                    <a:ln>
                      <a:noFill/>
                    </a:ln>
                  </pic:spPr>
                </pic:pic>
              </a:graphicData>
            </a:graphic>
          </wp:inline>
        </w:drawing>
      </w:r>
    </w:p>
    <w:p w:rsidR="00074B5E" w:rsidRPr="00074B5E" w:rsidRDefault="00074B5E" w:rsidP="00074B5E">
      <w:pPr>
        <w:shd w:val="clear" w:color="auto" w:fill="FFFFFF"/>
        <w:spacing w:after="0" w:line="240" w:lineRule="auto"/>
        <w:jc w:val="center"/>
        <w:rPr>
          <w:rFonts w:ascii="Times New Roman" w:hAnsi="Times New Roman" w:cs="Times New Roman"/>
        </w:rPr>
      </w:pPr>
      <w:r w:rsidRPr="00074B5E">
        <w:rPr>
          <w:rFonts w:ascii="Times New Roman" w:hAnsi="Times New Roman" w:cs="Times New Roman"/>
          <w:b/>
          <w:color w:val="000000"/>
          <w:spacing w:val="9"/>
        </w:rPr>
        <w:t xml:space="preserve">Совет депутатов Большеигнатовского </w:t>
      </w:r>
      <w:r w:rsidRPr="00074B5E">
        <w:rPr>
          <w:rFonts w:ascii="Times New Roman" w:hAnsi="Times New Roman" w:cs="Times New Roman"/>
          <w:b/>
          <w:color w:val="000000"/>
          <w:spacing w:val="10"/>
        </w:rPr>
        <w:t>муниципального района Республики Мордовия</w:t>
      </w:r>
    </w:p>
    <w:p w:rsidR="00074B5E" w:rsidRPr="00074B5E" w:rsidRDefault="00074B5E" w:rsidP="00074B5E">
      <w:pPr>
        <w:shd w:val="clear" w:color="auto" w:fill="FFFFFF"/>
        <w:spacing w:after="0" w:line="240" w:lineRule="auto"/>
        <w:jc w:val="center"/>
        <w:rPr>
          <w:rFonts w:ascii="Times New Roman" w:hAnsi="Times New Roman" w:cs="Times New Roman"/>
        </w:rPr>
      </w:pPr>
      <w:r w:rsidRPr="00074B5E">
        <w:rPr>
          <w:rFonts w:ascii="Times New Roman" w:hAnsi="Times New Roman" w:cs="Times New Roman"/>
          <w:b/>
        </w:rPr>
        <w:t>РЕШЕНИЕ</w:t>
      </w:r>
    </w:p>
    <w:p w:rsidR="00074B5E" w:rsidRPr="00074B5E" w:rsidRDefault="00074B5E" w:rsidP="00074B5E">
      <w:pPr>
        <w:shd w:val="clear" w:color="auto" w:fill="FFFFFF"/>
        <w:tabs>
          <w:tab w:val="left" w:pos="9356"/>
        </w:tabs>
        <w:spacing w:after="0" w:line="240" w:lineRule="auto"/>
        <w:ind w:right="-1"/>
        <w:jc w:val="center"/>
        <w:rPr>
          <w:rFonts w:ascii="Times New Roman" w:hAnsi="Times New Roman" w:cs="Times New Roman"/>
          <w:b/>
          <w:color w:val="000000"/>
          <w:spacing w:val="-3"/>
        </w:rPr>
      </w:pPr>
      <w:r w:rsidRPr="00074B5E">
        <w:rPr>
          <w:rFonts w:ascii="Times New Roman" w:hAnsi="Times New Roman" w:cs="Times New Roman"/>
          <w:b/>
          <w:color w:val="000000"/>
        </w:rPr>
        <w:lastRenderedPageBreak/>
        <w:t xml:space="preserve">Совета депутатов Большеигнатовского </w:t>
      </w:r>
      <w:r w:rsidRPr="00074B5E">
        <w:rPr>
          <w:rFonts w:ascii="Times New Roman" w:hAnsi="Times New Roman" w:cs="Times New Roman"/>
          <w:b/>
          <w:color w:val="000000"/>
          <w:spacing w:val="-3"/>
        </w:rPr>
        <w:t>муниципального района седьмого созыва</w:t>
      </w:r>
    </w:p>
    <w:p w:rsidR="00074B5E" w:rsidRPr="00074B5E" w:rsidRDefault="00074B5E" w:rsidP="00074B5E">
      <w:pPr>
        <w:shd w:val="clear" w:color="auto" w:fill="FFFFFF"/>
        <w:tabs>
          <w:tab w:val="left" w:pos="9356"/>
        </w:tabs>
        <w:spacing w:after="0" w:line="240" w:lineRule="auto"/>
        <w:ind w:right="-1"/>
        <w:jc w:val="center"/>
        <w:rPr>
          <w:rFonts w:ascii="Times New Roman" w:hAnsi="Times New Roman" w:cs="Times New Roman"/>
        </w:rPr>
      </w:pPr>
      <w:r w:rsidRPr="00074B5E">
        <w:rPr>
          <w:rFonts w:ascii="Times New Roman" w:hAnsi="Times New Roman" w:cs="Times New Roman"/>
          <w:color w:val="000000"/>
          <w:spacing w:val="-3"/>
        </w:rPr>
        <w:t xml:space="preserve">                                                          </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 от «7» октября 2021 года                                                   </w:t>
      </w:r>
      <w:r w:rsidR="000755F1">
        <w:rPr>
          <w:rFonts w:ascii="Times New Roman" w:hAnsi="Times New Roman" w:cs="Times New Roman"/>
        </w:rPr>
        <w:t xml:space="preserve">                                      </w:t>
      </w:r>
      <w:r w:rsidRPr="00074B5E">
        <w:rPr>
          <w:rFonts w:ascii="Times New Roman" w:hAnsi="Times New Roman" w:cs="Times New Roman"/>
        </w:rPr>
        <w:t xml:space="preserve">         № 7</w:t>
      </w: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color w:val="000000"/>
          <w:spacing w:val="-3"/>
        </w:rPr>
        <w:t>с. Большое Игнатово</w:t>
      </w:r>
    </w:p>
    <w:p w:rsidR="00074B5E" w:rsidRPr="00074B5E" w:rsidRDefault="00074B5E" w:rsidP="00074B5E">
      <w:pPr>
        <w:spacing w:after="0" w:line="240" w:lineRule="auto"/>
        <w:rPr>
          <w:rFonts w:ascii="Times New Roman" w:hAnsi="Times New Roman" w:cs="Times New Roman"/>
          <w:b/>
        </w:rPr>
      </w:pPr>
    </w:p>
    <w:p w:rsidR="00074B5E" w:rsidRPr="00074B5E" w:rsidRDefault="00074B5E" w:rsidP="00074B5E">
      <w:pPr>
        <w:spacing w:after="0" w:line="240" w:lineRule="auto"/>
        <w:ind w:right="2267"/>
        <w:jc w:val="both"/>
        <w:rPr>
          <w:rFonts w:ascii="Times New Roman" w:hAnsi="Times New Roman" w:cs="Times New Roman"/>
        </w:rPr>
      </w:pPr>
      <w:r w:rsidRPr="00074B5E">
        <w:rPr>
          <w:rFonts w:ascii="Times New Roman" w:hAnsi="Times New Roman" w:cs="Times New Roman"/>
        </w:rPr>
        <w:t xml:space="preserve">О внесении изменений в решение Совета депутатов Большеигнатовского муниципального района Республики Мордовия от 01.10.2016 г. № 6 «Об утверждении Регламента Совета депутатов Большеигнатовского муниципального района Республики Мордовия»  </w:t>
      </w:r>
    </w:p>
    <w:p w:rsidR="00074B5E" w:rsidRPr="00074B5E" w:rsidRDefault="00074B5E" w:rsidP="006D229C">
      <w:pPr>
        <w:pStyle w:val="af2"/>
        <w:spacing w:after="0" w:line="240" w:lineRule="auto"/>
        <w:rPr>
          <w:rFonts w:ascii="Times New Roman" w:hAnsi="Times New Roman" w:cs="Times New Roman"/>
          <w:b/>
        </w:rPr>
      </w:pPr>
    </w:p>
    <w:p w:rsidR="00074B5E" w:rsidRPr="00074B5E" w:rsidRDefault="00074B5E" w:rsidP="00074B5E">
      <w:pPr>
        <w:pStyle w:val="af2"/>
        <w:spacing w:after="0" w:line="240" w:lineRule="auto"/>
        <w:jc w:val="center"/>
        <w:rPr>
          <w:rFonts w:ascii="Times New Roman" w:hAnsi="Times New Roman" w:cs="Times New Roman"/>
          <w:b/>
          <w:bCs/>
        </w:rPr>
      </w:pPr>
      <w:r w:rsidRPr="00074B5E">
        <w:rPr>
          <w:rFonts w:ascii="Times New Roman" w:hAnsi="Times New Roman" w:cs="Times New Roman"/>
          <w:b/>
        </w:rPr>
        <w:t xml:space="preserve">Совет депутатов </w:t>
      </w:r>
      <w:r w:rsidRPr="00074B5E">
        <w:rPr>
          <w:rFonts w:ascii="Times New Roman" w:hAnsi="Times New Roman" w:cs="Times New Roman"/>
          <w:b/>
          <w:bCs/>
        </w:rPr>
        <w:t>Большеигнатовского муниципального района</w:t>
      </w:r>
    </w:p>
    <w:p w:rsidR="00074B5E" w:rsidRPr="00074B5E" w:rsidRDefault="00074B5E" w:rsidP="00074B5E">
      <w:pPr>
        <w:pStyle w:val="af2"/>
        <w:spacing w:after="0" w:line="240" w:lineRule="auto"/>
        <w:jc w:val="center"/>
        <w:rPr>
          <w:rFonts w:ascii="Times New Roman" w:hAnsi="Times New Roman" w:cs="Times New Roman"/>
          <w:b/>
        </w:rPr>
      </w:pPr>
      <w:r w:rsidRPr="00074B5E">
        <w:rPr>
          <w:rFonts w:ascii="Times New Roman" w:hAnsi="Times New Roman" w:cs="Times New Roman"/>
          <w:b/>
        </w:rPr>
        <w:t>РЕШИЛ:</w:t>
      </w:r>
    </w:p>
    <w:p w:rsidR="00074B5E" w:rsidRPr="00074B5E" w:rsidRDefault="00074B5E" w:rsidP="00074B5E">
      <w:pPr>
        <w:pStyle w:val="af2"/>
        <w:spacing w:after="0" w:line="240" w:lineRule="auto"/>
        <w:jc w:val="center"/>
        <w:rPr>
          <w:rFonts w:ascii="Times New Roman" w:hAnsi="Times New Roman" w:cs="Times New Roman"/>
          <w:b/>
          <w:bCs/>
        </w:rPr>
      </w:pPr>
    </w:p>
    <w:p w:rsidR="00074B5E" w:rsidRPr="00074B5E" w:rsidRDefault="00074B5E" w:rsidP="00074B5E">
      <w:pPr>
        <w:numPr>
          <w:ilvl w:val="0"/>
          <w:numId w:val="34"/>
        </w:numPr>
        <w:tabs>
          <w:tab w:val="clear" w:pos="786"/>
          <w:tab w:val="num" w:pos="0"/>
        </w:tabs>
        <w:spacing w:after="0" w:line="240" w:lineRule="auto"/>
        <w:ind w:left="0" w:firstLine="426"/>
        <w:jc w:val="both"/>
        <w:rPr>
          <w:rFonts w:ascii="Times New Roman" w:hAnsi="Times New Roman" w:cs="Times New Roman"/>
        </w:rPr>
      </w:pPr>
      <w:r w:rsidRPr="00074B5E">
        <w:rPr>
          <w:rFonts w:ascii="Times New Roman" w:hAnsi="Times New Roman" w:cs="Times New Roman"/>
        </w:rPr>
        <w:t>Внести в Регламент Совета депутатов Большеигнатовского муниципального района Республики Мордовия, утвержденный решением Совета депутатов Большеигнатовского муниципального района  от 01.10.2016 г. № 6  (далее – Регламент) следующие изменения:</w:t>
      </w:r>
    </w:p>
    <w:p w:rsidR="00074B5E" w:rsidRPr="00074B5E" w:rsidRDefault="00074B5E" w:rsidP="00074B5E">
      <w:pPr>
        <w:spacing w:after="0" w:line="240" w:lineRule="auto"/>
        <w:ind w:left="426"/>
        <w:jc w:val="both"/>
        <w:rPr>
          <w:rFonts w:ascii="Times New Roman" w:hAnsi="Times New Roman" w:cs="Times New Roman"/>
        </w:rPr>
      </w:pPr>
    </w:p>
    <w:p w:rsidR="00074B5E" w:rsidRPr="00074B5E" w:rsidRDefault="00074B5E" w:rsidP="00074B5E">
      <w:pPr>
        <w:spacing w:after="0" w:line="240" w:lineRule="auto"/>
        <w:ind w:left="426"/>
        <w:jc w:val="both"/>
        <w:rPr>
          <w:rFonts w:ascii="Times New Roman" w:hAnsi="Times New Roman" w:cs="Times New Roman"/>
        </w:rPr>
      </w:pPr>
      <w:r w:rsidRPr="00074B5E">
        <w:rPr>
          <w:rFonts w:ascii="Times New Roman" w:hAnsi="Times New Roman" w:cs="Times New Roman"/>
        </w:rPr>
        <w:t>- пункт 3 Регламента изложить в следующей редакции:</w:t>
      </w:r>
    </w:p>
    <w:p w:rsidR="00074B5E" w:rsidRPr="00074B5E" w:rsidRDefault="00074B5E" w:rsidP="00074B5E">
      <w:pPr>
        <w:spacing w:after="0" w:line="240" w:lineRule="auto"/>
        <w:jc w:val="both"/>
        <w:rPr>
          <w:rFonts w:ascii="Times New Roman" w:hAnsi="Times New Roman" w:cs="Times New Roman"/>
          <w:color w:val="FF0000"/>
        </w:rPr>
      </w:pPr>
      <w:r w:rsidRPr="00074B5E">
        <w:rPr>
          <w:rFonts w:ascii="Times New Roman" w:hAnsi="Times New Roman" w:cs="Times New Roman"/>
        </w:rPr>
        <w:t xml:space="preserve">     «</w:t>
      </w:r>
      <w:bookmarkStart w:id="4" w:name="sub_1003"/>
      <w:r w:rsidRPr="00074B5E">
        <w:rPr>
          <w:rFonts w:ascii="Times New Roman" w:hAnsi="Times New Roman" w:cs="Times New Roman"/>
        </w:rPr>
        <w:t>3. Совет депутатов состоит из 16 депутатов».</w:t>
      </w:r>
    </w:p>
    <w:bookmarkEnd w:id="4"/>
    <w:p w:rsidR="00074B5E" w:rsidRPr="00074B5E" w:rsidRDefault="00074B5E" w:rsidP="00074B5E">
      <w:pPr>
        <w:spacing w:after="0" w:line="240" w:lineRule="auto"/>
        <w:ind w:left="426"/>
        <w:jc w:val="both"/>
        <w:rPr>
          <w:rFonts w:ascii="Times New Roman" w:hAnsi="Times New Roman" w:cs="Times New Roman"/>
        </w:rPr>
      </w:pPr>
    </w:p>
    <w:p w:rsidR="00074B5E" w:rsidRPr="00074B5E" w:rsidRDefault="00074B5E" w:rsidP="00074B5E">
      <w:pPr>
        <w:numPr>
          <w:ilvl w:val="0"/>
          <w:numId w:val="34"/>
        </w:numPr>
        <w:tabs>
          <w:tab w:val="clear" w:pos="786"/>
          <w:tab w:val="num" w:pos="0"/>
        </w:tabs>
        <w:spacing w:after="0" w:line="240" w:lineRule="auto"/>
        <w:ind w:left="0" w:firstLine="567"/>
        <w:jc w:val="both"/>
        <w:rPr>
          <w:rFonts w:ascii="Times New Roman" w:hAnsi="Times New Roman" w:cs="Times New Roman"/>
        </w:rPr>
      </w:pPr>
      <w:r w:rsidRPr="00074B5E">
        <w:rPr>
          <w:rFonts w:ascii="Times New Roman" w:hAnsi="Times New Roman" w:cs="Times New Roman"/>
        </w:rPr>
        <w:t>Настоящее решение вступает в силу после его официального опубликования.</w:t>
      </w:r>
    </w:p>
    <w:p w:rsidR="00074B5E" w:rsidRPr="00074B5E" w:rsidRDefault="00074B5E" w:rsidP="00074B5E">
      <w:pPr>
        <w:tabs>
          <w:tab w:val="num" w:pos="360"/>
        </w:tabs>
        <w:spacing w:after="0" w:line="240" w:lineRule="auto"/>
        <w:jc w:val="both"/>
        <w:rPr>
          <w:rFonts w:ascii="Times New Roman" w:hAnsi="Times New Roman" w:cs="Times New Roman"/>
        </w:rPr>
      </w:pPr>
    </w:p>
    <w:p w:rsidR="00074B5E" w:rsidRPr="00074B5E" w:rsidRDefault="00074B5E" w:rsidP="00074B5E">
      <w:pPr>
        <w:tabs>
          <w:tab w:val="num" w:pos="360"/>
        </w:tabs>
        <w:spacing w:after="0" w:line="240" w:lineRule="auto"/>
        <w:jc w:val="both"/>
        <w:rPr>
          <w:rFonts w:ascii="Times New Roman" w:hAnsi="Times New Roman" w:cs="Times New Roman"/>
        </w:rPr>
      </w:pPr>
      <w:r w:rsidRPr="00074B5E">
        <w:rPr>
          <w:rFonts w:ascii="Times New Roman" w:hAnsi="Times New Roman" w:cs="Times New Roman"/>
        </w:rPr>
        <w:t xml:space="preserve">Глава Большеигнатовского </w:t>
      </w:r>
    </w:p>
    <w:p w:rsidR="00074B5E" w:rsidRPr="00074B5E" w:rsidRDefault="00074B5E" w:rsidP="00074B5E">
      <w:pPr>
        <w:tabs>
          <w:tab w:val="num" w:pos="360"/>
        </w:tabs>
        <w:spacing w:after="0" w:line="240" w:lineRule="auto"/>
        <w:jc w:val="both"/>
        <w:rPr>
          <w:rFonts w:ascii="Times New Roman" w:hAnsi="Times New Roman" w:cs="Times New Roman"/>
        </w:rPr>
      </w:pPr>
      <w:r w:rsidRPr="00074B5E">
        <w:rPr>
          <w:rFonts w:ascii="Times New Roman" w:hAnsi="Times New Roman" w:cs="Times New Roman"/>
        </w:rPr>
        <w:t xml:space="preserve">муниципального района                                                      </w:t>
      </w:r>
      <w:r w:rsidR="006D229C">
        <w:rPr>
          <w:rFonts w:ascii="Times New Roman" w:hAnsi="Times New Roman" w:cs="Times New Roman"/>
        </w:rPr>
        <w:t xml:space="preserve">            </w:t>
      </w:r>
      <w:r w:rsidRPr="00074B5E">
        <w:rPr>
          <w:rFonts w:ascii="Times New Roman" w:hAnsi="Times New Roman" w:cs="Times New Roman"/>
        </w:rPr>
        <w:t xml:space="preserve">   Т.Н.Полозова</w:t>
      </w:r>
    </w:p>
    <w:p w:rsidR="00074B5E" w:rsidRPr="00074B5E" w:rsidRDefault="00074B5E" w:rsidP="00074B5E">
      <w:pPr>
        <w:tabs>
          <w:tab w:val="num" w:pos="360"/>
        </w:tabs>
        <w:spacing w:after="0" w:line="240" w:lineRule="auto"/>
        <w:jc w:val="both"/>
        <w:rPr>
          <w:rFonts w:ascii="Times New Roman" w:hAnsi="Times New Roman" w:cs="Times New Roman"/>
        </w:rPr>
      </w:pPr>
    </w:p>
    <w:p w:rsidR="00074B5E" w:rsidRPr="000755F1" w:rsidRDefault="00074B5E" w:rsidP="000755F1">
      <w:pPr>
        <w:pStyle w:val="1"/>
        <w:spacing w:before="0" w:after="0"/>
        <w:jc w:val="left"/>
        <w:rPr>
          <w:rFonts w:ascii="Times New Roman" w:hAnsi="Times New Roman" w:cs="Times New Roman"/>
          <w:b w:val="0"/>
          <w:sz w:val="22"/>
          <w:szCs w:val="22"/>
        </w:rPr>
      </w:pPr>
      <w:r w:rsidRPr="000755F1">
        <w:rPr>
          <w:rFonts w:ascii="Times New Roman" w:hAnsi="Times New Roman" w:cs="Times New Roman"/>
          <w:b w:val="0"/>
          <w:sz w:val="22"/>
          <w:szCs w:val="22"/>
        </w:rPr>
        <w:t>Председатель Совета депутатов</w:t>
      </w: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Большеигнатовского</w:t>
      </w: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муниципального района                                                         </w:t>
      </w:r>
      <w:r w:rsidR="006D229C">
        <w:rPr>
          <w:rFonts w:ascii="Times New Roman" w:hAnsi="Times New Roman" w:cs="Times New Roman"/>
        </w:rPr>
        <w:t xml:space="preserve">            </w:t>
      </w:r>
      <w:r w:rsidRPr="00074B5E">
        <w:rPr>
          <w:rFonts w:ascii="Times New Roman" w:hAnsi="Times New Roman" w:cs="Times New Roman"/>
        </w:rPr>
        <w:t xml:space="preserve"> В.Н.Кечемайкин </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noProof/>
        </w:rPr>
        <w:drawing>
          <wp:inline distT="0" distB="0" distL="0" distR="0" wp14:anchorId="60727F2E" wp14:editId="2385EF6A">
            <wp:extent cx="533400" cy="609600"/>
            <wp:effectExtent l="0" t="0" r="0" b="0"/>
            <wp:docPr id="23" name="Рисунок 23"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 cy="609600"/>
                    </a:xfrm>
                    <a:prstGeom prst="rect">
                      <a:avLst/>
                    </a:prstGeom>
                    <a:noFill/>
                    <a:ln>
                      <a:noFill/>
                    </a:ln>
                  </pic:spPr>
                </pic:pic>
              </a:graphicData>
            </a:graphic>
          </wp:inline>
        </w:drawing>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Совет депутатов Большеигнатовского муниципального района Республики  Мордовия</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РЕШЕНИЕ</w:t>
      </w:r>
    </w:p>
    <w:p w:rsidR="00074B5E" w:rsidRPr="000755F1"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55F1">
        <w:rPr>
          <w:rFonts w:ascii="Times New Roman" w:hAnsi="Times New Roman" w:cs="Times New Roman"/>
          <w:b/>
          <w:spacing w:val="8"/>
        </w:rPr>
        <w:t>Совета депутатов Большеигнатовского</w:t>
      </w:r>
    </w:p>
    <w:p w:rsidR="00074B5E" w:rsidRPr="000755F1"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55F1">
        <w:rPr>
          <w:rFonts w:ascii="Times New Roman" w:hAnsi="Times New Roman" w:cs="Times New Roman"/>
          <w:b/>
          <w:spacing w:val="8"/>
        </w:rPr>
        <w:t>муниципального района Республики Мордовия</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spacing w:val="8"/>
        </w:rPr>
      </w:pPr>
      <w:r w:rsidRPr="000755F1">
        <w:rPr>
          <w:rFonts w:ascii="Times New Roman" w:hAnsi="Times New Roman" w:cs="Times New Roman"/>
          <w:b/>
          <w:spacing w:val="8"/>
        </w:rPr>
        <w:t>седьмого созыва</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                                                                            </w:t>
      </w:r>
      <w:r w:rsidR="000755F1">
        <w:rPr>
          <w:rFonts w:ascii="Times New Roman" w:hAnsi="Times New Roman" w:cs="Times New Roman"/>
        </w:rPr>
        <w:t xml:space="preserve">                   </w:t>
      </w:r>
      <w:r w:rsidRPr="00074B5E">
        <w:rPr>
          <w:rFonts w:ascii="Times New Roman" w:hAnsi="Times New Roman" w:cs="Times New Roman"/>
        </w:rPr>
        <w:t xml:space="preserve"> №  8                                                                                                                     </w:t>
      </w:r>
    </w:p>
    <w:p w:rsidR="00074B5E" w:rsidRPr="00074B5E" w:rsidRDefault="00074B5E" w:rsidP="00074B5E">
      <w:pPr>
        <w:spacing w:after="0" w:line="240" w:lineRule="auto"/>
        <w:jc w:val="center"/>
        <w:rPr>
          <w:rFonts w:ascii="Times New Roman" w:hAnsi="Times New Roman" w:cs="Times New Roman"/>
        </w:rPr>
      </w:pPr>
      <w:r w:rsidRPr="00074B5E">
        <w:rPr>
          <w:rFonts w:ascii="Times New Roman" w:hAnsi="Times New Roman" w:cs="Times New Roman"/>
        </w:rPr>
        <w:t>с.Большое Игнатово</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 принятии  части полномочий  по осуществлению внутреннего муниципального финансового контроля  от  Андреевского сельского поселения Большеигнатовского муниципального района Республики Мордовия </w:t>
      </w:r>
    </w:p>
    <w:p w:rsidR="00074B5E" w:rsidRPr="00074B5E" w:rsidRDefault="00074B5E" w:rsidP="00074B5E">
      <w:pPr>
        <w:spacing w:after="0" w:line="240" w:lineRule="auto"/>
        <w:jc w:val="both"/>
        <w:rPr>
          <w:rStyle w:val="a5"/>
          <w:rFonts w:ascii="Times New Roman" w:hAnsi="Times New Roman"/>
          <w:color w:val="auto"/>
        </w:rPr>
      </w:pPr>
    </w:p>
    <w:p w:rsidR="00074B5E" w:rsidRPr="00074B5E" w:rsidRDefault="00074B5E" w:rsidP="00074B5E">
      <w:pPr>
        <w:tabs>
          <w:tab w:val="left" w:pos="-2552"/>
          <w:tab w:val="right" w:pos="10632"/>
        </w:tabs>
        <w:spacing w:after="0" w:line="240" w:lineRule="auto"/>
        <w:jc w:val="both"/>
        <w:rPr>
          <w:rFonts w:ascii="Times New Roman" w:hAnsi="Times New Roman" w:cs="Times New Roman"/>
          <w:b/>
        </w:rPr>
      </w:pPr>
      <w:r w:rsidRPr="00074B5E">
        <w:rPr>
          <w:rFonts w:ascii="Times New Roman" w:hAnsi="Times New Roman" w:cs="Times New Roman"/>
        </w:rPr>
        <w:t xml:space="preserve">            В соответствии с </w:t>
      </w:r>
      <w:hyperlink r:id="rId12" w:history="1">
        <w:r w:rsidRPr="00074B5E">
          <w:rPr>
            <w:rStyle w:val="a5"/>
            <w:rFonts w:ascii="Times New Roman" w:eastAsia="Calibri" w:hAnsi="Times New Roman"/>
            <w:b w:val="0"/>
            <w:color w:val="auto"/>
          </w:rPr>
          <w:t>частью 4 статьи 15</w:t>
        </w:r>
      </w:hyperlink>
      <w:r w:rsidRPr="00074B5E">
        <w:rPr>
          <w:rFonts w:ascii="Times New Roman" w:hAnsi="Times New Roman" w:cs="Times New Roman"/>
        </w:rPr>
        <w:t xml:space="preserve"> Федерального закона от 6 октября 2003 года № 131-ФЗ "Об общих принципах организации местного самоуправления в Российской Федерации", пунктом 4 статьи 157 и статьей 269.2 Бюджетного кодекса Российской Федерации, Совет депутатов  Большеигнатовского муниципального района</w:t>
      </w:r>
      <w:r w:rsidRPr="00074B5E">
        <w:rPr>
          <w:rFonts w:ascii="Times New Roman" w:hAnsi="Times New Roman" w:cs="Times New Roman"/>
          <w:b/>
        </w:rPr>
        <w:t xml:space="preserve"> РЕШИЛ:</w:t>
      </w:r>
    </w:p>
    <w:p w:rsidR="00074B5E" w:rsidRPr="00074B5E" w:rsidRDefault="00074B5E" w:rsidP="00074B5E">
      <w:pPr>
        <w:tabs>
          <w:tab w:val="left" w:pos="-2552"/>
          <w:tab w:val="right" w:pos="10632"/>
        </w:tabs>
        <w:spacing w:after="0" w:line="240" w:lineRule="auto"/>
        <w:jc w:val="both"/>
        <w:rPr>
          <w:rFonts w:ascii="Times New Roman" w:hAnsi="Times New Roman" w:cs="Times New Roman"/>
        </w:rPr>
      </w:pPr>
    </w:p>
    <w:p w:rsidR="00074B5E" w:rsidRPr="00074B5E" w:rsidRDefault="00074B5E" w:rsidP="006D229C">
      <w:pPr>
        <w:numPr>
          <w:ilvl w:val="0"/>
          <w:numId w:val="35"/>
        </w:numPr>
        <w:spacing w:after="0" w:line="240" w:lineRule="auto"/>
        <w:ind w:left="0" w:firstLine="360"/>
        <w:jc w:val="both"/>
        <w:rPr>
          <w:rFonts w:ascii="Times New Roman" w:hAnsi="Times New Roman" w:cs="Times New Roman"/>
        </w:rPr>
      </w:pPr>
      <w:bookmarkStart w:id="5" w:name="sub_2"/>
      <w:r w:rsidRPr="00074B5E">
        <w:rPr>
          <w:rFonts w:ascii="Times New Roman" w:hAnsi="Times New Roman" w:cs="Times New Roman"/>
        </w:rPr>
        <w:t>Принять  от  органов местного самоуправления Андреевского  сельского поселения Большеигнатовского муниципального района Республики Мордовия  часть полномочий по осуществлению внутреннего муниципального финансового контроля.</w:t>
      </w:r>
    </w:p>
    <w:p w:rsidR="00074B5E" w:rsidRPr="00074B5E" w:rsidRDefault="00074B5E" w:rsidP="006D229C">
      <w:pPr>
        <w:numPr>
          <w:ilvl w:val="0"/>
          <w:numId w:val="35"/>
        </w:numPr>
        <w:spacing w:after="0" w:line="240" w:lineRule="auto"/>
        <w:ind w:left="0" w:firstLine="426"/>
        <w:jc w:val="both"/>
        <w:rPr>
          <w:rFonts w:ascii="Times New Roman" w:hAnsi="Times New Roman" w:cs="Times New Roman"/>
        </w:rPr>
      </w:pPr>
      <w:r w:rsidRPr="00074B5E">
        <w:rPr>
          <w:rFonts w:ascii="Times New Roman" w:hAnsi="Times New Roman" w:cs="Times New Roman"/>
        </w:rPr>
        <w:t>Органы местного самоуправления Большеигнатовского муниципального района в соответствии с настоящим решением принимают от органов местного самоуправления Андреевского  сельского поселения Большеигнатовского муниципального района часть полномочий по осуществлению внутреннего муниципального финансового контроля.</w:t>
      </w:r>
    </w:p>
    <w:p w:rsidR="00074B5E" w:rsidRPr="00074B5E" w:rsidRDefault="00074B5E" w:rsidP="006D229C">
      <w:pPr>
        <w:numPr>
          <w:ilvl w:val="0"/>
          <w:numId w:val="35"/>
        </w:numPr>
        <w:spacing w:after="0" w:line="240" w:lineRule="auto"/>
        <w:ind w:left="0" w:firstLine="426"/>
        <w:jc w:val="both"/>
        <w:rPr>
          <w:rFonts w:ascii="Times New Roman" w:hAnsi="Times New Roman" w:cs="Times New Roman"/>
        </w:rPr>
      </w:pPr>
      <w:r w:rsidRPr="00074B5E">
        <w:rPr>
          <w:rFonts w:ascii="Times New Roman" w:hAnsi="Times New Roman" w:cs="Times New Roman"/>
        </w:rPr>
        <w:lastRenderedPageBreak/>
        <w:t>Администрации Большеигнатовского муниципального района Республики Мордовия  заключить соглашения о передаче части полномочий по осуществлению внутреннего муниципального финансового контроля сроком на пять лет с 08.10.2021 года по 07.10.2026года.</w:t>
      </w:r>
    </w:p>
    <w:p w:rsidR="00074B5E" w:rsidRPr="00074B5E" w:rsidRDefault="00074B5E" w:rsidP="00074B5E">
      <w:pPr>
        <w:numPr>
          <w:ilvl w:val="0"/>
          <w:numId w:val="35"/>
        </w:numPr>
        <w:spacing w:after="0" w:line="240" w:lineRule="auto"/>
        <w:jc w:val="both"/>
        <w:rPr>
          <w:rFonts w:ascii="Times New Roman" w:hAnsi="Times New Roman" w:cs="Times New Roman"/>
        </w:rPr>
      </w:pPr>
      <w:bookmarkStart w:id="6" w:name="sub_3"/>
      <w:bookmarkEnd w:id="5"/>
      <w:r w:rsidRPr="00074B5E">
        <w:rPr>
          <w:rFonts w:ascii="Times New Roman" w:hAnsi="Times New Roman" w:cs="Times New Roman"/>
        </w:rPr>
        <w:t>Настоящее решение вступает в силу после его официального опубликования.</w:t>
      </w:r>
    </w:p>
    <w:p w:rsidR="00074B5E" w:rsidRPr="00074B5E" w:rsidRDefault="00074B5E" w:rsidP="00074B5E">
      <w:pPr>
        <w:spacing w:after="0" w:line="240" w:lineRule="auto"/>
        <w:ind w:left="360"/>
        <w:jc w:val="both"/>
        <w:rPr>
          <w:rFonts w:ascii="Times New Roman" w:hAnsi="Times New Roman" w:cs="Times New Roman"/>
        </w:rPr>
      </w:pPr>
    </w:p>
    <w:bookmarkEnd w:id="6"/>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Глава Большеигнатовского</w:t>
      </w: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муниципального района                                                           </w:t>
      </w:r>
      <w:r w:rsidR="006D229C">
        <w:rPr>
          <w:rFonts w:ascii="Times New Roman" w:hAnsi="Times New Roman" w:cs="Times New Roman"/>
        </w:rPr>
        <w:t xml:space="preserve">           </w:t>
      </w:r>
      <w:r w:rsidRPr="00074B5E">
        <w:rPr>
          <w:rFonts w:ascii="Times New Roman" w:hAnsi="Times New Roman" w:cs="Times New Roman"/>
        </w:rPr>
        <w:t xml:space="preserve">  Т.Н.Полозова</w:t>
      </w:r>
    </w:p>
    <w:p w:rsidR="00074B5E" w:rsidRPr="00074B5E" w:rsidRDefault="00074B5E" w:rsidP="00074B5E">
      <w:pPr>
        <w:spacing w:after="0" w:line="240" w:lineRule="auto"/>
        <w:jc w:val="both"/>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Председатель  Совета депутатов</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Большеигнатовского муниципального района                     </w:t>
      </w:r>
      <w:r w:rsidR="006D229C">
        <w:rPr>
          <w:rFonts w:ascii="Times New Roman" w:hAnsi="Times New Roman" w:cs="Times New Roman"/>
        </w:rPr>
        <w:t xml:space="preserve">                </w:t>
      </w:r>
      <w:r w:rsidRPr="00074B5E">
        <w:rPr>
          <w:rFonts w:ascii="Times New Roman" w:hAnsi="Times New Roman" w:cs="Times New Roman"/>
        </w:rPr>
        <w:t xml:space="preserve">В.Н.Кечемайкин </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noProof/>
        </w:rPr>
        <w:drawing>
          <wp:inline distT="0" distB="0" distL="0" distR="0" wp14:anchorId="643E77F8" wp14:editId="4B8D435A">
            <wp:extent cx="533400" cy="609600"/>
            <wp:effectExtent l="0" t="0" r="0" b="0"/>
            <wp:docPr id="22" name="Рисунок 2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 cy="609600"/>
                    </a:xfrm>
                    <a:prstGeom prst="rect">
                      <a:avLst/>
                    </a:prstGeom>
                    <a:noFill/>
                    <a:ln>
                      <a:noFill/>
                    </a:ln>
                  </pic:spPr>
                </pic:pic>
              </a:graphicData>
            </a:graphic>
          </wp:inline>
        </w:drawing>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Совет депутатов Большеигнатовского муниципального района Республики  Мордовия</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РЕШЕНИЕ</w:t>
      </w:r>
    </w:p>
    <w:p w:rsidR="00074B5E" w:rsidRPr="006D229C"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6D229C">
        <w:rPr>
          <w:rFonts w:ascii="Times New Roman" w:hAnsi="Times New Roman" w:cs="Times New Roman"/>
          <w:b/>
          <w:spacing w:val="8"/>
        </w:rPr>
        <w:t>Совета депутатов Большеигнатовского</w:t>
      </w:r>
    </w:p>
    <w:p w:rsidR="00074B5E" w:rsidRPr="006D229C"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6D229C">
        <w:rPr>
          <w:rFonts w:ascii="Times New Roman" w:hAnsi="Times New Roman" w:cs="Times New Roman"/>
          <w:b/>
          <w:spacing w:val="8"/>
        </w:rPr>
        <w:t>муниципального района Республики Мордовия</w:t>
      </w:r>
    </w:p>
    <w:p w:rsidR="00074B5E" w:rsidRPr="006D229C"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6D229C">
        <w:rPr>
          <w:rFonts w:ascii="Times New Roman" w:hAnsi="Times New Roman" w:cs="Times New Roman"/>
          <w:b/>
          <w:spacing w:val="8"/>
        </w:rPr>
        <w:t>седьмого созыва</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                                                                           </w:t>
      </w:r>
      <w:r w:rsidR="000755F1">
        <w:rPr>
          <w:rFonts w:ascii="Times New Roman" w:hAnsi="Times New Roman" w:cs="Times New Roman"/>
        </w:rPr>
        <w:t xml:space="preserve">                             </w:t>
      </w:r>
      <w:r w:rsidRPr="00074B5E">
        <w:rPr>
          <w:rFonts w:ascii="Times New Roman" w:hAnsi="Times New Roman" w:cs="Times New Roman"/>
        </w:rPr>
        <w:t xml:space="preserve">  №  9                                                                                                                     </w:t>
      </w:r>
    </w:p>
    <w:p w:rsidR="00074B5E" w:rsidRPr="00074B5E" w:rsidRDefault="00074B5E" w:rsidP="00074B5E">
      <w:pPr>
        <w:spacing w:after="0" w:line="240" w:lineRule="auto"/>
        <w:jc w:val="center"/>
        <w:rPr>
          <w:rFonts w:ascii="Times New Roman" w:hAnsi="Times New Roman" w:cs="Times New Roman"/>
        </w:rPr>
      </w:pPr>
      <w:r w:rsidRPr="00074B5E">
        <w:rPr>
          <w:rFonts w:ascii="Times New Roman" w:hAnsi="Times New Roman" w:cs="Times New Roman"/>
        </w:rPr>
        <w:t>с.Большое Игнатово</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 принятии  части полномочий  по осуществлению внутреннего муниципального финансового контроля  от  Вармазейского  сельского поселения Большеигнатовского муниципального района Республики Мордовия </w:t>
      </w:r>
    </w:p>
    <w:p w:rsidR="00074B5E" w:rsidRPr="00074B5E" w:rsidRDefault="00074B5E" w:rsidP="00074B5E">
      <w:pPr>
        <w:spacing w:after="0" w:line="240" w:lineRule="auto"/>
        <w:jc w:val="both"/>
        <w:rPr>
          <w:rStyle w:val="a5"/>
          <w:rFonts w:ascii="Times New Roman" w:hAnsi="Times New Roman"/>
          <w:color w:val="auto"/>
        </w:rPr>
      </w:pPr>
    </w:p>
    <w:p w:rsidR="00074B5E" w:rsidRPr="00074B5E" w:rsidRDefault="00074B5E" w:rsidP="00074B5E">
      <w:pPr>
        <w:tabs>
          <w:tab w:val="left" w:pos="-2552"/>
          <w:tab w:val="right" w:pos="10632"/>
        </w:tabs>
        <w:spacing w:after="0" w:line="240" w:lineRule="auto"/>
        <w:jc w:val="both"/>
        <w:rPr>
          <w:rFonts w:ascii="Times New Roman" w:hAnsi="Times New Roman" w:cs="Times New Roman"/>
          <w:b/>
        </w:rPr>
      </w:pPr>
      <w:r w:rsidRPr="00074B5E">
        <w:rPr>
          <w:rFonts w:ascii="Times New Roman" w:hAnsi="Times New Roman" w:cs="Times New Roman"/>
        </w:rPr>
        <w:t xml:space="preserve">            В соответствии с </w:t>
      </w:r>
      <w:hyperlink r:id="rId13" w:history="1">
        <w:r w:rsidRPr="00074B5E">
          <w:rPr>
            <w:rStyle w:val="a5"/>
            <w:rFonts w:ascii="Times New Roman" w:eastAsia="Calibri" w:hAnsi="Times New Roman"/>
            <w:b w:val="0"/>
            <w:color w:val="auto"/>
          </w:rPr>
          <w:t>частью 4 статьи 15</w:t>
        </w:r>
      </w:hyperlink>
      <w:r w:rsidRPr="00074B5E">
        <w:rPr>
          <w:rFonts w:ascii="Times New Roman" w:hAnsi="Times New Roman" w:cs="Times New Roman"/>
        </w:rPr>
        <w:t xml:space="preserve"> Федерального закона от 6 октября 2003 года № 131-ФЗ "Об общих принципах организации местного самоуправления в Российской Федерации", пунктом 4 статьи 157 и статьей 269.2 Бюджетного кодекса Российской Федерации, Совет депутатов  Большеигнатовского муниципального района</w:t>
      </w:r>
      <w:r w:rsidRPr="00074B5E">
        <w:rPr>
          <w:rFonts w:ascii="Times New Roman" w:hAnsi="Times New Roman" w:cs="Times New Roman"/>
          <w:b/>
        </w:rPr>
        <w:t xml:space="preserve"> РЕШИЛ:</w:t>
      </w:r>
    </w:p>
    <w:p w:rsidR="00074B5E" w:rsidRPr="00074B5E" w:rsidRDefault="00074B5E" w:rsidP="00074B5E">
      <w:pPr>
        <w:tabs>
          <w:tab w:val="left" w:pos="-2552"/>
          <w:tab w:val="right" w:pos="10632"/>
        </w:tabs>
        <w:spacing w:after="0" w:line="240" w:lineRule="auto"/>
        <w:jc w:val="both"/>
        <w:rPr>
          <w:rFonts w:ascii="Times New Roman" w:hAnsi="Times New Roman" w:cs="Times New Roman"/>
        </w:rPr>
      </w:pPr>
    </w:p>
    <w:p w:rsidR="00074B5E" w:rsidRPr="00074B5E" w:rsidRDefault="00074B5E" w:rsidP="00074B5E">
      <w:pPr>
        <w:numPr>
          <w:ilvl w:val="0"/>
          <w:numId w:val="36"/>
        </w:numPr>
        <w:spacing w:after="0" w:line="240" w:lineRule="auto"/>
        <w:jc w:val="both"/>
        <w:rPr>
          <w:rFonts w:ascii="Times New Roman" w:hAnsi="Times New Roman" w:cs="Times New Roman"/>
        </w:rPr>
      </w:pPr>
      <w:r w:rsidRPr="00074B5E">
        <w:rPr>
          <w:rFonts w:ascii="Times New Roman" w:hAnsi="Times New Roman" w:cs="Times New Roman"/>
        </w:rPr>
        <w:t>Принять  от  органов местного самоуправления Вармазейского  сельского поселения Большеигнатовского муниципального района Республики Мордовия  часть полномочий по осуществлению внутреннего муниципального финансового контроля.</w:t>
      </w:r>
    </w:p>
    <w:p w:rsidR="00074B5E" w:rsidRPr="00074B5E" w:rsidRDefault="00074B5E" w:rsidP="00074B5E">
      <w:pPr>
        <w:numPr>
          <w:ilvl w:val="0"/>
          <w:numId w:val="36"/>
        </w:numPr>
        <w:spacing w:after="0" w:line="240" w:lineRule="auto"/>
        <w:jc w:val="both"/>
        <w:rPr>
          <w:rFonts w:ascii="Times New Roman" w:hAnsi="Times New Roman" w:cs="Times New Roman"/>
        </w:rPr>
      </w:pPr>
      <w:r w:rsidRPr="00074B5E">
        <w:rPr>
          <w:rFonts w:ascii="Times New Roman" w:hAnsi="Times New Roman" w:cs="Times New Roman"/>
        </w:rPr>
        <w:t>Органы местного самоуправления Большеигнатовского муниципального района в соответствии с настоящим решением принимают от органов местного самоуправления Вармазейского  сельского поселения Большеигнатовского муниципального района часть полномочий по осуществлению внутреннего муниципального финансового контроля.</w:t>
      </w:r>
    </w:p>
    <w:p w:rsidR="00074B5E" w:rsidRPr="00074B5E" w:rsidRDefault="00074B5E" w:rsidP="00074B5E">
      <w:pPr>
        <w:numPr>
          <w:ilvl w:val="0"/>
          <w:numId w:val="36"/>
        </w:numPr>
        <w:spacing w:after="0" w:line="240" w:lineRule="auto"/>
        <w:jc w:val="both"/>
        <w:rPr>
          <w:rFonts w:ascii="Times New Roman" w:hAnsi="Times New Roman" w:cs="Times New Roman"/>
        </w:rPr>
      </w:pPr>
      <w:r w:rsidRPr="00074B5E">
        <w:rPr>
          <w:rFonts w:ascii="Times New Roman" w:hAnsi="Times New Roman" w:cs="Times New Roman"/>
        </w:rPr>
        <w:t>Администрации Большеигнатовского муниципального района Республики Мордовия  заключить соглашения о передаче части полномочий по осуществлению внутреннего муниципального финансового контроля сроком на пять лет с 08.10.2021 года по 07.10.2026года.</w:t>
      </w:r>
    </w:p>
    <w:p w:rsidR="00074B5E" w:rsidRPr="00074B5E" w:rsidRDefault="00074B5E" w:rsidP="00074B5E">
      <w:pPr>
        <w:numPr>
          <w:ilvl w:val="0"/>
          <w:numId w:val="36"/>
        </w:numPr>
        <w:spacing w:after="0" w:line="240" w:lineRule="auto"/>
        <w:jc w:val="both"/>
        <w:rPr>
          <w:rFonts w:ascii="Times New Roman" w:hAnsi="Times New Roman" w:cs="Times New Roman"/>
        </w:rPr>
      </w:pPr>
      <w:r w:rsidRPr="00074B5E">
        <w:rPr>
          <w:rFonts w:ascii="Times New Roman" w:hAnsi="Times New Roman" w:cs="Times New Roman"/>
        </w:rPr>
        <w:t>Настоящее решение вступает в силу после его официального опубликования.</w:t>
      </w:r>
    </w:p>
    <w:p w:rsidR="00074B5E" w:rsidRPr="00074B5E" w:rsidRDefault="00074B5E" w:rsidP="00074B5E">
      <w:pPr>
        <w:spacing w:after="0" w:line="240" w:lineRule="auto"/>
        <w:ind w:left="360"/>
        <w:jc w:val="both"/>
        <w:rPr>
          <w:rFonts w:ascii="Times New Roman" w:hAnsi="Times New Roman" w:cs="Times New Roman"/>
        </w:rPr>
      </w:pP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Глава Большеигнатовского</w:t>
      </w: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муниципального района                                                            </w:t>
      </w:r>
      <w:r w:rsidR="006D229C">
        <w:rPr>
          <w:rFonts w:ascii="Times New Roman" w:hAnsi="Times New Roman" w:cs="Times New Roman"/>
        </w:rPr>
        <w:t xml:space="preserve">            </w:t>
      </w:r>
      <w:r w:rsidRPr="00074B5E">
        <w:rPr>
          <w:rFonts w:ascii="Times New Roman" w:hAnsi="Times New Roman" w:cs="Times New Roman"/>
        </w:rPr>
        <w:t xml:space="preserve"> Т.Н.Полозова</w:t>
      </w:r>
    </w:p>
    <w:p w:rsidR="00074B5E" w:rsidRPr="00074B5E" w:rsidRDefault="00074B5E" w:rsidP="00074B5E">
      <w:pPr>
        <w:spacing w:after="0" w:line="240" w:lineRule="auto"/>
        <w:jc w:val="both"/>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Председатель  Совета депутатов</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Большеигнатовского муниципального района                   </w:t>
      </w:r>
      <w:r w:rsidR="006D229C">
        <w:rPr>
          <w:rFonts w:ascii="Times New Roman" w:hAnsi="Times New Roman" w:cs="Times New Roman"/>
        </w:rPr>
        <w:t xml:space="preserve">                </w:t>
      </w:r>
      <w:r w:rsidRPr="00074B5E">
        <w:rPr>
          <w:rFonts w:ascii="Times New Roman" w:hAnsi="Times New Roman" w:cs="Times New Roman"/>
        </w:rPr>
        <w:t xml:space="preserve">  В.Н.Кечемайкин </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noProof/>
        </w:rPr>
        <w:drawing>
          <wp:inline distT="0" distB="0" distL="0" distR="0" wp14:anchorId="055DC0DF" wp14:editId="78BCD112">
            <wp:extent cx="533400" cy="609600"/>
            <wp:effectExtent l="0" t="0" r="0" b="0"/>
            <wp:docPr id="21" name="Рисунок 2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 cy="609600"/>
                    </a:xfrm>
                    <a:prstGeom prst="rect">
                      <a:avLst/>
                    </a:prstGeom>
                    <a:noFill/>
                    <a:ln>
                      <a:noFill/>
                    </a:ln>
                  </pic:spPr>
                </pic:pic>
              </a:graphicData>
            </a:graphic>
          </wp:inline>
        </w:drawing>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Совет депутатов Большеигнатовского муниципального района Республики  Мордовия</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РЕШЕНИЕ</w:t>
      </w:r>
    </w:p>
    <w:p w:rsidR="00074B5E" w:rsidRPr="006D229C"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6D229C">
        <w:rPr>
          <w:rFonts w:ascii="Times New Roman" w:hAnsi="Times New Roman" w:cs="Times New Roman"/>
          <w:b/>
          <w:spacing w:val="8"/>
        </w:rPr>
        <w:t>Совета депутатов Большеигнатовского</w:t>
      </w:r>
    </w:p>
    <w:p w:rsidR="00074B5E" w:rsidRPr="006D229C"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6D229C">
        <w:rPr>
          <w:rFonts w:ascii="Times New Roman" w:hAnsi="Times New Roman" w:cs="Times New Roman"/>
          <w:b/>
          <w:spacing w:val="8"/>
        </w:rPr>
        <w:lastRenderedPageBreak/>
        <w:t>муниципального района Республики Мордовия</w:t>
      </w:r>
    </w:p>
    <w:p w:rsidR="00074B5E" w:rsidRPr="006D229C"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6D229C">
        <w:rPr>
          <w:rFonts w:ascii="Times New Roman" w:hAnsi="Times New Roman" w:cs="Times New Roman"/>
          <w:b/>
          <w:spacing w:val="8"/>
        </w:rPr>
        <w:t>седьмого созыва</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                                                                           </w:t>
      </w:r>
      <w:r w:rsidR="000755F1">
        <w:rPr>
          <w:rFonts w:ascii="Times New Roman" w:hAnsi="Times New Roman" w:cs="Times New Roman"/>
        </w:rPr>
        <w:t xml:space="preserve">                         </w:t>
      </w:r>
      <w:r w:rsidRPr="00074B5E">
        <w:rPr>
          <w:rFonts w:ascii="Times New Roman" w:hAnsi="Times New Roman" w:cs="Times New Roman"/>
        </w:rPr>
        <w:t xml:space="preserve">  №  10                                                                                                                     </w:t>
      </w:r>
    </w:p>
    <w:p w:rsidR="00074B5E" w:rsidRPr="00074B5E" w:rsidRDefault="00074B5E" w:rsidP="00074B5E">
      <w:pPr>
        <w:spacing w:after="0" w:line="240" w:lineRule="auto"/>
        <w:jc w:val="center"/>
        <w:rPr>
          <w:rFonts w:ascii="Times New Roman" w:hAnsi="Times New Roman" w:cs="Times New Roman"/>
        </w:rPr>
      </w:pPr>
      <w:r w:rsidRPr="00074B5E">
        <w:rPr>
          <w:rFonts w:ascii="Times New Roman" w:hAnsi="Times New Roman" w:cs="Times New Roman"/>
        </w:rPr>
        <w:t>с.Большое Игнатово</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spacing w:after="0" w:line="240" w:lineRule="auto"/>
        <w:rPr>
          <w:rStyle w:val="a5"/>
          <w:rFonts w:ascii="Times New Roman" w:hAnsi="Times New Roman"/>
          <w:b w:val="0"/>
          <w:bCs/>
          <w:color w:val="auto"/>
        </w:rPr>
      </w:pPr>
      <w:r w:rsidRPr="00074B5E">
        <w:rPr>
          <w:rFonts w:ascii="Times New Roman" w:hAnsi="Times New Roman" w:cs="Times New Roman"/>
        </w:rPr>
        <w:t xml:space="preserve">О принятии  части полномочий  по осуществлению внутреннего муниципального финансового контроля  от  Киржеманского  сельского поселения Большеигнатовского муниципального района Республики Мордовия </w:t>
      </w:r>
    </w:p>
    <w:p w:rsidR="00074B5E" w:rsidRPr="00074B5E" w:rsidRDefault="00074B5E" w:rsidP="00074B5E">
      <w:pPr>
        <w:tabs>
          <w:tab w:val="left" w:pos="-2552"/>
          <w:tab w:val="right" w:pos="10632"/>
        </w:tabs>
        <w:spacing w:after="0" w:line="240" w:lineRule="auto"/>
        <w:jc w:val="both"/>
        <w:rPr>
          <w:rFonts w:ascii="Times New Roman" w:hAnsi="Times New Roman" w:cs="Times New Roman"/>
          <w:b/>
        </w:rPr>
      </w:pPr>
      <w:r w:rsidRPr="00074B5E">
        <w:rPr>
          <w:rFonts w:ascii="Times New Roman" w:hAnsi="Times New Roman" w:cs="Times New Roman"/>
        </w:rPr>
        <w:t xml:space="preserve">            В соответствии с </w:t>
      </w:r>
      <w:hyperlink r:id="rId14" w:history="1">
        <w:r w:rsidRPr="00074B5E">
          <w:rPr>
            <w:rStyle w:val="a5"/>
            <w:rFonts w:ascii="Times New Roman" w:eastAsia="Calibri" w:hAnsi="Times New Roman"/>
            <w:b w:val="0"/>
            <w:color w:val="auto"/>
          </w:rPr>
          <w:t>частью 4 статьи 15</w:t>
        </w:r>
      </w:hyperlink>
      <w:r w:rsidRPr="00074B5E">
        <w:rPr>
          <w:rFonts w:ascii="Times New Roman" w:hAnsi="Times New Roman" w:cs="Times New Roman"/>
        </w:rPr>
        <w:t xml:space="preserve"> Федерального закона от 6 октября 2003 года № 131-ФЗ "Об общих принципах организации местного самоуправления в Российской Федерации", пунктом 4 статьи 157 и статьей 269.2 Бюджетного кодекса Российской Федерации, Совет депутатов  Большеигнатовского муниципального района</w:t>
      </w:r>
      <w:r w:rsidRPr="00074B5E">
        <w:rPr>
          <w:rFonts w:ascii="Times New Roman" w:hAnsi="Times New Roman" w:cs="Times New Roman"/>
          <w:b/>
        </w:rPr>
        <w:t xml:space="preserve"> РЕШИЛ:</w:t>
      </w:r>
    </w:p>
    <w:p w:rsidR="00074B5E" w:rsidRPr="00074B5E" w:rsidRDefault="00074B5E" w:rsidP="00074B5E">
      <w:pPr>
        <w:tabs>
          <w:tab w:val="left" w:pos="-2552"/>
          <w:tab w:val="right" w:pos="10632"/>
        </w:tabs>
        <w:spacing w:after="0" w:line="240" w:lineRule="auto"/>
        <w:jc w:val="both"/>
        <w:rPr>
          <w:rFonts w:ascii="Times New Roman" w:hAnsi="Times New Roman" w:cs="Times New Roman"/>
        </w:rPr>
      </w:pPr>
    </w:p>
    <w:p w:rsidR="00074B5E" w:rsidRPr="00074B5E" w:rsidRDefault="00074B5E" w:rsidP="006D229C">
      <w:pPr>
        <w:numPr>
          <w:ilvl w:val="0"/>
          <w:numId w:val="37"/>
        </w:numPr>
        <w:spacing w:after="0" w:line="240" w:lineRule="auto"/>
        <w:ind w:left="142" w:firstLine="218"/>
        <w:jc w:val="both"/>
        <w:rPr>
          <w:rFonts w:ascii="Times New Roman" w:hAnsi="Times New Roman" w:cs="Times New Roman"/>
        </w:rPr>
      </w:pPr>
      <w:r w:rsidRPr="00074B5E">
        <w:rPr>
          <w:rFonts w:ascii="Times New Roman" w:hAnsi="Times New Roman" w:cs="Times New Roman"/>
        </w:rPr>
        <w:t>Принять  от  органов местного самоуправления Киржеманского сельского поселения Большеигнатовского муниципального района Республики Мордовия  часть полномочий по осуществлению внутреннего муниципального финансового контроля.</w:t>
      </w:r>
    </w:p>
    <w:p w:rsidR="00074B5E" w:rsidRPr="00074B5E" w:rsidRDefault="00074B5E" w:rsidP="006D229C">
      <w:pPr>
        <w:numPr>
          <w:ilvl w:val="0"/>
          <w:numId w:val="37"/>
        </w:numPr>
        <w:spacing w:after="0" w:line="240" w:lineRule="auto"/>
        <w:ind w:left="142" w:firstLine="284"/>
        <w:jc w:val="both"/>
        <w:rPr>
          <w:rFonts w:ascii="Times New Roman" w:hAnsi="Times New Roman" w:cs="Times New Roman"/>
        </w:rPr>
      </w:pPr>
      <w:r w:rsidRPr="00074B5E">
        <w:rPr>
          <w:rFonts w:ascii="Times New Roman" w:hAnsi="Times New Roman" w:cs="Times New Roman"/>
        </w:rPr>
        <w:t>Органы местного самоуправления Большеигнатовского муниципального района в соответствии с настоящим решением принимают от органов местного самоуправления Киржеманского  сельского поселения Большеигнатовского муниципального района часть полномочий по осуществлению внутреннего муниципального финансового контроля.</w:t>
      </w:r>
    </w:p>
    <w:p w:rsidR="00074B5E" w:rsidRPr="00074B5E" w:rsidRDefault="00074B5E" w:rsidP="006D229C">
      <w:pPr>
        <w:numPr>
          <w:ilvl w:val="0"/>
          <w:numId w:val="37"/>
        </w:numPr>
        <w:spacing w:after="0" w:line="240" w:lineRule="auto"/>
        <w:ind w:left="142" w:firstLine="284"/>
        <w:jc w:val="both"/>
        <w:rPr>
          <w:rFonts w:ascii="Times New Roman" w:hAnsi="Times New Roman" w:cs="Times New Roman"/>
        </w:rPr>
      </w:pPr>
      <w:r w:rsidRPr="00074B5E">
        <w:rPr>
          <w:rFonts w:ascii="Times New Roman" w:hAnsi="Times New Roman" w:cs="Times New Roman"/>
        </w:rPr>
        <w:t>Администрации Большеигнатовского муниципального района Республики Мордовия  заключить соглашения о передаче части полномочий по осуществлению внутреннего муниципального финансового контроля сроком на пять лет с 08.10.2021 года по 07.10.2026года.</w:t>
      </w:r>
    </w:p>
    <w:p w:rsidR="00074B5E" w:rsidRPr="00074B5E" w:rsidRDefault="00074B5E" w:rsidP="00074B5E">
      <w:pPr>
        <w:numPr>
          <w:ilvl w:val="0"/>
          <w:numId w:val="37"/>
        </w:numPr>
        <w:spacing w:after="0" w:line="240" w:lineRule="auto"/>
        <w:jc w:val="both"/>
        <w:rPr>
          <w:rFonts w:ascii="Times New Roman" w:hAnsi="Times New Roman" w:cs="Times New Roman"/>
        </w:rPr>
      </w:pPr>
      <w:r w:rsidRPr="00074B5E">
        <w:rPr>
          <w:rFonts w:ascii="Times New Roman" w:hAnsi="Times New Roman" w:cs="Times New Roman"/>
        </w:rPr>
        <w:t>Настоящее решение вступает в силу после его официального опубликования.</w:t>
      </w:r>
    </w:p>
    <w:p w:rsidR="00074B5E" w:rsidRPr="00074B5E" w:rsidRDefault="00074B5E" w:rsidP="00074B5E">
      <w:pPr>
        <w:spacing w:after="0" w:line="240" w:lineRule="auto"/>
        <w:ind w:left="360"/>
        <w:jc w:val="both"/>
        <w:rPr>
          <w:rFonts w:ascii="Times New Roman" w:hAnsi="Times New Roman" w:cs="Times New Roman"/>
        </w:rPr>
      </w:pP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Глава Большеигнатовского</w:t>
      </w: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муниципального района                                                          </w:t>
      </w:r>
      <w:r w:rsidR="003531FE">
        <w:rPr>
          <w:rFonts w:ascii="Times New Roman" w:hAnsi="Times New Roman" w:cs="Times New Roman"/>
        </w:rPr>
        <w:t xml:space="preserve">              </w:t>
      </w:r>
      <w:r w:rsidRPr="00074B5E">
        <w:rPr>
          <w:rFonts w:ascii="Times New Roman" w:hAnsi="Times New Roman" w:cs="Times New Roman"/>
        </w:rPr>
        <w:t xml:space="preserve">   Т.Н.Полозова</w:t>
      </w:r>
    </w:p>
    <w:p w:rsidR="00074B5E" w:rsidRPr="00074B5E" w:rsidRDefault="00074B5E" w:rsidP="00074B5E">
      <w:pPr>
        <w:spacing w:after="0" w:line="240" w:lineRule="auto"/>
        <w:jc w:val="both"/>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Председатель  Совета депутатов</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Большеигнатовского муниципального района                     </w:t>
      </w:r>
      <w:r w:rsidR="003531FE">
        <w:rPr>
          <w:rFonts w:ascii="Times New Roman" w:hAnsi="Times New Roman" w:cs="Times New Roman"/>
        </w:rPr>
        <w:t xml:space="preserve">                 </w:t>
      </w:r>
      <w:r w:rsidRPr="00074B5E">
        <w:rPr>
          <w:rFonts w:ascii="Times New Roman" w:hAnsi="Times New Roman" w:cs="Times New Roman"/>
        </w:rPr>
        <w:t xml:space="preserve">В.Н.Кечемайкин </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noProof/>
        </w:rPr>
        <w:drawing>
          <wp:inline distT="0" distB="0" distL="0" distR="0" wp14:anchorId="7EADAA3A" wp14:editId="67687BAA">
            <wp:extent cx="533400" cy="609600"/>
            <wp:effectExtent l="0" t="0" r="0" b="0"/>
            <wp:docPr id="20" name="Рисунок 20"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 cy="609600"/>
                    </a:xfrm>
                    <a:prstGeom prst="rect">
                      <a:avLst/>
                    </a:prstGeom>
                    <a:noFill/>
                    <a:ln>
                      <a:noFill/>
                    </a:ln>
                  </pic:spPr>
                </pic:pic>
              </a:graphicData>
            </a:graphic>
          </wp:inline>
        </w:drawing>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Совет депутатов Большеигнатовского муниципального района Республики  Мордовия</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РЕШЕНИЕ</w:t>
      </w:r>
    </w:p>
    <w:p w:rsidR="00074B5E" w:rsidRPr="003531F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3531FE">
        <w:rPr>
          <w:rFonts w:ascii="Times New Roman" w:hAnsi="Times New Roman" w:cs="Times New Roman"/>
          <w:b/>
          <w:spacing w:val="8"/>
        </w:rPr>
        <w:t>Совета депутатов Большеигнатовского</w:t>
      </w:r>
    </w:p>
    <w:p w:rsidR="00074B5E" w:rsidRPr="003531F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3531FE">
        <w:rPr>
          <w:rFonts w:ascii="Times New Roman" w:hAnsi="Times New Roman" w:cs="Times New Roman"/>
          <w:b/>
          <w:spacing w:val="8"/>
        </w:rPr>
        <w:t>муниципального района Республики Мордовия</w:t>
      </w:r>
    </w:p>
    <w:p w:rsidR="00074B5E" w:rsidRPr="003531F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3531FE">
        <w:rPr>
          <w:rFonts w:ascii="Times New Roman" w:hAnsi="Times New Roman" w:cs="Times New Roman"/>
          <w:b/>
          <w:spacing w:val="8"/>
        </w:rPr>
        <w:t>седьмого созыва</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                                                                       </w:t>
      </w:r>
      <w:r w:rsidR="000755F1">
        <w:rPr>
          <w:rFonts w:ascii="Times New Roman" w:hAnsi="Times New Roman" w:cs="Times New Roman"/>
        </w:rPr>
        <w:t xml:space="preserve">                            </w:t>
      </w:r>
      <w:r w:rsidRPr="00074B5E">
        <w:rPr>
          <w:rFonts w:ascii="Times New Roman" w:hAnsi="Times New Roman" w:cs="Times New Roman"/>
        </w:rPr>
        <w:t xml:space="preserve">      №  11                                                                                                                     </w:t>
      </w:r>
    </w:p>
    <w:p w:rsidR="00074B5E" w:rsidRPr="00074B5E" w:rsidRDefault="00074B5E" w:rsidP="00074B5E">
      <w:pPr>
        <w:spacing w:after="0" w:line="240" w:lineRule="auto"/>
        <w:jc w:val="center"/>
        <w:rPr>
          <w:rFonts w:ascii="Times New Roman" w:hAnsi="Times New Roman" w:cs="Times New Roman"/>
        </w:rPr>
      </w:pPr>
      <w:r w:rsidRPr="00074B5E">
        <w:rPr>
          <w:rFonts w:ascii="Times New Roman" w:hAnsi="Times New Roman" w:cs="Times New Roman"/>
        </w:rPr>
        <w:t>с.Большое Игнатово</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spacing w:after="0" w:line="240" w:lineRule="auto"/>
        <w:rPr>
          <w:rStyle w:val="a5"/>
          <w:rFonts w:ascii="Times New Roman" w:hAnsi="Times New Roman"/>
          <w:b w:val="0"/>
          <w:bCs/>
          <w:color w:val="auto"/>
        </w:rPr>
      </w:pPr>
      <w:r w:rsidRPr="00074B5E">
        <w:rPr>
          <w:rFonts w:ascii="Times New Roman" w:hAnsi="Times New Roman" w:cs="Times New Roman"/>
        </w:rPr>
        <w:t xml:space="preserve">О принятии  части полномочий  по осуществлению внутреннего муниципального финансового контроля  от  Кучкаевского  сельского поселения Большеигнатовского муниципального района Республики Мордовия </w:t>
      </w:r>
    </w:p>
    <w:p w:rsidR="00074B5E" w:rsidRPr="00074B5E" w:rsidRDefault="00074B5E" w:rsidP="00074B5E">
      <w:pPr>
        <w:tabs>
          <w:tab w:val="left" w:pos="-2552"/>
          <w:tab w:val="right" w:pos="10632"/>
        </w:tabs>
        <w:spacing w:after="0" w:line="240" w:lineRule="auto"/>
        <w:jc w:val="both"/>
        <w:rPr>
          <w:rFonts w:ascii="Times New Roman" w:hAnsi="Times New Roman" w:cs="Times New Roman"/>
          <w:b/>
        </w:rPr>
      </w:pPr>
      <w:r w:rsidRPr="00074B5E">
        <w:rPr>
          <w:rFonts w:ascii="Times New Roman" w:hAnsi="Times New Roman" w:cs="Times New Roman"/>
        </w:rPr>
        <w:t xml:space="preserve">            В соответствии с </w:t>
      </w:r>
      <w:hyperlink r:id="rId15" w:history="1">
        <w:r w:rsidRPr="00074B5E">
          <w:rPr>
            <w:rStyle w:val="a5"/>
            <w:rFonts w:ascii="Times New Roman" w:eastAsia="Calibri" w:hAnsi="Times New Roman"/>
            <w:b w:val="0"/>
            <w:color w:val="auto"/>
          </w:rPr>
          <w:t>частью 4 статьи 15</w:t>
        </w:r>
      </w:hyperlink>
      <w:r w:rsidRPr="00074B5E">
        <w:rPr>
          <w:rFonts w:ascii="Times New Roman" w:hAnsi="Times New Roman" w:cs="Times New Roman"/>
        </w:rPr>
        <w:t xml:space="preserve"> Федерального закона от 6 октября 2003 года № 131-ФЗ "Об общих принципах организации местного самоуправления в Российской Федерации", пунктом 4 статьи 157 и статьей 269.2 Бюджетного кодекса Российской Федерации, Совет депутатов  Большеигнатовского муниципального района</w:t>
      </w:r>
      <w:r w:rsidRPr="00074B5E">
        <w:rPr>
          <w:rFonts w:ascii="Times New Roman" w:hAnsi="Times New Roman" w:cs="Times New Roman"/>
          <w:b/>
        </w:rPr>
        <w:t xml:space="preserve"> РЕШИЛ:</w:t>
      </w:r>
    </w:p>
    <w:p w:rsidR="00074B5E" w:rsidRPr="00074B5E" w:rsidRDefault="00074B5E" w:rsidP="00074B5E">
      <w:pPr>
        <w:tabs>
          <w:tab w:val="left" w:pos="-2552"/>
          <w:tab w:val="right" w:pos="10632"/>
        </w:tabs>
        <w:spacing w:after="0" w:line="240" w:lineRule="auto"/>
        <w:jc w:val="both"/>
        <w:rPr>
          <w:rFonts w:ascii="Times New Roman" w:hAnsi="Times New Roman" w:cs="Times New Roman"/>
        </w:rPr>
      </w:pPr>
    </w:p>
    <w:p w:rsidR="00074B5E" w:rsidRPr="00074B5E" w:rsidRDefault="00074B5E" w:rsidP="003531FE">
      <w:pPr>
        <w:numPr>
          <w:ilvl w:val="0"/>
          <w:numId w:val="38"/>
        </w:numPr>
        <w:spacing w:after="0" w:line="240" w:lineRule="auto"/>
        <w:ind w:left="0" w:firstLine="360"/>
        <w:jc w:val="both"/>
        <w:rPr>
          <w:rFonts w:ascii="Times New Roman" w:hAnsi="Times New Roman" w:cs="Times New Roman"/>
        </w:rPr>
      </w:pPr>
      <w:r w:rsidRPr="00074B5E">
        <w:rPr>
          <w:rFonts w:ascii="Times New Roman" w:hAnsi="Times New Roman" w:cs="Times New Roman"/>
        </w:rPr>
        <w:t>Принять  от  органов местного самоуправления Кучкаевского сельского поселения Большеигнатовского муниципального района Республики Мордовия  часть полномочий по осуществлению внутреннего муниципального финансового контроля.</w:t>
      </w:r>
    </w:p>
    <w:p w:rsidR="00074B5E" w:rsidRPr="00074B5E" w:rsidRDefault="00074B5E" w:rsidP="003531FE">
      <w:pPr>
        <w:numPr>
          <w:ilvl w:val="0"/>
          <w:numId w:val="38"/>
        </w:numPr>
        <w:spacing w:after="0" w:line="240" w:lineRule="auto"/>
        <w:ind w:left="0" w:firstLine="426"/>
        <w:jc w:val="both"/>
        <w:rPr>
          <w:rFonts w:ascii="Times New Roman" w:hAnsi="Times New Roman" w:cs="Times New Roman"/>
        </w:rPr>
      </w:pPr>
      <w:r w:rsidRPr="00074B5E">
        <w:rPr>
          <w:rFonts w:ascii="Times New Roman" w:hAnsi="Times New Roman" w:cs="Times New Roman"/>
        </w:rPr>
        <w:t>Органы местного самоуправления Большеигнатовского муниципального района в соответствии с настоящим решением принимают от органов местного самоуправления Кучкаевского  сельского поселения Большеигнатовского муниципального района часть полномочий по осуществлению внутреннего муниципального финансового контроля.</w:t>
      </w:r>
    </w:p>
    <w:p w:rsidR="00074B5E" w:rsidRPr="00074B5E" w:rsidRDefault="00074B5E" w:rsidP="003531FE">
      <w:pPr>
        <w:numPr>
          <w:ilvl w:val="0"/>
          <w:numId w:val="38"/>
        </w:numPr>
        <w:spacing w:after="0" w:line="240" w:lineRule="auto"/>
        <w:ind w:left="0" w:firstLine="426"/>
        <w:jc w:val="both"/>
        <w:rPr>
          <w:rFonts w:ascii="Times New Roman" w:hAnsi="Times New Roman" w:cs="Times New Roman"/>
        </w:rPr>
      </w:pPr>
      <w:r w:rsidRPr="00074B5E">
        <w:rPr>
          <w:rFonts w:ascii="Times New Roman" w:hAnsi="Times New Roman" w:cs="Times New Roman"/>
        </w:rPr>
        <w:lastRenderedPageBreak/>
        <w:t>Администрации Большеигнатовского муниципального района Республики Мордовия  заключить соглашения о передаче части полномочий по осуществлению внутреннего муниципального финансового контроля сроком на пять лет с 08.10.2021 года по 07.10.2026года.</w:t>
      </w:r>
    </w:p>
    <w:p w:rsidR="00074B5E" w:rsidRPr="00074B5E" w:rsidRDefault="00074B5E" w:rsidP="00074B5E">
      <w:pPr>
        <w:numPr>
          <w:ilvl w:val="0"/>
          <w:numId w:val="38"/>
        </w:numPr>
        <w:spacing w:after="0" w:line="240" w:lineRule="auto"/>
        <w:jc w:val="both"/>
        <w:rPr>
          <w:rFonts w:ascii="Times New Roman" w:hAnsi="Times New Roman" w:cs="Times New Roman"/>
        </w:rPr>
      </w:pPr>
      <w:r w:rsidRPr="00074B5E">
        <w:rPr>
          <w:rFonts w:ascii="Times New Roman" w:hAnsi="Times New Roman" w:cs="Times New Roman"/>
        </w:rPr>
        <w:t>Настоящее решение вступает в силу после его официального опубликования.</w:t>
      </w:r>
    </w:p>
    <w:p w:rsidR="00074B5E" w:rsidRPr="00074B5E" w:rsidRDefault="00074B5E" w:rsidP="00074B5E">
      <w:pPr>
        <w:spacing w:after="0" w:line="240" w:lineRule="auto"/>
        <w:ind w:left="360"/>
        <w:jc w:val="both"/>
        <w:rPr>
          <w:rFonts w:ascii="Times New Roman" w:hAnsi="Times New Roman" w:cs="Times New Roman"/>
        </w:rPr>
      </w:pP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Глава Большеигнатовского</w:t>
      </w: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муниципального района                                                           </w:t>
      </w:r>
      <w:r w:rsidR="003531FE">
        <w:rPr>
          <w:rFonts w:ascii="Times New Roman" w:hAnsi="Times New Roman" w:cs="Times New Roman"/>
        </w:rPr>
        <w:t xml:space="preserve">          </w:t>
      </w:r>
      <w:r w:rsidRPr="00074B5E">
        <w:rPr>
          <w:rFonts w:ascii="Times New Roman" w:hAnsi="Times New Roman" w:cs="Times New Roman"/>
        </w:rPr>
        <w:t xml:space="preserve">  Т.Н.Полозова</w:t>
      </w:r>
    </w:p>
    <w:p w:rsidR="00074B5E" w:rsidRPr="00074B5E" w:rsidRDefault="00074B5E" w:rsidP="00074B5E">
      <w:pPr>
        <w:spacing w:after="0" w:line="240" w:lineRule="auto"/>
        <w:jc w:val="both"/>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Председатель  Совета депутатов</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Большеигнатовского муниципального района                   </w:t>
      </w:r>
      <w:r w:rsidR="003531FE">
        <w:rPr>
          <w:rFonts w:ascii="Times New Roman" w:hAnsi="Times New Roman" w:cs="Times New Roman"/>
        </w:rPr>
        <w:t xml:space="preserve">             </w:t>
      </w:r>
      <w:r w:rsidRPr="00074B5E">
        <w:rPr>
          <w:rFonts w:ascii="Times New Roman" w:hAnsi="Times New Roman" w:cs="Times New Roman"/>
        </w:rPr>
        <w:t xml:space="preserve">  В.Н.Кечемайкин </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noProof/>
        </w:rPr>
        <w:drawing>
          <wp:inline distT="0" distB="0" distL="0" distR="0" wp14:anchorId="2E5D07B2" wp14:editId="41FCF076">
            <wp:extent cx="533400" cy="609600"/>
            <wp:effectExtent l="0" t="0" r="0" b="0"/>
            <wp:docPr id="19" name="Рисунок 19"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 cy="609600"/>
                    </a:xfrm>
                    <a:prstGeom prst="rect">
                      <a:avLst/>
                    </a:prstGeom>
                    <a:noFill/>
                    <a:ln>
                      <a:noFill/>
                    </a:ln>
                  </pic:spPr>
                </pic:pic>
              </a:graphicData>
            </a:graphic>
          </wp:inline>
        </w:drawing>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Совет депутатов Большеигнатовского муниципального района Республики  Мордовия</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РЕШЕНИЕ</w:t>
      </w:r>
    </w:p>
    <w:p w:rsidR="00074B5E" w:rsidRPr="003531F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3531FE">
        <w:rPr>
          <w:rFonts w:ascii="Times New Roman" w:hAnsi="Times New Roman" w:cs="Times New Roman"/>
          <w:b/>
          <w:spacing w:val="8"/>
        </w:rPr>
        <w:t>Совета депутатов Большеигнатовского</w:t>
      </w:r>
    </w:p>
    <w:p w:rsidR="00074B5E" w:rsidRPr="003531F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3531FE">
        <w:rPr>
          <w:rFonts w:ascii="Times New Roman" w:hAnsi="Times New Roman" w:cs="Times New Roman"/>
          <w:b/>
          <w:spacing w:val="8"/>
        </w:rPr>
        <w:t>муниципального района Республики Мордовия</w:t>
      </w:r>
    </w:p>
    <w:p w:rsidR="00074B5E" w:rsidRPr="003531F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3531FE">
        <w:rPr>
          <w:rFonts w:ascii="Times New Roman" w:hAnsi="Times New Roman" w:cs="Times New Roman"/>
          <w:b/>
          <w:spacing w:val="8"/>
        </w:rPr>
        <w:t>седьмого созыва</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                                                                            </w:t>
      </w:r>
      <w:r w:rsidR="000755F1">
        <w:rPr>
          <w:rFonts w:ascii="Times New Roman" w:hAnsi="Times New Roman" w:cs="Times New Roman"/>
        </w:rPr>
        <w:t xml:space="preserve">                                </w:t>
      </w:r>
      <w:r w:rsidRPr="00074B5E">
        <w:rPr>
          <w:rFonts w:ascii="Times New Roman" w:hAnsi="Times New Roman" w:cs="Times New Roman"/>
        </w:rPr>
        <w:t xml:space="preserve"> №   12                                                                                                                    </w:t>
      </w:r>
    </w:p>
    <w:p w:rsidR="00074B5E" w:rsidRPr="00074B5E" w:rsidRDefault="00074B5E" w:rsidP="00074B5E">
      <w:pPr>
        <w:spacing w:after="0" w:line="240" w:lineRule="auto"/>
        <w:jc w:val="center"/>
        <w:rPr>
          <w:rFonts w:ascii="Times New Roman" w:hAnsi="Times New Roman" w:cs="Times New Roman"/>
        </w:rPr>
      </w:pPr>
      <w:r w:rsidRPr="00074B5E">
        <w:rPr>
          <w:rFonts w:ascii="Times New Roman" w:hAnsi="Times New Roman" w:cs="Times New Roman"/>
        </w:rPr>
        <w:t>с.Большое Игнатово</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spacing w:after="0" w:line="240" w:lineRule="auto"/>
        <w:rPr>
          <w:rStyle w:val="a5"/>
          <w:rFonts w:ascii="Times New Roman" w:hAnsi="Times New Roman"/>
          <w:b w:val="0"/>
          <w:bCs/>
          <w:color w:val="auto"/>
        </w:rPr>
      </w:pPr>
      <w:r w:rsidRPr="00074B5E">
        <w:rPr>
          <w:rFonts w:ascii="Times New Roman" w:hAnsi="Times New Roman" w:cs="Times New Roman"/>
        </w:rPr>
        <w:t xml:space="preserve">О принятии  части полномочий  по осуществлению внутреннего муниципального финансового контроля  от  Протасовского  сельского поселения Большеигнатовского муниципального района Республики Мордовия </w:t>
      </w:r>
    </w:p>
    <w:p w:rsidR="00074B5E" w:rsidRPr="00074B5E" w:rsidRDefault="00074B5E" w:rsidP="00074B5E">
      <w:pPr>
        <w:tabs>
          <w:tab w:val="left" w:pos="-2552"/>
          <w:tab w:val="right" w:pos="10632"/>
        </w:tabs>
        <w:spacing w:after="0" w:line="240" w:lineRule="auto"/>
        <w:jc w:val="both"/>
        <w:rPr>
          <w:rFonts w:ascii="Times New Roman" w:hAnsi="Times New Roman" w:cs="Times New Roman"/>
          <w:b/>
        </w:rPr>
      </w:pPr>
      <w:r w:rsidRPr="00074B5E">
        <w:rPr>
          <w:rFonts w:ascii="Times New Roman" w:hAnsi="Times New Roman" w:cs="Times New Roman"/>
        </w:rPr>
        <w:t xml:space="preserve">            В соответствии с </w:t>
      </w:r>
      <w:hyperlink r:id="rId16" w:history="1">
        <w:r w:rsidRPr="00074B5E">
          <w:rPr>
            <w:rStyle w:val="a5"/>
            <w:rFonts w:ascii="Times New Roman" w:eastAsia="Calibri" w:hAnsi="Times New Roman"/>
            <w:b w:val="0"/>
            <w:color w:val="auto"/>
          </w:rPr>
          <w:t>частью 4 статьи 15</w:t>
        </w:r>
      </w:hyperlink>
      <w:r w:rsidRPr="00074B5E">
        <w:rPr>
          <w:rFonts w:ascii="Times New Roman" w:hAnsi="Times New Roman" w:cs="Times New Roman"/>
        </w:rPr>
        <w:t xml:space="preserve"> Федерального закона от 6 октября 2003 года № 131-ФЗ "Об общих принципах организации местного самоуправления в Российской Федерации", пунктом 4 статьи 157 и статьей 269.2 Бюджетного кодекса Российской Федерации, Совет депутатов  Большеигнатовского муниципального района</w:t>
      </w:r>
      <w:r w:rsidRPr="00074B5E">
        <w:rPr>
          <w:rFonts w:ascii="Times New Roman" w:hAnsi="Times New Roman" w:cs="Times New Roman"/>
          <w:b/>
        </w:rPr>
        <w:t xml:space="preserve"> РЕШИЛ:</w:t>
      </w:r>
    </w:p>
    <w:p w:rsidR="00074B5E" w:rsidRPr="00074B5E" w:rsidRDefault="00074B5E" w:rsidP="00074B5E">
      <w:pPr>
        <w:tabs>
          <w:tab w:val="left" w:pos="-2552"/>
          <w:tab w:val="right" w:pos="10632"/>
        </w:tabs>
        <w:spacing w:after="0" w:line="240" w:lineRule="auto"/>
        <w:jc w:val="both"/>
        <w:rPr>
          <w:rFonts w:ascii="Times New Roman" w:hAnsi="Times New Roman" w:cs="Times New Roman"/>
        </w:rPr>
      </w:pPr>
    </w:p>
    <w:p w:rsidR="00074B5E" w:rsidRPr="00074B5E" w:rsidRDefault="00074B5E" w:rsidP="003531FE">
      <w:pPr>
        <w:numPr>
          <w:ilvl w:val="0"/>
          <w:numId w:val="39"/>
        </w:numPr>
        <w:spacing w:after="0" w:line="240" w:lineRule="auto"/>
        <w:ind w:left="0" w:firstLine="360"/>
        <w:jc w:val="both"/>
        <w:rPr>
          <w:rFonts w:ascii="Times New Roman" w:hAnsi="Times New Roman" w:cs="Times New Roman"/>
        </w:rPr>
      </w:pPr>
      <w:r w:rsidRPr="00074B5E">
        <w:rPr>
          <w:rFonts w:ascii="Times New Roman" w:hAnsi="Times New Roman" w:cs="Times New Roman"/>
        </w:rPr>
        <w:t>Принять  от  органов местного самоуправления Протасовского сельского поселения Большеигнатовского муниципального района Республики Мордовия  часть полномочий по осуществлению внутреннего муниципального финансового контроля.</w:t>
      </w:r>
    </w:p>
    <w:p w:rsidR="00074B5E" w:rsidRPr="00074B5E" w:rsidRDefault="00074B5E" w:rsidP="003531FE">
      <w:pPr>
        <w:numPr>
          <w:ilvl w:val="0"/>
          <w:numId w:val="39"/>
        </w:numPr>
        <w:spacing w:after="0" w:line="240" w:lineRule="auto"/>
        <w:ind w:left="0" w:firstLine="426"/>
        <w:jc w:val="both"/>
        <w:rPr>
          <w:rFonts w:ascii="Times New Roman" w:hAnsi="Times New Roman" w:cs="Times New Roman"/>
        </w:rPr>
      </w:pPr>
      <w:r w:rsidRPr="00074B5E">
        <w:rPr>
          <w:rFonts w:ascii="Times New Roman" w:hAnsi="Times New Roman" w:cs="Times New Roman"/>
        </w:rPr>
        <w:t>Органы местного самоуправления Большеигнатовского муниципального района в соответствии с настоящим решением принимают от органов местного самоуправления Протасовского  сельского поселения Большеигнатовского муниципального района часть полномочий по осуществлению внутреннего муниципального финансового контроля.</w:t>
      </w:r>
    </w:p>
    <w:p w:rsidR="00074B5E" w:rsidRPr="00074B5E" w:rsidRDefault="00074B5E" w:rsidP="003531FE">
      <w:pPr>
        <w:numPr>
          <w:ilvl w:val="0"/>
          <w:numId w:val="39"/>
        </w:numPr>
        <w:spacing w:after="0" w:line="240" w:lineRule="auto"/>
        <w:ind w:left="0" w:firstLine="426"/>
        <w:jc w:val="both"/>
        <w:rPr>
          <w:rFonts w:ascii="Times New Roman" w:hAnsi="Times New Roman" w:cs="Times New Roman"/>
        </w:rPr>
      </w:pPr>
      <w:r w:rsidRPr="00074B5E">
        <w:rPr>
          <w:rFonts w:ascii="Times New Roman" w:hAnsi="Times New Roman" w:cs="Times New Roman"/>
        </w:rPr>
        <w:t>Администрации Большеигнатовского муниципального района Республики Мордовия  заключить соглашения о передаче части полномочий по осуществлению внутреннего муниципального финансового контроля сроком на пять лет с 08.10.2021 года по 07.10.2026года.</w:t>
      </w:r>
    </w:p>
    <w:p w:rsidR="00074B5E" w:rsidRPr="00074B5E" w:rsidRDefault="00074B5E" w:rsidP="00074B5E">
      <w:pPr>
        <w:numPr>
          <w:ilvl w:val="0"/>
          <w:numId w:val="39"/>
        </w:numPr>
        <w:spacing w:after="0" w:line="240" w:lineRule="auto"/>
        <w:jc w:val="both"/>
        <w:rPr>
          <w:rFonts w:ascii="Times New Roman" w:hAnsi="Times New Roman" w:cs="Times New Roman"/>
        </w:rPr>
      </w:pPr>
      <w:r w:rsidRPr="00074B5E">
        <w:rPr>
          <w:rFonts w:ascii="Times New Roman" w:hAnsi="Times New Roman" w:cs="Times New Roman"/>
        </w:rPr>
        <w:t>Настоящее решение вступает в силу после его официального опубликования.</w:t>
      </w:r>
    </w:p>
    <w:p w:rsidR="00074B5E" w:rsidRPr="00074B5E" w:rsidRDefault="00074B5E" w:rsidP="00074B5E">
      <w:pPr>
        <w:spacing w:after="0" w:line="240" w:lineRule="auto"/>
        <w:ind w:left="360"/>
        <w:jc w:val="both"/>
        <w:rPr>
          <w:rFonts w:ascii="Times New Roman" w:hAnsi="Times New Roman" w:cs="Times New Roman"/>
        </w:rPr>
      </w:pP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Глава Большеигнатовского</w:t>
      </w: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муниципального района                                                          </w:t>
      </w:r>
      <w:r w:rsidR="003531FE">
        <w:rPr>
          <w:rFonts w:ascii="Times New Roman" w:hAnsi="Times New Roman" w:cs="Times New Roman"/>
        </w:rPr>
        <w:t xml:space="preserve">                          </w:t>
      </w:r>
      <w:r w:rsidRPr="00074B5E">
        <w:rPr>
          <w:rFonts w:ascii="Times New Roman" w:hAnsi="Times New Roman" w:cs="Times New Roman"/>
        </w:rPr>
        <w:t xml:space="preserve">  Т.Н.Полозова</w:t>
      </w:r>
    </w:p>
    <w:p w:rsidR="00074B5E" w:rsidRPr="00074B5E" w:rsidRDefault="00074B5E" w:rsidP="00074B5E">
      <w:pPr>
        <w:spacing w:after="0" w:line="240" w:lineRule="auto"/>
        <w:jc w:val="both"/>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Председатель  Совета депутатов</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Большеигнатовского муниципального района                   </w:t>
      </w:r>
      <w:r w:rsidR="003531FE">
        <w:rPr>
          <w:rFonts w:ascii="Times New Roman" w:hAnsi="Times New Roman" w:cs="Times New Roman"/>
        </w:rPr>
        <w:t xml:space="preserve">                             </w:t>
      </w:r>
      <w:r w:rsidRPr="00074B5E">
        <w:rPr>
          <w:rFonts w:ascii="Times New Roman" w:hAnsi="Times New Roman" w:cs="Times New Roman"/>
        </w:rPr>
        <w:t xml:space="preserve">  В.Н.Кечемайкин</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noProof/>
        </w:rPr>
        <w:drawing>
          <wp:inline distT="0" distB="0" distL="0" distR="0" wp14:anchorId="1FA1AC92" wp14:editId="18661E61">
            <wp:extent cx="533400" cy="609600"/>
            <wp:effectExtent l="0" t="0" r="0" b="0"/>
            <wp:docPr id="18" name="Рисунок 18"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 cy="609600"/>
                    </a:xfrm>
                    <a:prstGeom prst="rect">
                      <a:avLst/>
                    </a:prstGeom>
                    <a:noFill/>
                    <a:ln>
                      <a:noFill/>
                    </a:ln>
                  </pic:spPr>
                </pic:pic>
              </a:graphicData>
            </a:graphic>
          </wp:inline>
        </w:drawing>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Совет депутатов Большеигнатовского муниципального района Республики  Мордовия</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РЕШЕНИЕ</w:t>
      </w:r>
    </w:p>
    <w:p w:rsidR="00074B5E" w:rsidRPr="003531F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3531FE">
        <w:rPr>
          <w:rFonts w:ascii="Times New Roman" w:hAnsi="Times New Roman" w:cs="Times New Roman"/>
          <w:b/>
          <w:spacing w:val="8"/>
        </w:rPr>
        <w:t>Совета депутатов Большеигнатовского</w:t>
      </w:r>
    </w:p>
    <w:p w:rsidR="00074B5E" w:rsidRPr="003531F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3531FE">
        <w:rPr>
          <w:rFonts w:ascii="Times New Roman" w:hAnsi="Times New Roman" w:cs="Times New Roman"/>
          <w:b/>
          <w:spacing w:val="8"/>
        </w:rPr>
        <w:lastRenderedPageBreak/>
        <w:t>муниципального района Республики Мордовия</w:t>
      </w:r>
    </w:p>
    <w:p w:rsidR="00074B5E" w:rsidRPr="003531F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3531FE">
        <w:rPr>
          <w:rFonts w:ascii="Times New Roman" w:hAnsi="Times New Roman" w:cs="Times New Roman"/>
          <w:b/>
          <w:spacing w:val="8"/>
        </w:rPr>
        <w:t>седьмого созыва</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                                                                        </w:t>
      </w:r>
      <w:r w:rsidR="000755F1">
        <w:rPr>
          <w:rFonts w:ascii="Times New Roman" w:hAnsi="Times New Roman" w:cs="Times New Roman"/>
        </w:rPr>
        <w:t xml:space="preserve">                                    </w:t>
      </w:r>
      <w:r w:rsidRPr="00074B5E">
        <w:rPr>
          <w:rFonts w:ascii="Times New Roman" w:hAnsi="Times New Roman" w:cs="Times New Roman"/>
        </w:rPr>
        <w:t xml:space="preserve">     № 13                                                                                                                      </w:t>
      </w:r>
    </w:p>
    <w:p w:rsidR="00074B5E" w:rsidRPr="00074B5E" w:rsidRDefault="00074B5E" w:rsidP="00074B5E">
      <w:pPr>
        <w:spacing w:after="0" w:line="240" w:lineRule="auto"/>
        <w:jc w:val="center"/>
        <w:rPr>
          <w:rFonts w:ascii="Times New Roman" w:hAnsi="Times New Roman" w:cs="Times New Roman"/>
        </w:rPr>
      </w:pPr>
      <w:r w:rsidRPr="00074B5E">
        <w:rPr>
          <w:rFonts w:ascii="Times New Roman" w:hAnsi="Times New Roman" w:cs="Times New Roman"/>
        </w:rPr>
        <w:t>с.Большое Игнатово</w:t>
      </w:r>
    </w:p>
    <w:p w:rsidR="00074B5E" w:rsidRPr="00074B5E" w:rsidRDefault="00074B5E" w:rsidP="00074B5E">
      <w:pPr>
        <w:spacing w:after="0" w:line="240" w:lineRule="auto"/>
        <w:rPr>
          <w:rFonts w:ascii="Times New Roman" w:hAnsi="Times New Roman" w:cs="Times New Roman"/>
        </w:rPr>
      </w:pPr>
    </w:p>
    <w:p w:rsid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 принятии  части полномочий  по осуществлению внутреннего муниципального финансового контроля  от  Старочамзинского  сельского поселения Большеигнатовского муниципального района Республики Мордовия </w:t>
      </w:r>
    </w:p>
    <w:p w:rsidR="003531FE" w:rsidRPr="00074B5E" w:rsidRDefault="003531FE" w:rsidP="00074B5E">
      <w:pPr>
        <w:spacing w:after="0" w:line="240" w:lineRule="auto"/>
        <w:rPr>
          <w:rStyle w:val="a5"/>
          <w:rFonts w:ascii="Times New Roman" w:hAnsi="Times New Roman"/>
          <w:b w:val="0"/>
          <w:bCs/>
          <w:color w:val="auto"/>
        </w:rPr>
      </w:pPr>
    </w:p>
    <w:p w:rsidR="00074B5E" w:rsidRPr="00074B5E" w:rsidRDefault="00074B5E" w:rsidP="00074B5E">
      <w:pPr>
        <w:tabs>
          <w:tab w:val="left" w:pos="-2552"/>
          <w:tab w:val="right" w:pos="10632"/>
        </w:tabs>
        <w:spacing w:after="0" w:line="240" w:lineRule="auto"/>
        <w:jc w:val="both"/>
        <w:rPr>
          <w:rFonts w:ascii="Times New Roman" w:hAnsi="Times New Roman" w:cs="Times New Roman"/>
          <w:b/>
        </w:rPr>
      </w:pPr>
      <w:r w:rsidRPr="00074B5E">
        <w:rPr>
          <w:rFonts w:ascii="Times New Roman" w:hAnsi="Times New Roman" w:cs="Times New Roman"/>
        </w:rPr>
        <w:t xml:space="preserve">            В соответствии с </w:t>
      </w:r>
      <w:hyperlink r:id="rId17" w:history="1">
        <w:r w:rsidRPr="00074B5E">
          <w:rPr>
            <w:rStyle w:val="a5"/>
            <w:rFonts w:ascii="Times New Roman" w:eastAsia="Calibri" w:hAnsi="Times New Roman"/>
            <w:b w:val="0"/>
            <w:color w:val="auto"/>
          </w:rPr>
          <w:t>частью 4 статьи 15</w:t>
        </w:r>
      </w:hyperlink>
      <w:r w:rsidRPr="00074B5E">
        <w:rPr>
          <w:rFonts w:ascii="Times New Roman" w:hAnsi="Times New Roman" w:cs="Times New Roman"/>
        </w:rPr>
        <w:t xml:space="preserve"> Федерального закона от 6 октября 2003 года № 131-ФЗ "Об общих принципах организации местного самоуправления в Российской Федерации", пунктом 4 статьи 157 и статьей 269.2 Бюджетного кодекса Российской Федерации, Совет депутатов  Большеигнатовского муниципального района</w:t>
      </w:r>
      <w:r w:rsidRPr="00074B5E">
        <w:rPr>
          <w:rFonts w:ascii="Times New Roman" w:hAnsi="Times New Roman" w:cs="Times New Roman"/>
          <w:b/>
        </w:rPr>
        <w:t xml:space="preserve"> РЕШИЛ:</w:t>
      </w:r>
    </w:p>
    <w:p w:rsidR="00074B5E" w:rsidRPr="00074B5E" w:rsidRDefault="00074B5E" w:rsidP="00074B5E">
      <w:pPr>
        <w:tabs>
          <w:tab w:val="left" w:pos="-2552"/>
          <w:tab w:val="right" w:pos="10632"/>
        </w:tabs>
        <w:spacing w:after="0" w:line="240" w:lineRule="auto"/>
        <w:jc w:val="both"/>
        <w:rPr>
          <w:rFonts w:ascii="Times New Roman" w:hAnsi="Times New Roman" w:cs="Times New Roman"/>
        </w:rPr>
      </w:pPr>
    </w:p>
    <w:p w:rsidR="00074B5E" w:rsidRPr="00074B5E" w:rsidRDefault="00074B5E" w:rsidP="003531FE">
      <w:pPr>
        <w:numPr>
          <w:ilvl w:val="0"/>
          <w:numId w:val="40"/>
        </w:numPr>
        <w:spacing w:after="0" w:line="240" w:lineRule="auto"/>
        <w:ind w:left="0" w:firstLine="360"/>
        <w:jc w:val="both"/>
        <w:rPr>
          <w:rFonts w:ascii="Times New Roman" w:hAnsi="Times New Roman" w:cs="Times New Roman"/>
        </w:rPr>
      </w:pPr>
      <w:r w:rsidRPr="00074B5E">
        <w:rPr>
          <w:rFonts w:ascii="Times New Roman" w:hAnsi="Times New Roman" w:cs="Times New Roman"/>
        </w:rPr>
        <w:t>Принять  от  органов местного самоуправления Старочамзинского сельского поселения Большеигнатовского муниципального района Республики Мордовия  часть полномочий по осуществлению внутреннего муниципального финансового контроля.</w:t>
      </w:r>
    </w:p>
    <w:p w:rsidR="00074B5E" w:rsidRPr="00074B5E" w:rsidRDefault="00074B5E" w:rsidP="003531FE">
      <w:pPr>
        <w:numPr>
          <w:ilvl w:val="0"/>
          <w:numId w:val="40"/>
        </w:numPr>
        <w:spacing w:after="0" w:line="240" w:lineRule="auto"/>
        <w:ind w:left="0" w:firstLine="426"/>
        <w:jc w:val="both"/>
        <w:rPr>
          <w:rFonts w:ascii="Times New Roman" w:hAnsi="Times New Roman" w:cs="Times New Roman"/>
        </w:rPr>
      </w:pPr>
      <w:r w:rsidRPr="00074B5E">
        <w:rPr>
          <w:rFonts w:ascii="Times New Roman" w:hAnsi="Times New Roman" w:cs="Times New Roman"/>
        </w:rPr>
        <w:t>Органы местного самоуправления Большеигнатовского муниципального района в соответствии с настоящим решением принимают от органов местного самоуправления Старочамзинского сельского поселения Большеигнатовского муниципального района часть полномочий по осуществлению внутреннего муниципального финансового контроля.</w:t>
      </w:r>
    </w:p>
    <w:p w:rsidR="00074B5E" w:rsidRPr="00074B5E" w:rsidRDefault="00074B5E" w:rsidP="003531FE">
      <w:pPr>
        <w:numPr>
          <w:ilvl w:val="0"/>
          <w:numId w:val="40"/>
        </w:numPr>
        <w:spacing w:after="0" w:line="240" w:lineRule="auto"/>
        <w:ind w:left="0" w:firstLine="426"/>
        <w:jc w:val="both"/>
        <w:rPr>
          <w:rFonts w:ascii="Times New Roman" w:hAnsi="Times New Roman" w:cs="Times New Roman"/>
        </w:rPr>
      </w:pPr>
      <w:r w:rsidRPr="00074B5E">
        <w:rPr>
          <w:rFonts w:ascii="Times New Roman" w:hAnsi="Times New Roman" w:cs="Times New Roman"/>
        </w:rPr>
        <w:t>Администрации Большеигнатовского муниципального района Республики Мордовия  заключить соглашения о передаче части полномочий по осуществлению внутреннего муниципального финансового контроля сроком на пять лет с 08.10.2021 года по 07.10.2026года.</w:t>
      </w:r>
    </w:p>
    <w:p w:rsidR="00074B5E" w:rsidRPr="00074B5E" w:rsidRDefault="00074B5E" w:rsidP="00074B5E">
      <w:pPr>
        <w:numPr>
          <w:ilvl w:val="0"/>
          <w:numId w:val="40"/>
        </w:numPr>
        <w:spacing w:after="0" w:line="240" w:lineRule="auto"/>
        <w:jc w:val="both"/>
        <w:rPr>
          <w:rFonts w:ascii="Times New Roman" w:hAnsi="Times New Roman" w:cs="Times New Roman"/>
        </w:rPr>
      </w:pPr>
      <w:r w:rsidRPr="00074B5E">
        <w:rPr>
          <w:rFonts w:ascii="Times New Roman" w:hAnsi="Times New Roman" w:cs="Times New Roman"/>
        </w:rPr>
        <w:t>Настоящее решение вступает в силу после его официального опубликования.</w:t>
      </w:r>
    </w:p>
    <w:p w:rsidR="00074B5E" w:rsidRPr="00074B5E" w:rsidRDefault="00074B5E" w:rsidP="00074B5E">
      <w:pPr>
        <w:spacing w:after="0" w:line="240" w:lineRule="auto"/>
        <w:ind w:left="360"/>
        <w:jc w:val="both"/>
        <w:rPr>
          <w:rFonts w:ascii="Times New Roman" w:hAnsi="Times New Roman" w:cs="Times New Roman"/>
        </w:rPr>
      </w:pP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Глава Большеигнатовского</w:t>
      </w: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муниципального района                                                          </w:t>
      </w:r>
      <w:r w:rsidR="003531FE">
        <w:rPr>
          <w:rFonts w:ascii="Times New Roman" w:hAnsi="Times New Roman" w:cs="Times New Roman"/>
        </w:rPr>
        <w:t xml:space="preserve">                     </w:t>
      </w:r>
      <w:r w:rsidRPr="00074B5E">
        <w:rPr>
          <w:rFonts w:ascii="Times New Roman" w:hAnsi="Times New Roman" w:cs="Times New Roman"/>
        </w:rPr>
        <w:t xml:space="preserve">   Т.Н.Полозова</w:t>
      </w:r>
    </w:p>
    <w:p w:rsidR="00074B5E" w:rsidRPr="00074B5E" w:rsidRDefault="00074B5E" w:rsidP="00074B5E">
      <w:pPr>
        <w:spacing w:after="0" w:line="240" w:lineRule="auto"/>
        <w:jc w:val="both"/>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Председатель  Совета депутатов</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Большеигнатовского муниципального района                    </w:t>
      </w:r>
      <w:r w:rsidR="003531FE">
        <w:rPr>
          <w:rFonts w:ascii="Times New Roman" w:hAnsi="Times New Roman" w:cs="Times New Roman"/>
        </w:rPr>
        <w:t xml:space="preserve">                        </w:t>
      </w:r>
      <w:r w:rsidRPr="00074B5E">
        <w:rPr>
          <w:rFonts w:ascii="Times New Roman" w:hAnsi="Times New Roman" w:cs="Times New Roman"/>
        </w:rPr>
        <w:t xml:space="preserve"> В.Н.Кечемайкин</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noProof/>
        </w:rPr>
        <w:drawing>
          <wp:inline distT="0" distB="0" distL="0" distR="0" wp14:anchorId="20A831B4" wp14:editId="6F877E49">
            <wp:extent cx="533400" cy="609600"/>
            <wp:effectExtent l="0" t="0" r="0" b="0"/>
            <wp:docPr id="17" name="Рисунок 17"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 cy="609600"/>
                    </a:xfrm>
                    <a:prstGeom prst="rect">
                      <a:avLst/>
                    </a:prstGeom>
                    <a:noFill/>
                    <a:ln>
                      <a:noFill/>
                    </a:ln>
                  </pic:spPr>
                </pic:pic>
              </a:graphicData>
            </a:graphic>
          </wp:inline>
        </w:drawing>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Совет депутатов Большеигнатовского муниципального района Республики  Мордовия</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РЕШЕНИЕ</w:t>
      </w:r>
    </w:p>
    <w:p w:rsidR="00074B5E" w:rsidRPr="006E666A"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6E666A">
        <w:rPr>
          <w:rFonts w:ascii="Times New Roman" w:hAnsi="Times New Roman" w:cs="Times New Roman"/>
          <w:b/>
          <w:spacing w:val="8"/>
        </w:rPr>
        <w:t>Совета депутатов Большеигнатовского</w:t>
      </w:r>
    </w:p>
    <w:p w:rsidR="00074B5E" w:rsidRPr="006E666A"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6E666A">
        <w:rPr>
          <w:rFonts w:ascii="Times New Roman" w:hAnsi="Times New Roman" w:cs="Times New Roman"/>
          <w:b/>
          <w:spacing w:val="8"/>
        </w:rPr>
        <w:t>муниципального района Республики Мордовия</w:t>
      </w:r>
    </w:p>
    <w:p w:rsidR="00074B5E" w:rsidRPr="006E666A"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6E666A">
        <w:rPr>
          <w:rFonts w:ascii="Times New Roman" w:hAnsi="Times New Roman" w:cs="Times New Roman"/>
          <w:b/>
          <w:spacing w:val="8"/>
        </w:rPr>
        <w:t>седьмого созыва</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                                                                          </w:t>
      </w:r>
      <w:r w:rsidR="000755F1">
        <w:rPr>
          <w:rFonts w:ascii="Times New Roman" w:hAnsi="Times New Roman" w:cs="Times New Roman"/>
        </w:rPr>
        <w:t xml:space="preserve">                              </w:t>
      </w:r>
      <w:r w:rsidRPr="00074B5E">
        <w:rPr>
          <w:rFonts w:ascii="Times New Roman" w:hAnsi="Times New Roman" w:cs="Times New Roman"/>
        </w:rPr>
        <w:t xml:space="preserve">   №  14                                                                                                                     </w:t>
      </w:r>
    </w:p>
    <w:p w:rsidR="00074B5E" w:rsidRPr="00074B5E" w:rsidRDefault="00074B5E" w:rsidP="00074B5E">
      <w:pPr>
        <w:spacing w:after="0" w:line="240" w:lineRule="auto"/>
        <w:jc w:val="center"/>
        <w:rPr>
          <w:rFonts w:ascii="Times New Roman" w:hAnsi="Times New Roman" w:cs="Times New Roman"/>
        </w:rPr>
      </w:pPr>
      <w:r w:rsidRPr="00074B5E">
        <w:rPr>
          <w:rFonts w:ascii="Times New Roman" w:hAnsi="Times New Roman" w:cs="Times New Roman"/>
        </w:rPr>
        <w:t>с.Большое Игнатово</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spacing w:after="0" w:line="240" w:lineRule="auto"/>
        <w:rPr>
          <w:rStyle w:val="a5"/>
          <w:rFonts w:ascii="Times New Roman" w:hAnsi="Times New Roman"/>
          <w:b w:val="0"/>
          <w:bCs/>
          <w:color w:val="auto"/>
        </w:rPr>
      </w:pPr>
      <w:r w:rsidRPr="00074B5E">
        <w:rPr>
          <w:rFonts w:ascii="Times New Roman" w:hAnsi="Times New Roman" w:cs="Times New Roman"/>
        </w:rPr>
        <w:t xml:space="preserve">О принятии  части полномочий  по осуществлению внутреннего муниципального финансового контроля  от  Чукальского  сельского поселения Большеигнатовского муниципального района Республики Мордовия </w:t>
      </w:r>
    </w:p>
    <w:p w:rsidR="00074B5E" w:rsidRPr="00074B5E" w:rsidRDefault="00074B5E" w:rsidP="00074B5E">
      <w:pPr>
        <w:tabs>
          <w:tab w:val="left" w:pos="-2552"/>
          <w:tab w:val="right" w:pos="10632"/>
        </w:tabs>
        <w:spacing w:after="0" w:line="240" w:lineRule="auto"/>
        <w:jc w:val="both"/>
        <w:rPr>
          <w:rFonts w:ascii="Times New Roman" w:hAnsi="Times New Roman" w:cs="Times New Roman"/>
          <w:b/>
        </w:rPr>
      </w:pPr>
      <w:r w:rsidRPr="00074B5E">
        <w:rPr>
          <w:rFonts w:ascii="Times New Roman" w:hAnsi="Times New Roman" w:cs="Times New Roman"/>
        </w:rPr>
        <w:t xml:space="preserve">            В соответствии с </w:t>
      </w:r>
      <w:hyperlink r:id="rId18" w:history="1">
        <w:r w:rsidRPr="00074B5E">
          <w:rPr>
            <w:rStyle w:val="a5"/>
            <w:rFonts w:ascii="Times New Roman" w:eastAsia="Calibri" w:hAnsi="Times New Roman"/>
            <w:b w:val="0"/>
            <w:color w:val="auto"/>
          </w:rPr>
          <w:t>частью 4 статьи 15</w:t>
        </w:r>
      </w:hyperlink>
      <w:r w:rsidRPr="00074B5E">
        <w:rPr>
          <w:rFonts w:ascii="Times New Roman" w:hAnsi="Times New Roman" w:cs="Times New Roman"/>
        </w:rPr>
        <w:t xml:space="preserve"> Федерального закона от 6 октября 2003 года № 131-ФЗ "Об общих принципах организации местного самоуправления в Российской Федерации", пунктом 4 статьи 157 и статьей 269.2 Бюджетного кодекса Российской Федерации, Совет депутатов  Большеигнатовского муниципального района</w:t>
      </w:r>
      <w:r w:rsidRPr="00074B5E">
        <w:rPr>
          <w:rFonts w:ascii="Times New Roman" w:hAnsi="Times New Roman" w:cs="Times New Roman"/>
          <w:b/>
        </w:rPr>
        <w:t xml:space="preserve"> РЕШИЛ:</w:t>
      </w:r>
    </w:p>
    <w:p w:rsidR="00074B5E" w:rsidRPr="00074B5E" w:rsidRDefault="00074B5E" w:rsidP="00074B5E">
      <w:pPr>
        <w:tabs>
          <w:tab w:val="left" w:pos="-2552"/>
          <w:tab w:val="right" w:pos="10632"/>
        </w:tabs>
        <w:spacing w:after="0" w:line="240" w:lineRule="auto"/>
        <w:jc w:val="both"/>
        <w:rPr>
          <w:rFonts w:ascii="Times New Roman" w:hAnsi="Times New Roman" w:cs="Times New Roman"/>
        </w:rPr>
      </w:pPr>
    </w:p>
    <w:p w:rsidR="00074B5E" w:rsidRPr="00074B5E" w:rsidRDefault="00074B5E" w:rsidP="006E666A">
      <w:pPr>
        <w:numPr>
          <w:ilvl w:val="0"/>
          <w:numId w:val="41"/>
        </w:numPr>
        <w:spacing w:after="0" w:line="240" w:lineRule="auto"/>
        <w:ind w:left="0" w:firstLine="360"/>
        <w:jc w:val="both"/>
        <w:rPr>
          <w:rFonts w:ascii="Times New Roman" w:hAnsi="Times New Roman" w:cs="Times New Roman"/>
        </w:rPr>
      </w:pPr>
      <w:r w:rsidRPr="00074B5E">
        <w:rPr>
          <w:rFonts w:ascii="Times New Roman" w:hAnsi="Times New Roman" w:cs="Times New Roman"/>
        </w:rPr>
        <w:t>Принять  от  органов местного самоуправления Чукальского сельского поселения Большеигнатовского муниципального района Республики Мордовия  часть полномочий по осуществлению внутреннего муниципального финансового контроля.</w:t>
      </w:r>
    </w:p>
    <w:p w:rsidR="00074B5E" w:rsidRPr="00074B5E" w:rsidRDefault="00074B5E" w:rsidP="00163E1F">
      <w:pPr>
        <w:numPr>
          <w:ilvl w:val="0"/>
          <w:numId w:val="41"/>
        </w:numPr>
        <w:spacing w:after="0" w:line="240" w:lineRule="auto"/>
        <w:ind w:left="0" w:firstLine="360"/>
        <w:jc w:val="both"/>
        <w:rPr>
          <w:rFonts w:ascii="Times New Roman" w:hAnsi="Times New Roman" w:cs="Times New Roman"/>
        </w:rPr>
      </w:pPr>
      <w:r w:rsidRPr="00074B5E">
        <w:rPr>
          <w:rFonts w:ascii="Times New Roman" w:hAnsi="Times New Roman" w:cs="Times New Roman"/>
        </w:rPr>
        <w:lastRenderedPageBreak/>
        <w:t>Органы местного самоуправления Большеигнатовского муниципального района в соответствии с настоящим решением принимают от органов местного самоуправления Чукальского сельского поселения Большеигнатовского муниципального района часть полномочий по осуществлению внутреннего муниципального финансового контроля.</w:t>
      </w:r>
    </w:p>
    <w:p w:rsidR="00074B5E" w:rsidRPr="00074B5E" w:rsidRDefault="00074B5E" w:rsidP="00163E1F">
      <w:pPr>
        <w:numPr>
          <w:ilvl w:val="0"/>
          <w:numId w:val="41"/>
        </w:numPr>
        <w:spacing w:after="0" w:line="240" w:lineRule="auto"/>
        <w:ind w:left="0" w:firstLine="426"/>
        <w:jc w:val="both"/>
        <w:rPr>
          <w:rFonts w:ascii="Times New Roman" w:hAnsi="Times New Roman" w:cs="Times New Roman"/>
        </w:rPr>
      </w:pPr>
      <w:r w:rsidRPr="00074B5E">
        <w:rPr>
          <w:rFonts w:ascii="Times New Roman" w:hAnsi="Times New Roman" w:cs="Times New Roman"/>
        </w:rPr>
        <w:t>Администрации Большеигнатовского муниципального района Республики Мордовия  заключить соглашения о передаче части полномочий по осуществлению внутреннего муниципального финансового контроля сроком на пять лет с 08.10.2021 года по 07.10.2026года.</w:t>
      </w:r>
    </w:p>
    <w:p w:rsidR="00074B5E" w:rsidRPr="00074B5E" w:rsidRDefault="00074B5E" w:rsidP="00074B5E">
      <w:pPr>
        <w:numPr>
          <w:ilvl w:val="0"/>
          <w:numId w:val="41"/>
        </w:numPr>
        <w:spacing w:after="0" w:line="240" w:lineRule="auto"/>
        <w:jc w:val="both"/>
        <w:rPr>
          <w:rFonts w:ascii="Times New Roman" w:hAnsi="Times New Roman" w:cs="Times New Roman"/>
        </w:rPr>
      </w:pPr>
      <w:r w:rsidRPr="00074B5E">
        <w:rPr>
          <w:rFonts w:ascii="Times New Roman" w:hAnsi="Times New Roman" w:cs="Times New Roman"/>
        </w:rPr>
        <w:t>Настоящее решение вступает в силу после его официального опубликования.</w:t>
      </w:r>
    </w:p>
    <w:p w:rsidR="00074B5E" w:rsidRPr="00074B5E" w:rsidRDefault="00074B5E" w:rsidP="00074B5E">
      <w:pPr>
        <w:spacing w:after="0" w:line="240" w:lineRule="auto"/>
        <w:ind w:left="360"/>
        <w:jc w:val="both"/>
        <w:rPr>
          <w:rFonts w:ascii="Times New Roman" w:hAnsi="Times New Roman" w:cs="Times New Roman"/>
        </w:rPr>
      </w:pP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Глава Большеигнатовского</w:t>
      </w: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муниципального района                                                            </w:t>
      </w:r>
      <w:r w:rsidR="00163E1F">
        <w:rPr>
          <w:rFonts w:ascii="Times New Roman" w:hAnsi="Times New Roman" w:cs="Times New Roman"/>
        </w:rPr>
        <w:t xml:space="preserve">          </w:t>
      </w:r>
      <w:r w:rsidRPr="00074B5E">
        <w:rPr>
          <w:rFonts w:ascii="Times New Roman" w:hAnsi="Times New Roman" w:cs="Times New Roman"/>
        </w:rPr>
        <w:t xml:space="preserve"> Т.Н.Полозова</w:t>
      </w:r>
    </w:p>
    <w:p w:rsidR="00074B5E" w:rsidRPr="00074B5E" w:rsidRDefault="00074B5E" w:rsidP="00074B5E">
      <w:pPr>
        <w:spacing w:after="0" w:line="240" w:lineRule="auto"/>
        <w:jc w:val="both"/>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Председатель  Совета депутатов</w:t>
      </w:r>
    </w:p>
    <w:p w:rsid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Большеигнатовского муниципального района                  </w:t>
      </w:r>
      <w:r w:rsidR="00163E1F">
        <w:rPr>
          <w:rFonts w:ascii="Times New Roman" w:hAnsi="Times New Roman" w:cs="Times New Roman"/>
        </w:rPr>
        <w:t xml:space="preserve">             </w:t>
      </w:r>
      <w:r w:rsidRPr="00074B5E">
        <w:rPr>
          <w:rFonts w:ascii="Times New Roman" w:hAnsi="Times New Roman" w:cs="Times New Roman"/>
        </w:rPr>
        <w:t xml:space="preserve">   В.Н.Кечемайкин</w:t>
      </w:r>
    </w:p>
    <w:p w:rsidR="00163E1F" w:rsidRPr="00074B5E" w:rsidRDefault="00163E1F" w:rsidP="00163E1F">
      <w:pPr>
        <w:framePr w:w="6811" w:h="1021" w:hRule="exact" w:hSpace="142" w:wrap="notBeside" w:vAnchor="text" w:hAnchor="page" w:x="2964" w:y="290"/>
        <w:spacing w:after="0" w:line="240" w:lineRule="auto"/>
        <w:jc w:val="center"/>
        <w:rPr>
          <w:rFonts w:ascii="Times New Roman" w:hAnsi="Times New Roman" w:cs="Times New Roman"/>
          <w:spacing w:val="8"/>
        </w:rPr>
      </w:pPr>
      <w:r w:rsidRPr="00074B5E">
        <w:rPr>
          <w:rFonts w:ascii="Times New Roman" w:hAnsi="Times New Roman" w:cs="Times New Roman"/>
          <w:noProof/>
        </w:rPr>
        <w:drawing>
          <wp:inline distT="0" distB="0" distL="0" distR="0" wp14:anchorId="66B7E79D" wp14:editId="383D6CC5">
            <wp:extent cx="571500" cy="600075"/>
            <wp:effectExtent l="0" t="0" r="0" b="0"/>
            <wp:docPr id="24" name="Рисунок 24"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163E1F" w:rsidRPr="00163E1F" w:rsidRDefault="00163E1F" w:rsidP="00074B5E">
      <w:pPr>
        <w:spacing w:after="0" w:line="240" w:lineRule="auto"/>
        <w:rPr>
          <w:rFonts w:ascii="Times New Roman" w:hAnsi="Times New Roman" w:cs="Times New Roman"/>
        </w:rPr>
      </w:pPr>
      <w:r w:rsidRPr="00163E1F">
        <w:rPr>
          <w:rFonts w:ascii="Times New Roman" w:hAnsi="Times New Roman" w:cs="Times New Roman"/>
        </w:rPr>
        <w:t xml:space="preserve">          </w:t>
      </w:r>
    </w:p>
    <w:p w:rsidR="00074B5E" w:rsidRPr="00074B5E" w:rsidRDefault="00074B5E" w:rsidP="00074B5E">
      <w:pPr>
        <w:spacing w:after="0" w:line="240" w:lineRule="auto"/>
        <w:jc w:val="center"/>
        <w:rPr>
          <w:rFonts w:ascii="Times New Roman" w:hAnsi="Times New Roman" w:cs="Times New Roman"/>
          <w:b/>
        </w:rPr>
      </w:pPr>
      <w:r w:rsidRPr="00163E1F">
        <w:rPr>
          <w:rFonts w:ascii="Times New Roman" w:hAnsi="Times New Roman" w:cs="Times New Roman"/>
          <w:b/>
        </w:rPr>
        <w:t>Совет депутатов Большеигнатовского муниципального района</w:t>
      </w:r>
      <w:r w:rsidR="00163E1F">
        <w:rPr>
          <w:rFonts w:ascii="Times New Roman" w:hAnsi="Times New Roman" w:cs="Times New Roman"/>
          <w:b/>
        </w:rPr>
        <w:t xml:space="preserve"> </w:t>
      </w:r>
      <w:r w:rsidRPr="00074B5E">
        <w:rPr>
          <w:rFonts w:ascii="Times New Roman" w:hAnsi="Times New Roman" w:cs="Times New Roman"/>
          <w:b/>
        </w:rPr>
        <w:t>Республики Мордовия</w:t>
      </w:r>
    </w:p>
    <w:p w:rsidR="00074B5E" w:rsidRPr="00074B5E" w:rsidRDefault="00074B5E" w:rsidP="00074B5E">
      <w:pPr>
        <w:spacing w:after="0" w:line="240" w:lineRule="auto"/>
        <w:rPr>
          <w:rFonts w:ascii="Times New Roman" w:hAnsi="Times New Roman" w:cs="Times New Roman"/>
          <w:b/>
        </w:rPr>
      </w:pP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Решение</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Совета депутатов Большеигнатовского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муниципального района Республики Мордовия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седьмого созыва</w:t>
      </w:r>
    </w:p>
    <w:p w:rsidR="00074B5E" w:rsidRPr="00074B5E" w:rsidRDefault="00074B5E" w:rsidP="00074B5E">
      <w:pPr>
        <w:spacing w:after="0" w:line="240" w:lineRule="auto"/>
        <w:jc w:val="center"/>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года                                                                          </w:t>
      </w:r>
      <w:r w:rsidR="000755F1">
        <w:rPr>
          <w:rFonts w:ascii="Times New Roman" w:hAnsi="Times New Roman" w:cs="Times New Roman"/>
        </w:rPr>
        <w:t xml:space="preserve">                                   </w:t>
      </w:r>
      <w:r w:rsidRPr="00074B5E">
        <w:rPr>
          <w:rFonts w:ascii="Times New Roman" w:hAnsi="Times New Roman" w:cs="Times New Roman"/>
        </w:rPr>
        <w:t xml:space="preserve">    № 15</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09"/>
        <w:jc w:val="center"/>
        <w:outlineLvl w:val="0"/>
        <w:rPr>
          <w:rFonts w:ascii="Times New Roman" w:hAnsi="Times New Roman" w:cs="Times New Roman"/>
          <w:b/>
        </w:rPr>
      </w:pPr>
      <w:r w:rsidRPr="00074B5E">
        <w:rPr>
          <w:rFonts w:ascii="Times New Roman" w:hAnsi="Times New Roman" w:cs="Times New Roman"/>
          <w:b/>
        </w:rPr>
        <w:t>О принятии Большеигнатовским  муниципальным районом</w:t>
      </w:r>
    </w:p>
    <w:p w:rsidR="00074B5E" w:rsidRPr="00074B5E" w:rsidRDefault="00074B5E" w:rsidP="00074B5E">
      <w:pPr>
        <w:widowControl w:val="0"/>
        <w:autoSpaceDE w:val="0"/>
        <w:autoSpaceDN w:val="0"/>
        <w:adjustRightInd w:val="0"/>
        <w:spacing w:after="0" w:line="240" w:lineRule="auto"/>
        <w:ind w:firstLine="709"/>
        <w:jc w:val="center"/>
        <w:outlineLvl w:val="0"/>
        <w:rPr>
          <w:rFonts w:ascii="Times New Roman" w:hAnsi="Times New Roman" w:cs="Times New Roman"/>
          <w:b/>
        </w:rPr>
      </w:pPr>
      <w:r w:rsidRPr="00074B5E">
        <w:rPr>
          <w:rFonts w:ascii="Times New Roman" w:hAnsi="Times New Roman" w:cs="Times New Roman"/>
          <w:b/>
        </w:rPr>
        <w:t>части полномочий Андреевского сельского поселения</w:t>
      </w:r>
    </w:p>
    <w:p w:rsidR="00074B5E" w:rsidRPr="00074B5E" w:rsidRDefault="00074B5E" w:rsidP="00074B5E">
      <w:pPr>
        <w:widowControl w:val="0"/>
        <w:autoSpaceDE w:val="0"/>
        <w:autoSpaceDN w:val="0"/>
        <w:adjustRightInd w:val="0"/>
        <w:spacing w:after="0" w:line="240" w:lineRule="auto"/>
        <w:ind w:firstLine="709"/>
        <w:jc w:val="center"/>
        <w:outlineLvl w:val="0"/>
        <w:rPr>
          <w:rFonts w:ascii="Times New Roman" w:hAnsi="Times New Roman" w:cs="Times New Roman"/>
          <w:b/>
          <w:bCs/>
        </w:rPr>
      </w:pPr>
      <w:r w:rsidRPr="00074B5E">
        <w:rPr>
          <w:rFonts w:ascii="Times New Roman" w:hAnsi="Times New Roman" w:cs="Times New Roman"/>
          <w:b/>
        </w:rPr>
        <w:t>Большеигнатовского</w:t>
      </w:r>
      <w:r w:rsidRPr="00074B5E">
        <w:rPr>
          <w:rFonts w:ascii="Times New Roman" w:hAnsi="Times New Roman" w:cs="Times New Roman"/>
          <w:b/>
          <w:bCs/>
        </w:rPr>
        <w:t xml:space="preserve">  муниципального района</w:t>
      </w:r>
    </w:p>
    <w:p w:rsidR="00074B5E" w:rsidRPr="00074B5E" w:rsidRDefault="00074B5E" w:rsidP="00074B5E">
      <w:pPr>
        <w:widowControl w:val="0"/>
        <w:autoSpaceDE w:val="0"/>
        <w:autoSpaceDN w:val="0"/>
        <w:adjustRightInd w:val="0"/>
        <w:spacing w:after="0" w:line="240" w:lineRule="auto"/>
        <w:ind w:firstLine="709"/>
        <w:jc w:val="center"/>
        <w:outlineLvl w:val="0"/>
        <w:rPr>
          <w:rFonts w:ascii="Times New Roman" w:hAnsi="Times New Roman" w:cs="Times New Roman"/>
          <w:b/>
        </w:rPr>
      </w:pPr>
      <w:r w:rsidRPr="00074B5E">
        <w:rPr>
          <w:rFonts w:ascii="Times New Roman" w:hAnsi="Times New Roman" w:cs="Times New Roman"/>
          <w:b/>
        </w:rPr>
        <w:t xml:space="preserve">по вопросам  </w:t>
      </w:r>
      <w:r w:rsidRPr="00074B5E">
        <w:rPr>
          <w:rFonts w:ascii="Times New Roman" w:hAnsi="Times New Roman" w:cs="Times New Roman"/>
          <w:b/>
          <w:shd w:val="clear" w:color="auto" w:fill="FFFFFF"/>
        </w:rPr>
        <w:t>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09"/>
        <w:jc w:val="both"/>
        <w:rPr>
          <w:rFonts w:ascii="Times New Roman" w:hAnsi="Times New Roman" w:cs="Times New Roman"/>
          <w:b/>
        </w:rPr>
      </w:pPr>
      <w:r w:rsidRPr="00074B5E">
        <w:rPr>
          <w:rFonts w:ascii="Times New Roman" w:hAnsi="Times New Roman" w:cs="Times New Roman"/>
        </w:rPr>
        <w:t xml:space="preserve">В соответствии с </w:t>
      </w:r>
      <w:hyperlink r:id="rId19" w:history="1">
        <w:r w:rsidRPr="00074B5E">
          <w:rPr>
            <w:rFonts w:ascii="Times New Roman" w:hAnsi="Times New Roman" w:cs="Times New Roman"/>
            <w:bCs/>
          </w:rPr>
          <w:t>частью 4 статьи 15</w:t>
        </w:r>
      </w:hyperlink>
      <w:r w:rsidRPr="00074B5E">
        <w:rPr>
          <w:rFonts w:ascii="Times New Roman" w:hAnsi="Times New Roman" w:cs="Times New Roman"/>
        </w:rPr>
        <w:t xml:space="preserve"> Федерального закона от 06.10.2003 г. № 131-ФЗ «Об общих принципах организации местного самоуправления в Российской Федерации» Совет депутатов Большеигнатовского муниципального района </w:t>
      </w:r>
      <w:r w:rsidRPr="00074B5E">
        <w:rPr>
          <w:rFonts w:ascii="Times New Roman" w:hAnsi="Times New Roman" w:cs="Times New Roman"/>
          <w:b/>
        </w:rPr>
        <w:t>р е ш и л:</w:t>
      </w:r>
    </w:p>
    <w:p w:rsidR="00074B5E" w:rsidRPr="00074B5E" w:rsidRDefault="00074B5E" w:rsidP="00074B5E">
      <w:pPr>
        <w:pStyle w:val="ab"/>
        <w:widowControl w:val="0"/>
        <w:numPr>
          <w:ilvl w:val="0"/>
          <w:numId w:val="42"/>
        </w:numPr>
        <w:autoSpaceDE w:val="0"/>
        <w:autoSpaceDN w:val="0"/>
        <w:adjustRightInd w:val="0"/>
        <w:ind w:left="0" w:firstLine="709"/>
        <w:jc w:val="both"/>
        <w:outlineLvl w:val="0"/>
        <w:rPr>
          <w:sz w:val="22"/>
          <w:szCs w:val="22"/>
        </w:rPr>
      </w:pPr>
      <w:r w:rsidRPr="00074B5E">
        <w:rPr>
          <w:bCs/>
          <w:color w:val="26282F"/>
          <w:sz w:val="22"/>
          <w:szCs w:val="22"/>
        </w:rPr>
        <w:t xml:space="preserve">Принять часть </w:t>
      </w:r>
      <w:r w:rsidRPr="00074B5E">
        <w:rPr>
          <w:sz w:val="22"/>
          <w:szCs w:val="22"/>
        </w:rPr>
        <w:t>полномочий Андреевского сельского поселения Большеигнатовского</w:t>
      </w:r>
      <w:r w:rsidRPr="00074B5E">
        <w:rPr>
          <w:bCs/>
          <w:sz w:val="22"/>
          <w:szCs w:val="22"/>
        </w:rPr>
        <w:t xml:space="preserve"> муниципального района </w:t>
      </w:r>
      <w:r w:rsidRPr="00074B5E">
        <w:rPr>
          <w:sz w:val="22"/>
          <w:szCs w:val="22"/>
        </w:rPr>
        <w:t xml:space="preserve">по вопросам </w:t>
      </w:r>
      <w:r w:rsidRPr="00074B5E">
        <w:rPr>
          <w:sz w:val="22"/>
          <w:szCs w:val="22"/>
          <w:shd w:val="clear" w:color="auto" w:fill="FFFFFF"/>
        </w:rPr>
        <w:t>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а именно: составление проекта бюджета, учета исполнения бюджета, организация контроля за его исполнением, оказание методической помощи при составлении отчета об исполнении бюджета Андреевского сельского поселения</w:t>
      </w:r>
      <w:r w:rsidRPr="00074B5E">
        <w:rPr>
          <w:bCs/>
          <w:sz w:val="22"/>
          <w:szCs w:val="22"/>
        </w:rPr>
        <w:t>.</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bCs/>
        </w:rPr>
      </w:pPr>
      <w:r w:rsidRPr="00074B5E">
        <w:rPr>
          <w:rFonts w:ascii="Times New Roman" w:hAnsi="Times New Roman" w:cs="Times New Roman"/>
        </w:rPr>
        <w:t xml:space="preserve">2. </w:t>
      </w:r>
      <w:r w:rsidRPr="00074B5E">
        <w:rPr>
          <w:rFonts w:ascii="Times New Roman" w:hAnsi="Times New Roman" w:cs="Times New Roman"/>
          <w:bCs/>
        </w:rPr>
        <w:t>Утвердить  Регламент взаимодействия при реализации Соглашения «</w:t>
      </w:r>
      <w:r w:rsidRPr="00074B5E">
        <w:rPr>
          <w:rFonts w:ascii="Times New Roman" w:hAnsi="Times New Roman" w:cs="Times New Roman"/>
        </w:rPr>
        <w:t xml:space="preserve">О передаче части полномочий </w:t>
      </w:r>
      <w:r w:rsidRPr="00074B5E">
        <w:rPr>
          <w:rFonts w:ascii="Times New Roman" w:hAnsi="Times New Roman" w:cs="Times New Roman"/>
          <w:shd w:val="clear" w:color="auto" w:fill="FFFFFF"/>
        </w:rPr>
        <w:t>Андреевского</w:t>
      </w:r>
      <w:r w:rsidRPr="00074B5E">
        <w:rPr>
          <w:rFonts w:ascii="Times New Roman" w:hAnsi="Times New Roman" w:cs="Times New Roman"/>
        </w:rPr>
        <w:t xml:space="preserve"> сельского поселения Большеигнатовского муниципального района 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Андреевского сельского поселения </w:t>
      </w:r>
      <w:r w:rsidRPr="00074B5E">
        <w:rPr>
          <w:rFonts w:ascii="Times New Roman" w:hAnsi="Times New Roman" w:cs="Times New Roman"/>
        </w:rPr>
        <w:t>Большеигнатовскому муниципальному району</w:t>
      </w:r>
      <w:r w:rsidRPr="00074B5E">
        <w:rPr>
          <w:rFonts w:ascii="Times New Roman" w:hAnsi="Times New Roman" w:cs="Times New Roman"/>
          <w:bCs/>
        </w:rPr>
        <w:t>» согласно Приложения 1.</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3. Определить, что </w:t>
      </w:r>
      <w:r w:rsidRPr="00074B5E">
        <w:rPr>
          <w:rFonts w:ascii="Times New Roman" w:hAnsi="Times New Roman" w:cs="Times New Roman"/>
          <w:bCs/>
        </w:rPr>
        <w:t xml:space="preserve">часть полномочий </w:t>
      </w:r>
      <w:r w:rsidRPr="00074B5E">
        <w:rPr>
          <w:rFonts w:ascii="Times New Roman" w:hAnsi="Times New Roman" w:cs="Times New Roman"/>
          <w:shd w:val="clear" w:color="auto" w:fill="FFFFFF"/>
        </w:rPr>
        <w:t>Андреевского</w:t>
      </w:r>
      <w:r w:rsidRPr="00074B5E">
        <w:rPr>
          <w:rFonts w:ascii="Times New Roman" w:hAnsi="Times New Roman" w:cs="Times New Roman"/>
          <w:bCs/>
        </w:rPr>
        <w:t xml:space="preserve"> сельского поселения </w:t>
      </w:r>
      <w:r w:rsidRPr="00074B5E">
        <w:rPr>
          <w:rFonts w:ascii="Times New Roman" w:hAnsi="Times New Roman" w:cs="Times New Roman"/>
        </w:rPr>
        <w:t>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 xml:space="preserve">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rPr>
        <w:t xml:space="preserve">Большеигнатовскому муниципальному району </w:t>
      </w:r>
      <w:r w:rsidRPr="00074B5E">
        <w:rPr>
          <w:rFonts w:ascii="Times New Roman" w:hAnsi="Times New Roman" w:cs="Times New Roman"/>
          <w:bCs/>
        </w:rPr>
        <w:t>передается  по  31.12.2026 года.</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4. Определить, что исполнение полномочий по предмету Соглашения, указанного в пункте </w:t>
      </w:r>
      <w:r w:rsidRPr="00074B5E">
        <w:rPr>
          <w:rFonts w:ascii="Times New Roman" w:hAnsi="Times New Roman" w:cs="Times New Roman"/>
        </w:rPr>
        <w:lastRenderedPageBreak/>
        <w:t>2 настоящего решения, осуществляется за счет иных межбюджетных трансфертов, предоставляемых из бюджета Андреевского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в районный бюджет  Большеигнатовского</w:t>
      </w:r>
      <w:r w:rsidRPr="00074B5E">
        <w:rPr>
          <w:rFonts w:ascii="Times New Roman" w:hAnsi="Times New Roman" w:cs="Times New Roman"/>
          <w:bCs/>
        </w:rPr>
        <w:t xml:space="preserve"> района </w:t>
      </w:r>
      <w:r w:rsidRPr="00074B5E">
        <w:rPr>
          <w:rFonts w:ascii="Times New Roman" w:hAnsi="Times New Roman" w:cs="Times New Roman"/>
        </w:rPr>
        <w:t>в размере денежных средств, предусмотренных в бюджете Андреевского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на осуществление данных полномочий.</w:t>
      </w:r>
    </w:p>
    <w:p w:rsidR="00074B5E" w:rsidRPr="00074B5E" w:rsidRDefault="00074B5E" w:rsidP="00074B5E">
      <w:pPr>
        <w:tabs>
          <w:tab w:val="left" w:pos="0"/>
        </w:tabs>
        <w:spacing w:after="0" w:line="240" w:lineRule="auto"/>
        <w:ind w:firstLine="709"/>
        <w:contextualSpacing/>
        <w:jc w:val="both"/>
        <w:rPr>
          <w:rFonts w:ascii="Times New Roman" w:hAnsi="Times New Roman" w:cs="Times New Roman"/>
        </w:rPr>
      </w:pPr>
      <w:r w:rsidRPr="00074B5E">
        <w:rPr>
          <w:rFonts w:ascii="Times New Roman" w:hAnsi="Times New Roman" w:cs="Times New Roman"/>
        </w:rPr>
        <w:t>5. Настоящее решение вступает в силу со дня его официального опубликования .</w:t>
      </w:r>
    </w:p>
    <w:p w:rsidR="00074B5E" w:rsidRPr="00074B5E" w:rsidRDefault="00074B5E" w:rsidP="00163E1F">
      <w:pPr>
        <w:pStyle w:val="ConsPlusNormal"/>
        <w:ind w:firstLine="0"/>
        <w:jc w:val="both"/>
        <w:rPr>
          <w:rFonts w:ascii="Times New Roman" w:hAnsi="Times New Roman"/>
          <w:b/>
          <w:sz w:val="22"/>
          <w:szCs w:val="22"/>
        </w:rPr>
      </w:pP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Глава Большеигнатовского</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муниципального района                                                                 Т.Н.Полозова</w:t>
      </w:r>
    </w:p>
    <w:p w:rsidR="00074B5E" w:rsidRPr="00074B5E" w:rsidRDefault="00074B5E" w:rsidP="00074B5E">
      <w:pPr>
        <w:spacing w:after="0" w:line="240" w:lineRule="auto"/>
        <w:rPr>
          <w:rFonts w:ascii="Times New Roman" w:hAnsi="Times New Roman" w:cs="Times New Roman"/>
          <w:bCs/>
        </w:rPr>
      </w:pP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Председатель Совета депутатов</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Большеигнатовского муниципального района                       </w:t>
      </w:r>
      <w:r w:rsidR="00163E1F">
        <w:rPr>
          <w:rFonts w:ascii="Times New Roman" w:hAnsi="Times New Roman" w:cs="Times New Roman"/>
          <w:bCs/>
        </w:rPr>
        <w:t xml:space="preserve">    </w:t>
      </w:r>
      <w:r w:rsidRPr="00074B5E">
        <w:rPr>
          <w:rFonts w:ascii="Times New Roman" w:hAnsi="Times New Roman" w:cs="Times New Roman"/>
          <w:bCs/>
        </w:rPr>
        <w:t xml:space="preserve"> В.Н. Кечемайкин</w:t>
      </w:r>
    </w:p>
    <w:p w:rsidR="00074B5E" w:rsidRPr="00074B5E" w:rsidRDefault="00074B5E" w:rsidP="00074B5E">
      <w:pPr>
        <w:pStyle w:val="ConsPlusNormal"/>
        <w:jc w:val="both"/>
        <w:rPr>
          <w:rFonts w:ascii="Times New Roman" w:hAnsi="Times New Roman"/>
          <w:sz w:val="22"/>
          <w:szCs w:val="22"/>
        </w:rPr>
      </w:pP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b/>
        </w:rPr>
      </w:pPr>
    </w:p>
    <w:p w:rsidR="00074B5E" w:rsidRPr="00074B5E" w:rsidRDefault="00074B5E" w:rsidP="00074B5E">
      <w:pPr>
        <w:widowControl w:val="0"/>
        <w:tabs>
          <w:tab w:val="left" w:pos="150"/>
          <w:tab w:val="left" w:pos="83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Приложение 1</w:t>
      </w:r>
    </w:p>
    <w:p w:rsidR="00074B5E" w:rsidRPr="00074B5E" w:rsidRDefault="00074B5E" w:rsidP="00074B5E">
      <w:pPr>
        <w:widowControl w:val="0"/>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к  решению Совета депутатов</w:t>
      </w:r>
    </w:p>
    <w:p w:rsidR="00074B5E" w:rsidRPr="00074B5E" w:rsidRDefault="00074B5E" w:rsidP="00074B5E">
      <w:pPr>
        <w:widowControl w:val="0"/>
        <w:tabs>
          <w:tab w:val="left" w:pos="120"/>
          <w:tab w:val="left" w:pos="2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 xml:space="preserve">Большеигнатовского муниципального  </w:t>
      </w:r>
    </w:p>
    <w:p w:rsidR="00074B5E" w:rsidRPr="00074B5E" w:rsidRDefault="00074B5E" w:rsidP="00074B5E">
      <w:pPr>
        <w:widowControl w:val="0"/>
        <w:tabs>
          <w:tab w:val="left" w:pos="120"/>
          <w:tab w:val="left" w:pos="2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района Республики Мордовия</w:t>
      </w:r>
    </w:p>
    <w:p w:rsidR="00074B5E" w:rsidRPr="00074B5E" w:rsidRDefault="00074B5E" w:rsidP="00074B5E">
      <w:pPr>
        <w:widowControl w:val="0"/>
        <w:autoSpaceDE w:val="0"/>
        <w:autoSpaceDN w:val="0"/>
        <w:adjustRightInd w:val="0"/>
        <w:spacing w:after="0" w:line="240" w:lineRule="auto"/>
        <w:jc w:val="right"/>
        <w:outlineLvl w:val="0"/>
        <w:rPr>
          <w:rFonts w:ascii="Times New Roman" w:hAnsi="Times New Roman" w:cs="Times New Roman"/>
        </w:rPr>
      </w:pPr>
      <w:r w:rsidRPr="00074B5E">
        <w:rPr>
          <w:rFonts w:ascii="Times New Roman" w:hAnsi="Times New Roman" w:cs="Times New Roman"/>
        </w:rPr>
        <w:t>от «7»  октября  2021г.  № 5</w:t>
      </w: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r w:rsidRPr="00074B5E">
        <w:rPr>
          <w:rFonts w:ascii="Times New Roman" w:hAnsi="Times New Roman" w:cs="Times New Roman"/>
          <w:b/>
          <w:bCs/>
        </w:rPr>
        <w:t>Регламент взаимодействия при реализации Соглашения «</w:t>
      </w:r>
      <w:r w:rsidRPr="00074B5E">
        <w:rPr>
          <w:rFonts w:ascii="Times New Roman" w:hAnsi="Times New Roman" w:cs="Times New Roman"/>
          <w:b/>
        </w:rPr>
        <w:t xml:space="preserve">О передаче части полномочий Андреевского сельского поселения Большеигнатовского  муниципального района по вопросам  </w:t>
      </w:r>
      <w:r w:rsidRPr="00074B5E">
        <w:rPr>
          <w:rFonts w:ascii="Times New Roman" w:hAnsi="Times New Roman" w:cs="Times New Roman"/>
          <w:b/>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b/>
        </w:rPr>
        <w:t>Большеигнатовскому муниципальному району</w:t>
      </w:r>
      <w:r w:rsidRPr="00074B5E">
        <w:rPr>
          <w:rFonts w:ascii="Times New Roman" w:hAnsi="Times New Roman" w:cs="Times New Roman"/>
          <w:b/>
          <w:bCs/>
        </w:rPr>
        <w:t>»</w:t>
      </w: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1. Настоящий Регламент  определяет порядок и условия взаимодействия финансового управления администрации Большеигнатовского муниципального района (далее – Финансовое управление) и  администрации Андреевского сельского поселения Большеигнатовского_ муниципального района (далее – администрация) при реализации Соглашения «О передаче части полномочий Андреевского сельского поселения Большеигнатовского муниципального района по вопросам  составления и рассмотрения проекта бюджета поселения, утверждения  и исполнение бюджета поселения, осуществления контроля за его исполнением, </w:t>
      </w:r>
      <w:r w:rsidRPr="00074B5E">
        <w:rPr>
          <w:rFonts w:ascii="Times New Roman" w:hAnsi="Times New Roman" w:cs="Times New Roman"/>
          <w:shd w:val="clear" w:color="auto" w:fill="FFFFFF"/>
        </w:rPr>
        <w:t xml:space="preserve">составления и утверждения отчета об исполнении бюджета поселения  Андреевского сельского поселения </w:t>
      </w:r>
      <w:r w:rsidRPr="00074B5E">
        <w:rPr>
          <w:rFonts w:ascii="Times New Roman" w:hAnsi="Times New Roman" w:cs="Times New Roman"/>
        </w:rPr>
        <w:t>Большеигнатовского муниципальному району».</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2. Для составления проекта бюджета на очередной финансовый год Администрация  представляет в Финансовое управление в сроки, рекомендуемые  постановлением администрации Большеигнатовского муниципального района о составлении проекта бюджета и утвержденные постановлением Администрации, документы, указанные в ст. 184.2 Бюджетного кодекса Российской Федерации.</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срок не позднее 1 ноября текущего года, направляет в Администрацию проект бюджета поселения на очередной финансовый год.</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3. Для внесения изменений в бюджет поселения в текущем году Администрация  представляет в Финансовое управление в срок не менее, чем за 20 календарных дней до планируемого рассмотрения вопроса на сессии  Совета  депутатов поселения ходатайство с обоснованием необходимых изменений.</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течение 5 рабочих дней со дня поступления ходатайства  готовит проект решения о внесении изменений в бюджет и направляет его в Администрацию либо готовит заключение об отсутствии правовых оснований возникновения расходных обязательств  и направляет его в Администрацию.</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4. В целях учета исполнения бюджета, организации контроля за исполнением бюджета поселения Администрация направляет в Финансовое управление в течении 10 дней со дня утверждения бюджета  - решение Совета депутатов поселения об утверждении бюджета на финансовый год, утвержденную бюджетную роспись на финансовый год, а также ежемесячно, до 3-го числа в программе «Свод - СМАРТ» представляет месячный отчет согласно формам, утвержденным Министерством финансов Республики Мордовия.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lastRenderedPageBreak/>
        <w:t>На основании бюджетной росписи поселения Финансовое управление:</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 утверждает  сводную бюджетную роспись поселения,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Для учета исполнения бюджета Администрация направляет заявку бюджетополучателя  с направлением расходов  (КБК) и указанием суммы.</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течение 2-х рабочих дней проверяет заявку бюджетополучателя на соответствие утвержденным планам бюджетной росписи, после чего формирует  с нее расходное расписание с объемами финансирования, которому присваивается уникальный идентификационный номер и отправляет его на исполнение в Отделение по Большеигнатовскому району Управления Федерального казначейства по Республике Мордовия в течение 1 рабочего дня.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При невозможности выполнения работ по Заявке в установленные сроки, либо при установлении факта неисполнения Заявки/исполнения заявки не в полном объеме, сотрудником Финансового управления осуществляется уведомление Администрации  о причине невыполнения.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5. Для оказания методической помощи в составлении проекта отчета об исполнении бюджета за отчетный финансовый год Администрация  представляет в Финансовое управление проект отчета об исполнении бюджета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Финансовое управление не позднее 15 апреля текущего года по результатам рассмотрения проекта отчета об исполнении бюджета за отчетный финансовый год рекомендует направление указанного проекта на утверждение в Совет депутатов, либо, при наличии недостатков, к доработке.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6. Финансовое управление и Администрация обеспечивают передачу и прием информации в электронном виде.</w:t>
      </w:r>
    </w:p>
    <w:p w:rsidR="00074B5E" w:rsidRPr="00074B5E" w:rsidRDefault="00074B5E" w:rsidP="00074B5E">
      <w:pPr>
        <w:framePr w:h="1370" w:hRule="exact" w:hSpace="142" w:wrap="notBeside" w:vAnchor="text" w:hAnchor="page" w:x="2960" w:y="1"/>
        <w:spacing w:after="0" w:line="240" w:lineRule="auto"/>
        <w:jc w:val="center"/>
        <w:rPr>
          <w:rFonts w:ascii="Times New Roman" w:hAnsi="Times New Roman" w:cs="Times New Roman"/>
          <w:spacing w:val="8"/>
        </w:rPr>
      </w:pPr>
      <w:r w:rsidRPr="00074B5E">
        <w:rPr>
          <w:rFonts w:ascii="Times New Roman" w:hAnsi="Times New Roman" w:cs="Times New Roman"/>
          <w:noProof/>
        </w:rPr>
        <w:t xml:space="preserve">                                       </w:t>
      </w:r>
      <w:r w:rsidR="007C752A">
        <w:rPr>
          <w:rFonts w:ascii="Times New Roman" w:hAnsi="Times New Roman" w:cs="Times New Roman"/>
          <w:noProof/>
        </w:rPr>
        <w:t xml:space="preserve">         </w:t>
      </w:r>
      <w:r w:rsidRPr="00074B5E">
        <w:rPr>
          <w:rFonts w:ascii="Times New Roman" w:hAnsi="Times New Roman" w:cs="Times New Roman"/>
          <w:noProof/>
        </w:rPr>
        <w:t xml:space="preserve">     </w:t>
      </w:r>
      <w:r w:rsidRPr="00074B5E">
        <w:rPr>
          <w:rFonts w:ascii="Times New Roman" w:hAnsi="Times New Roman" w:cs="Times New Roman"/>
          <w:noProof/>
        </w:rPr>
        <w:drawing>
          <wp:inline distT="0" distB="0" distL="0" distR="0" wp14:anchorId="3AB2E045" wp14:editId="7B529D0A">
            <wp:extent cx="571500" cy="600075"/>
            <wp:effectExtent l="0" t="0" r="0" b="0"/>
            <wp:docPr id="25" name="Рисунок 25"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Совет депутатов Большеигнатовского муниципального района</w:t>
      </w:r>
      <w:r w:rsidR="00163E1F">
        <w:rPr>
          <w:rFonts w:ascii="Times New Roman" w:hAnsi="Times New Roman" w:cs="Times New Roman"/>
          <w:b/>
        </w:rPr>
        <w:t xml:space="preserve"> </w:t>
      </w:r>
      <w:r w:rsidRPr="00074B5E">
        <w:rPr>
          <w:rFonts w:ascii="Times New Roman" w:hAnsi="Times New Roman" w:cs="Times New Roman"/>
          <w:b/>
        </w:rPr>
        <w:t xml:space="preserve"> Республики Мордовия</w:t>
      </w:r>
    </w:p>
    <w:p w:rsidR="00074B5E" w:rsidRPr="00074B5E" w:rsidRDefault="00074B5E" w:rsidP="00074B5E">
      <w:pPr>
        <w:spacing w:after="0" w:line="240" w:lineRule="auto"/>
        <w:rPr>
          <w:rFonts w:ascii="Times New Roman" w:hAnsi="Times New Roman" w:cs="Times New Roman"/>
          <w:b/>
        </w:rPr>
      </w:pP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Решение</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Совета депутатов Большеигнатовского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муниципального района Республики Мордовия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седьмого созыва</w:t>
      </w:r>
    </w:p>
    <w:p w:rsidR="00074B5E" w:rsidRPr="00074B5E" w:rsidRDefault="00074B5E" w:rsidP="00074B5E">
      <w:pPr>
        <w:spacing w:after="0" w:line="240" w:lineRule="auto"/>
        <w:jc w:val="center"/>
        <w:rPr>
          <w:rFonts w:ascii="Times New Roman" w:hAnsi="Times New Roman" w:cs="Times New Roman"/>
        </w:rPr>
      </w:pPr>
    </w:p>
    <w:p w:rsid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года                                                               </w:t>
      </w:r>
      <w:r w:rsidR="007C752A">
        <w:rPr>
          <w:rFonts w:ascii="Times New Roman" w:hAnsi="Times New Roman" w:cs="Times New Roman"/>
        </w:rPr>
        <w:t xml:space="preserve">                           </w:t>
      </w:r>
      <w:r w:rsidRPr="00074B5E">
        <w:rPr>
          <w:rFonts w:ascii="Times New Roman" w:hAnsi="Times New Roman" w:cs="Times New Roman"/>
        </w:rPr>
        <w:t xml:space="preserve">     № 16</w:t>
      </w:r>
    </w:p>
    <w:p w:rsidR="00163E1F" w:rsidRPr="00074B5E" w:rsidRDefault="00163E1F" w:rsidP="00074B5E">
      <w:pPr>
        <w:spacing w:after="0" w:line="240" w:lineRule="auto"/>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О принятии Большеигнатовским  муниципальным районом</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части полномочий  Вармазейского сельского поселения</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bCs/>
        </w:rPr>
      </w:pPr>
      <w:r w:rsidRPr="00074B5E">
        <w:rPr>
          <w:rFonts w:ascii="Times New Roman" w:hAnsi="Times New Roman" w:cs="Times New Roman"/>
        </w:rPr>
        <w:t>Большеигнатовского</w:t>
      </w:r>
      <w:r w:rsidRPr="00074B5E">
        <w:rPr>
          <w:rFonts w:ascii="Times New Roman" w:hAnsi="Times New Roman" w:cs="Times New Roman"/>
          <w:bCs/>
        </w:rPr>
        <w:t xml:space="preserve">  муниципального района</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 xml:space="preserve">по вопросам  </w:t>
      </w:r>
      <w:r w:rsidRPr="00074B5E">
        <w:rPr>
          <w:rFonts w:ascii="Times New Roman" w:hAnsi="Times New Roman" w:cs="Times New Roman"/>
          <w:shd w:val="clear" w:color="auto" w:fill="FFFFFF"/>
        </w:rPr>
        <w:t>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09"/>
        <w:jc w:val="both"/>
        <w:rPr>
          <w:rFonts w:ascii="Times New Roman" w:hAnsi="Times New Roman" w:cs="Times New Roman"/>
          <w:b/>
        </w:rPr>
      </w:pPr>
      <w:r w:rsidRPr="00074B5E">
        <w:rPr>
          <w:rFonts w:ascii="Times New Roman" w:hAnsi="Times New Roman" w:cs="Times New Roman"/>
        </w:rPr>
        <w:t xml:space="preserve">В соответствии с </w:t>
      </w:r>
      <w:hyperlink r:id="rId20" w:history="1">
        <w:r w:rsidRPr="00074B5E">
          <w:rPr>
            <w:rFonts w:ascii="Times New Roman" w:hAnsi="Times New Roman" w:cs="Times New Roman"/>
            <w:bCs/>
          </w:rPr>
          <w:t>частью 4 статьи 15</w:t>
        </w:r>
      </w:hyperlink>
      <w:r w:rsidRPr="00074B5E">
        <w:rPr>
          <w:rFonts w:ascii="Times New Roman" w:hAnsi="Times New Roman" w:cs="Times New Roman"/>
        </w:rPr>
        <w:t xml:space="preserve"> Федерального закона от 06.10.2003 г. № 131-ФЗ «Об общих принципах организации местного самоуправления в Российской Федерации» Совет депутатов Большеигнатовского муниципального района </w:t>
      </w:r>
      <w:r w:rsidRPr="00074B5E">
        <w:rPr>
          <w:rFonts w:ascii="Times New Roman" w:hAnsi="Times New Roman" w:cs="Times New Roman"/>
          <w:b/>
        </w:rPr>
        <w:t>р е ш и л:</w:t>
      </w:r>
    </w:p>
    <w:p w:rsidR="00074B5E" w:rsidRPr="00074B5E" w:rsidRDefault="00074B5E" w:rsidP="00074B5E">
      <w:pPr>
        <w:pStyle w:val="ab"/>
        <w:widowControl w:val="0"/>
        <w:numPr>
          <w:ilvl w:val="0"/>
          <w:numId w:val="42"/>
        </w:numPr>
        <w:autoSpaceDE w:val="0"/>
        <w:autoSpaceDN w:val="0"/>
        <w:adjustRightInd w:val="0"/>
        <w:ind w:left="0" w:firstLine="709"/>
        <w:jc w:val="both"/>
        <w:outlineLvl w:val="0"/>
        <w:rPr>
          <w:sz w:val="22"/>
          <w:szCs w:val="22"/>
        </w:rPr>
      </w:pPr>
      <w:r w:rsidRPr="00074B5E">
        <w:rPr>
          <w:bCs/>
          <w:color w:val="26282F"/>
          <w:sz w:val="22"/>
          <w:szCs w:val="22"/>
        </w:rPr>
        <w:t xml:space="preserve">Принять часть </w:t>
      </w:r>
      <w:r w:rsidRPr="00074B5E">
        <w:rPr>
          <w:sz w:val="22"/>
          <w:szCs w:val="22"/>
        </w:rPr>
        <w:t>полномочий Вармазейского сельского поселения Большеигнатовского</w:t>
      </w:r>
      <w:r w:rsidRPr="00074B5E">
        <w:rPr>
          <w:bCs/>
          <w:sz w:val="22"/>
          <w:szCs w:val="22"/>
        </w:rPr>
        <w:t xml:space="preserve"> муниципального района </w:t>
      </w:r>
      <w:r w:rsidRPr="00074B5E">
        <w:rPr>
          <w:sz w:val="22"/>
          <w:szCs w:val="22"/>
        </w:rPr>
        <w:t xml:space="preserve">по вопросам </w:t>
      </w:r>
      <w:r w:rsidRPr="00074B5E">
        <w:rPr>
          <w:sz w:val="22"/>
          <w:szCs w:val="22"/>
          <w:shd w:val="clear" w:color="auto" w:fill="FFFFFF"/>
        </w:rPr>
        <w:t>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а именно: составление проекта бюджета, учета исполнения бюджета, организация контроля за его исполнением, оказание методической помощи при составлении отчета об исполнении бюджета Вармазейского сельского поселения</w:t>
      </w:r>
      <w:r w:rsidRPr="00074B5E">
        <w:rPr>
          <w:bCs/>
          <w:sz w:val="22"/>
          <w:szCs w:val="22"/>
        </w:rPr>
        <w:t>.</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bCs/>
        </w:rPr>
      </w:pPr>
      <w:r w:rsidRPr="00074B5E">
        <w:rPr>
          <w:rFonts w:ascii="Times New Roman" w:hAnsi="Times New Roman" w:cs="Times New Roman"/>
        </w:rPr>
        <w:t xml:space="preserve">2. </w:t>
      </w:r>
      <w:r w:rsidRPr="00074B5E">
        <w:rPr>
          <w:rFonts w:ascii="Times New Roman" w:hAnsi="Times New Roman" w:cs="Times New Roman"/>
          <w:bCs/>
        </w:rPr>
        <w:t>Утвердить  Регламент взаимодействия при реализации Соглашения «</w:t>
      </w:r>
      <w:r w:rsidRPr="00074B5E">
        <w:rPr>
          <w:rFonts w:ascii="Times New Roman" w:hAnsi="Times New Roman" w:cs="Times New Roman"/>
        </w:rPr>
        <w:t xml:space="preserve">О передаче части полномочий </w:t>
      </w:r>
      <w:r w:rsidRPr="00074B5E">
        <w:rPr>
          <w:rFonts w:ascii="Times New Roman" w:hAnsi="Times New Roman" w:cs="Times New Roman"/>
          <w:shd w:val="clear" w:color="auto" w:fill="FFFFFF"/>
        </w:rPr>
        <w:t>Вармазейского</w:t>
      </w:r>
      <w:r w:rsidRPr="00074B5E">
        <w:rPr>
          <w:rFonts w:ascii="Times New Roman" w:hAnsi="Times New Roman" w:cs="Times New Roman"/>
        </w:rPr>
        <w:t xml:space="preserve"> сельского поселения Большеигнатовского муниципального района 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w:t>
      </w:r>
      <w:r w:rsidRPr="00074B5E">
        <w:rPr>
          <w:rFonts w:ascii="Times New Roman" w:hAnsi="Times New Roman" w:cs="Times New Roman"/>
          <w:shd w:val="clear" w:color="auto" w:fill="FFFFFF"/>
        </w:rPr>
        <w:lastRenderedPageBreak/>
        <w:t xml:space="preserve">отчета об исполнении бюджета поселения  Вармазейского сельского поселения </w:t>
      </w:r>
      <w:r w:rsidRPr="00074B5E">
        <w:rPr>
          <w:rFonts w:ascii="Times New Roman" w:hAnsi="Times New Roman" w:cs="Times New Roman"/>
        </w:rPr>
        <w:t>Большеигнатовскому муниципальному району</w:t>
      </w:r>
      <w:r w:rsidRPr="00074B5E">
        <w:rPr>
          <w:rFonts w:ascii="Times New Roman" w:hAnsi="Times New Roman" w:cs="Times New Roman"/>
          <w:bCs/>
        </w:rPr>
        <w:t>» согласно Приложению 1.</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3. Определить, что </w:t>
      </w:r>
      <w:r w:rsidRPr="00074B5E">
        <w:rPr>
          <w:rFonts w:ascii="Times New Roman" w:hAnsi="Times New Roman" w:cs="Times New Roman"/>
          <w:bCs/>
        </w:rPr>
        <w:t xml:space="preserve">часть полномочий </w:t>
      </w:r>
      <w:r w:rsidRPr="00074B5E">
        <w:rPr>
          <w:rFonts w:ascii="Times New Roman" w:hAnsi="Times New Roman" w:cs="Times New Roman"/>
          <w:shd w:val="clear" w:color="auto" w:fill="FFFFFF"/>
        </w:rPr>
        <w:t>Вармазейского</w:t>
      </w:r>
      <w:r w:rsidRPr="00074B5E">
        <w:rPr>
          <w:rFonts w:ascii="Times New Roman" w:hAnsi="Times New Roman" w:cs="Times New Roman"/>
          <w:bCs/>
        </w:rPr>
        <w:t xml:space="preserve"> сельского поселения </w:t>
      </w:r>
      <w:r w:rsidRPr="00074B5E">
        <w:rPr>
          <w:rFonts w:ascii="Times New Roman" w:hAnsi="Times New Roman" w:cs="Times New Roman"/>
        </w:rPr>
        <w:t>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 xml:space="preserve">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rPr>
        <w:t xml:space="preserve">Большеигнатовскому муниципальному району </w:t>
      </w:r>
      <w:r w:rsidRPr="00074B5E">
        <w:rPr>
          <w:rFonts w:ascii="Times New Roman" w:hAnsi="Times New Roman" w:cs="Times New Roman"/>
          <w:bCs/>
        </w:rPr>
        <w:t>передается   по 31.12.2026 года.</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4. Определить, что исполнение полномочий по предмету Соглашения, указанного в пункте 2 настоящего решения, осуществляется за счет иных межбюджетных трансфертов, предоставляемых из бюджета Вармазейского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в районный бюджет Большеигнатовского</w:t>
      </w:r>
      <w:r w:rsidRPr="00074B5E">
        <w:rPr>
          <w:rFonts w:ascii="Times New Roman" w:hAnsi="Times New Roman" w:cs="Times New Roman"/>
          <w:bCs/>
        </w:rPr>
        <w:t xml:space="preserve"> района </w:t>
      </w:r>
      <w:r w:rsidRPr="00074B5E">
        <w:rPr>
          <w:rFonts w:ascii="Times New Roman" w:hAnsi="Times New Roman" w:cs="Times New Roman"/>
        </w:rPr>
        <w:t>в размере денежных средств, предусмотренных в  бюджете Вармазейского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на осуществление данных полномочий.</w:t>
      </w:r>
    </w:p>
    <w:p w:rsidR="00074B5E" w:rsidRPr="00074B5E" w:rsidRDefault="00074B5E" w:rsidP="00074B5E">
      <w:pPr>
        <w:tabs>
          <w:tab w:val="left" w:pos="0"/>
        </w:tabs>
        <w:spacing w:after="0" w:line="240" w:lineRule="auto"/>
        <w:ind w:firstLine="709"/>
        <w:contextualSpacing/>
        <w:jc w:val="both"/>
        <w:rPr>
          <w:rFonts w:ascii="Times New Roman" w:hAnsi="Times New Roman" w:cs="Times New Roman"/>
        </w:rPr>
      </w:pPr>
      <w:r w:rsidRPr="00074B5E">
        <w:rPr>
          <w:rFonts w:ascii="Times New Roman" w:hAnsi="Times New Roman" w:cs="Times New Roman"/>
        </w:rPr>
        <w:t>5. Настоящее решение вступает в силу со дня его официального опубликования .</w:t>
      </w:r>
    </w:p>
    <w:p w:rsidR="00074B5E" w:rsidRPr="00074B5E" w:rsidRDefault="00074B5E" w:rsidP="007C752A">
      <w:pPr>
        <w:pStyle w:val="ConsPlusNormal"/>
        <w:ind w:firstLine="0"/>
        <w:jc w:val="both"/>
        <w:rPr>
          <w:rFonts w:ascii="Times New Roman" w:hAnsi="Times New Roman"/>
          <w:b/>
          <w:sz w:val="22"/>
          <w:szCs w:val="22"/>
        </w:rPr>
      </w:pPr>
    </w:p>
    <w:p w:rsidR="00074B5E" w:rsidRPr="00074B5E" w:rsidRDefault="00074B5E" w:rsidP="00074B5E">
      <w:pPr>
        <w:spacing w:after="0" w:line="240" w:lineRule="auto"/>
        <w:ind w:firstLine="142"/>
        <w:rPr>
          <w:rFonts w:ascii="Times New Roman" w:hAnsi="Times New Roman" w:cs="Times New Roman"/>
          <w:bCs/>
        </w:rPr>
      </w:pPr>
      <w:r w:rsidRPr="00074B5E">
        <w:rPr>
          <w:rFonts w:ascii="Times New Roman" w:hAnsi="Times New Roman" w:cs="Times New Roman"/>
          <w:bCs/>
        </w:rPr>
        <w:t>Глава Большеигнатовского</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муниципального района                                                             </w:t>
      </w:r>
      <w:r w:rsidR="007C752A">
        <w:rPr>
          <w:rFonts w:ascii="Times New Roman" w:hAnsi="Times New Roman" w:cs="Times New Roman"/>
          <w:bCs/>
        </w:rPr>
        <w:t xml:space="preserve">            </w:t>
      </w:r>
      <w:r w:rsidRPr="00074B5E">
        <w:rPr>
          <w:rFonts w:ascii="Times New Roman" w:hAnsi="Times New Roman" w:cs="Times New Roman"/>
          <w:bCs/>
        </w:rPr>
        <w:t xml:space="preserve">    Т.Н.Полозова</w:t>
      </w:r>
    </w:p>
    <w:p w:rsidR="00074B5E" w:rsidRPr="00074B5E" w:rsidRDefault="00074B5E" w:rsidP="00074B5E">
      <w:pPr>
        <w:spacing w:after="0" w:line="240" w:lineRule="auto"/>
        <w:ind w:firstLine="709"/>
        <w:rPr>
          <w:rFonts w:ascii="Times New Roman" w:hAnsi="Times New Roman" w:cs="Times New Roman"/>
          <w:bCs/>
        </w:rPr>
      </w:pP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Председатель Совета депутатов</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Большеигнатовского муниципального района                      </w:t>
      </w:r>
      <w:r w:rsidR="007C752A">
        <w:rPr>
          <w:rFonts w:ascii="Times New Roman" w:hAnsi="Times New Roman" w:cs="Times New Roman"/>
          <w:bCs/>
        </w:rPr>
        <w:t xml:space="preserve">                   </w:t>
      </w:r>
      <w:r w:rsidRPr="00074B5E">
        <w:rPr>
          <w:rFonts w:ascii="Times New Roman" w:hAnsi="Times New Roman" w:cs="Times New Roman"/>
          <w:bCs/>
        </w:rPr>
        <w:t>В.Н. Кечемайкин</w:t>
      </w:r>
    </w:p>
    <w:p w:rsidR="00074B5E" w:rsidRPr="00074B5E" w:rsidRDefault="00074B5E" w:rsidP="00074B5E">
      <w:pPr>
        <w:pStyle w:val="ConsPlusNormal"/>
        <w:jc w:val="both"/>
        <w:rPr>
          <w:rFonts w:ascii="Times New Roman" w:hAnsi="Times New Roman"/>
          <w:sz w:val="22"/>
          <w:szCs w:val="22"/>
        </w:rPr>
      </w:pP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b/>
        </w:rPr>
      </w:pPr>
    </w:p>
    <w:p w:rsidR="00074B5E" w:rsidRPr="00074B5E" w:rsidRDefault="00074B5E" w:rsidP="00074B5E">
      <w:pPr>
        <w:widowControl w:val="0"/>
        <w:tabs>
          <w:tab w:val="left" w:pos="150"/>
          <w:tab w:val="left" w:pos="83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Приложение 1</w:t>
      </w:r>
    </w:p>
    <w:p w:rsidR="00074B5E" w:rsidRPr="00074B5E" w:rsidRDefault="00074B5E" w:rsidP="00074B5E">
      <w:pPr>
        <w:widowControl w:val="0"/>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к  решению Совета депутатов</w:t>
      </w:r>
    </w:p>
    <w:p w:rsidR="00074B5E" w:rsidRPr="00074B5E" w:rsidRDefault="00074B5E" w:rsidP="00074B5E">
      <w:pPr>
        <w:widowControl w:val="0"/>
        <w:tabs>
          <w:tab w:val="left" w:pos="120"/>
          <w:tab w:val="left" w:pos="2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 xml:space="preserve">Большеигнатовского муниципального  </w:t>
      </w:r>
    </w:p>
    <w:p w:rsidR="00074B5E" w:rsidRPr="00074B5E" w:rsidRDefault="00074B5E" w:rsidP="00074B5E">
      <w:pPr>
        <w:widowControl w:val="0"/>
        <w:tabs>
          <w:tab w:val="left" w:pos="120"/>
          <w:tab w:val="left" w:pos="2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района Республики Мордовия</w:t>
      </w:r>
    </w:p>
    <w:p w:rsidR="00074B5E" w:rsidRPr="00074B5E" w:rsidRDefault="00074B5E" w:rsidP="00074B5E">
      <w:pPr>
        <w:widowControl w:val="0"/>
        <w:autoSpaceDE w:val="0"/>
        <w:autoSpaceDN w:val="0"/>
        <w:adjustRightInd w:val="0"/>
        <w:spacing w:after="0" w:line="240" w:lineRule="auto"/>
        <w:jc w:val="right"/>
        <w:outlineLvl w:val="0"/>
        <w:rPr>
          <w:rFonts w:ascii="Times New Roman" w:hAnsi="Times New Roman" w:cs="Times New Roman"/>
        </w:rPr>
      </w:pPr>
      <w:r w:rsidRPr="00074B5E">
        <w:rPr>
          <w:rFonts w:ascii="Times New Roman" w:hAnsi="Times New Roman" w:cs="Times New Roman"/>
        </w:rPr>
        <w:t>от «7»  октября  2021г.  № 16</w:t>
      </w:r>
    </w:p>
    <w:p w:rsidR="00074B5E" w:rsidRPr="00074B5E" w:rsidRDefault="00074B5E" w:rsidP="00074B5E">
      <w:pPr>
        <w:widowControl w:val="0"/>
        <w:autoSpaceDE w:val="0"/>
        <w:autoSpaceDN w:val="0"/>
        <w:adjustRightInd w:val="0"/>
        <w:spacing w:after="0" w:line="240" w:lineRule="auto"/>
        <w:jc w:val="right"/>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jc w:val="right"/>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r w:rsidRPr="00074B5E">
        <w:rPr>
          <w:rFonts w:ascii="Times New Roman" w:hAnsi="Times New Roman" w:cs="Times New Roman"/>
          <w:b/>
          <w:bCs/>
        </w:rPr>
        <w:t>Регламент взаимодействия при реализации Соглашения «</w:t>
      </w:r>
      <w:r w:rsidRPr="00074B5E">
        <w:rPr>
          <w:rFonts w:ascii="Times New Roman" w:hAnsi="Times New Roman" w:cs="Times New Roman"/>
          <w:b/>
        </w:rPr>
        <w:t xml:space="preserve">О передаче части полномочий Вармазейского сельского поселения Большеигнатовского  муниципального района по вопросам  </w:t>
      </w:r>
      <w:r w:rsidRPr="00074B5E">
        <w:rPr>
          <w:rFonts w:ascii="Times New Roman" w:hAnsi="Times New Roman" w:cs="Times New Roman"/>
          <w:b/>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b/>
        </w:rPr>
        <w:t>Большеигнатовскому муниципальному району</w:t>
      </w:r>
      <w:r w:rsidRPr="00074B5E">
        <w:rPr>
          <w:rFonts w:ascii="Times New Roman" w:hAnsi="Times New Roman" w:cs="Times New Roman"/>
          <w:b/>
          <w:bCs/>
        </w:rPr>
        <w:t>»</w:t>
      </w: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1. Настоящий Регламент  определяет порядок и условия взаимодействия финансового управления администрации Большеигнатовского муниципального района (далее – Финансовое управление) и  администрации  Вармазейского сельского поселения _______ муниципального района (далее – администрация) при реализации Соглашения «О передаче части полномочий Вармазейского сельского поселения Большеигнатовского муниципального района по вопросам  составления и рассмотрения проекта бюджета поселения, утверждения  и исполнение бюджета поселения, осуществления контроля за его исполнением, </w:t>
      </w:r>
      <w:r w:rsidRPr="00074B5E">
        <w:rPr>
          <w:rFonts w:ascii="Times New Roman" w:hAnsi="Times New Roman" w:cs="Times New Roman"/>
          <w:shd w:val="clear" w:color="auto" w:fill="FFFFFF"/>
        </w:rPr>
        <w:t xml:space="preserve">составления и утверждения отчета об исполнении бюджета поселения  </w:t>
      </w:r>
      <w:r w:rsidRPr="00074B5E">
        <w:rPr>
          <w:rFonts w:ascii="Times New Roman" w:hAnsi="Times New Roman" w:cs="Times New Roman"/>
        </w:rPr>
        <w:t>Вармазейского</w:t>
      </w:r>
      <w:r w:rsidRPr="00074B5E">
        <w:rPr>
          <w:rFonts w:ascii="Times New Roman" w:hAnsi="Times New Roman" w:cs="Times New Roman"/>
          <w:shd w:val="clear" w:color="auto" w:fill="FFFFFF"/>
        </w:rPr>
        <w:t xml:space="preserve"> сельского поселения Большеигнатовскому </w:t>
      </w:r>
      <w:r w:rsidRPr="00074B5E">
        <w:rPr>
          <w:rFonts w:ascii="Times New Roman" w:hAnsi="Times New Roman" w:cs="Times New Roman"/>
        </w:rPr>
        <w:t>муниципальному району».</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2. Для составления проекта бюджета на очередной финансовый год Администрация  представляет в Финансовое управление в сроки, рекомендуемые  постановлением администрации Большеигнатовского муниципального района о составлении проекта бюджета и утвержденные постановлением Администрации, документы, указанные в ст. 184.2 Бюджетного кодекса Российской Федерации.</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срок не позднее 1 ноября текущего года, направляет в Администрацию проект бюджета поселения на очередной финансовый год.</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3. Для внесения изменений в бюджет поселения в текущем году Администрация  представляет в Финансовое управление в срок не менее, чем за 20 календарных дней до планируемого рассмотрения вопроса на сессии  Совета  депутатов поселения ходатайство с обоснованием необходимых изменений.</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Финансовое управление в течение 5 рабочих дней со дня поступления ходатайства  </w:t>
      </w:r>
      <w:r w:rsidRPr="00074B5E">
        <w:rPr>
          <w:rFonts w:ascii="Times New Roman" w:hAnsi="Times New Roman" w:cs="Times New Roman"/>
        </w:rPr>
        <w:lastRenderedPageBreak/>
        <w:t>готовит проект решения о внесении изменений в бюджет и направляет его в Администрацию либо готовит заключение об отсутствии правовых оснований возникновения расходных обязательств  и направляет его в Администрацию.</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4. В целях учета исполнения бюджета, организации контроля за исполнением бюджета поселения Администрация направляет в Финансовое управление в течении 10 дней со дня утверждения бюджета  - решение Совета депутатов поселения об утверждении бюджета на финансовый год, утвержденную бюджетную роспись на финансовый год, а также ежемесячно, до 3-го числа в программе «Свод - СМАРТ» представляет месячный отчет согласно формам, утвержденным Министерством финансов Республики Мордовия.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На основании бюджетной росписи поселения Финансовое управление:</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 утверждает  сводную бюджетную роспись поселения,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Для учета исполнения бюджета Администрация направляет заявку бюджетополучателя  с направлением расходов  (КБК) и указанием суммы.</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течение 2-х рабочих дней проверяет заявку бюджетополучателя на соответствие утвержденным планам бюджетной росписи, после чего формирует  с нее расходное расписание с объемами финансирования, которому присваивается уникальный идентификационный номер и отправляет его на исполнение в Отделение по Большеигнатовскому району Управления Федерального казначейства по Республике Мордовия в течение 1 рабочего дня.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При невозможности выполнения работ по Заявке в установленные сроки, либо при установлении факта неисполнения Заявки/исполнения заявки не в полном объеме, сотрудником Финансового управления осуществляется уведомление Администрации  о причине невыполнения.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5. Для оказания методической помощи в составлении проекта отчета об исполнении бюджета за отчетный финансовый год Администрация  представляет в Финансовое управление проект отчета об исполнении бюджета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Финансовое управление не позднее 15 апреля текущего года по результатам рассмотрения проекта отчета об исполнении бюджета за отчетный финансовый год рекомендует направление указанного проекта на утверждение в Совет депутатов, либо, при наличии недостатков, к доработке. </w:t>
      </w:r>
    </w:p>
    <w:p w:rsidR="00074B5E" w:rsidRPr="00074B5E" w:rsidRDefault="00074B5E" w:rsidP="00163E1F">
      <w:pPr>
        <w:widowControl w:val="0"/>
        <w:autoSpaceDE w:val="0"/>
        <w:autoSpaceDN w:val="0"/>
        <w:adjustRightInd w:val="0"/>
        <w:spacing w:after="0" w:line="240" w:lineRule="auto"/>
        <w:ind w:firstLine="284"/>
        <w:jc w:val="both"/>
        <w:rPr>
          <w:rFonts w:ascii="Times New Roman" w:hAnsi="Times New Roman" w:cs="Times New Roman"/>
        </w:rPr>
      </w:pPr>
      <w:r w:rsidRPr="00074B5E">
        <w:rPr>
          <w:rFonts w:ascii="Times New Roman" w:hAnsi="Times New Roman" w:cs="Times New Roman"/>
        </w:rPr>
        <w:t>6. Финансовое управление и Администрация обеспечивают передачу и прием информации в электронном виде.</w:t>
      </w:r>
    </w:p>
    <w:p w:rsidR="00074B5E" w:rsidRPr="00074B5E" w:rsidRDefault="00074B5E" w:rsidP="00074B5E">
      <w:pPr>
        <w:framePr w:h="1370" w:hRule="exact" w:hSpace="142" w:wrap="notBeside" w:vAnchor="text" w:hAnchor="page" w:x="2960" w:y="1"/>
        <w:spacing w:after="0" w:line="240" w:lineRule="auto"/>
        <w:jc w:val="center"/>
        <w:rPr>
          <w:rFonts w:ascii="Times New Roman" w:hAnsi="Times New Roman" w:cs="Times New Roman"/>
          <w:spacing w:val="8"/>
        </w:rPr>
      </w:pPr>
      <w:r w:rsidRPr="00074B5E">
        <w:rPr>
          <w:rFonts w:ascii="Times New Roman" w:hAnsi="Times New Roman" w:cs="Times New Roman"/>
          <w:noProof/>
        </w:rPr>
        <w:t xml:space="preserve">                                         </w:t>
      </w:r>
      <w:r w:rsidR="007C752A">
        <w:rPr>
          <w:rFonts w:ascii="Times New Roman" w:hAnsi="Times New Roman" w:cs="Times New Roman"/>
          <w:noProof/>
        </w:rPr>
        <w:t xml:space="preserve">              </w:t>
      </w:r>
      <w:r w:rsidRPr="00074B5E">
        <w:rPr>
          <w:rFonts w:ascii="Times New Roman" w:hAnsi="Times New Roman" w:cs="Times New Roman"/>
          <w:noProof/>
        </w:rPr>
        <w:t xml:space="preserve">   </w:t>
      </w:r>
      <w:r w:rsidRPr="00074B5E">
        <w:rPr>
          <w:rFonts w:ascii="Times New Roman" w:hAnsi="Times New Roman" w:cs="Times New Roman"/>
          <w:noProof/>
        </w:rPr>
        <w:drawing>
          <wp:inline distT="0" distB="0" distL="0" distR="0" wp14:anchorId="1400C1F7" wp14:editId="7C1DE4B0">
            <wp:extent cx="571500" cy="600075"/>
            <wp:effectExtent l="0" t="0" r="0" b="0"/>
            <wp:docPr id="26" name="Рисунок 26"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Совет депутатов Большеигнатовского муниципального района Республики Мордовия</w:t>
      </w:r>
    </w:p>
    <w:p w:rsidR="00074B5E" w:rsidRPr="00074B5E" w:rsidRDefault="00074B5E" w:rsidP="00074B5E">
      <w:pPr>
        <w:spacing w:after="0" w:line="240" w:lineRule="auto"/>
        <w:rPr>
          <w:rFonts w:ascii="Times New Roman" w:hAnsi="Times New Roman" w:cs="Times New Roman"/>
          <w:b/>
        </w:rPr>
      </w:pP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Решение</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Совета депутатов Большеигнатовского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муниципального района Республики Мордовия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седьмого созыва</w:t>
      </w:r>
    </w:p>
    <w:p w:rsidR="00074B5E" w:rsidRPr="00074B5E" w:rsidRDefault="00074B5E" w:rsidP="00074B5E">
      <w:pPr>
        <w:spacing w:after="0" w:line="240" w:lineRule="auto"/>
        <w:jc w:val="center"/>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года                                                      </w:t>
      </w:r>
      <w:r w:rsidR="007C752A">
        <w:rPr>
          <w:rFonts w:ascii="Times New Roman" w:hAnsi="Times New Roman" w:cs="Times New Roman"/>
        </w:rPr>
        <w:t xml:space="preserve">                                  </w:t>
      </w:r>
      <w:r w:rsidRPr="00074B5E">
        <w:rPr>
          <w:rFonts w:ascii="Times New Roman" w:hAnsi="Times New Roman" w:cs="Times New Roman"/>
        </w:rPr>
        <w:t xml:space="preserve">              № 17</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О принятии Большеигнатовским  муниципальным районом</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части полномочий  Киржеманского сельского поселения</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bCs/>
        </w:rPr>
      </w:pPr>
      <w:r w:rsidRPr="00074B5E">
        <w:rPr>
          <w:rFonts w:ascii="Times New Roman" w:hAnsi="Times New Roman" w:cs="Times New Roman"/>
        </w:rPr>
        <w:t>Большеигнатовского</w:t>
      </w:r>
      <w:r w:rsidRPr="00074B5E">
        <w:rPr>
          <w:rFonts w:ascii="Times New Roman" w:hAnsi="Times New Roman" w:cs="Times New Roman"/>
          <w:bCs/>
        </w:rPr>
        <w:t xml:space="preserve">  муниципального района</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 xml:space="preserve">по вопросам  </w:t>
      </w:r>
      <w:r w:rsidRPr="00074B5E">
        <w:rPr>
          <w:rFonts w:ascii="Times New Roman" w:hAnsi="Times New Roman" w:cs="Times New Roman"/>
          <w:shd w:val="clear" w:color="auto" w:fill="FFFFFF"/>
        </w:rPr>
        <w:t>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09"/>
        <w:jc w:val="both"/>
        <w:rPr>
          <w:rFonts w:ascii="Times New Roman" w:hAnsi="Times New Roman" w:cs="Times New Roman"/>
          <w:b/>
        </w:rPr>
      </w:pPr>
      <w:r w:rsidRPr="00074B5E">
        <w:rPr>
          <w:rFonts w:ascii="Times New Roman" w:hAnsi="Times New Roman" w:cs="Times New Roman"/>
        </w:rPr>
        <w:t xml:space="preserve">В соответствии с </w:t>
      </w:r>
      <w:hyperlink r:id="rId21" w:history="1">
        <w:r w:rsidRPr="00074B5E">
          <w:rPr>
            <w:rFonts w:ascii="Times New Roman" w:hAnsi="Times New Roman" w:cs="Times New Roman"/>
            <w:bCs/>
          </w:rPr>
          <w:t>частью 4 статьи 15</w:t>
        </w:r>
      </w:hyperlink>
      <w:r w:rsidRPr="00074B5E">
        <w:rPr>
          <w:rFonts w:ascii="Times New Roman" w:hAnsi="Times New Roman" w:cs="Times New Roman"/>
        </w:rPr>
        <w:t xml:space="preserve"> Федерального закона от 06.10.2003 г. № 131-ФЗ «Об общих принципах организации местного самоуправления в Российской Федерации» Совет депутатов Большеигнатовского муниципального района </w:t>
      </w:r>
      <w:r w:rsidRPr="00074B5E">
        <w:rPr>
          <w:rFonts w:ascii="Times New Roman" w:hAnsi="Times New Roman" w:cs="Times New Roman"/>
          <w:b/>
        </w:rPr>
        <w:t>р е ш и л:</w:t>
      </w:r>
    </w:p>
    <w:p w:rsidR="00074B5E" w:rsidRPr="00074B5E" w:rsidRDefault="00074B5E" w:rsidP="00074B5E">
      <w:pPr>
        <w:pStyle w:val="ab"/>
        <w:widowControl w:val="0"/>
        <w:numPr>
          <w:ilvl w:val="0"/>
          <w:numId w:val="42"/>
        </w:numPr>
        <w:autoSpaceDE w:val="0"/>
        <w:autoSpaceDN w:val="0"/>
        <w:adjustRightInd w:val="0"/>
        <w:ind w:left="0" w:firstLine="709"/>
        <w:jc w:val="both"/>
        <w:outlineLvl w:val="0"/>
        <w:rPr>
          <w:sz w:val="22"/>
          <w:szCs w:val="22"/>
        </w:rPr>
      </w:pPr>
      <w:r w:rsidRPr="00074B5E">
        <w:rPr>
          <w:bCs/>
          <w:color w:val="26282F"/>
          <w:sz w:val="22"/>
          <w:szCs w:val="22"/>
        </w:rPr>
        <w:t xml:space="preserve">Принять часть </w:t>
      </w:r>
      <w:r w:rsidRPr="00074B5E">
        <w:rPr>
          <w:sz w:val="22"/>
          <w:szCs w:val="22"/>
        </w:rPr>
        <w:t>полномочий Киржеманского сельского поселения Большеигнатовского</w:t>
      </w:r>
      <w:r w:rsidRPr="00074B5E">
        <w:rPr>
          <w:bCs/>
          <w:sz w:val="22"/>
          <w:szCs w:val="22"/>
        </w:rPr>
        <w:t xml:space="preserve"> муниципального района </w:t>
      </w:r>
      <w:r w:rsidRPr="00074B5E">
        <w:rPr>
          <w:sz w:val="22"/>
          <w:szCs w:val="22"/>
        </w:rPr>
        <w:t xml:space="preserve">по вопросам </w:t>
      </w:r>
      <w:r w:rsidRPr="00074B5E">
        <w:rPr>
          <w:sz w:val="22"/>
          <w:szCs w:val="22"/>
          <w:shd w:val="clear" w:color="auto" w:fill="FFFFFF"/>
        </w:rPr>
        <w:t xml:space="preserve">составления и рассмотрения проекта </w:t>
      </w:r>
      <w:r w:rsidRPr="00074B5E">
        <w:rPr>
          <w:sz w:val="22"/>
          <w:szCs w:val="22"/>
          <w:shd w:val="clear" w:color="auto" w:fill="FFFFFF"/>
        </w:rPr>
        <w:lastRenderedPageBreak/>
        <w:t>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а именно: составление проекта бюджета, учета исполнения бюджета, организация контроля за его исполнением, оказание методической помощи при составлении отчета об исполнении бюджета Киржеманского сельского поселения</w:t>
      </w:r>
      <w:r w:rsidRPr="00074B5E">
        <w:rPr>
          <w:bCs/>
          <w:sz w:val="22"/>
          <w:szCs w:val="22"/>
        </w:rPr>
        <w:t>.</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bCs/>
        </w:rPr>
      </w:pPr>
      <w:r w:rsidRPr="00074B5E">
        <w:rPr>
          <w:rFonts w:ascii="Times New Roman" w:hAnsi="Times New Roman" w:cs="Times New Roman"/>
          <w:bCs/>
        </w:rPr>
        <w:t xml:space="preserve">2. </w:t>
      </w:r>
      <w:r w:rsidRPr="00074B5E">
        <w:rPr>
          <w:rFonts w:ascii="Times New Roman" w:hAnsi="Times New Roman" w:cs="Times New Roman"/>
        </w:rPr>
        <w:t xml:space="preserve"> </w:t>
      </w:r>
      <w:r w:rsidRPr="00074B5E">
        <w:rPr>
          <w:rFonts w:ascii="Times New Roman" w:hAnsi="Times New Roman" w:cs="Times New Roman"/>
          <w:bCs/>
        </w:rPr>
        <w:t>Утвердить  Регламент взаимодействия при реализации Соглашения «</w:t>
      </w:r>
      <w:r w:rsidRPr="00074B5E">
        <w:rPr>
          <w:rFonts w:ascii="Times New Roman" w:hAnsi="Times New Roman" w:cs="Times New Roman"/>
        </w:rPr>
        <w:t xml:space="preserve">О передаче части полномочий </w:t>
      </w:r>
      <w:r w:rsidRPr="00074B5E">
        <w:rPr>
          <w:rFonts w:ascii="Times New Roman" w:hAnsi="Times New Roman" w:cs="Times New Roman"/>
          <w:shd w:val="clear" w:color="auto" w:fill="FFFFFF"/>
        </w:rPr>
        <w:t>Киржеманского</w:t>
      </w:r>
      <w:r w:rsidRPr="00074B5E">
        <w:rPr>
          <w:rFonts w:ascii="Times New Roman" w:hAnsi="Times New Roman" w:cs="Times New Roman"/>
        </w:rPr>
        <w:t xml:space="preserve"> сельского поселения Большеигнатовского муниципального района 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Киржеманского сельского поселения </w:t>
      </w:r>
      <w:r w:rsidRPr="00074B5E">
        <w:rPr>
          <w:rFonts w:ascii="Times New Roman" w:hAnsi="Times New Roman" w:cs="Times New Roman"/>
        </w:rPr>
        <w:t>Большеигнатовскому муниципальному району</w:t>
      </w:r>
      <w:r w:rsidRPr="00074B5E">
        <w:rPr>
          <w:rFonts w:ascii="Times New Roman" w:hAnsi="Times New Roman" w:cs="Times New Roman"/>
          <w:bCs/>
        </w:rPr>
        <w:t>» согласно Приложению 1.</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3. Определить, что </w:t>
      </w:r>
      <w:r w:rsidRPr="00074B5E">
        <w:rPr>
          <w:rFonts w:ascii="Times New Roman" w:hAnsi="Times New Roman" w:cs="Times New Roman"/>
          <w:bCs/>
        </w:rPr>
        <w:t xml:space="preserve">часть полномочий </w:t>
      </w:r>
      <w:r w:rsidRPr="00074B5E">
        <w:rPr>
          <w:rFonts w:ascii="Times New Roman" w:hAnsi="Times New Roman" w:cs="Times New Roman"/>
          <w:shd w:val="clear" w:color="auto" w:fill="FFFFFF"/>
        </w:rPr>
        <w:t>Киржеманского</w:t>
      </w:r>
      <w:r w:rsidRPr="00074B5E">
        <w:rPr>
          <w:rFonts w:ascii="Times New Roman" w:hAnsi="Times New Roman" w:cs="Times New Roman"/>
          <w:bCs/>
        </w:rPr>
        <w:t xml:space="preserve"> сельского поселения </w:t>
      </w:r>
      <w:r w:rsidRPr="00074B5E">
        <w:rPr>
          <w:rFonts w:ascii="Times New Roman" w:hAnsi="Times New Roman" w:cs="Times New Roman"/>
        </w:rPr>
        <w:t>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 xml:space="preserve">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rPr>
        <w:t xml:space="preserve">Большеигнатовскому муниципальному району </w:t>
      </w:r>
      <w:r w:rsidRPr="00074B5E">
        <w:rPr>
          <w:rFonts w:ascii="Times New Roman" w:hAnsi="Times New Roman" w:cs="Times New Roman"/>
          <w:bCs/>
        </w:rPr>
        <w:t>передается  по  31.12.2026 года.</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4. Определить, что исполнение полномочий по предмету Соглашения, указанного в пункте 2 настоящего решения, осуществляется за счет иных межбюджетных трансфертов, предоставляемых из бюджета Киржеманского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в районный бюджет Большеигнатовского</w:t>
      </w:r>
      <w:r w:rsidRPr="00074B5E">
        <w:rPr>
          <w:rFonts w:ascii="Times New Roman" w:hAnsi="Times New Roman" w:cs="Times New Roman"/>
          <w:bCs/>
        </w:rPr>
        <w:t xml:space="preserve"> района </w:t>
      </w:r>
      <w:r w:rsidRPr="00074B5E">
        <w:rPr>
          <w:rFonts w:ascii="Times New Roman" w:hAnsi="Times New Roman" w:cs="Times New Roman"/>
        </w:rPr>
        <w:t>в размере денежных средств, предусмотренных в  бюджете Киржеманского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на осуществление данных полномочий.</w:t>
      </w:r>
    </w:p>
    <w:p w:rsidR="00074B5E" w:rsidRPr="007C752A" w:rsidRDefault="00074B5E" w:rsidP="007C752A">
      <w:pPr>
        <w:tabs>
          <w:tab w:val="left" w:pos="0"/>
        </w:tabs>
        <w:spacing w:after="0" w:line="240" w:lineRule="auto"/>
        <w:ind w:firstLine="709"/>
        <w:contextualSpacing/>
        <w:jc w:val="both"/>
        <w:rPr>
          <w:rFonts w:ascii="Times New Roman" w:hAnsi="Times New Roman" w:cs="Times New Roman"/>
        </w:rPr>
      </w:pPr>
      <w:r w:rsidRPr="00074B5E">
        <w:rPr>
          <w:rFonts w:ascii="Times New Roman" w:hAnsi="Times New Roman" w:cs="Times New Roman"/>
        </w:rPr>
        <w:t>5. Настоящее решение вступает в силу со дня е</w:t>
      </w:r>
      <w:r w:rsidR="007C752A">
        <w:rPr>
          <w:rFonts w:ascii="Times New Roman" w:hAnsi="Times New Roman" w:cs="Times New Roman"/>
        </w:rPr>
        <w:t>го официального опубликования .</w:t>
      </w:r>
    </w:p>
    <w:p w:rsidR="00074B5E" w:rsidRPr="00074B5E" w:rsidRDefault="00074B5E" w:rsidP="00074B5E">
      <w:pPr>
        <w:pStyle w:val="ConsPlusNormal"/>
        <w:jc w:val="both"/>
        <w:rPr>
          <w:rFonts w:ascii="Times New Roman" w:hAnsi="Times New Roman"/>
          <w:b/>
          <w:sz w:val="22"/>
          <w:szCs w:val="22"/>
        </w:rPr>
      </w:pPr>
    </w:p>
    <w:p w:rsidR="00074B5E" w:rsidRPr="00074B5E" w:rsidRDefault="00074B5E" w:rsidP="00074B5E">
      <w:pPr>
        <w:spacing w:after="0" w:line="240" w:lineRule="auto"/>
        <w:ind w:firstLine="142"/>
        <w:rPr>
          <w:rFonts w:ascii="Times New Roman" w:hAnsi="Times New Roman" w:cs="Times New Roman"/>
          <w:bCs/>
        </w:rPr>
      </w:pPr>
      <w:r w:rsidRPr="00074B5E">
        <w:rPr>
          <w:rFonts w:ascii="Times New Roman" w:hAnsi="Times New Roman" w:cs="Times New Roman"/>
          <w:bCs/>
        </w:rPr>
        <w:t>Глава Большеигнатовского</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муниципального района                                                             </w:t>
      </w:r>
      <w:r w:rsidR="00163E1F">
        <w:rPr>
          <w:rFonts w:ascii="Times New Roman" w:hAnsi="Times New Roman" w:cs="Times New Roman"/>
          <w:bCs/>
        </w:rPr>
        <w:t xml:space="preserve">          </w:t>
      </w:r>
      <w:r w:rsidRPr="00074B5E">
        <w:rPr>
          <w:rFonts w:ascii="Times New Roman" w:hAnsi="Times New Roman" w:cs="Times New Roman"/>
          <w:bCs/>
        </w:rPr>
        <w:t xml:space="preserve">    Т.Н.Полозова</w:t>
      </w:r>
    </w:p>
    <w:p w:rsidR="00074B5E" w:rsidRPr="00074B5E" w:rsidRDefault="00074B5E" w:rsidP="00074B5E">
      <w:pPr>
        <w:spacing w:after="0" w:line="240" w:lineRule="auto"/>
        <w:ind w:firstLine="709"/>
        <w:rPr>
          <w:rFonts w:ascii="Times New Roman" w:hAnsi="Times New Roman" w:cs="Times New Roman"/>
          <w:bCs/>
        </w:rPr>
      </w:pP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Председатель Совета депутатов</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Большеигнатовского муниципального района                     </w:t>
      </w:r>
      <w:r w:rsidR="00163E1F">
        <w:rPr>
          <w:rFonts w:ascii="Times New Roman" w:hAnsi="Times New Roman" w:cs="Times New Roman"/>
          <w:bCs/>
        </w:rPr>
        <w:t xml:space="preserve">                 </w:t>
      </w:r>
      <w:r w:rsidRPr="00074B5E">
        <w:rPr>
          <w:rFonts w:ascii="Times New Roman" w:hAnsi="Times New Roman" w:cs="Times New Roman"/>
          <w:bCs/>
        </w:rPr>
        <w:t xml:space="preserve"> В.Н. Кечемайкин</w:t>
      </w:r>
    </w:p>
    <w:p w:rsidR="00074B5E" w:rsidRPr="00074B5E" w:rsidRDefault="00074B5E" w:rsidP="00074B5E">
      <w:pPr>
        <w:pStyle w:val="ConsPlusNormal"/>
        <w:jc w:val="both"/>
        <w:rPr>
          <w:rFonts w:ascii="Times New Roman" w:hAnsi="Times New Roman"/>
          <w:sz w:val="22"/>
          <w:szCs w:val="22"/>
        </w:rPr>
      </w:pP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b/>
        </w:rPr>
      </w:pPr>
    </w:p>
    <w:p w:rsidR="00074B5E" w:rsidRPr="00074B5E" w:rsidRDefault="00074B5E" w:rsidP="00074B5E">
      <w:pPr>
        <w:widowControl w:val="0"/>
        <w:tabs>
          <w:tab w:val="left" w:pos="150"/>
          <w:tab w:val="left" w:pos="83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Приложение 1</w:t>
      </w:r>
    </w:p>
    <w:p w:rsidR="00074B5E" w:rsidRPr="00074B5E" w:rsidRDefault="00074B5E" w:rsidP="00074B5E">
      <w:pPr>
        <w:widowControl w:val="0"/>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к  решению Совета депутатов</w:t>
      </w:r>
    </w:p>
    <w:p w:rsidR="00074B5E" w:rsidRPr="00074B5E" w:rsidRDefault="00074B5E" w:rsidP="00074B5E">
      <w:pPr>
        <w:widowControl w:val="0"/>
        <w:tabs>
          <w:tab w:val="left" w:pos="120"/>
          <w:tab w:val="left" w:pos="2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 xml:space="preserve">Большеигнатовского муниципального  </w:t>
      </w:r>
    </w:p>
    <w:p w:rsidR="00074B5E" w:rsidRPr="00074B5E" w:rsidRDefault="00074B5E" w:rsidP="00074B5E">
      <w:pPr>
        <w:widowControl w:val="0"/>
        <w:tabs>
          <w:tab w:val="left" w:pos="120"/>
          <w:tab w:val="left" w:pos="2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района Республики Мордовия</w:t>
      </w:r>
    </w:p>
    <w:p w:rsidR="00074B5E" w:rsidRDefault="00074B5E" w:rsidP="007C752A">
      <w:pPr>
        <w:widowControl w:val="0"/>
        <w:autoSpaceDE w:val="0"/>
        <w:autoSpaceDN w:val="0"/>
        <w:adjustRightInd w:val="0"/>
        <w:spacing w:after="0" w:line="240" w:lineRule="auto"/>
        <w:jc w:val="right"/>
        <w:outlineLvl w:val="0"/>
        <w:rPr>
          <w:rFonts w:ascii="Times New Roman" w:hAnsi="Times New Roman" w:cs="Times New Roman"/>
        </w:rPr>
      </w:pPr>
      <w:r w:rsidRPr="00074B5E">
        <w:rPr>
          <w:rFonts w:ascii="Times New Roman" w:hAnsi="Times New Roman" w:cs="Times New Roman"/>
        </w:rPr>
        <w:t xml:space="preserve">от 07.10 2021 г.  № </w:t>
      </w:r>
      <w:r w:rsidR="007C752A">
        <w:rPr>
          <w:rFonts w:ascii="Times New Roman" w:hAnsi="Times New Roman" w:cs="Times New Roman"/>
        </w:rPr>
        <w:t>17</w:t>
      </w:r>
    </w:p>
    <w:p w:rsidR="007C752A" w:rsidRPr="00074B5E" w:rsidRDefault="007C752A" w:rsidP="007C752A">
      <w:pPr>
        <w:widowControl w:val="0"/>
        <w:autoSpaceDE w:val="0"/>
        <w:autoSpaceDN w:val="0"/>
        <w:adjustRightInd w:val="0"/>
        <w:spacing w:after="0" w:line="240" w:lineRule="auto"/>
        <w:jc w:val="right"/>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r w:rsidRPr="00074B5E">
        <w:rPr>
          <w:rFonts w:ascii="Times New Roman" w:hAnsi="Times New Roman" w:cs="Times New Roman"/>
          <w:b/>
          <w:bCs/>
        </w:rPr>
        <w:t>Регламент взаимодействия при реализации Соглашения «</w:t>
      </w:r>
      <w:r w:rsidRPr="00074B5E">
        <w:rPr>
          <w:rFonts w:ascii="Times New Roman" w:hAnsi="Times New Roman" w:cs="Times New Roman"/>
          <w:b/>
        </w:rPr>
        <w:t xml:space="preserve">О передаче части полномочий Киржеманского сельского поселения Большеигнатовского  муниципального района по вопросам  </w:t>
      </w:r>
      <w:r w:rsidRPr="00074B5E">
        <w:rPr>
          <w:rFonts w:ascii="Times New Roman" w:hAnsi="Times New Roman" w:cs="Times New Roman"/>
          <w:b/>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b/>
        </w:rPr>
        <w:t>Большеигнатовскому муниципальному району</w:t>
      </w:r>
      <w:r w:rsidRPr="00074B5E">
        <w:rPr>
          <w:rFonts w:ascii="Times New Roman" w:hAnsi="Times New Roman" w:cs="Times New Roman"/>
          <w:b/>
          <w:bCs/>
        </w:rPr>
        <w:t>»</w:t>
      </w: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1. Настоящий Регламент  определяет порядок и условия взаимодействия финансового управления администрации Большеигнатовского муниципального района (далее – Финансовое управление) и  администрации  Киржеманского сельского поселения Большеигнатовского муниципального района (далее – администрация) при реализации Соглашения «О передаче части полномочий Киржеманского сельского поселения Большеигнатовского муниципального района по вопросам  составления и рассмотрения проекта бюджета поселения, утверждения  и исполнение бюджета поселения, осуществления контроля за его исполнением, </w:t>
      </w:r>
      <w:r w:rsidRPr="00074B5E">
        <w:rPr>
          <w:rFonts w:ascii="Times New Roman" w:hAnsi="Times New Roman" w:cs="Times New Roman"/>
          <w:shd w:val="clear" w:color="auto" w:fill="FFFFFF"/>
        </w:rPr>
        <w:t xml:space="preserve">составления и утверждения отчета об исполнении бюджета поселения  </w:t>
      </w:r>
      <w:r w:rsidRPr="00074B5E">
        <w:rPr>
          <w:rFonts w:ascii="Times New Roman" w:hAnsi="Times New Roman" w:cs="Times New Roman"/>
        </w:rPr>
        <w:t>Киржеманского</w:t>
      </w:r>
      <w:r w:rsidRPr="00074B5E">
        <w:rPr>
          <w:rFonts w:ascii="Times New Roman" w:hAnsi="Times New Roman" w:cs="Times New Roman"/>
          <w:shd w:val="clear" w:color="auto" w:fill="FFFFFF"/>
        </w:rPr>
        <w:t xml:space="preserve"> сельского поселения Большеигнатовскому </w:t>
      </w:r>
      <w:r w:rsidRPr="00074B5E">
        <w:rPr>
          <w:rFonts w:ascii="Times New Roman" w:hAnsi="Times New Roman" w:cs="Times New Roman"/>
        </w:rPr>
        <w:t>муниципальному району».</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2. Для составления проекта бюджета на очередной финансовый год Администрация  представляет в Финансовое управление в сроки, рекомендуемые  постановлением администрации Большеигнатовского муниципального района о составлении проекта бюджета и утвержденные постановлением Администрации, документы, указанные в ст. 184.2 Бюджетного кодекса </w:t>
      </w:r>
      <w:r w:rsidRPr="00074B5E">
        <w:rPr>
          <w:rFonts w:ascii="Times New Roman" w:hAnsi="Times New Roman" w:cs="Times New Roman"/>
        </w:rPr>
        <w:lastRenderedPageBreak/>
        <w:t>Российской Федерации.</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срок не позднее 1 ноября текущего года, направляет в Администрацию проект бюджета поселения на очередной финансовый год.</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3. Для внесения изменений в бюджет поселения в текущем году Администрация  представляет в Финансовое управление в срок не менее, чем за 20 календарных дней до планируемого рассмотрения вопроса на сессии  Совета  депутатов поселения ходатайство с обоснованием необходимых изменений.</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течение 5 рабочих дней со дня поступления ходатайства  готовит проект решения о внесении изменений в бюджет и направляет его в Администрацию либо готовит заключение об отсутствии правовых оснований возникновения расходных обязательств  и направляет его в Администрацию.</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4. В целях учета исполнения бюджета, организации контроля за исполнением бюджета поселения Администрация направляет в Финансовое управление в течении 10 дней со дня утверждения бюджета  - решение Совета депутатов поселения об утверждении бюджета на финансовый год, утвержденную бюджетную роспись на финансовый год, а также ежемесячно, до 3-го числа в программе «Свод - СМАРТ» представляет месячный отчет согласно формам, утвержденным Министерством финансов Республики Мордовия.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На основании бюджетной росписи поселения Финансовое управление:</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 утверждает  сводную бюджетную роспись поселения,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Для учета исполнения бюджета Администрация направляет заявку бюджетополучателя  с направлением расходов  (КБК) и указанием суммы.</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течение 2-х рабочих дней проверяет заявку бюджетополучателя на соответствие утвержденным планам бюджетной росписи, после чего формирует  с нее расходное расписание с объемами финансирования, которому присваивается уникальный идентификационный номер и отправляет его на исполнение в Отделение по Большеигнатовскому району Управления Федерального казначейства по Республике Мордовия в течение 1 рабочего дня.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При невозможности выполнения работ по Заявке в установленные сроки, либо при установлении факта неисполнения Заявки/исполнения заявки не в полном объеме, сотрудником Финансового управления осуществляется уведомление Администрации  о причине невыполнения.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5. Для оказания методической помощи в составлении проекта отчета об исполнении бюджета за отчетный финансовый год Администрация  представляет в Финансовое управление проект отчета об исполнении бюджета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Финансовое управление не позднее 15 апреля текущего года по результатам рассмотрения проекта отчета об исполнении бюджета за отчетный финансовый год рекомендует направление указанного проекта на утверждение в Совет депутатов, либо, при наличии недостатков, к доработке. </w:t>
      </w:r>
    </w:p>
    <w:p w:rsidR="00074B5E" w:rsidRPr="00074B5E" w:rsidRDefault="00074B5E" w:rsidP="00720894">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6. Финансовое управление и Администрация обеспечивают передачу и прием</w:t>
      </w:r>
      <w:r w:rsidR="00720894">
        <w:rPr>
          <w:rFonts w:ascii="Times New Roman" w:hAnsi="Times New Roman" w:cs="Times New Roman"/>
        </w:rPr>
        <w:t xml:space="preserve"> информации в электронном виде.</w:t>
      </w:r>
    </w:p>
    <w:p w:rsidR="00074B5E" w:rsidRPr="00074B5E" w:rsidRDefault="00074B5E" w:rsidP="00074B5E">
      <w:pPr>
        <w:framePr w:h="1370" w:hRule="exact" w:hSpace="142" w:wrap="notBeside" w:vAnchor="text" w:hAnchor="page" w:x="2960" w:y="1"/>
        <w:spacing w:after="0" w:line="240" w:lineRule="auto"/>
        <w:jc w:val="center"/>
        <w:rPr>
          <w:rFonts w:ascii="Times New Roman" w:hAnsi="Times New Roman" w:cs="Times New Roman"/>
          <w:spacing w:val="8"/>
        </w:rPr>
      </w:pPr>
      <w:r w:rsidRPr="00074B5E">
        <w:rPr>
          <w:rFonts w:ascii="Times New Roman" w:hAnsi="Times New Roman" w:cs="Times New Roman"/>
          <w:noProof/>
        </w:rPr>
        <w:t xml:space="preserve">                                         </w:t>
      </w:r>
      <w:r w:rsidR="007C752A">
        <w:rPr>
          <w:rFonts w:ascii="Times New Roman" w:hAnsi="Times New Roman" w:cs="Times New Roman"/>
          <w:noProof/>
        </w:rPr>
        <w:t xml:space="preserve">           </w:t>
      </w:r>
      <w:r w:rsidRPr="00074B5E">
        <w:rPr>
          <w:rFonts w:ascii="Times New Roman" w:hAnsi="Times New Roman" w:cs="Times New Roman"/>
          <w:noProof/>
        </w:rPr>
        <w:t xml:space="preserve">   </w:t>
      </w:r>
      <w:r w:rsidRPr="00074B5E">
        <w:rPr>
          <w:rFonts w:ascii="Times New Roman" w:hAnsi="Times New Roman" w:cs="Times New Roman"/>
          <w:noProof/>
        </w:rPr>
        <w:drawing>
          <wp:inline distT="0" distB="0" distL="0" distR="0" wp14:anchorId="4EF235E1" wp14:editId="3D09CAEF">
            <wp:extent cx="571500" cy="600075"/>
            <wp:effectExtent l="0" t="0" r="0" b="0"/>
            <wp:docPr id="27" name="Рисунок 27"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074B5E" w:rsidRPr="00074B5E" w:rsidRDefault="00074B5E" w:rsidP="00720894">
      <w:pPr>
        <w:spacing w:after="0" w:line="240" w:lineRule="auto"/>
        <w:jc w:val="center"/>
        <w:rPr>
          <w:rFonts w:ascii="Times New Roman" w:hAnsi="Times New Roman" w:cs="Times New Roman"/>
          <w:b/>
        </w:rPr>
      </w:pPr>
      <w:r w:rsidRPr="00074B5E">
        <w:rPr>
          <w:rFonts w:ascii="Times New Roman" w:hAnsi="Times New Roman" w:cs="Times New Roman"/>
          <w:b/>
        </w:rPr>
        <w:t>Совет депутатов Большеигнатовского муниципального района Республики Мордовия</w:t>
      </w:r>
    </w:p>
    <w:p w:rsidR="00074B5E" w:rsidRPr="00074B5E" w:rsidRDefault="00074B5E" w:rsidP="00074B5E">
      <w:pPr>
        <w:spacing w:after="0" w:line="240" w:lineRule="auto"/>
        <w:rPr>
          <w:rFonts w:ascii="Times New Roman" w:hAnsi="Times New Roman" w:cs="Times New Roman"/>
          <w:b/>
        </w:rPr>
      </w:pP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Решение</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Совета депутатов Большеигнатовского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муниципального района Республики Мордовия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седьмого созыва</w:t>
      </w:r>
    </w:p>
    <w:p w:rsidR="00074B5E" w:rsidRPr="00074B5E" w:rsidRDefault="00074B5E" w:rsidP="00074B5E">
      <w:pPr>
        <w:spacing w:after="0" w:line="240" w:lineRule="auto"/>
        <w:jc w:val="center"/>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года                                                                </w:t>
      </w:r>
      <w:r w:rsidR="007C752A">
        <w:rPr>
          <w:rFonts w:ascii="Times New Roman" w:hAnsi="Times New Roman" w:cs="Times New Roman"/>
        </w:rPr>
        <w:t xml:space="preserve">                         </w:t>
      </w:r>
      <w:r w:rsidRPr="00074B5E">
        <w:rPr>
          <w:rFonts w:ascii="Times New Roman" w:hAnsi="Times New Roman" w:cs="Times New Roman"/>
        </w:rPr>
        <w:t xml:space="preserve">    №  18</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О принятии Большеигнатовским  муниципальным районом</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части полномочий  Кучкаевского сельского поселения</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bCs/>
        </w:rPr>
      </w:pPr>
      <w:r w:rsidRPr="00074B5E">
        <w:rPr>
          <w:rFonts w:ascii="Times New Roman" w:hAnsi="Times New Roman" w:cs="Times New Roman"/>
        </w:rPr>
        <w:t>Большеигнатовского</w:t>
      </w:r>
      <w:r w:rsidRPr="00074B5E">
        <w:rPr>
          <w:rFonts w:ascii="Times New Roman" w:hAnsi="Times New Roman" w:cs="Times New Roman"/>
          <w:bCs/>
        </w:rPr>
        <w:t xml:space="preserve">  муниципального района</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 xml:space="preserve">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w:t>
      </w:r>
      <w:r w:rsidRPr="00074B5E">
        <w:rPr>
          <w:rFonts w:ascii="Times New Roman" w:hAnsi="Times New Roman" w:cs="Times New Roman"/>
          <w:shd w:val="clear" w:color="auto" w:fill="FFFFFF"/>
        </w:rPr>
        <w:lastRenderedPageBreak/>
        <w:t>исполнение бюджета поселения, осуществления контроля за его исполнением, составления и утверждения отчета об исполнении бюджета поселения</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09"/>
        <w:jc w:val="both"/>
        <w:rPr>
          <w:rFonts w:ascii="Times New Roman" w:hAnsi="Times New Roman" w:cs="Times New Roman"/>
          <w:b/>
        </w:rPr>
      </w:pPr>
      <w:r w:rsidRPr="00074B5E">
        <w:rPr>
          <w:rFonts w:ascii="Times New Roman" w:hAnsi="Times New Roman" w:cs="Times New Roman"/>
        </w:rPr>
        <w:t xml:space="preserve">В соответствии с </w:t>
      </w:r>
      <w:hyperlink r:id="rId22" w:history="1">
        <w:r w:rsidRPr="00074B5E">
          <w:rPr>
            <w:rFonts w:ascii="Times New Roman" w:hAnsi="Times New Roman" w:cs="Times New Roman"/>
            <w:bCs/>
          </w:rPr>
          <w:t>частью 4 статьи 15</w:t>
        </w:r>
      </w:hyperlink>
      <w:r w:rsidRPr="00074B5E">
        <w:rPr>
          <w:rFonts w:ascii="Times New Roman" w:hAnsi="Times New Roman" w:cs="Times New Roman"/>
        </w:rPr>
        <w:t xml:space="preserve"> Федерального закона от 06.10.2003 г. № 131-ФЗ «Об общих принципах организации местного самоуправления в Российской Федерации» Совет депутатов Большеигнатовского муниципального района </w:t>
      </w:r>
      <w:r w:rsidRPr="00074B5E">
        <w:rPr>
          <w:rFonts w:ascii="Times New Roman" w:hAnsi="Times New Roman" w:cs="Times New Roman"/>
          <w:b/>
        </w:rPr>
        <w:t>р е ш и л:</w:t>
      </w:r>
    </w:p>
    <w:p w:rsidR="00074B5E" w:rsidRPr="00074B5E" w:rsidRDefault="00074B5E" w:rsidP="00074B5E">
      <w:pPr>
        <w:pStyle w:val="ab"/>
        <w:widowControl w:val="0"/>
        <w:numPr>
          <w:ilvl w:val="0"/>
          <w:numId w:val="42"/>
        </w:numPr>
        <w:autoSpaceDE w:val="0"/>
        <w:autoSpaceDN w:val="0"/>
        <w:adjustRightInd w:val="0"/>
        <w:ind w:left="0" w:firstLine="709"/>
        <w:jc w:val="both"/>
        <w:outlineLvl w:val="0"/>
        <w:rPr>
          <w:sz w:val="22"/>
          <w:szCs w:val="22"/>
        </w:rPr>
      </w:pPr>
      <w:r w:rsidRPr="00074B5E">
        <w:rPr>
          <w:bCs/>
          <w:color w:val="26282F"/>
          <w:sz w:val="22"/>
          <w:szCs w:val="22"/>
        </w:rPr>
        <w:t xml:space="preserve">Принять часть </w:t>
      </w:r>
      <w:r w:rsidRPr="00074B5E">
        <w:rPr>
          <w:sz w:val="22"/>
          <w:szCs w:val="22"/>
        </w:rPr>
        <w:t>полномочий Кучкаевского сельского поселения Большеигнатовского</w:t>
      </w:r>
      <w:r w:rsidRPr="00074B5E">
        <w:rPr>
          <w:bCs/>
          <w:sz w:val="22"/>
          <w:szCs w:val="22"/>
        </w:rPr>
        <w:t xml:space="preserve"> муниципального района </w:t>
      </w:r>
      <w:r w:rsidRPr="00074B5E">
        <w:rPr>
          <w:sz w:val="22"/>
          <w:szCs w:val="22"/>
        </w:rPr>
        <w:t xml:space="preserve">по вопросам </w:t>
      </w:r>
      <w:r w:rsidRPr="00074B5E">
        <w:rPr>
          <w:sz w:val="22"/>
          <w:szCs w:val="22"/>
          <w:shd w:val="clear" w:color="auto" w:fill="FFFFFF"/>
        </w:rPr>
        <w:t>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а именно: составление проекта бюджета, учета исполнения бюджета, организация контроля за его исполнением, оказание методической помощи при составлении отчета об исполнении бюджета Кучкаевского сельского поселения</w:t>
      </w:r>
      <w:r w:rsidRPr="00074B5E">
        <w:rPr>
          <w:bCs/>
          <w:sz w:val="22"/>
          <w:szCs w:val="22"/>
        </w:rPr>
        <w:t>.</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bCs/>
        </w:rPr>
      </w:pPr>
      <w:r w:rsidRPr="00074B5E">
        <w:rPr>
          <w:rFonts w:ascii="Times New Roman" w:hAnsi="Times New Roman" w:cs="Times New Roman"/>
        </w:rPr>
        <w:t xml:space="preserve">2. </w:t>
      </w:r>
      <w:r w:rsidRPr="00074B5E">
        <w:rPr>
          <w:rFonts w:ascii="Times New Roman" w:hAnsi="Times New Roman" w:cs="Times New Roman"/>
          <w:bCs/>
        </w:rPr>
        <w:t>Утвердить Регламент взаимодействия при реализации Соглашения «</w:t>
      </w:r>
      <w:r w:rsidRPr="00074B5E">
        <w:rPr>
          <w:rFonts w:ascii="Times New Roman" w:hAnsi="Times New Roman" w:cs="Times New Roman"/>
        </w:rPr>
        <w:t xml:space="preserve">О передаче части полномочий </w:t>
      </w:r>
      <w:r w:rsidRPr="00074B5E">
        <w:rPr>
          <w:rFonts w:ascii="Times New Roman" w:hAnsi="Times New Roman" w:cs="Times New Roman"/>
          <w:shd w:val="clear" w:color="auto" w:fill="FFFFFF"/>
        </w:rPr>
        <w:t>Кучкаевского</w:t>
      </w:r>
      <w:r w:rsidRPr="00074B5E">
        <w:rPr>
          <w:rFonts w:ascii="Times New Roman" w:hAnsi="Times New Roman" w:cs="Times New Roman"/>
        </w:rPr>
        <w:t xml:space="preserve"> сельского поселения Большеигнатовского муниципального района 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Кучкаевского сельского поселения </w:t>
      </w:r>
      <w:r w:rsidRPr="00074B5E">
        <w:rPr>
          <w:rFonts w:ascii="Times New Roman" w:hAnsi="Times New Roman" w:cs="Times New Roman"/>
        </w:rPr>
        <w:t>Большеигнатовскому муниципальному району</w:t>
      </w:r>
      <w:r w:rsidRPr="00074B5E">
        <w:rPr>
          <w:rFonts w:ascii="Times New Roman" w:hAnsi="Times New Roman" w:cs="Times New Roman"/>
          <w:bCs/>
        </w:rPr>
        <w:t>» согласно Приложению 1.</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3. Определить, что </w:t>
      </w:r>
      <w:r w:rsidRPr="00074B5E">
        <w:rPr>
          <w:rFonts w:ascii="Times New Roman" w:hAnsi="Times New Roman" w:cs="Times New Roman"/>
          <w:bCs/>
        </w:rPr>
        <w:t xml:space="preserve">часть полномочий </w:t>
      </w:r>
      <w:r w:rsidRPr="00074B5E">
        <w:rPr>
          <w:rFonts w:ascii="Times New Roman" w:hAnsi="Times New Roman" w:cs="Times New Roman"/>
          <w:shd w:val="clear" w:color="auto" w:fill="FFFFFF"/>
        </w:rPr>
        <w:t>Кучкаевского</w:t>
      </w:r>
      <w:r w:rsidRPr="00074B5E">
        <w:rPr>
          <w:rFonts w:ascii="Times New Roman" w:hAnsi="Times New Roman" w:cs="Times New Roman"/>
          <w:bCs/>
        </w:rPr>
        <w:t xml:space="preserve"> сельского поселения </w:t>
      </w:r>
      <w:r w:rsidRPr="00074B5E">
        <w:rPr>
          <w:rFonts w:ascii="Times New Roman" w:hAnsi="Times New Roman" w:cs="Times New Roman"/>
        </w:rPr>
        <w:t>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 xml:space="preserve">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rPr>
        <w:t xml:space="preserve">Большеигнатовскому муниципальному району </w:t>
      </w:r>
      <w:r w:rsidRPr="00074B5E">
        <w:rPr>
          <w:rFonts w:ascii="Times New Roman" w:hAnsi="Times New Roman" w:cs="Times New Roman"/>
          <w:bCs/>
        </w:rPr>
        <w:t>передается по 31.12.2026 года.</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4. Определить, что исполнение полномочий по предмету Соглашения, указанного в пункте 2 настоящего решения, осуществляется за счет иных межбюджетных трансфертов, предоставляемых из бюджета Кучкаевского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в районный бюджет Большеигнатовского</w:t>
      </w:r>
      <w:r w:rsidRPr="00074B5E">
        <w:rPr>
          <w:rFonts w:ascii="Times New Roman" w:hAnsi="Times New Roman" w:cs="Times New Roman"/>
          <w:bCs/>
        </w:rPr>
        <w:t xml:space="preserve"> района </w:t>
      </w:r>
      <w:r w:rsidRPr="00074B5E">
        <w:rPr>
          <w:rFonts w:ascii="Times New Roman" w:hAnsi="Times New Roman" w:cs="Times New Roman"/>
        </w:rPr>
        <w:t>в размере денежных средств, предусмотренных в  бюджете Кучкаевского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на осуществление данных полномочий.</w:t>
      </w:r>
    </w:p>
    <w:p w:rsidR="00074B5E" w:rsidRPr="007C752A" w:rsidRDefault="00074B5E" w:rsidP="007C752A">
      <w:pPr>
        <w:tabs>
          <w:tab w:val="left" w:pos="0"/>
        </w:tabs>
        <w:spacing w:after="0" w:line="240" w:lineRule="auto"/>
        <w:ind w:firstLine="709"/>
        <w:contextualSpacing/>
        <w:jc w:val="both"/>
        <w:rPr>
          <w:rFonts w:ascii="Times New Roman" w:hAnsi="Times New Roman" w:cs="Times New Roman"/>
        </w:rPr>
      </w:pPr>
      <w:r w:rsidRPr="00074B5E">
        <w:rPr>
          <w:rFonts w:ascii="Times New Roman" w:hAnsi="Times New Roman" w:cs="Times New Roman"/>
        </w:rPr>
        <w:t>5. Настоящее решение вступает в силу со дня е</w:t>
      </w:r>
      <w:r w:rsidR="007C752A">
        <w:rPr>
          <w:rFonts w:ascii="Times New Roman" w:hAnsi="Times New Roman" w:cs="Times New Roman"/>
        </w:rPr>
        <w:t>го официального опубликования .</w:t>
      </w:r>
    </w:p>
    <w:p w:rsidR="00074B5E" w:rsidRPr="00074B5E" w:rsidRDefault="00074B5E" w:rsidP="007C752A">
      <w:pPr>
        <w:pStyle w:val="ConsPlusNormal"/>
        <w:ind w:firstLine="0"/>
        <w:jc w:val="both"/>
        <w:rPr>
          <w:rFonts w:ascii="Times New Roman" w:hAnsi="Times New Roman"/>
          <w:b/>
          <w:sz w:val="22"/>
          <w:szCs w:val="22"/>
        </w:rPr>
      </w:pPr>
    </w:p>
    <w:p w:rsidR="00074B5E" w:rsidRPr="00074B5E" w:rsidRDefault="00074B5E" w:rsidP="00074B5E">
      <w:pPr>
        <w:spacing w:after="0" w:line="240" w:lineRule="auto"/>
        <w:ind w:firstLine="142"/>
        <w:rPr>
          <w:rFonts w:ascii="Times New Roman" w:hAnsi="Times New Roman" w:cs="Times New Roman"/>
          <w:bCs/>
        </w:rPr>
      </w:pPr>
      <w:r w:rsidRPr="00074B5E">
        <w:rPr>
          <w:rFonts w:ascii="Times New Roman" w:hAnsi="Times New Roman" w:cs="Times New Roman"/>
          <w:bCs/>
        </w:rPr>
        <w:t>Глава Большеигнатовского</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муниципального района                                                                 Т.Н.Полозова</w:t>
      </w:r>
    </w:p>
    <w:p w:rsidR="00074B5E" w:rsidRPr="00074B5E" w:rsidRDefault="00074B5E" w:rsidP="00074B5E">
      <w:pPr>
        <w:spacing w:after="0" w:line="240" w:lineRule="auto"/>
        <w:ind w:firstLine="709"/>
        <w:rPr>
          <w:rFonts w:ascii="Times New Roman" w:hAnsi="Times New Roman" w:cs="Times New Roman"/>
          <w:bCs/>
        </w:rPr>
      </w:pP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Председатель Совета депутатов</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Большеигнатовского муниципального района                     </w:t>
      </w:r>
      <w:r w:rsidR="00720894">
        <w:rPr>
          <w:rFonts w:ascii="Times New Roman" w:hAnsi="Times New Roman" w:cs="Times New Roman"/>
          <w:bCs/>
        </w:rPr>
        <w:t xml:space="preserve">      </w:t>
      </w:r>
      <w:r w:rsidRPr="00074B5E">
        <w:rPr>
          <w:rFonts w:ascii="Times New Roman" w:hAnsi="Times New Roman" w:cs="Times New Roman"/>
          <w:bCs/>
        </w:rPr>
        <w:t xml:space="preserve"> В.Н. Кечемайкин</w:t>
      </w:r>
    </w:p>
    <w:p w:rsidR="00074B5E" w:rsidRPr="00074B5E" w:rsidRDefault="00074B5E" w:rsidP="00074B5E">
      <w:pPr>
        <w:pStyle w:val="ConsPlusNormal"/>
        <w:jc w:val="both"/>
        <w:rPr>
          <w:rFonts w:ascii="Times New Roman" w:hAnsi="Times New Roman"/>
          <w:sz w:val="22"/>
          <w:szCs w:val="22"/>
        </w:rPr>
      </w:pP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b/>
        </w:rPr>
      </w:pPr>
    </w:p>
    <w:p w:rsidR="00074B5E" w:rsidRPr="00074B5E" w:rsidRDefault="00074B5E" w:rsidP="00720894">
      <w:pPr>
        <w:widowControl w:val="0"/>
        <w:tabs>
          <w:tab w:val="left" w:pos="150"/>
          <w:tab w:val="left" w:pos="8385"/>
        </w:tabs>
        <w:autoSpaceDE w:val="0"/>
        <w:autoSpaceDN w:val="0"/>
        <w:adjustRightInd w:val="0"/>
        <w:spacing w:after="0" w:line="240" w:lineRule="auto"/>
        <w:ind w:left="567" w:right="-2" w:hanging="74"/>
        <w:jc w:val="right"/>
        <w:outlineLvl w:val="0"/>
        <w:rPr>
          <w:rFonts w:ascii="Times New Roman" w:hAnsi="Times New Roman" w:cs="Times New Roman"/>
        </w:rPr>
      </w:pPr>
      <w:r w:rsidRPr="00074B5E">
        <w:rPr>
          <w:rFonts w:ascii="Times New Roman" w:hAnsi="Times New Roman" w:cs="Times New Roman"/>
        </w:rPr>
        <w:t>Приложение 1</w:t>
      </w:r>
    </w:p>
    <w:p w:rsidR="00074B5E" w:rsidRPr="00074B5E" w:rsidRDefault="00074B5E" w:rsidP="00720894">
      <w:pPr>
        <w:widowControl w:val="0"/>
        <w:autoSpaceDE w:val="0"/>
        <w:autoSpaceDN w:val="0"/>
        <w:adjustRightInd w:val="0"/>
        <w:spacing w:after="0" w:line="240" w:lineRule="auto"/>
        <w:ind w:left="567" w:right="-2" w:hanging="74"/>
        <w:jc w:val="right"/>
        <w:outlineLvl w:val="0"/>
        <w:rPr>
          <w:rFonts w:ascii="Times New Roman" w:hAnsi="Times New Roman" w:cs="Times New Roman"/>
        </w:rPr>
      </w:pPr>
      <w:r w:rsidRPr="00074B5E">
        <w:rPr>
          <w:rFonts w:ascii="Times New Roman" w:hAnsi="Times New Roman" w:cs="Times New Roman"/>
        </w:rPr>
        <w:t>к  решению Совета депутатов</w:t>
      </w:r>
    </w:p>
    <w:p w:rsidR="00074B5E" w:rsidRPr="00074B5E" w:rsidRDefault="00074B5E" w:rsidP="00720894">
      <w:pPr>
        <w:widowControl w:val="0"/>
        <w:tabs>
          <w:tab w:val="left" w:pos="120"/>
          <w:tab w:val="left" w:pos="285"/>
        </w:tabs>
        <w:autoSpaceDE w:val="0"/>
        <w:autoSpaceDN w:val="0"/>
        <w:adjustRightInd w:val="0"/>
        <w:spacing w:after="0" w:line="240" w:lineRule="auto"/>
        <w:ind w:left="567" w:right="-2" w:hanging="74"/>
        <w:jc w:val="right"/>
        <w:outlineLvl w:val="0"/>
        <w:rPr>
          <w:rFonts w:ascii="Times New Roman" w:hAnsi="Times New Roman" w:cs="Times New Roman"/>
        </w:rPr>
      </w:pPr>
      <w:r w:rsidRPr="00074B5E">
        <w:rPr>
          <w:rFonts w:ascii="Times New Roman" w:hAnsi="Times New Roman" w:cs="Times New Roman"/>
        </w:rPr>
        <w:t xml:space="preserve">Большеигнатовского муниципального  </w:t>
      </w:r>
    </w:p>
    <w:p w:rsidR="00074B5E" w:rsidRPr="00074B5E" w:rsidRDefault="00074B5E" w:rsidP="00720894">
      <w:pPr>
        <w:widowControl w:val="0"/>
        <w:tabs>
          <w:tab w:val="left" w:pos="120"/>
          <w:tab w:val="left" w:pos="285"/>
        </w:tabs>
        <w:autoSpaceDE w:val="0"/>
        <w:autoSpaceDN w:val="0"/>
        <w:adjustRightInd w:val="0"/>
        <w:spacing w:after="0" w:line="240" w:lineRule="auto"/>
        <w:ind w:left="567" w:right="-2" w:hanging="74"/>
        <w:jc w:val="right"/>
        <w:outlineLvl w:val="0"/>
        <w:rPr>
          <w:rFonts w:ascii="Times New Roman" w:hAnsi="Times New Roman" w:cs="Times New Roman"/>
        </w:rPr>
      </w:pPr>
      <w:r w:rsidRPr="00074B5E">
        <w:rPr>
          <w:rFonts w:ascii="Times New Roman" w:hAnsi="Times New Roman" w:cs="Times New Roman"/>
        </w:rPr>
        <w:t>района Республики Мордовия</w:t>
      </w:r>
    </w:p>
    <w:p w:rsidR="00074B5E" w:rsidRPr="00074B5E" w:rsidRDefault="00074B5E" w:rsidP="00720894">
      <w:pPr>
        <w:widowControl w:val="0"/>
        <w:autoSpaceDE w:val="0"/>
        <w:autoSpaceDN w:val="0"/>
        <w:adjustRightInd w:val="0"/>
        <w:spacing w:after="0" w:line="240" w:lineRule="auto"/>
        <w:ind w:right="-2"/>
        <w:jc w:val="center"/>
        <w:outlineLvl w:val="0"/>
        <w:rPr>
          <w:rFonts w:ascii="Times New Roman" w:hAnsi="Times New Roman" w:cs="Times New Roman"/>
        </w:rPr>
      </w:pPr>
      <w:r w:rsidRPr="00074B5E">
        <w:rPr>
          <w:rFonts w:ascii="Times New Roman" w:hAnsi="Times New Roman" w:cs="Times New Roman"/>
        </w:rPr>
        <w:t xml:space="preserve">                                                                                                          </w:t>
      </w:r>
      <w:r w:rsidR="00720894">
        <w:rPr>
          <w:rFonts w:ascii="Times New Roman" w:hAnsi="Times New Roman" w:cs="Times New Roman"/>
        </w:rPr>
        <w:t xml:space="preserve">             </w:t>
      </w:r>
      <w:r w:rsidRPr="00074B5E">
        <w:rPr>
          <w:rFonts w:ascii="Times New Roman" w:hAnsi="Times New Roman" w:cs="Times New Roman"/>
        </w:rPr>
        <w:t>от  07.10.2021 г.  № 18</w:t>
      </w:r>
    </w:p>
    <w:p w:rsidR="00074B5E" w:rsidRPr="00074B5E" w:rsidRDefault="00074B5E" w:rsidP="00074B5E">
      <w:pPr>
        <w:widowControl w:val="0"/>
        <w:autoSpaceDE w:val="0"/>
        <w:autoSpaceDN w:val="0"/>
        <w:adjustRightInd w:val="0"/>
        <w:spacing w:after="0" w:line="240" w:lineRule="auto"/>
        <w:jc w:val="right"/>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r w:rsidRPr="00074B5E">
        <w:rPr>
          <w:rFonts w:ascii="Times New Roman" w:hAnsi="Times New Roman" w:cs="Times New Roman"/>
          <w:b/>
          <w:bCs/>
        </w:rPr>
        <w:t>Регламент взаимодействия при реализации Соглашения «</w:t>
      </w:r>
      <w:r w:rsidRPr="00074B5E">
        <w:rPr>
          <w:rFonts w:ascii="Times New Roman" w:hAnsi="Times New Roman" w:cs="Times New Roman"/>
          <w:b/>
        </w:rPr>
        <w:t xml:space="preserve">О передаче части полномочий Кучкаевского сельского поселения Большеигнатовского  муниципального района по вопросам  </w:t>
      </w:r>
      <w:r w:rsidRPr="00074B5E">
        <w:rPr>
          <w:rFonts w:ascii="Times New Roman" w:hAnsi="Times New Roman" w:cs="Times New Roman"/>
          <w:b/>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b/>
        </w:rPr>
        <w:t>Большеигнатовскому муниципальному району</w:t>
      </w:r>
      <w:r w:rsidRPr="00074B5E">
        <w:rPr>
          <w:rFonts w:ascii="Times New Roman" w:hAnsi="Times New Roman" w:cs="Times New Roman"/>
          <w:b/>
          <w:bCs/>
        </w:rPr>
        <w:t>»</w:t>
      </w: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1. Настоящий Регламент  определяет порядок и условия взаимодействия финансового управления администрации Большеигнатовского муниципального района (далее – Финансовое управление) и  администрации  Кучкаевского сельского поселения Большеигнатовского муниципального района (далее – администрация) при реализации Соглашения «О передаче части полномочий Кучкаевского сельского поселения Большеигнатовского муниципального района по </w:t>
      </w:r>
      <w:r w:rsidRPr="00074B5E">
        <w:rPr>
          <w:rFonts w:ascii="Times New Roman" w:hAnsi="Times New Roman" w:cs="Times New Roman"/>
        </w:rPr>
        <w:lastRenderedPageBreak/>
        <w:t xml:space="preserve">вопросам  составления и рассмотрения проекта бюджета поселения, утверждения  и исполнение бюджета поселения, осуществления контроля за его исполнением, </w:t>
      </w:r>
      <w:r w:rsidRPr="00074B5E">
        <w:rPr>
          <w:rFonts w:ascii="Times New Roman" w:hAnsi="Times New Roman" w:cs="Times New Roman"/>
          <w:shd w:val="clear" w:color="auto" w:fill="FFFFFF"/>
        </w:rPr>
        <w:t xml:space="preserve">составления и утверждения отчета об исполнении бюджета поселения  </w:t>
      </w:r>
      <w:r w:rsidRPr="00074B5E">
        <w:rPr>
          <w:rFonts w:ascii="Times New Roman" w:hAnsi="Times New Roman" w:cs="Times New Roman"/>
        </w:rPr>
        <w:t>Кучкаевского</w:t>
      </w:r>
      <w:r w:rsidRPr="00074B5E">
        <w:rPr>
          <w:rFonts w:ascii="Times New Roman" w:hAnsi="Times New Roman" w:cs="Times New Roman"/>
          <w:shd w:val="clear" w:color="auto" w:fill="FFFFFF"/>
        </w:rPr>
        <w:t xml:space="preserve"> сельского поселения Большеигнатовскому </w:t>
      </w:r>
      <w:r w:rsidRPr="00074B5E">
        <w:rPr>
          <w:rFonts w:ascii="Times New Roman" w:hAnsi="Times New Roman" w:cs="Times New Roman"/>
        </w:rPr>
        <w:t>муниципальному району».</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2. Для составления проекта бюджета на очередной финансовый год Администрация  представляет в Финансовое управление в сроки, рекомендуемые  постановлением администрации Большеигнатовского муниципального района о составлении проекта бюджета и утвержденные постановлением Администрации, документы, указанные в ст. 184.2 Бюджетного кодекса Российской Федерации.</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срок не позднее 1 ноября текущего года, направляет в Администрацию проект бюджета поселения на очередной финансовый год.</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3. Для внесения изменений в бюджет поселения в текущем году Администрация  представляет в Финансовое управление в срок не менее, чем за 20 календарных дней до планируемого рассмотрения вопроса на сессии  Совета  депутатов поселения ходатайство с обоснованием необходимых изменений.</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течение 5 рабочих дней со дня поступления ходатайства  готовит проект решения о внесении изменений в бюджет и направляет его в Администрацию либо готовит заключение об отсутствии правовых оснований возникновения расходных обязательств  и направляет его в Администрацию.</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4. В целях учета исполнения бюджета, организации контроля за исполнением бюджета поселения Администрация направляет в Финансовое управление в течении 10 дней со дня утверждения бюджета  - решение Совета депутатов поселения об утверждении бюджета на финансовый год, утвержденную бюджетную роспись на финансовый год, а также ежемесячно, до 3-го числа в программе «Свод - СМАРТ» представляет месячный отчет согласно формам, утвержденным Министерством финансов Республики Мордовия.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На основании бюджетной росписи поселения Финансовое управление:</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 утверждает  сводную бюджетную роспись поселения,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Для учета исполнения бюджета Администрация направляет заявку бюджетополучателя  с направлением расходов  (КБК) и указанием суммы.</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течение 2-х рабочих дней проверяет заявку бюджетополучателя на соответствие утвержденным планам бюджетной росписи, после чего формирует  с нее расходное расписание с объемами финансирования, которому присваивается уникальный идентификационный номер и отправляет его на исполнение в Отделение по Большеигнатовскому району Управления Федерального казначейства по Республике Мордовия в течение 1 рабочего дня.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При невозможности выполнения работ по Заявке в установленные сроки, либо при установлении факта неисполнения Заявки/исполнения заявки не в полном объеме, сотрудником Финансового управления осуществляется уведомление Администрации  о причине невыполнения.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5. Для оказания методической помощи в составлении проекта отчета об исполнении бюджета за отчетный финансовый год Администрация  представляет в Финансовое управление проект отчета об исполнении бюджета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Финансовое управление не позднее 15 апреля текущего года по результатам рассмотрения проекта отчета об исполнении бюджета за отчетный финансовый год рекомендует направление указанного проекта на утверждение в Совет депутатов, либо, при наличии недостатков, к доработке.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6. Финансовое управление и Администрация обеспечивают передачу и прием информации в электронном виде.</w:t>
      </w:r>
    </w:p>
    <w:p w:rsidR="00074B5E" w:rsidRPr="00074B5E" w:rsidRDefault="007C752A" w:rsidP="00074B5E">
      <w:pPr>
        <w:framePr w:h="1370" w:hRule="exact" w:hSpace="142" w:wrap="notBeside" w:vAnchor="text" w:hAnchor="page" w:x="2960" w:y="1"/>
        <w:spacing w:after="0" w:line="240" w:lineRule="auto"/>
        <w:jc w:val="center"/>
        <w:rPr>
          <w:rFonts w:ascii="Times New Roman" w:hAnsi="Times New Roman" w:cs="Times New Roman"/>
          <w:spacing w:val="8"/>
        </w:rPr>
      </w:pPr>
      <w:r>
        <w:rPr>
          <w:rFonts w:ascii="Times New Roman" w:hAnsi="Times New Roman" w:cs="Times New Roman"/>
          <w:spacing w:val="8"/>
        </w:rPr>
        <w:t xml:space="preserve">                                                </w:t>
      </w:r>
      <w:r w:rsidR="00074B5E" w:rsidRPr="00074B5E">
        <w:rPr>
          <w:rFonts w:ascii="Times New Roman" w:hAnsi="Times New Roman" w:cs="Times New Roman"/>
          <w:noProof/>
        </w:rPr>
        <w:drawing>
          <wp:inline distT="0" distB="0" distL="0" distR="0" wp14:anchorId="2586E35F" wp14:editId="42CD7586">
            <wp:extent cx="571500" cy="600075"/>
            <wp:effectExtent l="0" t="0" r="0" b="0"/>
            <wp:docPr id="28" name="Рисунок 28"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Совет депутатов Большеигнатовского муниципального района</w:t>
      </w:r>
      <w:r w:rsidR="00720894">
        <w:rPr>
          <w:rFonts w:ascii="Times New Roman" w:hAnsi="Times New Roman" w:cs="Times New Roman"/>
          <w:b/>
        </w:rPr>
        <w:t xml:space="preserve"> </w:t>
      </w:r>
      <w:r w:rsidRPr="00074B5E">
        <w:rPr>
          <w:rFonts w:ascii="Times New Roman" w:hAnsi="Times New Roman" w:cs="Times New Roman"/>
          <w:b/>
        </w:rPr>
        <w:t xml:space="preserve"> Республики Мордовия</w:t>
      </w:r>
    </w:p>
    <w:p w:rsidR="00074B5E" w:rsidRPr="00074B5E" w:rsidRDefault="00074B5E" w:rsidP="00074B5E">
      <w:pPr>
        <w:spacing w:after="0" w:line="240" w:lineRule="auto"/>
        <w:rPr>
          <w:rFonts w:ascii="Times New Roman" w:hAnsi="Times New Roman" w:cs="Times New Roman"/>
          <w:b/>
        </w:rPr>
      </w:pP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Решение</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Совета депутатов Большеигнатовского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муниципального района Республики Мордовия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lastRenderedPageBreak/>
        <w:t>седьмого созыва</w:t>
      </w:r>
    </w:p>
    <w:p w:rsidR="00074B5E" w:rsidRPr="00074B5E" w:rsidRDefault="00074B5E" w:rsidP="00074B5E">
      <w:pPr>
        <w:spacing w:after="0" w:line="240" w:lineRule="auto"/>
        <w:jc w:val="center"/>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года                                                                     </w:t>
      </w:r>
      <w:r w:rsidR="007C752A">
        <w:rPr>
          <w:rFonts w:ascii="Times New Roman" w:hAnsi="Times New Roman" w:cs="Times New Roman"/>
        </w:rPr>
        <w:t xml:space="preserve">                  </w:t>
      </w:r>
      <w:r w:rsidRPr="00074B5E">
        <w:rPr>
          <w:rFonts w:ascii="Times New Roman" w:hAnsi="Times New Roman" w:cs="Times New Roman"/>
        </w:rPr>
        <w:t xml:space="preserve">       № 19</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О принятии Большеигнатовским  муниципальным районом</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части полномочий  Протасовского сельского поселения</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bCs/>
        </w:rPr>
      </w:pPr>
      <w:r w:rsidRPr="00074B5E">
        <w:rPr>
          <w:rFonts w:ascii="Times New Roman" w:hAnsi="Times New Roman" w:cs="Times New Roman"/>
        </w:rPr>
        <w:t>Большеигнатовского</w:t>
      </w:r>
      <w:r w:rsidRPr="00074B5E">
        <w:rPr>
          <w:rFonts w:ascii="Times New Roman" w:hAnsi="Times New Roman" w:cs="Times New Roman"/>
          <w:bCs/>
        </w:rPr>
        <w:t xml:space="preserve">  муниципального района</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 xml:space="preserve">по вопросам  </w:t>
      </w:r>
      <w:r w:rsidRPr="00074B5E">
        <w:rPr>
          <w:rFonts w:ascii="Times New Roman" w:hAnsi="Times New Roman" w:cs="Times New Roman"/>
          <w:shd w:val="clear" w:color="auto" w:fill="FFFFFF"/>
        </w:rPr>
        <w:t>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09"/>
        <w:jc w:val="both"/>
        <w:rPr>
          <w:rFonts w:ascii="Times New Roman" w:hAnsi="Times New Roman" w:cs="Times New Roman"/>
          <w:b/>
        </w:rPr>
      </w:pPr>
      <w:r w:rsidRPr="00074B5E">
        <w:rPr>
          <w:rFonts w:ascii="Times New Roman" w:hAnsi="Times New Roman" w:cs="Times New Roman"/>
        </w:rPr>
        <w:t xml:space="preserve">В соответствии с </w:t>
      </w:r>
      <w:hyperlink r:id="rId23" w:history="1">
        <w:r w:rsidRPr="00074B5E">
          <w:rPr>
            <w:rFonts w:ascii="Times New Roman" w:hAnsi="Times New Roman" w:cs="Times New Roman"/>
            <w:bCs/>
          </w:rPr>
          <w:t>частью 4 статьи 15</w:t>
        </w:r>
      </w:hyperlink>
      <w:r w:rsidRPr="00074B5E">
        <w:rPr>
          <w:rFonts w:ascii="Times New Roman" w:hAnsi="Times New Roman" w:cs="Times New Roman"/>
        </w:rPr>
        <w:t xml:space="preserve"> Федерального закона от 06.10.2003 г. № 131-ФЗ «Об общих принципах организации местного самоуправления в Российской Федерации» Совет депутатов Большеигнатовского муниципального района </w:t>
      </w:r>
      <w:r w:rsidRPr="00074B5E">
        <w:rPr>
          <w:rFonts w:ascii="Times New Roman" w:hAnsi="Times New Roman" w:cs="Times New Roman"/>
          <w:b/>
        </w:rPr>
        <w:t>р е ш и л:</w:t>
      </w:r>
    </w:p>
    <w:p w:rsidR="00074B5E" w:rsidRPr="00074B5E" w:rsidRDefault="00074B5E" w:rsidP="00074B5E">
      <w:pPr>
        <w:pStyle w:val="ab"/>
        <w:widowControl w:val="0"/>
        <w:numPr>
          <w:ilvl w:val="0"/>
          <w:numId w:val="42"/>
        </w:numPr>
        <w:autoSpaceDE w:val="0"/>
        <w:autoSpaceDN w:val="0"/>
        <w:adjustRightInd w:val="0"/>
        <w:ind w:left="0" w:firstLine="709"/>
        <w:jc w:val="both"/>
        <w:outlineLvl w:val="0"/>
        <w:rPr>
          <w:sz w:val="22"/>
          <w:szCs w:val="22"/>
        </w:rPr>
      </w:pPr>
      <w:r w:rsidRPr="00074B5E">
        <w:rPr>
          <w:bCs/>
          <w:color w:val="26282F"/>
          <w:sz w:val="22"/>
          <w:szCs w:val="22"/>
        </w:rPr>
        <w:t xml:space="preserve">Принять часть </w:t>
      </w:r>
      <w:r w:rsidRPr="00074B5E">
        <w:rPr>
          <w:sz w:val="22"/>
          <w:szCs w:val="22"/>
        </w:rPr>
        <w:t>полномочий Протасовского сельского поселения Большеигнатовского</w:t>
      </w:r>
      <w:r w:rsidRPr="00074B5E">
        <w:rPr>
          <w:bCs/>
          <w:sz w:val="22"/>
          <w:szCs w:val="22"/>
        </w:rPr>
        <w:t xml:space="preserve"> муниципального района </w:t>
      </w:r>
      <w:r w:rsidRPr="00074B5E">
        <w:rPr>
          <w:sz w:val="22"/>
          <w:szCs w:val="22"/>
        </w:rPr>
        <w:t xml:space="preserve">по вопросам </w:t>
      </w:r>
      <w:r w:rsidRPr="00074B5E">
        <w:rPr>
          <w:sz w:val="22"/>
          <w:szCs w:val="22"/>
          <w:shd w:val="clear" w:color="auto" w:fill="FFFFFF"/>
        </w:rPr>
        <w:t>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а именно: составление проекта бюджета, учета исполнения бюджета, организация контроля за его исполнением, оказание методической помощи при составлении отчета об исполнении бюджета Протасовского сельского поселения</w:t>
      </w:r>
      <w:r w:rsidRPr="00074B5E">
        <w:rPr>
          <w:bCs/>
          <w:sz w:val="22"/>
          <w:szCs w:val="22"/>
        </w:rPr>
        <w:t>.</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bCs/>
        </w:rPr>
      </w:pPr>
      <w:r w:rsidRPr="00074B5E">
        <w:rPr>
          <w:rFonts w:ascii="Times New Roman" w:hAnsi="Times New Roman" w:cs="Times New Roman"/>
          <w:bCs/>
        </w:rPr>
        <w:t>2.Утвердить Регламент взаимодействия при реализации Соглашения «</w:t>
      </w:r>
      <w:r w:rsidRPr="00074B5E">
        <w:rPr>
          <w:rFonts w:ascii="Times New Roman" w:hAnsi="Times New Roman" w:cs="Times New Roman"/>
        </w:rPr>
        <w:t xml:space="preserve">О передаче части полномочий </w:t>
      </w:r>
      <w:r w:rsidRPr="00074B5E">
        <w:rPr>
          <w:rFonts w:ascii="Times New Roman" w:hAnsi="Times New Roman" w:cs="Times New Roman"/>
          <w:shd w:val="clear" w:color="auto" w:fill="FFFFFF"/>
        </w:rPr>
        <w:t>Протасовского</w:t>
      </w:r>
      <w:r w:rsidRPr="00074B5E">
        <w:rPr>
          <w:rFonts w:ascii="Times New Roman" w:hAnsi="Times New Roman" w:cs="Times New Roman"/>
        </w:rPr>
        <w:t xml:space="preserve"> сельского поселения Большеигнатовского муниципального района 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Протасовского сельского поселения </w:t>
      </w:r>
      <w:r w:rsidRPr="00074B5E">
        <w:rPr>
          <w:rFonts w:ascii="Times New Roman" w:hAnsi="Times New Roman" w:cs="Times New Roman"/>
        </w:rPr>
        <w:t>Большеигнатовскому муниципальному району</w:t>
      </w:r>
      <w:r w:rsidRPr="00074B5E">
        <w:rPr>
          <w:rFonts w:ascii="Times New Roman" w:hAnsi="Times New Roman" w:cs="Times New Roman"/>
          <w:bCs/>
        </w:rPr>
        <w:t>» согласно Приложению 1.</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4. Определить, что </w:t>
      </w:r>
      <w:r w:rsidRPr="00074B5E">
        <w:rPr>
          <w:rFonts w:ascii="Times New Roman" w:hAnsi="Times New Roman" w:cs="Times New Roman"/>
          <w:bCs/>
        </w:rPr>
        <w:t xml:space="preserve">часть полномочий </w:t>
      </w:r>
      <w:r w:rsidRPr="00074B5E">
        <w:rPr>
          <w:rFonts w:ascii="Times New Roman" w:hAnsi="Times New Roman" w:cs="Times New Roman"/>
          <w:shd w:val="clear" w:color="auto" w:fill="FFFFFF"/>
        </w:rPr>
        <w:t>Протасовского</w:t>
      </w:r>
      <w:r w:rsidRPr="00074B5E">
        <w:rPr>
          <w:rFonts w:ascii="Times New Roman" w:hAnsi="Times New Roman" w:cs="Times New Roman"/>
          <w:bCs/>
        </w:rPr>
        <w:t xml:space="preserve"> сельского поселения </w:t>
      </w:r>
      <w:r w:rsidRPr="00074B5E">
        <w:rPr>
          <w:rFonts w:ascii="Times New Roman" w:hAnsi="Times New Roman" w:cs="Times New Roman"/>
        </w:rPr>
        <w:t>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 xml:space="preserve">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rPr>
        <w:t xml:space="preserve">Большеигнатовскому муниципальному району </w:t>
      </w:r>
      <w:r w:rsidRPr="00074B5E">
        <w:rPr>
          <w:rFonts w:ascii="Times New Roman" w:hAnsi="Times New Roman" w:cs="Times New Roman"/>
          <w:bCs/>
        </w:rPr>
        <w:t>передается  по 31.12.2026 года.</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5. Определить, что исполнение полномочий по предмету Соглашения, указанного в пункте 2 настоящего решения, осуществляется за счет иных межбюджетных трансфертов, предоставляемых из бюджета Протасовского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в районный бюджет Большеигнатовского</w:t>
      </w:r>
      <w:r w:rsidRPr="00074B5E">
        <w:rPr>
          <w:rFonts w:ascii="Times New Roman" w:hAnsi="Times New Roman" w:cs="Times New Roman"/>
          <w:bCs/>
        </w:rPr>
        <w:t xml:space="preserve"> района </w:t>
      </w:r>
      <w:r w:rsidRPr="00074B5E">
        <w:rPr>
          <w:rFonts w:ascii="Times New Roman" w:hAnsi="Times New Roman" w:cs="Times New Roman"/>
        </w:rPr>
        <w:t>в размере денежных средств, предусмотренных в  бюджете Протасовского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на осуществление данных полномочий.</w:t>
      </w:r>
    </w:p>
    <w:p w:rsidR="00074B5E" w:rsidRPr="007C752A" w:rsidRDefault="00074B5E" w:rsidP="007C752A">
      <w:pPr>
        <w:tabs>
          <w:tab w:val="left" w:pos="0"/>
        </w:tabs>
        <w:spacing w:after="0" w:line="240" w:lineRule="auto"/>
        <w:ind w:firstLine="709"/>
        <w:contextualSpacing/>
        <w:jc w:val="both"/>
        <w:rPr>
          <w:rFonts w:ascii="Times New Roman" w:hAnsi="Times New Roman" w:cs="Times New Roman"/>
        </w:rPr>
      </w:pPr>
      <w:r w:rsidRPr="00074B5E">
        <w:rPr>
          <w:rFonts w:ascii="Times New Roman" w:hAnsi="Times New Roman" w:cs="Times New Roman"/>
        </w:rPr>
        <w:t>6. Настоящее решение вступает в силу со дня е</w:t>
      </w:r>
      <w:r w:rsidR="007C752A">
        <w:rPr>
          <w:rFonts w:ascii="Times New Roman" w:hAnsi="Times New Roman" w:cs="Times New Roman"/>
        </w:rPr>
        <w:t>го официального опубликования .</w:t>
      </w:r>
    </w:p>
    <w:p w:rsidR="00074B5E" w:rsidRPr="00074B5E" w:rsidRDefault="00074B5E" w:rsidP="007C752A">
      <w:pPr>
        <w:pStyle w:val="ConsPlusNormal"/>
        <w:ind w:firstLine="0"/>
        <w:jc w:val="both"/>
        <w:rPr>
          <w:rFonts w:ascii="Times New Roman" w:hAnsi="Times New Roman"/>
          <w:b/>
          <w:sz w:val="22"/>
          <w:szCs w:val="22"/>
        </w:rPr>
      </w:pPr>
    </w:p>
    <w:p w:rsidR="00074B5E" w:rsidRPr="00074B5E" w:rsidRDefault="00074B5E" w:rsidP="00074B5E">
      <w:pPr>
        <w:spacing w:after="0" w:line="240" w:lineRule="auto"/>
        <w:ind w:firstLine="142"/>
        <w:rPr>
          <w:rFonts w:ascii="Times New Roman" w:hAnsi="Times New Roman" w:cs="Times New Roman"/>
          <w:bCs/>
        </w:rPr>
      </w:pPr>
      <w:r w:rsidRPr="00074B5E">
        <w:rPr>
          <w:rFonts w:ascii="Times New Roman" w:hAnsi="Times New Roman" w:cs="Times New Roman"/>
          <w:bCs/>
        </w:rPr>
        <w:t>Глава Большеигнатовского</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муниципального района                                                             </w:t>
      </w:r>
      <w:r w:rsidR="00720894">
        <w:rPr>
          <w:rFonts w:ascii="Times New Roman" w:hAnsi="Times New Roman" w:cs="Times New Roman"/>
          <w:bCs/>
        </w:rPr>
        <w:t xml:space="preserve">           </w:t>
      </w:r>
      <w:r w:rsidRPr="00074B5E">
        <w:rPr>
          <w:rFonts w:ascii="Times New Roman" w:hAnsi="Times New Roman" w:cs="Times New Roman"/>
          <w:bCs/>
        </w:rPr>
        <w:t xml:space="preserve">    Т.Н.Полозова</w:t>
      </w:r>
    </w:p>
    <w:p w:rsidR="00074B5E" w:rsidRPr="00074B5E" w:rsidRDefault="00074B5E" w:rsidP="00074B5E">
      <w:pPr>
        <w:spacing w:after="0" w:line="240" w:lineRule="auto"/>
        <w:ind w:firstLine="709"/>
        <w:rPr>
          <w:rFonts w:ascii="Times New Roman" w:hAnsi="Times New Roman" w:cs="Times New Roman"/>
          <w:bCs/>
        </w:rPr>
      </w:pP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Председатель Совета депутатов</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Большеигнатовского муниципального района                  </w:t>
      </w:r>
      <w:r w:rsidR="00720894">
        <w:rPr>
          <w:rFonts w:ascii="Times New Roman" w:hAnsi="Times New Roman" w:cs="Times New Roman"/>
          <w:bCs/>
        </w:rPr>
        <w:t xml:space="preserve">                 </w:t>
      </w:r>
      <w:r w:rsidRPr="00074B5E">
        <w:rPr>
          <w:rFonts w:ascii="Times New Roman" w:hAnsi="Times New Roman" w:cs="Times New Roman"/>
          <w:bCs/>
        </w:rPr>
        <w:t xml:space="preserve">    В.Н. Кечемайкин</w:t>
      </w:r>
    </w:p>
    <w:p w:rsidR="00074B5E" w:rsidRPr="00074B5E" w:rsidRDefault="00074B5E" w:rsidP="00074B5E">
      <w:pPr>
        <w:pStyle w:val="ConsPlusNormal"/>
        <w:jc w:val="both"/>
        <w:rPr>
          <w:rFonts w:ascii="Times New Roman" w:hAnsi="Times New Roman"/>
          <w:sz w:val="22"/>
          <w:szCs w:val="22"/>
        </w:rPr>
      </w:pP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b/>
        </w:rPr>
      </w:pPr>
    </w:p>
    <w:p w:rsidR="00074B5E" w:rsidRPr="00074B5E" w:rsidRDefault="00074B5E" w:rsidP="00720894">
      <w:pPr>
        <w:widowControl w:val="0"/>
        <w:tabs>
          <w:tab w:val="left" w:pos="150"/>
          <w:tab w:val="left" w:pos="8385"/>
        </w:tabs>
        <w:autoSpaceDE w:val="0"/>
        <w:autoSpaceDN w:val="0"/>
        <w:adjustRightInd w:val="0"/>
        <w:spacing w:after="0" w:line="240" w:lineRule="auto"/>
        <w:ind w:left="567" w:right="-2" w:hanging="74"/>
        <w:jc w:val="right"/>
        <w:outlineLvl w:val="0"/>
        <w:rPr>
          <w:rFonts w:ascii="Times New Roman" w:hAnsi="Times New Roman" w:cs="Times New Roman"/>
        </w:rPr>
      </w:pPr>
      <w:r w:rsidRPr="00074B5E">
        <w:rPr>
          <w:rFonts w:ascii="Times New Roman" w:hAnsi="Times New Roman" w:cs="Times New Roman"/>
        </w:rPr>
        <w:t>Приложение 1</w:t>
      </w:r>
    </w:p>
    <w:p w:rsidR="00074B5E" w:rsidRPr="00074B5E" w:rsidRDefault="00074B5E" w:rsidP="00720894">
      <w:pPr>
        <w:widowControl w:val="0"/>
        <w:autoSpaceDE w:val="0"/>
        <w:autoSpaceDN w:val="0"/>
        <w:adjustRightInd w:val="0"/>
        <w:spacing w:after="0" w:line="240" w:lineRule="auto"/>
        <w:ind w:left="567" w:right="-2" w:hanging="74"/>
        <w:jc w:val="right"/>
        <w:outlineLvl w:val="0"/>
        <w:rPr>
          <w:rFonts w:ascii="Times New Roman" w:hAnsi="Times New Roman" w:cs="Times New Roman"/>
        </w:rPr>
      </w:pPr>
      <w:r w:rsidRPr="00074B5E">
        <w:rPr>
          <w:rFonts w:ascii="Times New Roman" w:hAnsi="Times New Roman" w:cs="Times New Roman"/>
        </w:rPr>
        <w:t>к  решению Совета депутатов</w:t>
      </w:r>
    </w:p>
    <w:p w:rsidR="00074B5E" w:rsidRPr="00074B5E" w:rsidRDefault="00074B5E" w:rsidP="00720894">
      <w:pPr>
        <w:widowControl w:val="0"/>
        <w:tabs>
          <w:tab w:val="left" w:pos="120"/>
          <w:tab w:val="left" w:pos="285"/>
        </w:tabs>
        <w:autoSpaceDE w:val="0"/>
        <w:autoSpaceDN w:val="0"/>
        <w:adjustRightInd w:val="0"/>
        <w:spacing w:after="0" w:line="240" w:lineRule="auto"/>
        <w:ind w:left="567" w:right="-2" w:hanging="74"/>
        <w:jc w:val="right"/>
        <w:outlineLvl w:val="0"/>
        <w:rPr>
          <w:rFonts w:ascii="Times New Roman" w:hAnsi="Times New Roman" w:cs="Times New Roman"/>
        </w:rPr>
      </w:pPr>
      <w:r w:rsidRPr="00074B5E">
        <w:rPr>
          <w:rFonts w:ascii="Times New Roman" w:hAnsi="Times New Roman" w:cs="Times New Roman"/>
        </w:rPr>
        <w:t xml:space="preserve">Большеигнатовского муниципального  </w:t>
      </w:r>
    </w:p>
    <w:p w:rsidR="00074B5E" w:rsidRPr="00074B5E" w:rsidRDefault="00074B5E" w:rsidP="00720894">
      <w:pPr>
        <w:widowControl w:val="0"/>
        <w:tabs>
          <w:tab w:val="left" w:pos="120"/>
          <w:tab w:val="left" w:pos="285"/>
        </w:tabs>
        <w:autoSpaceDE w:val="0"/>
        <w:autoSpaceDN w:val="0"/>
        <w:adjustRightInd w:val="0"/>
        <w:spacing w:after="0" w:line="240" w:lineRule="auto"/>
        <w:ind w:left="567" w:right="-2" w:hanging="74"/>
        <w:jc w:val="right"/>
        <w:outlineLvl w:val="0"/>
        <w:rPr>
          <w:rFonts w:ascii="Times New Roman" w:hAnsi="Times New Roman" w:cs="Times New Roman"/>
        </w:rPr>
      </w:pPr>
      <w:r w:rsidRPr="00074B5E">
        <w:rPr>
          <w:rFonts w:ascii="Times New Roman" w:hAnsi="Times New Roman" w:cs="Times New Roman"/>
        </w:rPr>
        <w:t>района Республики Мордовия</w:t>
      </w:r>
    </w:p>
    <w:p w:rsidR="00074B5E" w:rsidRPr="00074B5E" w:rsidRDefault="00074B5E" w:rsidP="00720894">
      <w:pPr>
        <w:widowControl w:val="0"/>
        <w:autoSpaceDE w:val="0"/>
        <w:autoSpaceDN w:val="0"/>
        <w:adjustRightInd w:val="0"/>
        <w:spacing w:after="0" w:line="240" w:lineRule="auto"/>
        <w:ind w:right="-2"/>
        <w:jc w:val="right"/>
        <w:outlineLvl w:val="0"/>
        <w:rPr>
          <w:rFonts w:ascii="Times New Roman" w:hAnsi="Times New Roman" w:cs="Times New Roman"/>
        </w:rPr>
      </w:pPr>
      <w:r w:rsidRPr="00074B5E">
        <w:rPr>
          <w:rFonts w:ascii="Times New Roman" w:hAnsi="Times New Roman" w:cs="Times New Roman"/>
        </w:rPr>
        <w:t>от 07.10.2021 г.  № 19</w:t>
      </w:r>
    </w:p>
    <w:p w:rsidR="00074B5E" w:rsidRPr="00074B5E" w:rsidRDefault="00074B5E" w:rsidP="00720894">
      <w:pPr>
        <w:widowControl w:val="0"/>
        <w:autoSpaceDE w:val="0"/>
        <w:autoSpaceDN w:val="0"/>
        <w:adjustRightInd w:val="0"/>
        <w:spacing w:after="0" w:line="240" w:lineRule="auto"/>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r w:rsidRPr="00074B5E">
        <w:rPr>
          <w:rFonts w:ascii="Times New Roman" w:hAnsi="Times New Roman" w:cs="Times New Roman"/>
          <w:b/>
          <w:bCs/>
        </w:rPr>
        <w:t>Регламент взаимодействия при реализации Соглашения «</w:t>
      </w:r>
      <w:r w:rsidRPr="00074B5E">
        <w:rPr>
          <w:rFonts w:ascii="Times New Roman" w:hAnsi="Times New Roman" w:cs="Times New Roman"/>
          <w:b/>
        </w:rPr>
        <w:t xml:space="preserve">О передаче части полномочий Протасовского сельского поселения Большеигнатовского  муниципального района по вопросам  </w:t>
      </w:r>
      <w:r w:rsidRPr="00074B5E">
        <w:rPr>
          <w:rFonts w:ascii="Times New Roman" w:hAnsi="Times New Roman" w:cs="Times New Roman"/>
          <w:b/>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w:t>
      </w:r>
      <w:r w:rsidRPr="00074B5E">
        <w:rPr>
          <w:rFonts w:ascii="Times New Roman" w:hAnsi="Times New Roman" w:cs="Times New Roman"/>
          <w:b/>
          <w:shd w:val="clear" w:color="auto" w:fill="FFFFFF"/>
        </w:rPr>
        <w:lastRenderedPageBreak/>
        <w:t xml:space="preserve">и утверждения отчета об исполнении бюджета поселения </w:t>
      </w:r>
      <w:r w:rsidRPr="00074B5E">
        <w:rPr>
          <w:rFonts w:ascii="Times New Roman" w:hAnsi="Times New Roman" w:cs="Times New Roman"/>
          <w:b/>
        </w:rPr>
        <w:t>Большеигнатовскому муниципальному району</w:t>
      </w:r>
      <w:r w:rsidRPr="00074B5E">
        <w:rPr>
          <w:rFonts w:ascii="Times New Roman" w:hAnsi="Times New Roman" w:cs="Times New Roman"/>
          <w:b/>
          <w:bCs/>
        </w:rPr>
        <w:t>»</w:t>
      </w: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1. Настоящий Регламент  определяет порядок и условия взаимодействия финансового управления администрации Большеигнатовского муниципального района (далее – Финансовое управление) и  администрации  Протасовского сельского поселения Большеигнатовского муниципального района (далее – администрация) при реализации Соглашения «О передаче части полномочий Протасовского сельского поселения Большеигнатовского муниципального района по вопросам  составления и рассмотрения проекта бюджета поселения, утверждения  и исполнение бюджета поселения, осуществления контроля за его исполнением, </w:t>
      </w:r>
      <w:r w:rsidRPr="00074B5E">
        <w:rPr>
          <w:rFonts w:ascii="Times New Roman" w:hAnsi="Times New Roman" w:cs="Times New Roman"/>
          <w:shd w:val="clear" w:color="auto" w:fill="FFFFFF"/>
        </w:rPr>
        <w:t xml:space="preserve">составления и утверждения отчета об исполнении бюджета поселения  </w:t>
      </w:r>
      <w:r w:rsidRPr="00074B5E">
        <w:rPr>
          <w:rFonts w:ascii="Times New Roman" w:hAnsi="Times New Roman" w:cs="Times New Roman"/>
        </w:rPr>
        <w:t>Протасовского</w:t>
      </w:r>
      <w:r w:rsidRPr="00074B5E">
        <w:rPr>
          <w:rFonts w:ascii="Times New Roman" w:hAnsi="Times New Roman" w:cs="Times New Roman"/>
          <w:shd w:val="clear" w:color="auto" w:fill="FFFFFF"/>
        </w:rPr>
        <w:t xml:space="preserve"> сельского поселения Большеигнатовскому </w:t>
      </w:r>
      <w:r w:rsidRPr="00074B5E">
        <w:rPr>
          <w:rFonts w:ascii="Times New Roman" w:hAnsi="Times New Roman" w:cs="Times New Roman"/>
        </w:rPr>
        <w:t>муниципальному району».</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2. Для составления проекта бюджета на очередной финансовый год Администрация  представляет в Финансовое управление в сроки, рекомендуемые  постановлением администрации Большеигнатовского муниципального района о составлении проекта бюджета и утвержденные постановлением Администрации, документы, указанные в ст. 184.2 Бюджетного кодекса Российской Федерации.</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срок не позднее 1 ноября текущего года, направляет в Администрацию проект бюджета поселения на очередной финансовый год.</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3. Для внесения изменений в бюджет поселения в текущем году Администрация  представляет в Финансовое управление в срок не менее, чем за 20 календарных дней до планируемого рассмотрения вопроса на сессии  Совета  депутатов поселения ходатайство с обоснованием необходимых изменений.</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течение 5 рабочих дней со дня поступления ходатайства  готовит проект решения о внесении изменений в бюджет и направляет его в Администрацию либо готовит заключение об отсутствии правовых оснований возникновения расходных обязательств  и направляет его в Администрацию.</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4. В целях учета исполнения бюджета, организации контроля за исполнением бюджета поселения Администрация направляет в Финансовое управление в течении 10 дней со дня утверждения бюджета  - решение Совета депутатов поселения об утверждении бюджета на финансовый год, утвержденную бюджетную роспись на финансовый год, а также ежемесячно, до 3-го числа в программе «Свод - СМАРТ» представляет месячный отчет согласно формам, утвержденным Министерством финансов Республики Мордовия.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На основании бюджетной росписи поселения Финансовое управление:</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 утверждает  сводную бюджетную роспись поселения,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Для учета исполнения бюджета Администрация направляет заявку бюджетополучателя  с направлением расходов  (КБК) и указанием суммы.</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течение 2-х рабочих дней проверяет заявку бюджетополучателя на соответствие утвержденным планам бюджетной росписи, после чего формирует  с нее расходное расписание с объемами финансирования, которому присваивается уникальный идентификационный номер и отправляет его на исполнение в Отделение по Большеигнатовскому району Управления Федерального казначейства по Республике Мордовия в течение 1 рабочего дня.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При невозможности выполнения работ по Заявке в установленные сроки, либо при установлении факта неисполнения Заявки/исполнения заявки не в полном объеме, сотрудником Финансового управления осуществляется уведомление Администрации  о причине невыполнения.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5. Для оказания методической помощи в составлении проекта отчета об исполнении бюджета за отчетный финансовый год Администрация  представляет в Финансовое управление проект отчета об исполнении бюджета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Финансовое управление не позднее 15 апреля текущего года по результатам рассмотрения проекта отчета об исполнении бюджета за отчетный финансовый год рекомендует направление указанного проекта на утверждение в Совет депутатов, либо, при наличии недостатков, к доработке.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6. Финансовое управление и Администрация обеспечивают передачу и прием информации в электронном виде.</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p>
    <w:p w:rsidR="00074B5E" w:rsidRPr="00074B5E" w:rsidRDefault="00074B5E" w:rsidP="00074B5E">
      <w:pPr>
        <w:framePr w:h="1370" w:hRule="exact" w:hSpace="142" w:wrap="notBeside" w:vAnchor="text" w:hAnchor="page" w:x="2960" w:y="1"/>
        <w:spacing w:after="0" w:line="240" w:lineRule="auto"/>
        <w:jc w:val="center"/>
        <w:rPr>
          <w:rFonts w:ascii="Times New Roman" w:hAnsi="Times New Roman" w:cs="Times New Roman"/>
          <w:spacing w:val="8"/>
        </w:rPr>
      </w:pPr>
      <w:r w:rsidRPr="00074B5E">
        <w:rPr>
          <w:rFonts w:ascii="Times New Roman" w:hAnsi="Times New Roman" w:cs="Times New Roman"/>
          <w:noProof/>
        </w:rPr>
        <w:lastRenderedPageBreak/>
        <w:t xml:space="preserve">                                       </w:t>
      </w:r>
      <w:r w:rsidR="007C752A">
        <w:rPr>
          <w:rFonts w:ascii="Times New Roman" w:hAnsi="Times New Roman" w:cs="Times New Roman"/>
          <w:noProof/>
        </w:rPr>
        <w:t xml:space="preserve">           </w:t>
      </w:r>
      <w:r w:rsidRPr="00074B5E">
        <w:rPr>
          <w:rFonts w:ascii="Times New Roman" w:hAnsi="Times New Roman" w:cs="Times New Roman"/>
          <w:noProof/>
        </w:rPr>
        <w:t xml:space="preserve">     </w:t>
      </w:r>
      <w:r w:rsidRPr="00074B5E">
        <w:rPr>
          <w:rFonts w:ascii="Times New Roman" w:hAnsi="Times New Roman" w:cs="Times New Roman"/>
          <w:noProof/>
        </w:rPr>
        <w:drawing>
          <wp:inline distT="0" distB="0" distL="0" distR="0" wp14:anchorId="637603CF" wp14:editId="417CF5E3">
            <wp:extent cx="571500" cy="600075"/>
            <wp:effectExtent l="0" t="0" r="0" b="0"/>
            <wp:docPr id="29" name="Рисунок 29"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Совет депутатов Большеигнатовского муниципального района</w:t>
      </w:r>
      <w:r w:rsidR="00720894">
        <w:rPr>
          <w:rFonts w:ascii="Times New Roman" w:hAnsi="Times New Roman" w:cs="Times New Roman"/>
          <w:b/>
        </w:rPr>
        <w:t xml:space="preserve"> </w:t>
      </w:r>
      <w:r w:rsidRPr="00074B5E">
        <w:rPr>
          <w:rFonts w:ascii="Times New Roman" w:hAnsi="Times New Roman" w:cs="Times New Roman"/>
          <w:b/>
        </w:rPr>
        <w:t xml:space="preserve"> Республики Мордовия</w:t>
      </w:r>
    </w:p>
    <w:p w:rsidR="00074B5E" w:rsidRPr="00074B5E" w:rsidRDefault="00074B5E" w:rsidP="00074B5E">
      <w:pPr>
        <w:spacing w:after="0" w:line="240" w:lineRule="auto"/>
        <w:rPr>
          <w:rFonts w:ascii="Times New Roman" w:hAnsi="Times New Roman" w:cs="Times New Roman"/>
          <w:b/>
        </w:rPr>
      </w:pP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Решение</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Совета депутатов Большеигнатовского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муниципального района Республики Мордовия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седьмого созыва</w:t>
      </w:r>
    </w:p>
    <w:p w:rsidR="00074B5E" w:rsidRPr="00074B5E" w:rsidRDefault="00074B5E" w:rsidP="00074B5E">
      <w:pPr>
        <w:spacing w:after="0" w:line="240" w:lineRule="auto"/>
        <w:jc w:val="center"/>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года                                                                  </w:t>
      </w:r>
      <w:r w:rsidR="007C752A">
        <w:rPr>
          <w:rFonts w:ascii="Times New Roman" w:hAnsi="Times New Roman" w:cs="Times New Roman"/>
        </w:rPr>
        <w:t xml:space="preserve">                  </w:t>
      </w:r>
      <w:r w:rsidRPr="00074B5E">
        <w:rPr>
          <w:rFonts w:ascii="Times New Roman" w:hAnsi="Times New Roman" w:cs="Times New Roman"/>
        </w:rPr>
        <w:t xml:space="preserve">      № 20</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О принятии Большеигнатовским  муниципальным районом</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части полномочий  Старочамзинского сельского поселения</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bCs/>
        </w:rPr>
      </w:pPr>
      <w:r w:rsidRPr="00074B5E">
        <w:rPr>
          <w:rFonts w:ascii="Times New Roman" w:hAnsi="Times New Roman" w:cs="Times New Roman"/>
        </w:rPr>
        <w:t>Большеигнатовского</w:t>
      </w:r>
      <w:r w:rsidRPr="00074B5E">
        <w:rPr>
          <w:rFonts w:ascii="Times New Roman" w:hAnsi="Times New Roman" w:cs="Times New Roman"/>
          <w:bCs/>
        </w:rPr>
        <w:t xml:space="preserve">  муниципального района</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 xml:space="preserve">по вопросам  </w:t>
      </w:r>
      <w:r w:rsidRPr="00074B5E">
        <w:rPr>
          <w:rFonts w:ascii="Times New Roman" w:hAnsi="Times New Roman" w:cs="Times New Roman"/>
          <w:shd w:val="clear" w:color="auto" w:fill="FFFFFF"/>
        </w:rPr>
        <w:t>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09"/>
        <w:jc w:val="both"/>
        <w:rPr>
          <w:rFonts w:ascii="Times New Roman" w:hAnsi="Times New Roman" w:cs="Times New Roman"/>
          <w:b/>
        </w:rPr>
      </w:pPr>
      <w:r w:rsidRPr="00074B5E">
        <w:rPr>
          <w:rFonts w:ascii="Times New Roman" w:hAnsi="Times New Roman" w:cs="Times New Roman"/>
        </w:rPr>
        <w:t xml:space="preserve">В соответствии с </w:t>
      </w:r>
      <w:hyperlink r:id="rId24" w:history="1">
        <w:r w:rsidRPr="00074B5E">
          <w:rPr>
            <w:rFonts w:ascii="Times New Roman" w:hAnsi="Times New Roman" w:cs="Times New Roman"/>
            <w:bCs/>
          </w:rPr>
          <w:t>частью 4 статьи 15</w:t>
        </w:r>
      </w:hyperlink>
      <w:r w:rsidRPr="00074B5E">
        <w:rPr>
          <w:rFonts w:ascii="Times New Roman" w:hAnsi="Times New Roman" w:cs="Times New Roman"/>
        </w:rPr>
        <w:t xml:space="preserve"> Федерального закона от 06.10.2003 г. № 131-ФЗ «Об общих принципах организации местного самоуправления в Российской Федерации» Совет депутатов Большеигнатовского муниципального района </w:t>
      </w:r>
      <w:r w:rsidRPr="00074B5E">
        <w:rPr>
          <w:rFonts w:ascii="Times New Roman" w:hAnsi="Times New Roman" w:cs="Times New Roman"/>
          <w:b/>
        </w:rPr>
        <w:t>р е ш и л:</w:t>
      </w:r>
    </w:p>
    <w:p w:rsidR="00074B5E" w:rsidRPr="00074B5E" w:rsidRDefault="00074B5E" w:rsidP="00074B5E">
      <w:pPr>
        <w:pStyle w:val="ab"/>
        <w:widowControl w:val="0"/>
        <w:numPr>
          <w:ilvl w:val="0"/>
          <w:numId w:val="42"/>
        </w:numPr>
        <w:autoSpaceDE w:val="0"/>
        <w:autoSpaceDN w:val="0"/>
        <w:adjustRightInd w:val="0"/>
        <w:ind w:left="0" w:firstLine="709"/>
        <w:jc w:val="both"/>
        <w:outlineLvl w:val="0"/>
        <w:rPr>
          <w:sz w:val="22"/>
          <w:szCs w:val="22"/>
        </w:rPr>
      </w:pPr>
      <w:r w:rsidRPr="00074B5E">
        <w:rPr>
          <w:bCs/>
          <w:color w:val="26282F"/>
          <w:sz w:val="22"/>
          <w:szCs w:val="22"/>
        </w:rPr>
        <w:t xml:space="preserve">Принять часть </w:t>
      </w:r>
      <w:r w:rsidRPr="00074B5E">
        <w:rPr>
          <w:sz w:val="22"/>
          <w:szCs w:val="22"/>
        </w:rPr>
        <w:t>полномочий Старочамзинского сельского поселения Большеигнатовского</w:t>
      </w:r>
      <w:r w:rsidRPr="00074B5E">
        <w:rPr>
          <w:bCs/>
          <w:sz w:val="22"/>
          <w:szCs w:val="22"/>
        </w:rPr>
        <w:t xml:space="preserve"> муниципального района </w:t>
      </w:r>
      <w:r w:rsidRPr="00074B5E">
        <w:rPr>
          <w:sz w:val="22"/>
          <w:szCs w:val="22"/>
        </w:rPr>
        <w:t xml:space="preserve">по вопросам </w:t>
      </w:r>
      <w:r w:rsidRPr="00074B5E">
        <w:rPr>
          <w:sz w:val="22"/>
          <w:szCs w:val="22"/>
          <w:shd w:val="clear" w:color="auto" w:fill="FFFFFF"/>
        </w:rPr>
        <w:t>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а именно: составление проекта бюджета, учета исполнения бюджета, организация контроля за его исполнением, оказание методической помощи при составлении отчета об исполнении бюджета Старочамзинского сельского поселения</w:t>
      </w:r>
      <w:r w:rsidRPr="00074B5E">
        <w:rPr>
          <w:bCs/>
          <w:sz w:val="22"/>
          <w:szCs w:val="22"/>
        </w:rPr>
        <w:t>.</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bCs/>
        </w:rPr>
      </w:pPr>
      <w:r w:rsidRPr="00074B5E">
        <w:rPr>
          <w:rFonts w:ascii="Times New Roman" w:hAnsi="Times New Roman" w:cs="Times New Roman"/>
          <w:bCs/>
        </w:rPr>
        <w:t>2. Утвердить  Регламент взаимодействия при реализации Соглашения «</w:t>
      </w:r>
      <w:r w:rsidRPr="00074B5E">
        <w:rPr>
          <w:rFonts w:ascii="Times New Roman" w:hAnsi="Times New Roman" w:cs="Times New Roman"/>
        </w:rPr>
        <w:t xml:space="preserve">О передаче части полномочий </w:t>
      </w:r>
      <w:r w:rsidRPr="00074B5E">
        <w:rPr>
          <w:rFonts w:ascii="Times New Roman" w:hAnsi="Times New Roman" w:cs="Times New Roman"/>
          <w:shd w:val="clear" w:color="auto" w:fill="FFFFFF"/>
        </w:rPr>
        <w:t>Старочамзинского</w:t>
      </w:r>
      <w:r w:rsidRPr="00074B5E">
        <w:rPr>
          <w:rFonts w:ascii="Times New Roman" w:hAnsi="Times New Roman" w:cs="Times New Roman"/>
        </w:rPr>
        <w:t xml:space="preserve"> сельского поселения Большеигнатовского муниципального района 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Старочамзинского сельского поселения </w:t>
      </w:r>
      <w:r w:rsidRPr="00074B5E">
        <w:rPr>
          <w:rFonts w:ascii="Times New Roman" w:hAnsi="Times New Roman" w:cs="Times New Roman"/>
        </w:rPr>
        <w:t>Большеигнатовскому муниципальному району</w:t>
      </w:r>
      <w:r w:rsidRPr="00074B5E">
        <w:rPr>
          <w:rFonts w:ascii="Times New Roman" w:hAnsi="Times New Roman" w:cs="Times New Roman"/>
          <w:bCs/>
        </w:rPr>
        <w:t>» согласно Приложению 1.</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3. Определить, что </w:t>
      </w:r>
      <w:r w:rsidRPr="00074B5E">
        <w:rPr>
          <w:rFonts w:ascii="Times New Roman" w:hAnsi="Times New Roman" w:cs="Times New Roman"/>
          <w:bCs/>
        </w:rPr>
        <w:t xml:space="preserve">часть полномочий </w:t>
      </w:r>
      <w:r w:rsidRPr="00074B5E">
        <w:rPr>
          <w:rFonts w:ascii="Times New Roman" w:hAnsi="Times New Roman" w:cs="Times New Roman"/>
          <w:shd w:val="clear" w:color="auto" w:fill="FFFFFF"/>
        </w:rPr>
        <w:t>Старочамзинского</w:t>
      </w:r>
      <w:r w:rsidRPr="00074B5E">
        <w:rPr>
          <w:rFonts w:ascii="Times New Roman" w:hAnsi="Times New Roman" w:cs="Times New Roman"/>
          <w:bCs/>
        </w:rPr>
        <w:t xml:space="preserve"> сельского поселения </w:t>
      </w:r>
      <w:r w:rsidRPr="00074B5E">
        <w:rPr>
          <w:rFonts w:ascii="Times New Roman" w:hAnsi="Times New Roman" w:cs="Times New Roman"/>
        </w:rPr>
        <w:t>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 xml:space="preserve">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rPr>
        <w:t xml:space="preserve">Большеигнатовскому муниципальному району </w:t>
      </w:r>
      <w:r w:rsidRPr="00074B5E">
        <w:rPr>
          <w:rFonts w:ascii="Times New Roman" w:hAnsi="Times New Roman" w:cs="Times New Roman"/>
          <w:bCs/>
        </w:rPr>
        <w:t>передается  по 31.12.2026 года.</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4. Определить, что исполнение полномочий по предмету Соглашения, указанного в пункте 2 настоящего решения, осуществляется за счет иных межбюджетных трансфертов, предоставляемых из бюджета Старочамзинского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в районный бюджет Большеигнатовского</w:t>
      </w:r>
      <w:r w:rsidRPr="00074B5E">
        <w:rPr>
          <w:rFonts w:ascii="Times New Roman" w:hAnsi="Times New Roman" w:cs="Times New Roman"/>
          <w:bCs/>
        </w:rPr>
        <w:t xml:space="preserve"> района </w:t>
      </w:r>
      <w:r w:rsidRPr="00074B5E">
        <w:rPr>
          <w:rFonts w:ascii="Times New Roman" w:hAnsi="Times New Roman" w:cs="Times New Roman"/>
        </w:rPr>
        <w:t>в размере денежных средств, предусмотренных в  бюджете Старочамзинского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на осуществление данных полномочий.</w:t>
      </w:r>
    </w:p>
    <w:p w:rsidR="00074B5E" w:rsidRPr="00074B5E" w:rsidRDefault="00074B5E" w:rsidP="00074B5E">
      <w:pPr>
        <w:tabs>
          <w:tab w:val="left" w:pos="0"/>
        </w:tabs>
        <w:spacing w:after="0" w:line="240" w:lineRule="auto"/>
        <w:ind w:firstLine="709"/>
        <w:contextualSpacing/>
        <w:jc w:val="both"/>
        <w:rPr>
          <w:rFonts w:ascii="Times New Roman" w:hAnsi="Times New Roman" w:cs="Times New Roman"/>
        </w:rPr>
      </w:pPr>
      <w:r w:rsidRPr="00074B5E">
        <w:rPr>
          <w:rFonts w:ascii="Times New Roman" w:hAnsi="Times New Roman" w:cs="Times New Roman"/>
        </w:rPr>
        <w:t>5. Настоящее решение вступает в силу со дня его официального опубликования .</w:t>
      </w:r>
    </w:p>
    <w:p w:rsidR="00074B5E" w:rsidRPr="00074B5E" w:rsidRDefault="00074B5E" w:rsidP="00074B5E">
      <w:pPr>
        <w:pStyle w:val="ConsPlusNormal"/>
        <w:jc w:val="both"/>
        <w:rPr>
          <w:rFonts w:ascii="Times New Roman" w:hAnsi="Times New Roman"/>
          <w:b/>
          <w:sz w:val="22"/>
          <w:szCs w:val="22"/>
        </w:rPr>
      </w:pPr>
    </w:p>
    <w:p w:rsidR="00074B5E" w:rsidRPr="00074B5E" w:rsidRDefault="00074B5E" w:rsidP="00074B5E">
      <w:pPr>
        <w:spacing w:after="0" w:line="240" w:lineRule="auto"/>
        <w:ind w:firstLine="142"/>
        <w:rPr>
          <w:rFonts w:ascii="Times New Roman" w:hAnsi="Times New Roman" w:cs="Times New Roman"/>
          <w:bCs/>
        </w:rPr>
      </w:pPr>
      <w:r w:rsidRPr="00074B5E">
        <w:rPr>
          <w:rFonts w:ascii="Times New Roman" w:hAnsi="Times New Roman" w:cs="Times New Roman"/>
          <w:bCs/>
        </w:rPr>
        <w:t>Глава Большеигнатовского</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муниципального района                                                            </w:t>
      </w:r>
      <w:r w:rsidR="00720894">
        <w:rPr>
          <w:rFonts w:ascii="Times New Roman" w:hAnsi="Times New Roman" w:cs="Times New Roman"/>
          <w:bCs/>
        </w:rPr>
        <w:t xml:space="preserve">                   </w:t>
      </w:r>
      <w:r w:rsidRPr="00074B5E">
        <w:rPr>
          <w:rFonts w:ascii="Times New Roman" w:hAnsi="Times New Roman" w:cs="Times New Roman"/>
          <w:bCs/>
        </w:rPr>
        <w:t xml:space="preserve">     Т.Н.Полозова</w:t>
      </w:r>
    </w:p>
    <w:p w:rsidR="00074B5E" w:rsidRPr="00074B5E" w:rsidRDefault="00074B5E" w:rsidP="00074B5E">
      <w:pPr>
        <w:spacing w:after="0" w:line="240" w:lineRule="auto"/>
        <w:ind w:firstLine="709"/>
        <w:rPr>
          <w:rFonts w:ascii="Times New Roman" w:hAnsi="Times New Roman" w:cs="Times New Roman"/>
          <w:bCs/>
        </w:rPr>
      </w:pP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Председатель Совета депутатов</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Большеигнатовского муниципального района                  </w:t>
      </w:r>
      <w:r w:rsidR="00720894">
        <w:rPr>
          <w:rFonts w:ascii="Times New Roman" w:hAnsi="Times New Roman" w:cs="Times New Roman"/>
          <w:bCs/>
        </w:rPr>
        <w:t xml:space="preserve">                          </w:t>
      </w:r>
      <w:r w:rsidRPr="00074B5E">
        <w:rPr>
          <w:rFonts w:ascii="Times New Roman" w:hAnsi="Times New Roman" w:cs="Times New Roman"/>
          <w:bCs/>
        </w:rPr>
        <w:t xml:space="preserve">    В.Н. Кечемайкин</w:t>
      </w:r>
    </w:p>
    <w:p w:rsidR="00074B5E" w:rsidRPr="00074B5E" w:rsidRDefault="00074B5E" w:rsidP="00074B5E">
      <w:pPr>
        <w:pStyle w:val="ConsPlusNormal"/>
        <w:jc w:val="both"/>
        <w:rPr>
          <w:rFonts w:ascii="Times New Roman" w:hAnsi="Times New Roman"/>
          <w:sz w:val="22"/>
          <w:szCs w:val="22"/>
        </w:rPr>
      </w:pP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b/>
        </w:rPr>
      </w:pPr>
    </w:p>
    <w:p w:rsidR="00074B5E" w:rsidRPr="00074B5E" w:rsidRDefault="00074B5E" w:rsidP="00720894">
      <w:pPr>
        <w:widowControl w:val="0"/>
        <w:tabs>
          <w:tab w:val="left" w:pos="150"/>
          <w:tab w:val="left" w:pos="8385"/>
        </w:tabs>
        <w:autoSpaceDE w:val="0"/>
        <w:autoSpaceDN w:val="0"/>
        <w:adjustRightInd w:val="0"/>
        <w:spacing w:after="0" w:line="240" w:lineRule="auto"/>
        <w:ind w:left="567" w:right="-2" w:hanging="74"/>
        <w:jc w:val="right"/>
        <w:outlineLvl w:val="0"/>
        <w:rPr>
          <w:rFonts w:ascii="Times New Roman" w:hAnsi="Times New Roman" w:cs="Times New Roman"/>
        </w:rPr>
      </w:pPr>
      <w:r w:rsidRPr="00074B5E">
        <w:rPr>
          <w:rFonts w:ascii="Times New Roman" w:hAnsi="Times New Roman" w:cs="Times New Roman"/>
        </w:rPr>
        <w:lastRenderedPageBreak/>
        <w:t>Приложение 1</w:t>
      </w:r>
    </w:p>
    <w:p w:rsidR="00074B5E" w:rsidRPr="00074B5E" w:rsidRDefault="00074B5E" w:rsidP="00720894">
      <w:pPr>
        <w:widowControl w:val="0"/>
        <w:autoSpaceDE w:val="0"/>
        <w:autoSpaceDN w:val="0"/>
        <w:adjustRightInd w:val="0"/>
        <w:spacing w:after="0" w:line="240" w:lineRule="auto"/>
        <w:ind w:left="567" w:right="-2" w:hanging="74"/>
        <w:jc w:val="right"/>
        <w:outlineLvl w:val="0"/>
        <w:rPr>
          <w:rFonts w:ascii="Times New Roman" w:hAnsi="Times New Roman" w:cs="Times New Roman"/>
        </w:rPr>
      </w:pPr>
      <w:r w:rsidRPr="00074B5E">
        <w:rPr>
          <w:rFonts w:ascii="Times New Roman" w:hAnsi="Times New Roman" w:cs="Times New Roman"/>
        </w:rPr>
        <w:t>к  решению Совета депутатов</w:t>
      </w:r>
    </w:p>
    <w:p w:rsidR="00074B5E" w:rsidRPr="00074B5E" w:rsidRDefault="00074B5E" w:rsidP="00720894">
      <w:pPr>
        <w:widowControl w:val="0"/>
        <w:tabs>
          <w:tab w:val="left" w:pos="120"/>
          <w:tab w:val="left" w:pos="285"/>
        </w:tabs>
        <w:autoSpaceDE w:val="0"/>
        <w:autoSpaceDN w:val="0"/>
        <w:adjustRightInd w:val="0"/>
        <w:spacing w:after="0" w:line="240" w:lineRule="auto"/>
        <w:ind w:left="567" w:right="-2" w:hanging="74"/>
        <w:jc w:val="right"/>
        <w:outlineLvl w:val="0"/>
        <w:rPr>
          <w:rFonts w:ascii="Times New Roman" w:hAnsi="Times New Roman" w:cs="Times New Roman"/>
        </w:rPr>
      </w:pPr>
      <w:r w:rsidRPr="00074B5E">
        <w:rPr>
          <w:rFonts w:ascii="Times New Roman" w:hAnsi="Times New Roman" w:cs="Times New Roman"/>
        </w:rPr>
        <w:t xml:space="preserve">Большеигнатовского муниципального  </w:t>
      </w:r>
    </w:p>
    <w:p w:rsidR="00074B5E" w:rsidRPr="00074B5E" w:rsidRDefault="00074B5E" w:rsidP="00720894">
      <w:pPr>
        <w:widowControl w:val="0"/>
        <w:tabs>
          <w:tab w:val="left" w:pos="120"/>
          <w:tab w:val="left" w:pos="285"/>
        </w:tabs>
        <w:autoSpaceDE w:val="0"/>
        <w:autoSpaceDN w:val="0"/>
        <w:adjustRightInd w:val="0"/>
        <w:spacing w:after="0" w:line="240" w:lineRule="auto"/>
        <w:ind w:left="567" w:right="-2" w:hanging="74"/>
        <w:jc w:val="right"/>
        <w:outlineLvl w:val="0"/>
        <w:rPr>
          <w:rFonts w:ascii="Times New Roman" w:hAnsi="Times New Roman" w:cs="Times New Roman"/>
        </w:rPr>
      </w:pPr>
      <w:r w:rsidRPr="00074B5E">
        <w:rPr>
          <w:rFonts w:ascii="Times New Roman" w:hAnsi="Times New Roman" w:cs="Times New Roman"/>
        </w:rPr>
        <w:t>района Республики Мордовия</w:t>
      </w:r>
    </w:p>
    <w:p w:rsidR="00074B5E" w:rsidRPr="00074B5E" w:rsidRDefault="00074B5E" w:rsidP="00720894">
      <w:pPr>
        <w:widowControl w:val="0"/>
        <w:autoSpaceDE w:val="0"/>
        <w:autoSpaceDN w:val="0"/>
        <w:adjustRightInd w:val="0"/>
        <w:spacing w:after="0" w:line="240" w:lineRule="auto"/>
        <w:ind w:right="-2"/>
        <w:jc w:val="right"/>
        <w:outlineLvl w:val="0"/>
        <w:rPr>
          <w:rFonts w:ascii="Times New Roman" w:hAnsi="Times New Roman" w:cs="Times New Roman"/>
        </w:rPr>
      </w:pPr>
      <w:r w:rsidRPr="00074B5E">
        <w:rPr>
          <w:rFonts w:ascii="Times New Roman" w:hAnsi="Times New Roman" w:cs="Times New Roman"/>
        </w:rPr>
        <w:t>от 07.10.2021 г.  № 20</w:t>
      </w:r>
    </w:p>
    <w:p w:rsidR="00074B5E" w:rsidRPr="00074B5E" w:rsidRDefault="00074B5E" w:rsidP="00074B5E">
      <w:pPr>
        <w:widowControl w:val="0"/>
        <w:autoSpaceDE w:val="0"/>
        <w:autoSpaceDN w:val="0"/>
        <w:adjustRightInd w:val="0"/>
        <w:spacing w:after="0" w:line="240" w:lineRule="auto"/>
        <w:jc w:val="right"/>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r w:rsidRPr="00074B5E">
        <w:rPr>
          <w:rFonts w:ascii="Times New Roman" w:hAnsi="Times New Roman" w:cs="Times New Roman"/>
          <w:b/>
          <w:bCs/>
        </w:rPr>
        <w:t>Регламент взаимодействия при реализации Соглашения «</w:t>
      </w:r>
      <w:r w:rsidRPr="00074B5E">
        <w:rPr>
          <w:rFonts w:ascii="Times New Roman" w:hAnsi="Times New Roman" w:cs="Times New Roman"/>
          <w:b/>
        </w:rPr>
        <w:t xml:space="preserve">О передаче части полномочий Старочамзинского сельского поселения Большеигнатовского  муниципального района по вопросам  </w:t>
      </w:r>
      <w:r w:rsidRPr="00074B5E">
        <w:rPr>
          <w:rFonts w:ascii="Times New Roman" w:hAnsi="Times New Roman" w:cs="Times New Roman"/>
          <w:b/>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b/>
        </w:rPr>
        <w:t>Большеигнатовскому муниципальному району</w:t>
      </w:r>
      <w:r w:rsidRPr="00074B5E">
        <w:rPr>
          <w:rFonts w:ascii="Times New Roman" w:hAnsi="Times New Roman" w:cs="Times New Roman"/>
          <w:b/>
          <w:bCs/>
        </w:rPr>
        <w:t>»</w:t>
      </w: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1. Настоящий Регламент  определяет порядок и условия взаимодействия финансового управления администрации Большеигнатовского муниципального района (далее – Финансовое управление) и  администрации  Старочамзинского сельского поселения Большеигнатовского муниципального района (далее – администрация) при реализации Соглашения «О передаче части полномочий Старочамзинского сельского поселения Большеигнатовского муниципального района по вопросам  составления и рассмотрения проекта бюджета поселения, утверждения  и исполнение бюджета поселения, осуществления контроля за его исполнением, </w:t>
      </w:r>
      <w:r w:rsidRPr="00074B5E">
        <w:rPr>
          <w:rFonts w:ascii="Times New Roman" w:hAnsi="Times New Roman" w:cs="Times New Roman"/>
          <w:shd w:val="clear" w:color="auto" w:fill="FFFFFF"/>
        </w:rPr>
        <w:t xml:space="preserve">составления и утверждения отчета об исполнении бюджета поселения  </w:t>
      </w:r>
      <w:r w:rsidRPr="00074B5E">
        <w:rPr>
          <w:rFonts w:ascii="Times New Roman" w:hAnsi="Times New Roman" w:cs="Times New Roman"/>
        </w:rPr>
        <w:t>Старочамзинского</w:t>
      </w:r>
      <w:r w:rsidRPr="00074B5E">
        <w:rPr>
          <w:rFonts w:ascii="Times New Roman" w:hAnsi="Times New Roman" w:cs="Times New Roman"/>
          <w:shd w:val="clear" w:color="auto" w:fill="FFFFFF"/>
        </w:rPr>
        <w:t xml:space="preserve"> сельского поселения Большеигнатовскому </w:t>
      </w:r>
      <w:r w:rsidRPr="00074B5E">
        <w:rPr>
          <w:rFonts w:ascii="Times New Roman" w:hAnsi="Times New Roman" w:cs="Times New Roman"/>
        </w:rPr>
        <w:t>муниципальному району».</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2. Для составления проекта бюджета на очередной финансовый год Администрация  представляет в Финансовое управление в сроки, рекомендуемые  постановлением администрации Большеигнатовского муниципального района о составлении проекта бюджета и утвержденные постановлением Администрации, документы, указанные в ст. 184.2 Бюджетного кодекса Российской Федерации.</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срок не позднее 1 ноября текущего года, направляет в Администрацию проект бюджета поселения на очередной финансовый год.</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3. Для внесения изменений в бюджет поселения в текущем году Администрация  представляет в Финансовое управление в срок не менее, чем за 20 календарных дней до планируемого рассмотрения вопроса на сессии  Совета  депутатов поселения ходатайство с обоснованием необходимых изменений.</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течение 5 рабочих дней со дня поступления ходатайства  готовит проект решения о внесении изменений в бюджет и направляет его в Администрацию либо готовит заключение об отсутствии правовых оснований возникновения расходных обязательств  и направляет его в Администрацию.</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4. В целях учета исполнения бюджета, организации контроля за исполнением бюджета поселения Администрация направляет в Финансовое управление в течении 10 дней со дня утверждения бюджета  - решение Совета депутатов поселения об утверждении бюджета на финансовый год, утвержденную бюджетную роспись на финансовый год, а также ежемесячно, до 3-го числа в программе «Свод - СМАРТ» представляет месячный отчет согласно формам, утвержденным Министерством финансов Республики Мордовия.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На основании бюджетной росписи поселения Финансовое управление:</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 утверждает  сводную бюджетную роспись поселения,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Для учета исполнения бюджета Администрация направляет заявку бюджетополучателя  с направлением расходов  (КБК) и указанием суммы.</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течение 2-х рабочих дней проверяет заявку бюджетополучателя на соответствие утвержденным планам бюджетной росписи, после чего формирует  с нее расходное расписание с объемами финансирования, которому присваивается уникальный идентификационный номер и отправляет его на исполнение в Отделение по Большеигнатовскому району Управления Федерального казначейства по Республике Мордовия в течение 1 рабочего дня.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При невозможности выполнения работ по Заявке в установленные сроки, либо при установлении факта неисполнения Заявки/исполнения заявки не в полном объеме, сотрудником Финансового управления осуществляется уведомление Администрации  о причине невыполнения.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5. Для оказания методической помощи в составлении проекта отчета об исполнении </w:t>
      </w:r>
      <w:r w:rsidRPr="00074B5E">
        <w:rPr>
          <w:rFonts w:ascii="Times New Roman" w:hAnsi="Times New Roman" w:cs="Times New Roman"/>
        </w:rPr>
        <w:lastRenderedPageBreak/>
        <w:t>бюджета за отчетный финансовый год Администрация  представляет в Финансовое управление проект отчета об исполнении бюджета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Финансовое управление не позднее 15 апреля текущего года по результатам рассмотрения проекта отчета об исполнении бюджета за отчетный финансовый год рекомендует направление указанного проекта на утверждение в Совет депутатов, либо, при наличии недостатков, к доработке.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6. Финансовое управление и Администрация обеспечивают передачу и прием информации в электронном виде.</w:t>
      </w:r>
    </w:p>
    <w:p w:rsidR="00074B5E" w:rsidRPr="00074B5E" w:rsidRDefault="00074B5E" w:rsidP="00074B5E">
      <w:pPr>
        <w:framePr w:h="1370" w:hRule="exact" w:hSpace="142" w:wrap="notBeside" w:vAnchor="text" w:hAnchor="page" w:x="2960" w:y="1"/>
        <w:spacing w:after="0" w:line="240" w:lineRule="auto"/>
        <w:jc w:val="center"/>
        <w:rPr>
          <w:rFonts w:ascii="Times New Roman" w:hAnsi="Times New Roman" w:cs="Times New Roman"/>
          <w:spacing w:val="8"/>
        </w:rPr>
      </w:pPr>
      <w:r w:rsidRPr="00074B5E">
        <w:rPr>
          <w:rFonts w:ascii="Times New Roman" w:hAnsi="Times New Roman" w:cs="Times New Roman"/>
          <w:noProof/>
        </w:rPr>
        <w:t xml:space="preserve">                                            </w:t>
      </w:r>
      <w:r w:rsidR="007C752A">
        <w:rPr>
          <w:rFonts w:ascii="Times New Roman" w:hAnsi="Times New Roman" w:cs="Times New Roman"/>
          <w:noProof/>
        </w:rPr>
        <w:t xml:space="preserve">           </w:t>
      </w:r>
      <w:r w:rsidRPr="00074B5E">
        <w:rPr>
          <w:rFonts w:ascii="Times New Roman" w:hAnsi="Times New Roman" w:cs="Times New Roman"/>
          <w:noProof/>
        </w:rPr>
        <w:drawing>
          <wp:inline distT="0" distB="0" distL="0" distR="0" wp14:anchorId="71F1EF90" wp14:editId="698048F1">
            <wp:extent cx="571500" cy="600075"/>
            <wp:effectExtent l="0" t="0" r="0" b="0"/>
            <wp:docPr id="30" name="Рисунок 30"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Совет депутатов Большеигнатовского муниципального района Республики Мордовия</w:t>
      </w:r>
    </w:p>
    <w:p w:rsidR="00074B5E" w:rsidRPr="00074B5E" w:rsidRDefault="00074B5E" w:rsidP="00074B5E">
      <w:pPr>
        <w:spacing w:after="0" w:line="240" w:lineRule="auto"/>
        <w:rPr>
          <w:rFonts w:ascii="Times New Roman" w:hAnsi="Times New Roman" w:cs="Times New Roman"/>
          <w:b/>
        </w:rPr>
      </w:pP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Решение</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Совета депутатов Большеигнатовского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муниципального района Республики Мордовия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седьмого созыва</w:t>
      </w:r>
    </w:p>
    <w:p w:rsidR="00074B5E" w:rsidRPr="00074B5E" w:rsidRDefault="00074B5E" w:rsidP="00074B5E">
      <w:pPr>
        <w:spacing w:after="0" w:line="240" w:lineRule="auto"/>
        <w:jc w:val="center"/>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года                                                                  </w:t>
      </w:r>
      <w:r w:rsidR="007C752A">
        <w:rPr>
          <w:rFonts w:ascii="Times New Roman" w:hAnsi="Times New Roman" w:cs="Times New Roman"/>
        </w:rPr>
        <w:t xml:space="preserve">                           </w:t>
      </w:r>
      <w:r w:rsidRPr="00074B5E">
        <w:rPr>
          <w:rFonts w:ascii="Times New Roman" w:hAnsi="Times New Roman" w:cs="Times New Roman"/>
        </w:rPr>
        <w:t xml:space="preserve">  № 21</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О принятии Большеигнатовским  муниципальным районом</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части полномочий  Чукальского сельского поселения</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bCs/>
        </w:rPr>
      </w:pPr>
      <w:r w:rsidRPr="00074B5E">
        <w:rPr>
          <w:rFonts w:ascii="Times New Roman" w:hAnsi="Times New Roman" w:cs="Times New Roman"/>
        </w:rPr>
        <w:t>Большеигнатовского</w:t>
      </w:r>
      <w:r w:rsidRPr="00074B5E">
        <w:rPr>
          <w:rFonts w:ascii="Times New Roman" w:hAnsi="Times New Roman" w:cs="Times New Roman"/>
          <w:bCs/>
        </w:rPr>
        <w:t xml:space="preserve">  муниципального района</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 xml:space="preserve">по вопросам  </w:t>
      </w:r>
      <w:r w:rsidRPr="00074B5E">
        <w:rPr>
          <w:rFonts w:ascii="Times New Roman" w:hAnsi="Times New Roman" w:cs="Times New Roman"/>
          <w:shd w:val="clear" w:color="auto" w:fill="FFFFFF"/>
        </w:rPr>
        <w:t>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09"/>
        <w:jc w:val="both"/>
        <w:rPr>
          <w:rFonts w:ascii="Times New Roman" w:hAnsi="Times New Roman" w:cs="Times New Roman"/>
          <w:b/>
        </w:rPr>
      </w:pPr>
      <w:r w:rsidRPr="00074B5E">
        <w:rPr>
          <w:rFonts w:ascii="Times New Roman" w:hAnsi="Times New Roman" w:cs="Times New Roman"/>
        </w:rPr>
        <w:t xml:space="preserve">В соответствии с </w:t>
      </w:r>
      <w:hyperlink r:id="rId25" w:history="1">
        <w:r w:rsidRPr="00074B5E">
          <w:rPr>
            <w:rFonts w:ascii="Times New Roman" w:hAnsi="Times New Roman" w:cs="Times New Roman"/>
            <w:bCs/>
          </w:rPr>
          <w:t>частью 4 статьи 15</w:t>
        </w:r>
      </w:hyperlink>
      <w:r w:rsidRPr="00074B5E">
        <w:rPr>
          <w:rFonts w:ascii="Times New Roman" w:hAnsi="Times New Roman" w:cs="Times New Roman"/>
        </w:rPr>
        <w:t xml:space="preserve"> Федерального закона от 06.10.2003 г. № 131-ФЗ «Об общих принципах организации местного самоуправления в Российской Федерации» Совет депутатов Большеигнатовского муниципального района </w:t>
      </w:r>
      <w:r w:rsidRPr="00074B5E">
        <w:rPr>
          <w:rFonts w:ascii="Times New Roman" w:hAnsi="Times New Roman" w:cs="Times New Roman"/>
          <w:b/>
        </w:rPr>
        <w:t>р е ш и л:</w:t>
      </w:r>
    </w:p>
    <w:p w:rsidR="00074B5E" w:rsidRPr="00074B5E" w:rsidRDefault="00074B5E" w:rsidP="00074B5E">
      <w:pPr>
        <w:pStyle w:val="ab"/>
        <w:widowControl w:val="0"/>
        <w:numPr>
          <w:ilvl w:val="0"/>
          <w:numId w:val="42"/>
        </w:numPr>
        <w:autoSpaceDE w:val="0"/>
        <w:autoSpaceDN w:val="0"/>
        <w:adjustRightInd w:val="0"/>
        <w:ind w:left="0" w:firstLine="709"/>
        <w:jc w:val="both"/>
        <w:outlineLvl w:val="0"/>
        <w:rPr>
          <w:sz w:val="22"/>
          <w:szCs w:val="22"/>
        </w:rPr>
      </w:pPr>
      <w:r w:rsidRPr="00074B5E">
        <w:rPr>
          <w:bCs/>
          <w:color w:val="26282F"/>
          <w:sz w:val="22"/>
          <w:szCs w:val="22"/>
        </w:rPr>
        <w:t xml:space="preserve">Принять часть </w:t>
      </w:r>
      <w:r w:rsidRPr="00074B5E">
        <w:rPr>
          <w:sz w:val="22"/>
          <w:szCs w:val="22"/>
        </w:rPr>
        <w:t>полномочий Чукальского сельского поселения Большеигнатовского</w:t>
      </w:r>
      <w:r w:rsidRPr="00074B5E">
        <w:rPr>
          <w:bCs/>
          <w:sz w:val="22"/>
          <w:szCs w:val="22"/>
        </w:rPr>
        <w:t xml:space="preserve"> муниципального района </w:t>
      </w:r>
      <w:r w:rsidRPr="00074B5E">
        <w:rPr>
          <w:sz w:val="22"/>
          <w:szCs w:val="22"/>
        </w:rPr>
        <w:t xml:space="preserve">по вопросам </w:t>
      </w:r>
      <w:r w:rsidRPr="00074B5E">
        <w:rPr>
          <w:sz w:val="22"/>
          <w:szCs w:val="22"/>
          <w:shd w:val="clear" w:color="auto" w:fill="FFFFFF"/>
        </w:rPr>
        <w:t>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а именно: составление проекта бюджета, учета исполнения бюджета, организация контроля за его исполнением, оказание методической помощи при составлении отчета об исполнении бюджета Чукальского сельского поселения</w:t>
      </w:r>
      <w:r w:rsidRPr="00074B5E">
        <w:rPr>
          <w:bCs/>
          <w:sz w:val="22"/>
          <w:szCs w:val="22"/>
        </w:rPr>
        <w:t>.</w:t>
      </w:r>
    </w:p>
    <w:p w:rsidR="00074B5E" w:rsidRPr="00074B5E" w:rsidRDefault="00074B5E" w:rsidP="00074B5E">
      <w:pPr>
        <w:widowControl w:val="0"/>
        <w:autoSpaceDE w:val="0"/>
        <w:autoSpaceDN w:val="0"/>
        <w:adjustRightInd w:val="0"/>
        <w:spacing w:after="0" w:line="240" w:lineRule="auto"/>
        <w:jc w:val="both"/>
        <w:outlineLvl w:val="0"/>
        <w:rPr>
          <w:rFonts w:ascii="Times New Roman" w:hAnsi="Times New Roman" w:cs="Times New Roman"/>
          <w:bCs/>
        </w:rPr>
      </w:pPr>
      <w:r w:rsidRPr="00074B5E">
        <w:rPr>
          <w:rFonts w:ascii="Times New Roman" w:hAnsi="Times New Roman" w:cs="Times New Roman"/>
          <w:bCs/>
        </w:rPr>
        <w:t xml:space="preserve">      2</w:t>
      </w:r>
      <w:r w:rsidRPr="00074B5E">
        <w:rPr>
          <w:rFonts w:ascii="Times New Roman" w:hAnsi="Times New Roman" w:cs="Times New Roman"/>
        </w:rPr>
        <w:t xml:space="preserve">. </w:t>
      </w:r>
      <w:r w:rsidRPr="00074B5E">
        <w:rPr>
          <w:rFonts w:ascii="Times New Roman" w:hAnsi="Times New Roman" w:cs="Times New Roman"/>
          <w:bCs/>
        </w:rPr>
        <w:t>Утвердить  Регламент взаимодействия при реализации Соглашения «</w:t>
      </w:r>
      <w:r w:rsidRPr="00074B5E">
        <w:rPr>
          <w:rFonts w:ascii="Times New Roman" w:hAnsi="Times New Roman" w:cs="Times New Roman"/>
        </w:rPr>
        <w:t xml:space="preserve">О передаче части полномочий </w:t>
      </w:r>
      <w:r w:rsidRPr="00074B5E">
        <w:rPr>
          <w:rFonts w:ascii="Times New Roman" w:hAnsi="Times New Roman" w:cs="Times New Roman"/>
          <w:shd w:val="clear" w:color="auto" w:fill="FFFFFF"/>
        </w:rPr>
        <w:t>Чукальского</w:t>
      </w:r>
      <w:r w:rsidRPr="00074B5E">
        <w:rPr>
          <w:rFonts w:ascii="Times New Roman" w:hAnsi="Times New Roman" w:cs="Times New Roman"/>
        </w:rPr>
        <w:t xml:space="preserve"> сельского поселения Большеигнатовского муниципального района 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Чукальского сельского поселения </w:t>
      </w:r>
      <w:r w:rsidRPr="00074B5E">
        <w:rPr>
          <w:rFonts w:ascii="Times New Roman" w:hAnsi="Times New Roman" w:cs="Times New Roman"/>
        </w:rPr>
        <w:t>Большеигнатовскому муниципальному району</w:t>
      </w:r>
      <w:r w:rsidRPr="00074B5E">
        <w:rPr>
          <w:rFonts w:ascii="Times New Roman" w:hAnsi="Times New Roman" w:cs="Times New Roman"/>
          <w:bCs/>
        </w:rPr>
        <w:t>» согласно Приложению 2.</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4. Определить, что </w:t>
      </w:r>
      <w:r w:rsidRPr="00074B5E">
        <w:rPr>
          <w:rFonts w:ascii="Times New Roman" w:hAnsi="Times New Roman" w:cs="Times New Roman"/>
          <w:bCs/>
        </w:rPr>
        <w:t xml:space="preserve">часть полномочий </w:t>
      </w:r>
      <w:r w:rsidRPr="00074B5E">
        <w:rPr>
          <w:rFonts w:ascii="Times New Roman" w:hAnsi="Times New Roman" w:cs="Times New Roman"/>
          <w:shd w:val="clear" w:color="auto" w:fill="FFFFFF"/>
        </w:rPr>
        <w:t>Чукальского</w:t>
      </w:r>
      <w:r w:rsidRPr="00074B5E">
        <w:rPr>
          <w:rFonts w:ascii="Times New Roman" w:hAnsi="Times New Roman" w:cs="Times New Roman"/>
          <w:bCs/>
        </w:rPr>
        <w:t xml:space="preserve"> сельского поселения </w:t>
      </w:r>
      <w:r w:rsidRPr="00074B5E">
        <w:rPr>
          <w:rFonts w:ascii="Times New Roman" w:hAnsi="Times New Roman" w:cs="Times New Roman"/>
        </w:rPr>
        <w:t>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 xml:space="preserve">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rPr>
        <w:t xml:space="preserve">Большеигнатовскому муниципальному району </w:t>
      </w:r>
      <w:r w:rsidRPr="00074B5E">
        <w:rPr>
          <w:rFonts w:ascii="Times New Roman" w:hAnsi="Times New Roman" w:cs="Times New Roman"/>
          <w:bCs/>
        </w:rPr>
        <w:t>передается по 31.12.2026 года.</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5. Определить, что исполнение полномочий по предмету Соглашения, указанного в пункте 2 настоящего решения, осуществляется за счет иных межбюджетных трансфертов, предоставляемых из бюджета Чукальского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в районный бюджет Большеигнатовского</w:t>
      </w:r>
      <w:r w:rsidRPr="00074B5E">
        <w:rPr>
          <w:rFonts w:ascii="Times New Roman" w:hAnsi="Times New Roman" w:cs="Times New Roman"/>
          <w:bCs/>
        </w:rPr>
        <w:t xml:space="preserve"> района </w:t>
      </w:r>
      <w:r w:rsidRPr="00074B5E">
        <w:rPr>
          <w:rFonts w:ascii="Times New Roman" w:hAnsi="Times New Roman" w:cs="Times New Roman"/>
        </w:rPr>
        <w:t>в размере денежных средств, предусмотренных в  бюджете Чукальского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на осуществление данных полномочий.</w:t>
      </w:r>
    </w:p>
    <w:p w:rsidR="00074B5E" w:rsidRPr="007C752A" w:rsidRDefault="00074B5E" w:rsidP="007C752A">
      <w:pPr>
        <w:tabs>
          <w:tab w:val="left" w:pos="0"/>
        </w:tabs>
        <w:spacing w:after="0" w:line="240" w:lineRule="auto"/>
        <w:ind w:firstLine="709"/>
        <w:contextualSpacing/>
        <w:jc w:val="both"/>
        <w:rPr>
          <w:rFonts w:ascii="Times New Roman" w:hAnsi="Times New Roman" w:cs="Times New Roman"/>
        </w:rPr>
      </w:pPr>
      <w:r w:rsidRPr="00074B5E">
        <w:rPr>
          <w:rFonts w:ascii="Times New Roman" w:hAnsi="Times New Roman" w:cs="Times New Roman"/>
        </w:rPr>
        <w:t>6. Настоящее решение вступает в силу со дня е</w:t>
      </w:r>
      <w:r w:rsidR="007C752A">
        <w:rPr>
          <w:rFonts w:ascii="Times New Roman" w:hAnsi="Times New Roman" w:cs="Times New Roman"/>
        </w:rPr>
        <w:t>го официального опубликования .</w:t>
      </w:r>
    </w:p>
    <w:p w:rsidR="00074B5E" w:rsidRPr="00074B5E" w:rsidRDefault="00074B5E" w:rsidP="007C752A">
      <w:pPr>
        <w:pStyle w:val="ConsPlusNormal"/>
        <w:ind w:firstLine="0"/>
        <w:jc w:val="both"/>
        <w:rPr>
          <w:rFonts w:ascii="Times New Roman" w:hAnsi="Times New Roman"/>
          <w:b/>
          <w:sz w:val="22"/>
          <w:szCs w:val="22"/>
        </w:rPr>
      </w:pPr>
    </w:p>
    <w:p w:rsidR="00074B5E" w:rsidRPr="00074B5E" w:rsidRDefault="00074B5E" w:rsidP="00074B5E">
      <w:pPr>
        <w:spacing w:after="0" w:line="240" w:lineRule="auto"/>
        <w:ind w:firstLine="142"/>
        <w:rPr>
          <w:rFonts w:ascii="Times New Roman" w:hAnsi="Times New Roman" w:cs="Times New Roman"/>
          <w:bCs/>
        </w:rPr>
      </w:pPr>
      <w:r w:rsidRPr="00074B5E">
        <w:rPr>
          <w:rFonts w:ascii="Times New Roman" w:hAnsi="Times New Roman" w:cs="Times New Roman"/>
          <w:bCs/>
        </w:rPr>
        <w:t>Глава Большеигнатовского</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муниципального района                                                                 Т.Н.Полозова</w:t>
      </w:r>
    </w:p>
    <w:p w:rsidR="00074B5E" w:rsidRPr="00074B5E" w:rsidRDefault="00074B5E" w:rsidP="00074B5E">
      <w:pPr>
        <w:spacing w:after="0" w:line="240" w:lineRule="auto"/>
        <w:ind w:firstLine="709"/>
        <w:rPr>
          <w:rFonts w:ascii="Times New Roman" w:hAnsi="Times New Roman" w:cs="Times New Roman"/>
          <w:bCs/>
        </w:rPr>
      </w:pP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Председатель Совета депутатов</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Большеигнатовского муниципального района                      В.Н. Кечемайкин</w:t>
      </w:r>
    </w:p>
    <w:p w:rsidR="00074B5E" w:rsidRPr="00074B5E" w:rsidRDefault="00074B5E" w:rsidP="00074B5E">
      <w:pPr>
        <w:pStyle w:val="ConsPlusNormal"/>
        <w:jc w:val="both"/>
        <w:rPr>
          <w:rFonts w:ascii="Times New Roman" w:hAnsi="Times New Roman"/>
          <w:sz w:val="22"/>
          <w:szCs w:val="22"/>
        </w:rPr>
      </w:pPr>
    </w:p>
    <w:p w:rsidR="00074B5E" w:rsidRPr="00074B5E" w:rsidRDefault="00074B5E" w:rsidP="00720894">
      <w:pPr>
        <w:widowControl w:val="0"/>
        <w:tabs>
          <w:tab w:val="left" w:pos="150"/>
          <w:tab w:val="left" w:pos="8385"/>
        </w:tabs>
        <w:autoSpaceDE w:val="0"/>
        <w:autoSpaceDN w:val="0"/>
        <w:adjustRightInd w:val="0"/>
        <w:spacing w:after="0" w:line="240" w:lineRule="auto"/>
        <w:ind w:left="567" w:right="-2" w:hanging="74"/>
        <w:jc w:val="right"/>
        <w:outlineLvl w:val="0"/>
        <w:rPr>
          <w:rFonts w:ascii="Times New Roman" w:hAnsi="Times New Roman" w:cs="Times New Roman"/>
        </w:rPr>
      </w:pPr>
      <w:r w:rsidRPr="00074B5E">
        <w:rPr>
          <w:rFonts w:ascii="Times New Roman" w:hAnsi="Times New Roman" w:cs="Times New Roman"/>
        </w:rPr>
        <w:t>Приложение 1</w:t>
      </w:r>
    </w:p>
    <w:p w:rsidR="00074B5E" w:rsidRPr="00074B5E" w:rsidRDefault="00074B5E" w:rsidP="00720894">
      <w:pPr>
        <w:widowControl w:val="0"/>
        <w:autoSpaceDE w:val="0"/>
        <w:autoSpaceDN w:val="0"/>
        <w:adjustRightInd w:val="0"/>
        <w:spacing w:after="0" w:line="240" w:lineRule="auto"/>
        <w:ind w:left="567" w:right="-2" w:hanging="74"/>
        <w:jc w:val="right"/>
        <w:outlineLvl w:val="0"/>
        <w:rPr>
          <w:rFonts w:ascii="Times New Roman" w:hAnsi="Times New Roman" w:cs="Times New Roman"/>
        </w:rPr>
      </w:pPr>
      <w:r w:rsidRPr="00074B5E">
        <w:rPr>
          <w:rFonts w:ascii="Times New Roman" w:hAnsi="Times New Roman" w:cs="Times New Roman"/>
        </w:rPr>
        <w:t>к  решению Совета депутатов</w:t>
      </w:r>
    </w:p>
    <w:p w:rsidR="00074B5E" w:rsidRPr="00074B5E" w:rsidRDefault="00074B5E" w:rsidP="00720894">
      <w:pPr>
        <w:widowControl w:val="0"/>
        <w:tabs>
          <w:tab w:val="left" w:pos="120"/>
          <w:tab w:val="left" w:pos="285"/>
        </w:tabs>
        <w:autoSpaceDE w:val="0"/>
        <w:autoSpaceDN w:val="0"/>
        <w:adjustRightInd w:val="0"/>
        <w:spacing w:after="0" w:line="240" w:lineRule="auto"/>
        <w:ind w:left="567" w:right="-2" w:hanging="74"/>
        <w:jc w:val="right"/>
        <w:outlineLvl w:val="0"/>
        <w:rPr>
          <w:rFonts w:ascii="Times New Roman" w:hAnsi="Times New Roman" w:cs="Times New Roman"/>
        </w:rPr>
      </w:pPr>
      <w:r w:rsidRPr="00074B5E">
        <w:rPr>
          <w:rFonts w:ascii="Times New Roman" w:hAnsi="Times New Roman" w:cs="Times New Roman"/>
        </w:rPr>
        <w:t xml:space="preserve">Большеигнатовского муниципального  </w:t>
      </w:r>
    </w:p>
    <w:p w:rsidR="00074B5E" w:rsidRPr="00074B5E" w:rsidRDefault="00074B5E" w:rsidP="00720894">
      <w:pPr>
        <w:widowControl w:val="0"/>
        <w:tabs>
          <w:tab w:val="left" w:pos="120"/>
          <w:tab w:val="left" w:pos="285"/>
        </w:tabs>
        <w:autoSpaceDE w:val="0"/>
        <w:autoSpaceDN w:val="0"/>
        <w:adjustRightInd w:val="0"/>
        <w:spacing w:after="0" w:line="240" w:lineRule="auto"/>
        <w:ind w:left="567" w:right="-2" w:hanging="74"/>
        <w:jc w:val="right"/>
        <w:outlineLvl w:val="0"/>
        <w:rPr>
          <w:rFonts w:ascii="Times New Roman" w:hAnsi="Times New Roman" w:cs="Times New Roman"/>
        </w:rPr>
      </w:pPr>
      <w:r w:rsidRPr="00074B5E">
        <w:rPr>
          <w:rFonts w:ascii="Times New Roman" w:hAnsi="Times New Roman" w:cs="Times New Roman"/>
        </w:rPr>
        <w:t>района Республики Мордовия</w:t>
      </w:r>
    </w:p>
    <w:p w:rsidR="00074B5E" w:rsidRPr="00074B5E" w:rsidRDefault="00720894" w:rsidP="00720894">
      <w:pPr>
        <w:widowControl w:val="0"/>
        <w:autoSpaceDE w:val="0"/>
        <w:autoSpaceDN w:val="0"/>
        <w:adjustRightInd w:val="0"/>
        <w:spacing w:after="0" w:line="240" w:lineRule="auto"/>
        <w:ind w:right="-2"/>
        <w:jc w:val="right"/>
        <w:outlineLvl w:val="0"/>
        <w:rPr>
          <w:rFonts w:ascii="Times New Roman" w:hAnsi="Times New Roman" w:cs="Times New Roman"/>
        </w:rPr>
      </w:pPr>
      <w:r>
        <w:rPr>
          <w:rFonts w:ascii="Times New Roman" w:hAnsi="Times New Roman" w:cs="Times New Roman"/>
        </w:rPr>
        <w:t>от 07.10. 2021 г.</w:t>
      </w:r>
      <w:r w:rsidR="00074B5E" w:rsidRPr="00074B5E">
        <w:rPr>
          <w:rFonts w:ascii="Times New Roman" w:hAnsi="Times New Roman" w:cs="Times New Roman"/>
        </w:rPr>
        <w:t xml:space="preserve"> № 20</w:t>
      </w:r>
    </w:p>
    <w:p w:rsidR="00074B5E" w:rsidRPr="00074B5E" w:rsidRDefault="00074B5E" w:rsidP="00074B5E">
      <w:pPr>
        <w:widowControl w:val="0"/>
        <w:autoSpaceDE w:val="0"/>
        <w:autoSpaceDN w:val="0"/>
        <w:adjustRightInd w:val="0"/>
        <w:spacing w:after="0" w:line="240" w:lineRule="auto"/>
        <w:jc w:val="right"/>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r w:rsidRPr="00074B5E">
        <w:rPr>
          <w:rFonts w:ascii="Times New Roman" w:hAnsi="Times New Roman" w:cs="Times New Roman"/>
          <w:b/>
          <w:bCs/>
        </w:rPr>
        <w:t>Регламент взаимодействия при реализации Соглашения «</w:t>
      </w:r>
      <w:r w:rsidRPr="00074B5E">
        <w:rPr>
          <w:rFonts w:ascii="Times New Roman" w:hAnsi="Times New Roman" w:cs="Times New Roman"/>
          <w:b/>
        </w:rPr>
        <w:t xml:space="preserve">О передаче части полномочий Чукальского сельского поселения Большеигнатовского  муниципального района по вопросам  </w:t>
      </w:r>
      <w:r w:rsidRPr="00074B5E">
        <w:rPr>
          <w:rFonts w:ascii="Times New Roman" w:hAnsi="Times New Roman" w:cs="Times New Roman"/>
          <w:b/>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b/>
        </w:rPr>
        <w:t>Большеигнатовскому муниципальному району</w:t>
      </w:r>
      <w:r w:rsidRPr="00074B5E">
        <w:rPr>
          <w:rFonts w:ascii="Times New Roman" w:hAnsi="Times New Roman" w:cs="Times New Roman"/>
          <w:b/>
          <w:bCs/>
        </w:rPr>
        <w:t>»</w:t>
      </w: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1. Настоящий Регламент  определяет порядок и условия взаимодействия финансового управления администрации Большеигнатовского муниципального района (далее – Финансовое управление) и  администрации  Чукальского сельского поселения Большеигнатовского муниципального района (далее – администрация) при реализации Соглашения «О передаче части полномочий Чукальского сельского поселения Большеигнатовского муниципального района по вопросам  составления и рассмотрения проекта бюджета поселения, утверждения  и исполнение бюджета поселения, осуществления контроля за его исполнением, </w:t>
      </w:r>
      <w:r w:rsidRPr="00074B5E">
        <w:rPr>
          <w:rFonts w:ascii="Times New Roman" w:hAnsi="Times New Roman" w:cs="Times New Roman"/>
          <w:shd w:val="clear" w:color="auto" w:fill="FFFFFF"/>
        </w:rPr>
        <w:t xml:space="preserve">составления и утверждения отчета об исполнении бюджета поселения  </w:t>
      </w:r>
      <w:r w:rsidRPr="00074B5E">
        <w:rPr>
          <w:rFonts w:ascii="Times New Roman" w:hAnsi="Times New Roman" w:cs="Times New Roman"/>
        </w:rPr>
        <w:t>Чукальского</w:t>
      </w:r>
      <w:r w:rsidRPr="00074B5E">
        <w:rPr>
          <w:rFonts w:ascii="Times New Roman" w:hAnsi="Times New Roman" w:cs="Times New Roman"/>
          <w:shd w:val="clear" w:color="auto" w:fill="FFFFFF"/>
        </w:rPr>
        <w:t xml:space="preserve"> сельского поселения Большеигнатовскому </w:t>
      </w:r>
      <w:r w:rsidRPr="00074B5E">
        <w:rPr>
          <w:rFonts w:ascii="Times New Roman" w:hAnsi="Times New Roman" w:cs="Times New Roman"/>
        </w:rPr>
        <w:t>муниципальному району».</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2. Для составления проекта бюджета на очередной финансовый год Администрация  представляет в Финансовое управление в сроки, рекомендуемые  постановлением администрации Большеигнатовского муниципального района о составлении проекта бюджета и утвержденные постановлением Администрации, документы, указанные в ст. 184.2 Бюджетного кодекса Российской Федерации.</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срок не позднее 1 ноября текущего года, направляет в Администрацию проект бюджета поселения на очередной финансовый год.</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3. Для внесения изменений в бюджет поселения в текущем году Администрация  представляет в Финансовое управление в срок не менее, чем за 20 календарных дней до планируемого рассмотрения вопроса на сессии  Совета  депутатов поселения ходатайство с обоснованием необходимых изменений.</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течение 5 рабочих дней со дня поступления ходатайства  готовит проект решения о внесении изменений в бюджет и направляет его в Администрацию либо готовит заключение об отсутствии правовых оснований возникновения расходных обязательств  и направляет его в Администрацию.</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4. В целях учета исполнения бюджета, организации контроля за исполнением бюджета поселения Администрация направляет в Финансовое управление в течении 10 дней со дня утверждения бюджета  - решение Совета депутатов поселения об утверждении бюджета на финансовый год, утвержденную бюджетную роспись на финансовый год, а также ежемесячно, до 3-го числа в программе «Свод - СМАРТ» представляет месячный отчет согласно формам, утвержденным Министерством финансов Республики Мордовия.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На основании бюджетной росписи поселения Финансовое управление:</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 утверждает  сводную бюджетную роспись поселения,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Для учета исполнения бюджета Администрация направляет заявку бюджетополучателя  с направлением расходов  (КБК) и указанием суммы.</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Финансовое управление в течение 2-х рабочих дней проверяет заявку бюджетополучателя на соответствие утвержденным планам бюджетной росписи, после чего формирует  с нее расходное расписание с объемами финансирования, которому присваивается уникальный </w:t>
      </w:r>
      <w:r w:rsidRPr="00074B5E">
        <w:rPr>
          <w:rFonts w:ascii="Times New Roman" w:hAnsi="Times New Roman" w:cs="Times New Roman"/>
        </w:rPr>
        <w:lastRenderedPageBreak/>
        <w:t>идентификационный номер и отправляет его на исполнение в Отделение по Большеигнатовскому району Управления Федерального казначейства по Республике Мордовия в течение 1 рабочего дня.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При невозможности выполнения работ по Заявке в установленные сроки, либо при установлении факта неисполнения Заявки/исполнения заявки не в полном объеме, сотрудником Финансового управления осуществляется уведомление Администрации  о причине невыполнения.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5. Для оказания методической помощи в составлении проекта отчета об исполнении бюджета за отчетный финансовый год Администрация  представляет в Финансовое управление проект отчета об исполнении бюджета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Финансовое управление не позднее 15 апреля текущего года по результатам рассмотрения проекта отчета об исполнении бюджета за отчетный финансовый год рекомендует направление указанного проекта на утверждение в Совет депутатов, либо, при наличии недостатков, к доработке. </w:t>
      </w:r>
    </w:p>
    <w:p w:rsidR="00074B5E" w:rsidRPr="008A3408" w:rsidRDefault="00074B5E" w:rsidP="007C752A">
      <w:pPr>
        <w:widowControl w:val="0"/>
        <w:autoSpaceDE w:val="0"/>
        <w:autoSpaceDN w:val="0"/>
        <w:adjustRightInd w:val="0"/>
        <w:spacing w:after="0" w:line="240" w:lineRule="auto"/>
        <w:ind w:firstLine="720"/>
        <w:jc w:val="both"/>
      </w:pPr>
      <w:r w:rsidRPr="00074B5E">
        <w:rPr>
          <w:rFonts w:ascii="Times New Roman" w:hAnsi="Times New Roman" w:cs="Times New Roman"/>
        </w:rPr>
        <w:t>6. Финансовое управление и Администрация обеспечивают передачу и прием информации в электронном виде.</w:t>
      </w:r>
    </w:p>
    <w:sectPr w:rsidR="00074B5E" w:rsidRPr="008A3408" w:rsidSect="00446408">
      <w:headerReference w:type="default" r:id="rId26"/>
      <w:pgSz w:w="11906" w:h="16838"/>
      <w:pgMar w:top="1134" w:right="851" w:bottom="1134" w:left="1701"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3ED8" w:rsidRDefault="00D93ED8" w:rsidP="00AE471C">
      <w:pPr>
        <w:spacing w:after="0" w:line="240" w:lineRule="auto"/>
      </w:pPr>
      <w:r>
        <w:separator/>
      </w:r>
    </w:p>
  </w:endnote>
  <w:endnote w:type="continuationSeparator" w:id="0">
    <w:p w:rsidR="00D93ED8" w:rsidRDefault="00D93ED8"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3ED8" w:rsidRDefault="00D93ED8" w:rsidP="00AE471C">
      <w:pPr>
        <w:spacing w:after="0" w:line="240" w:lineRule="auto"/>
      </w:pPr>
      <w:r>
        <w:separator/>
      </w:r>
    </w:p>
  </w:footnote>
  <w:footnote w:type="continuationSeparator" w:id="0">
    <w:p w:rsidR="00D93ED8" w:rsidRDefault="00D93ED8"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050" w:rsidRDefault="00D93ED8">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style="mso-next-textbox:#Text Box 1" inset="0,0,0,0">
            <w:txbxContent>
              <w:p w:rsidR="00817050" w:rsidRDefault="00817050">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1">
    <w:nsid w:val="05BB0565"/>
    <w:multiLevelType w:val="hybridMultilevel"/>
    <w:tmpl w:val="969085CA"/>
    <w:lvl w:ilvl="0" w:tplc="A1FA7E88">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07A16242"/>
    <w:multiLevelType w:val="hybridMultilevel"/>
    <w:tmpl w:val="4CD27330"/>
    <w:lvl w:ilvl="0" w:tplc="4822C16E">
      <w:start w:val="7"/>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0D3E4673"/>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FF7DDF"/>
    <w:multiLevelType w:val="hybridMultilevel"/>
    <w:tmpl w:val="3BFCB394"/>
    <w:lvl w:ilvl="0" w:tplc="7C682D50">
      <w:start w:val="1"/>
      <w:numFmt w:val="decimal"/>
      <w:lvlText w:val="%1."/>
      <w:lvlJc w:val="left"/>
      <w:pPr>
        <w:ind w:left="1778"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60616A0"/>
    <w:multiLevelType w:val="multilevel"/>
    <w:tmpl w:val="616E52A0"/>
    <w:lvl w:ilvl="0">
      <w:start w:val="1"/>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6">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7">
    <w:nsid w:val="19C41EFF"/>
    <w:multiLevelType w:val="hybridMultilevel"/>
    <w:tmpl w:val="627C8BCE"/>
    <w:lvl w:ilvl="0" w:tplc="F66E7D90">
      <w:start w:val="1"/>
      <w:numFmt w:val="decimal"/>
      <w:lvlText w:val="%1."/>
      <w:lvlJc w:val="left"/>
      <w:pPr>
        <w:ind w:left="720" w:hanging="360"/>
      </w:pPr>
      <w:rPr>
        <w:rFonts w:hint="default"/>
        <w:b w:val="0"/>
        <w:color w:val="26282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C634151"/>
    <w:multiLevelType w:val="hybridMultilevel"/>
    <w:tmpl w:val="EDD223C2"/>
    <w:lvl w:ilvl="0" w:tplc="4BE622A2">
      <w:start w:val="1"/>
      <w:numFmt w:val="decimal"/>
      <w:lvlText w:val="%1."/>
      <w:lvlJc w:val="left"/>
      <w:pPr>
        <w:ind w:left="671" w:hanging="372"/>
        <w:jc w:val="left"/>
      </w:pPr>
      <w:rPr>
        <w:rFonts w:hint="default"/>
        <w:w w:val="99"/>
        <w:lang w:val="ru-RU" w:eastAsia="en-US" w:bidi="ar-SA"/>
      </w:rPr>
    </w:lvl>
    <w:lvl w:ilvl="1" w:tplc="1C067120">
      <w:start w:val="1"/>
      <w:numFmt w:val="decimal"/>
      <w:lvlText w:val="%2."/>
      <w:lvlJc w:val="left"/>
      <w:pPr>
        <w:ind w:left="764" w:hanging="362"/>
        <w:jc w:val="right"/>
      </w:pPr>
      <w:rPr>
        <w:rFonts w:hint="default"/>
        <w:w w:val="105"/>
        <w:lang w:val="ru-RU" w:eastAsia="en-US" w:bidi="ar-SA"/>
      </w:rPr>
    </w:lvl>
    <w:lvl w:ilvl="2" w:tplc="42148226">
      <w:numFmt w:val="bullet"/>
      <w:lvlText w:val="•"/>
      <w:lvlJc w:val="left"/>
      <w:pPr>
        <w:ind w:left="1875" w:hanging="362"/>
      </w:pPr>
      <w:rPr>
        <w:rFonts w:hint="default"/>
        <w:lang w:val="ru-RU" w:eastAsia="en-US" w:bidi="ar-SA"/>
      </w:rPr>
    </w:lvl>
    <w:lvl w:ilvl="3" w:tplc="712E78FC">
      <w:numFmt w:val="bullet"/>
      <w:lvlText w:val="•"/>
      <w:lvlJc w:val="left"/>
      <w:pPr>
        <w:ind w:left="2991" w:hanging="362"/>
      </w:pPr>
      <w:rPr>
        <w:rFonts w:hint="default"/>
        <w:lang w:val="ru-RU" w:eastAsia="en-US" w:bidi="ar-SA"/>
      </w:rPr>
    </w:lvl>
    <w:lvl w:ilvl="4" w:tplc="E6FA990C">
      <w:numFmt w:val="bullet"/>
      <w:lvlText w:val="•"/>
      <w:lvlJc w:val="left"/>
      <w:pPr>
        <w:ind w:left="4106" w:hanging="362"/>
      </w:pPr>
      <w:rPr>
        <w:rFonts w:hint="default"/>
        <w:lang w:val="ru-RU" w:eastAsia="en-US" w:bidi="ar-SA"/>
      </w:rPr>
    </w:lvl>
    <w:lvl w:ilvl="5" w:tplc="DE620682">
      <w:numFmt w:val="bullet"/>
      <w:lvlText w:val="•"/>
      <w:lvlJc w:val="left"/>
      <w:pPr>
        <w:ind w:left="5222" w:hanging="362"/>
      </w:pPr>
      <w:rPr>
        <w:rFonts w:hint="default"/>
        <w:lang w:val="ru-RU" w:eastAsia="en-US" w:bidi="ar-SA"/>
      </w:rPr>
    </w:lvl>
    <w:lvl w:ilvl="6" w:tplc="1A00CE50">
      <w:numFmt w:val="bullet"/>
      <w:lvlText w:val="•"/>
      <w:lvlJc w:val="left"/>
      <w:pPr>
        <w:ind w:left="6337" w:hanging="362"/>
      </w:pPr>
      <w:rPr>
        <w:rFonts w:hint="default"/>
        <w:lang w:val="ru-RU" w:eastAsia="en-US" w:bidi="ar-SA"/>
      </w:rPr>
    </w:lvl>
    <w:lvl w:ilvl="7" w:tplc="7E6A1F96">
      <w:numFmt w:val="bullet"/>
      <w:lvlText w:val="•"/>
      <w:lvlJc w:val="left"/>
      <w:pPr>
        <w:ind w:left="7453" w:hanging="362"/>
      </w:pPr>
      <w:rPr>
        <w:rFonts w:hint="default"/>
        <w:lang w:val="ru-RU" w:eastAsia="en-US" w:bidi="ar-SA"/>
      </w:rPr>
    </w:lvl>
    <w:lvl w:ilvl="8" w:tplc="1480E3A2">
      <w:numFmt w:val="bullet"/>
      <w:lvlText w:val="•"/>
      <w:lvlJc w:val="left"/>
      <w:pPr>
        <w:ind w:left="8568" w:hanging="362"/>
      </w:pPr>
      <w:rPr>
        <w:rFonts w:hint="default"/>
        <w:lang w:val="ru-RU" w:eastAsia="en-US" w:bidi="ar-SA"/>
      </w:rPr>
    </w:lvl>
  </w:abstractNum>
  <w:abstractNum w:abstractNumId="19">
    <w:nsid w:val="1D696984"/>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1846A43"/>
    <w:multiLevelType w:val="hybridMultilevel"/>
    <w:tmpl w:val="C43238EE"/>
    <w:lvl w:ilvl="0" w:tplc="486261E4">
      <w:start w:val="4"/>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1">
    <w:nsid w:val="22780647"/>
    <w:multiLevelType w:val="hybridMultilevel"/>
    <w:tmpl w:val="F46A3616"/>
    <w:lvl w:ilvl="0" w:tplc="DAEE627E">
      <w:start w:val="1"/>
      <w:numFmt w:val="decimal"/>
      <w:lvlText w:val="%1."/>
      <w:lvlJc w:val="left"/>
      <w:pPr>
        <w:ind w:left="1830" w:hanging="87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2">
    <w:nsid w:val="2C0A40A7"/>
    <w:multiLevelType w:val="multilevel"/>
    <w:tmpl w:val="33140E5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3">
    <w:nsid w:val="2C5B5311"/>
    <w:multiLevelType w:val="hybridMultilevel"/>
    <w:tmpl w:val="5EEE3E2C"/>
    <w:lvl w:ilvl="0" w:tplc="B024CC68">
      <w:start w:val="1"/>
      <w:numFmt w:val="decimal"/>
      <w:lvlText w:val="%1."/>
      <w:lvlJc w:val="left"/>
      <w:pPr>
        <w:ind w:left="958" w:hanging="39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4">
    <w:nsid w:val="2E5F2BBE"/>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0277E94"/>
    <w:multiLevelType w:val="hybridMultilevel"/>
    <w:tmpl w:val="3732F390"/>
    <w:lvl w:ilvl="0" w:tplc="1B5CDF68">
      <w:start w:val="1"/>
      <w:numFmt w:val="decimal"/>
      <w:lvlText w:val="%1."/>
      <w:lvlJc w:val="left"/>
      <w:pPr>
        <w:ind w:left="1005" w:hanging="360"/>
      </w:pPr>
      <w:rPr>
        <w:rFonts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26">
    <w:nsid w:val="311F3228"/>
    <w:multiLevelType w:val="hybridMultilevel"/>
    <w:tmpl w:val="83E44F9C"/>
    <w:lvl w:ilvl="0" w:tplc="EDDCC40C">
      <w:start w:val="1"/>
      <w:numFmt w:val="decimal"/>
      <w:lvlText w:val="%1."/>
      <w:lvlJc w:val="left"/>
      <w:pPr>
        <w:ind w:left="1830" w:hanging="87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7">
    <w:nsid w:val="320F1C87"/>
    <w:multiLevelType w:val="multilevel"/>
    <w:tmpl w:val="2E221D28"/>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2DB45C6"/>
    <w:multiLevelType w:val="multilevel"/>
    <w:tmpl w:val="24FC36FE"/>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29">
    <w:nsid w:val="355D7C11"/>
    <w:multiLevelType w:val="hybridMultilevel"/>
    <w:tmpl w:val="87124626"/>
    <w:lvl w:ilvl="0" w:tplc="864A61DA">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1DB2E91"/>
    <w:multiLevelType w:val="hybridMultilevel"/>
    <w:tmpl w:val="5A2241D6"/>
    <w:lvl w:ilvl="0" w:tplc="856C0C4E">
      <w:start w:val="1"/>
      <w:numFmt w:val="decimal"/>
      <w:lvlText w:val="%1."/>
      <w:lvlJc w:val="left"/>
      <w:pPr>
        <w:tabs>
          <w:tab w:val="num" w:pos="1452"/>
        </w:tabs>
        <w:ind w:left="1452" w:hanging="885"/>
      </w:pPr>
      <w:rPr>
        <w:rFonts w:hint="default"/>
        <w:color w:val="000000"/>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1">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32">
    <w:nsid w:val="465D1518"/>
    <w:multiLevelType w:val="hybridMultilevel"/>
    <w:tmpl w:val="8696D1EE"/>
    <w:lvl w:ilvl="0" w:tplc="9600FCB0">
      <w:start w:val="1"/>
      <w:numFmt w:val="decimal"/>
      <w:lvlText w:val="%1."/>
      <w:lvlJc w:val="left"/>
      <w:pPr>
        <w:ind w:left="1767" w:hanging="855"/>
      </w:pPr>
      <w:rPr>
        <w:rFonts w:hint="default"/>
      </w:rPr>
    </w:lvl>
    <w:lvl w:ilvl="1" w:tplc="04190019" w:tentative="1">
      <w:start w:val="1"/>
      <w:numFmt w:val="lowerLetter"/>
      <w:lvlText w:val="%2."/>
      <w:lvlJc w:val="left"/>
      <w:pPr>
        <w:ind w:left="1992" w:hanging="360"/>
      </w:pPr>
    </w:lvl>
    <w:lvl w:ilvl="2" w:tplc="0419001B" w:tentative="1">
      <w:start w:val="1"/>
      <w:numFmt w:val="lowerRoman"/>
      <w:lvlText w:val="%3."/>
      <w:lvlJc w:val="right"/>
      <w:pPr>
        <w:ind w:left="2712" w:hanging="180"/>
      </w:pPr>
    </w:lvl>
    <w:lvl w:ilvl="3" w:tplc="0419000F" w:tentative="1">
      <w:start w:val="1"/>
      <w:numFmt w:val="decimal"/>
      <w:lvlText w:val="%4."/>
      <w:lvlJc w:val="left"/>
      <w:pPr>
        <w:ind w:left="3432" w:hanging="360"/>
      </w:pPr>
    </w:lvl>
    <w:lvl w:ilvl="4" w:tplc="04190019" w:tentative="1">
      <w:start w:val="1"/>
      <w:numFmt w:val="lowerLetter"/>
      <w:lvlText w:val="%5."/>
      <w:lvlJc w:val="left"/>
      <w:pPr>
        <w:ind w:left="4152" w:hanging="360"/>
      </w:pPr>
    </w:lvl>
    <w:lvl w:ilvl="5" w:tplc="0419001B" w:tentative="1">
      <w:start w:val="1"/>
      <w:numFmt w:val="lowerRoman"/>
      <w:lvlText w:val="%6."/>
      <w:lvlJc w:val="right"/>
      <w:pPr>
        <w:ind w:left="4872" w:hanging="180"/>
      </w:pPr>
    </w:lvl>
    <w:lvl w:ilvl="6" w:tplc="0419000F" w:tentative="1">
      <w:start w:val="1"/>
      <w:numFmt w:val="decimal"/>
      <w:lvlText w:val="%7."/>
      <w:lvlJc w:val="left"/>
      <w:pPr>
        <w:ind w:left="5592" w:hanging="360"/>
      </w:pPr>
    </w:lvl>
    <w:lvl w:ilvl="7" w:tplc="04190019" w:tentative="1">
      <w:start w:val="1"/>
      <w:numFmt w:val="lowerLetter"/>
      <w:lvlText w:val="%8."/>
      <w:lvlJc w:val="left"/>
      <w:pPr>
        <w:ind w:left="6312" w:hanging="360"/>
      </w:pPr>
    </w:lvl>
    <w:lvl w:ilvl="8" w:tplc="0419001B" w:tentative="1">
      <w:start w:val="1"/>
      <w:numFmt w:val="lowerRoman"/>
      <w:lvlText w:val="%9."/>
      <w:lvlJc w:val="right"/>
      <w:pPr>
        <w:ind w:left="7032" w:hanging="180"/>
      </w:pPr>
    </w:lvl>
  </w:abstractNum>
  <w:abstractNum w:abstractNumId="33">
    <w:nsid w:val="49C00240"/>
    <w:multiLevelType w:val="hybridMultilevel"/>
    <w:tmpl w:val="F320DBD6"/>
    <w:lvl w:ilvl="0" w:tplc="0332F246">
      <w:start w:val="5"/>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50F0521F"/>
    <w:multiLevelType w:val="multilevel"/>
    <w:tmpl w:val="AB763D18"/>
    <w:lvl w:ilvl="0">
      <w:start w:val="1"/>
      <w:numFmt w:val="decimal"/>
      <w:lvlText w:val="%1."/>
      <w:lvlJc w:val="left"/>
      <w:pPr>
        <w:ind w:left="450" w:hanging="450"/>
      </w:pPr>
    </w:lvl>
    <w:lvl w:ilvl="1">
      <w:start w:val="1"/>
      <w:numFmt w:val="decimal"/>
      <w:lvlText w:val="%1.%2."/>
      <w:lvlJc w:val="left"/>
      <w:pPr>
        <w:ind w:left="1425" w:hanging="720"/>
      </w:pPr>
    </w:lvl>
    <w:lvl w:ilvl="2">
      <w:start w:val="1"/>
      <w:numFmt w:val="decimal"/>
      <w:lvlText w:val="%1.%2.%3."/>
      <w:lvlJc w:val="left"/>
      <w:pPr>
        <w:ind w:left="2130" w:hanging="720"/>
      </w:pPr>
    </w:lvl>
    <w:lvl w:ilvl="3">
      <w:start w:val="1"/>
      <w:numFmt w:val="decimal"/>
      <w:lvlText w:val="%1.%2.%3.%4."/>
      <w:lvlJc w:val="left"/>
      <w:pPr>
        <w:ind w:left="3195" w:hanging="1080"/>
      </w:pPr>
    </w:lvl>
    <w:lvl w:ilvl="4">
      <w:start w:val="1"/>
      <w:numFmt w:val="decimal"/>
      <w:lvlText w:val="%1.%2.%3.%4.%5."/>
      <w:lvlJc w:val="left"/>
      <w:pPr>
        <w:ind w:left="3900" w:hanging="1080"/>
      </w:pPr>
    </w:lvl>
    <w:lvl w:ilvl="5">
      <w:start w:val="1"/>
      <w:numFmt w:val="decimal"/>
      <w:lvlText w:val="%1.%2.%3.%4.%5.%6."/>
      <w:lvlJc w:val="left"/>
      <w:pPr>
        <w:ind w:left="4965" w:hanging="1440"/>
      </w:pPr>
    </w:lvl>
    <w:lvl w:ilvl="6">
      <w:start w:val="1"/>
      <w:numFmt w:val="decimal"/>
      <w:lvlText w:val="%1.%2.%3.%4.%5.%6.%7."/>
      <w:lvlJc w:val="left"/>
      <w:pPr>
        <w:ind w:left="6030" w:hanging="1800"/>
      </w:pPr>
    </w:lvl>
    <w:lvl w:ilvl="7">
      <w:start w:val="1"/>
      <w:numFmt w:val="decimal"/>
      <w:lvlText w:val="%1.%2.%3.%4.%5.%6.%7.%8."/>
      <w:lvlJc w:val="left"/>
      <w:pPr>
        <w:ind w:left="6735" w:hanging="1800"/>
      </w:pPr>
    </w:lvl>
    <w:lvl w:ilvl="8">
      <w:start w:val="1"/>
      <w:numFmt w:val="decimal"/>
      <w:lvlText w:val="%1.%2.%3.%4.%5.%6.%7.%8.%9."/>
      <w:lvlJc w:val="left"/>
      <w:pPr>
        <w:ind w:left="7800" w:hanging="2160"/>
      </w:pPr>
    </w:lvl>
  </w:abstractNum>
  <w:abstractNum w:abstractNumId="35">
    <w:nsid w:val="50F46606"/>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37">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8">
    <w:nsid w:val="591C5B36"/>
    <w:multiLevelType w:val="hybridMultilevel"/>
    <w:tmpl w:val="1BC26404"/>
    <w:lvl w:ilvl="0" w:tplc="2C785F08">
      <w:start w:val="1"/>
      <w:numFmt w:val="decimal"/>
      <w:lvlText w:val="%1."/>
      <w:lvlJc w:val="left"/>
      <w:pPr>
        <w:tabs>
          <w:tab w:val="num" w:pos="786"/>
        </w:tabs>
        <w:ind w:left="786" w:hanging="360"/>
      </w:pPr>
      <w:rPr>
        <w:rFonts w:hint="default"/>
      </w:rPr>
    </w:lvl>
    <w:lvl w:ilvl="1" w:tplc="5A8618A4">
      <w:start w:val="1"/>
      <w:numFmt w:val="bullet"/>
      <w:lvlText w:val="-"/>
      <w:lvlJc w:val="left"/>
      <w:pPr>
        <w:tabs>
          <w:tab w:val="num" w:pos="1506"/>
        </w:tabs>
        <w:ind w:left="1506" w:hanging="360"/>
      </w:pPr>
      <w:rPr>
        <w:rFonts w:ascii="Times New Roman" w:eastAsia="Times New Roman" w:hAnsi="Times New Roman" w:cs="Times New Roman" w:hint="default"/>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39">
    <w:nsid w:val="5FDF42E0"/>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06954AA"/>
    <w:multiLevelType w:val="hybridMultilevel"/>
    <w:tmpl w:val="5EEE3E2C"/>
    <w:lvl w:ilvl="0" w:tplc="B024CC68">
      <w:start w:val="1"/>
      <w:numFmt w:val="decimal"/>
      <w:lvlText w:val="%1."/>
      <w:lvlJc w:val="left"/>
      <w:pPr>
        <w:ind w:left="958" w:hanging="39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41">
    <w:nsid w:val="641247DA"/>
    <w:multiLevelType w:val="hybridMultilevel"/>
    <w:tmpl w:val="61FA31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67C945CF"/>
    <w:multiLevelType w:val="multilevel"/>
    <w:tmpl w:val="AB763D18"/>
    <w:lvl w:ilvl="0">
      <w:start w:val="1"/>
      <w:numFmt w:val="decimal"/>
      <w:lvlText w:val="%1."/>
      <w:lvlJc w:val="left"/>
      <w:pPr>
        <w:ind w:left="450" w:hanging="450"/>
      </w:pPr>
    </w:lvl>
    <w:lvl w:ilvl="1">
      <w:start w:val="1"/>
      <w:numFmt w:val="decimal"/>
      <w:lvlText w:val="%1.%2."/>
      <w:lvlJc w:val="left"/>
      <w:pPr>
        <w:ind w:left="1425" w:hanging="720"/>
      </w:pPr>
    </w:lvl>
    <w:lvl w:ilvl="2">
      <w:start w:val="1"/>
      <w:numFmt w:val="decimal"/>
      <w:lvlText w:val="%1.%2.%3."/>
      <w:lvlJc w:val="left"/>
      <w:pPr>
        <w:ind w:left="2130" w:hanging="720"/>
      </w:pPr>
    </w:lvl>
    <w:lvl w:ilvl="3">
      <w:start w:val="1"/>
      <w:numFmt w:val="decimal"/>
      <w:lvlText w:val="%1.%2.%3.%4."/>
      <w:lvlJc w:val="left"/>
      <w:pPr>
        <w:ind w:left="3195" w:hanging="1080"/>
      </w:pPr>
    </w:lvl>
    <w:lvl w:ilvl="4">
      <w:start w:val="1"/>
      <w:numFmt w:val="decimal"/>
      <w:lvlText w:val="%1.%2.%3.%4.%5."/>
      <w:lvlJc w:val="left"/>
      <w:pPr>
        <w:ind w:left="3900" w:hanging="1080"/>
      </w:pPr>
    </w:lvl>
    <w:lvl w:ilvl="5">
      <w:start w:val="1"/>
      <w:numFmt w:val="decimal"/>
      <w:lvlText w:val="%1.%2.%3.%4.%5.%6."/>
      <w:lvlJc w:val="left"/>
      <w:pPr>
        <w:ind w:left="4965" w:hanging="1440"/>
      </w:pPr>
    </w:lvl>
    <w:lvl w:ilvl="6">
      <w:start w:val="1"/>
      <w:numFmt w:val="decimal"/>
      <w:lvlText w:val="%1.%2.%3.%4.%5.%6.%7."/>
      <w:lvlJc w:val="left"/>
      <w:pPr>
        <w:ind w:left="6030" w:hanging="1800"/>
      </w:pPr>
    </w:lvl>
    <w:lvl w:ilvl="7">
      <w:start w:val="1"/>
      <w:numFmt w:val="decimal"/>
      <w:lvlText w:val="%1.%2.%3.%4.%5.%6.%7.%8."/>
      <w:lvlJc w:val="left"/>
      <w:pPr>
        <w:ind w:left="6735" w:hanging="1800"/>
      </w:pPr>
    </w:lvl>
    <w:lvl w:ilvl="8">
      <w:start w:val="1"/>
      <w:numFmt w:val="decimal"/>
      <w:lvlText w:val="%1.%2.%3.%4.%5.%6.%7.%8.%9."/>
      <w:lvlJc w:val="left"/>
      <w:pPr>
        <w:ind w:left="7800" w:hanging="2160"/>
      </w:pPr>
    </w:lvl>
  </w:abstractNum>
  <w:abstractNum w:abstractNumId="43">
    <w:nsid w:val="687804F2"/>
    <w:multiLevelType w:val="hybridMultilevel"/>
    <w:tmpl w:val="175A4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05D6A16"/>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6F437E"/>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E502885"/>
    <w:multiLevelType w:val="hybridMultilevel"/>
    <w:tmpl w:val="752C9BC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43"/>
  </w:num>
  <w:num w:numId="2">
    <w:abstractNumId w:val="28"/>
  </w:num>
  <w:num w:numId="3">
    <w:abstractNumId w:val="22"/>
  </w:num>
  <w:num w:numId="4">
    <w:abstractNumId w:val="37"/>
  </w:num>
  <w:num w:numId="5">
    <w:abstractNumId w:val="31"/>
  </w:num>
  <w:num w:numId="6">
    <w:abstractNumId w:val="10"/>
  </w:num>
  <w:num w:numId="7">
    <w:abstractNumId w:val="16"/>
  </w:num>
  <w:num w:numId="8">
    <w:abstractNumId w:val="36"/>
  </w:num>
  <w:num w:numId="9">
    <w:abstractNumId w:val="11"/>
  </w:num>
  <w:num w:numId="10">
    <w:abstractNumId w:val="23"/>
  </w:num>
  <w:num w:numId="11">
    <w:abstractNumId w:val="40"/>
  </w:num>
  <w:num w:numId="12">
    <w:abstractNumId w:val="41"/>
  </w:num>
  <w:num w:numId="13">
    <w:abstractNumId w:val="20"/>
  </w:num>
  <w:num w:numId="14">
    <w:abstractNumId w:val="2"/>
  </w:num>
  <w:num w:numId="15">
    <w:abstractNumId w:val="0"/>
  </w:num>
  <w:num w:numId="16">
    <w:abstractNumId w:val="1"/>
  </w:num>
  <w:num w:numId="17">
    <w:abstractNumId w:val="46"/>
  </w:num>
  <w:num w:numId="18">
    <w:abstractNumId w:val="29"/>
  </w:num>
  <w:num w:numId="19">
    <w:abstractNumId w:val="15"/>
  </w:num>
  <w:num w:numId="20">
    <w:abstractNumId w:val="0"/>
    <w:lvlOverride w:ilvl="0">
      <w:startOverride w:val="1"/>
    </w:lvlOverride>
  </w:num>
  <w:num w:numId="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num>
  <w:num w:numId="23">
    <w:abstractNumId w:val="27"/>
  </w:num>
  <w:num w:numId="24">
    <w:abstractNumId w:val="2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25"/>
  </w:num>
  <w:num w:numId="27">
    <w:abstractNumId w:val="21"/>
  </w:num>
  <w:num w:numId="28">
    <w:abstractNumId w:val="26"/>
  </w:num>
  <w:num w:numId="29">
    <w:abstractNumId w:val="30"/>
  </w:num>
  <w:num w:numId="30">
    <w:abstractNumId w:val="14"/>
  </w:num>
  <w:num w:numId="31">
    <w:abstractNumId w:val="32"/>
  </w:num>
  <w:num w:numId="32">
    <w:abstractNumId w:val="33"/>
  </w:num>
  <w:num w:numId="33">
    <w:abstractNumId w:val="12"/>
  </w:num>
  <w:num w:numId="34">
    <w:abstractNumId w:val="38"/>
  </w:num>
  <w:num w:numId="35">
    <w:abstractNumId w:val="13"/>
  </w:num>
  <w:num w:numId="36">
    <w:abstractNumId w:val="39"/>
  </w:num>
  <w:num w:numId="37">
    <w:abstractNumId w:val="45"/>
  </w:num>
  <w:num w:numId="38">
    <w:abstractNumId w:val="44"/>
  </w:num>
  <w:num w:numId="39">
    <w:abstractNumId w:val="19"/>
  </w:num>
  <w:num w:numId="40">
    <w:abstractNumId w:val="24"/>
  </w:num>
  <w:num w:numId="41">
    <w:abstractNumId w:val="35"/>
  </w:num>
  <w:num w:numId="42">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C15"/>
    <w:rsid w:val="00006EBF"/>
    <w:rsid w:val="00007FF8"/>
    <w:rsid w:val="00011180"/>
    <w:rsid w:val="000146D6"/>
    <w:rsid w:val="00016190"/>
    <w:rsid w:val="000174CB"/>
    <w:rsid w:val="00021C07"/>
    <w:rsid w:val="00022A6F"/>
    <w:rsid w:val="0002385B"/>
    <w:rsid w:val="000252DD"/>
    <w:rsid w:val="000260D1"/>
    <w:rsid w:val="0002634F"/>
    <w:rsid w:val="0002720E"/>
    <w:rsid w:val="00027620"/>
    <w:rsid w:val="00031676"/>
    <w:rsid w:val="000318EA"/>
    <w:rsid w:val="00032329"/>
    <w:rsid w:val="000324B4"/>
    <w:rsid w:val="00033F6D"/>
    <w:rsid w:val="00034D86"/>
    <w:rsid w:val="00035747"/>
    <w:rsid w:val="00035FDC"/>
    <w:rsid w:val="00037306"/>
    <w:rsid w:val="00037D7A"/>
    <w:rsid w:val="00042009"/>
    <w:rsid w:val="00042C61"/>
    <w:rsid w:val="00046387"/>
    <w:rsid w:val="00051C62"/>
    <w:rsid w:val="000528A7"/>
    <w:rsid w:val="00052B6E"/>
    <w:rsid w:val="000548C8"/>
    <w:rsid w:val="0005781C"/>
    <w:rsid w:val="00057E02"/>
    <w:rsid w:val="00060E06"/>
    <w:rsid w:val="000622BD"/>
    <w:rsid w:val="0006397C"/>
    <w:rsid w:val="00064BBC"/>
    <w:rsid w:val="00064F75"/>
    <w:rsid w:val="00067B59"/>
    <w:rsid w:val="00071BAD"/>
    <w:rsid w:val="0007347B"/>
    <w:rsid w:val="00073597"/>
    <w:rsid w:val="00073F59"/>
    <w:rsid w:val="00074B5E"/>
    <w:rsid w:val="000755F1"/>
    <w:rsid w:val="00080B7C"/>
    <w:rsid w:val="00081928"/>
    <w:rsid w:val="00083D6A"/>
    <w:rsid w:val="00086581"/>
    <w:rsid w:val="0008698B"/>
    <w:rsid w:val="00091A56"/>
    <w:rsid w:val="000923CC"/>
    <w:rsid w:val="00093923"/>
    <w:rsid w:val="00095CAC"/>
    <w:rsid w:val="000977AA"/>
    <w:rsid w:val="000A1948"/>
    <w:rsid w:val="000A1E8B"/>
    <w:rsid w:val="000A206C"/>
    <w:rsid w:val="000A2854"/>
    <w:rsid w:val="000A473D"/>
    <w:rsid w:val="000A7B5C"/>
    <w:rsid w:val="000B0D24"/>
    <w:rsid w:val="000B0F0B"/>
    <w:rsid w:val="000B17B6"/>
    <w:rsid w:val="000B3EC8"/>
    <w:rsid w:val="000B4698"/>
    <w:rsid w:val="000B7478"/>
    <w:rsid w:val="000B769D"/>
    <w:rsid w:val="000C06AD"/>
    <w:rsid w:val="000C4F93"/>
    <w:rsid w:val="000C5230"/>
    <w:rsid w:val="000C5E82"/>
    <w:rsid w:val="000D2974"/>
    <w:rsid w:val="000D6AF3"/>
    <w:rsid w:val="000D782E"/>
    <w:rsid w:val="000D78E4"/>
    <w:rsid w:val="000E0E00"/>
    <w:rsid w:val="000E2DD1"/>
    <w:rsid w:val="000E2FA9"/>
    <w:rsid w:val="000E33DE"/>
    <w:rsid w:val="000E38AF"/>
    <w:rsid w:val="000F003B"/>
    <w:rsid w:val="000F0CD1"/>
    <w:rsid w:val="000F0D57"/>
    <w:rsid w:val="000F16AB"/>
    <w:rsid w:val="000F4221"/>
    <w:rsid w:val="000F4D5E"/>
    <w:rsid w:val="000F5F18"/>
    <w:rsid w:val="000F6848"/>
    <w:rsid w:val="001037A0"/>
    <w:rsid w:val="00103E01"/>
    <w:rsid w:val="00104B8A"/>
    <w:rsid w:val="00107423"/>
    <w:rsid w:val="00107598"/>
    <w:rsid w:val="00107778"/>
    <w:rsid w:val="00110700"/>
    <w:rsid w:val="001114EE"/>
    <w:rsid w:val="00114581"/>
    <w:rsid w:val="00114E66"/>
    <w:rsid w:val="001161D6"/>
    <w:rsid w:val="001166D2"/>
    <w:rsid w:val="0012076C"/>
    <w:rsid w:val="00120DE5"/>
    <w:rsid w:val="00121932"/>
    <w:rsid w:val="0012201B"/>
    <w:rsid w:val="00124411"/>
    <w:rsid w:val="001267AB"/>
    <w:rsid w:val="001307BE"/>
    <w:rsid w:val="0013326F"/>
    <w:rsid w:val="00135018"/>
    <w:rsid w:val="001358C4"/>
    <w:rsid w:val="001401C7"/>
    <w:rsid w:val="00140402"/>
    <w:rsid w:val="001428CE"/>
    <w:rsid w:val="00142F75"/>
    <w:rsid w:val="00147953"/>
    <w:rsid w:val="00147A2C"/>
    <w:rsid w:val="001514C4"/>
    <w:rsid w:val="00151B11"/>
    <w:rsid w:val="00151C24"/>
    <w:rsid w:val="0015414C"/>
    <w:rsid w:val="00154314"/>
    <w:rsid w:val="00161D5D"/>
    <w:rsid w:val="001624F7"/>
    <w:rsid w:val="00163E1F"/>
    <w:rsid w:val="00176263"/>
    <w:rsid w:val="001763C9"/>
    <w:rsid w:val="00180117"/>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0324"/>
    <w:rsid w:val="001B10F4"/>
    <w:rsid w:val="001B14C8"/>
    <w:rsid w:val="001B1A5F"/>
    <w:rsid w:val="001B2756"/>
    <w:rsid w:val="001B4A2F"/>
    <w:rsid w:val="001B4E79"/>
    <w:rsid w:val="001B5477"/>
    <w:rsid w:val="001B58D8"/>
    <w:rsid w:val="001B5C0A"/>
    <w:rsid w:val="001C0924"/>
    <w:rsid w:val="001C0F50"/>
    <w:rsid w:val="001C26AF"/>
    <w:rsid w:val="001C2D7F"/>
    <w:rsid w:val="001C32C0"/>
    <w:rsid w:val="001D0FD9"/>
    <w:rsid w:val="001D161B"/>
    <w:rsid w:val="001D2AD0"/>
    <w:rsid w:val="001D427B"/>
    <w:rsid w:val="001D6AFD"/>
    <w:rsid w:val="001E06CD"/>
    <w:rsid w:val="001E47AC"/>
    <w:rsid w:val="001F1D60"/>
    <w:rsid w:val="001F3745"/>
    <w:rsid w:val="001F45E9"/>
    <w:rsid w:val="001F6246"/>
    <w:rsid w:val="001F73D7"/>
    <w:rsid w:val="00200AD7"/>
    <w:rsid w:val="00201184"/>
    <w:rsid w:val="00201ABB"/>
    <w:rsid w:val="002064DF"/>
    <w:rsid w:val="00206E46"/>
    <w:rsid w:val="00207EBC"/>
    <w:rsid w:val="00211465"/>
    <w:rsid w:val="00212BD9"/>
    <w:rsid w:val="00213057"/>
    <w:rsid w:val="00214A02"/>
    <w:rsid w:val="002212D4"/>
    <w:rsid w:val="00221B55"/>
    <w:rsid w:val="00231720"/>
    <w:rsid w:val="00231850"/>
    <w:rsid w:val="00232FD9"/>
    <w:rsid w:val="0023512D"/>
    <w:rsid w:val="00236BAE"/>
    <w:rsid w:val="00237D4B"/>
    <w:rsid w:val="0024095D"/>
    <w:rsid w:val="00241B94"/>
    <w:rsid w:val="00246289"/>
    <w:rsid w:val="00247D9F"/>
    <w:rsid w:val="002501E6"/>
    <w:rsid w:val="00250CD8"/>
    <w:rsid w:val="00253DF2"/>
    <w:rsid w:val="00254FE5"/>
    <w:rsid w:val="002560F2"/>
    <w:rsid w:val="00256100"/>
    <w:rsid w:val="002573D0"/>
    <w:rsid w:val="002579A5"/>
    <w:rsid w:val="0026533A"/>
    <w:rsid w:val="002665CD"/>
    <w:rsid w:val="002671CB"/>
    <w:rsid w:val="002700DB"/>
    <w:rsid w:val="0027091E"/>
    <w:rsid w:val="00272B8E"/>
    <w:rsid w:val="002738B4"/>
    <w:rsid w:val="00275D54"/>
    <w:rsid w:val="002779F0"/>
    <w:rsid w:val="00277B2A"/>
    <w:rsid w:val="00280806"/>
    <w:rsid w:val="0028098F"/>
    <w:rsid w:val="00280B7B"/>
    <w:rsid w:val="002847A4"/>
    <w:rsid w:val="00285310"/>
    <w:rsid w:val="0028559D"/>
    <w:rsid w:val="00291A33"/>
    <w:rsid w:val="00291BD0"/>
    <w:rsid w:val="00293539"/>
    <w:rsid w:val="0029640A"/>
    <w:rsid w:val="002A05D2"/>
    <w:rsid w:val="002A13AC"/>
    <w:rsid w:val="002A2C55"/>
    <w:rsid w:val="002A432A"/>
    <w:rsid w:val="002A60A5"/>
    <w:rsid w:val="002B23B5"/>
    <w:rsid w:val="002B5E10"/>
    <w:rsid w:val="002B6793"/>
    <w:rsid w:val="002C1906"/>
    <w:rsid w:val="002C396C"/>
    <w:rsid w:val="002C4FCF"/>
    <w:rsid w:val="002C6F9B"/>
    <w:rsid w:val="002C78E6"/>
    <w:rsid w:val="002C7A46"/>
    <w:rsid w:val="002D1F18"/>
    <w:rsid w:val="002D3C41"/>
    <w:rsid w:val="002D5E8C"/>
    <w:rsid w:val="002D77CC"/>
    <w:rsid w:val="002D7B48"/>
    <w:rsid w:val="002E0897"/>
    <w:rsid w:val="002E108F"/>
    <w:rsid w:val="002E26F2"/>
    <w:rsid w:val="002E3B0F"/>
    <w:rsid w:val="002E3FFE"/>
    <w:rsid w:val="002E416D"/>
    <w:rsid w:val="002E5E24"/>
    <w:rsid w:val="002F0659"/>
    <w:rsid w:val="002F1361"/>
    <w:rsid w:val="002F6D10"/>
    <w:rsid w:val="002F7A1F"/>
    <w:rsid w:val="00301BC5"/>
    <w:rsid w:val="00302B46"/>
    <w:rsid w:val="0030349C"/>
    <w:rsid w:val="00303B89"/>
    <w:rsid w:val="00304EFB"/>
    <w:rsid w:val="0030655D"/>
    <w:rsid w:val="00307C17"/>
    <w:rsid w:val="00310D13"/>
    <w:rsid w:val="0031345F"/>
    <w:rsid w:val="00314231"/>
    <w:rsid w:val="00315D40"/>
    <w:rsid w:val="00320282"/>
    <w:rsid w:val="003223C0"/>
    <w:rsid w:val="0032457E"/>
    <w:rsid w:val="0032469D"/>
    <w:rsid w:val="0032608A"/>
    <w:rsid w:val="00331631"/>
    <w:rsid w:val="00331733"/>
    <w:rsid w:val="003330BA"/>
    <w:rsid w:val="00333A5D"/>
    <w:rsid w:val="003346F5"/>
    <w:rsid w:val="003350E5"/>
    <w:rsid w:val="00335BE2"/>
    <w:rsid w:val="0033713B"/>
    <w:rsid w:val="00340FEF"/>
    <w:rsid w:val="0034233B"/>
    <w:rsid w:val="003448B2"/>
    <w:rsid w:val="00344E4A"/>
    <w:rsid w:val="00346748"/>
    <w:rsid w:val="003522A4"/>
    <w:rsid w:val="003531FE"/>
    <w:rsid w:val="00353C10"/>
    <w:rsid w:val="003550BE"/>
    <w:rsid w:val="00355F40"/>
    <w:rsid w:val="00356F53"/>
    <w:rsid w:val="00360EFC"/>
    <w:rsid w:val="00361939"/>
    <w:rsid w:val="003638AF"/>
    <w:rsid w:val="00363D83"/>
    <w:rsid w:val="00363EF7"/>
    <w:rsid w:val="003650F1"/>
    <w:rsid w:val="0036591D"/>
    <w:rsid w:val="00367EC6"/>
    <w:rsid w:val="003729F7"/>
    <w:rsid w:val="0037404A"/>
    <w:rsid w:val="0037504D"/>
    <w:rsid w:val="00375B55"/>
    <w:rsid w:val="0037619B"/>
    <w:rsid w:val="00381AD8"/>
    <w:rsid w:val="00381CF8"/>
    <w:rsid w:val="00382BB7"/>
    <w:rsid w:val="003859B1"/>
    <w:rsid w:val="003864B4"/>
    <w:rsid w:val="0039111C"/>
    <w:rsid w:val="0039152F"/>
    <w:rsid w:val="00394790"/>
    <w:rsid w:val="00394BB5"/>
    <w:rsid w:val="003971F1"/>
    <w:rsid w:val="003A001E"/>
    <w:rsid w:val="003A167F"/>
    <w:rsid w:val="003A175C"/>
    <w:rsid w:val="003A2B6A"/>
    <w:rsid w:val="003A2C51"/>
    <w:rsid w:val="003A6D2C"/>
    <w:rsid w:val="003A7A01"/>
    <w:rsid w:val="003B0453"/>
    <w:rsid w:val="003B2571"/>
    <w:rsid w:val="003B48FF"/>
    <w:rsid w:val="003B55CC"/>
    <w:rsid w:val="003B60E4"/>
    <w:rsid w:val="003C383F"/>
    <w:rsid w:val="003C452B"/>
    <w:rsid w:val="003C5B9E"/>
    <w:rsid w:val="003C601D"/>
    <w:rsid w:val="003C7282"/>
    <w:rsid w:val="003C72EC"/>
    <w:rsid w:val="003D0C38"/>
    <w:rsid w:val="003D1551"/>
    <w:rsid w:val="003D1D00"/>
    <w:rsid w:val="003D1F7B"/>
    <w:rsid w:val="003D3BF7"/>
    <w:rsid w:val="003D4328"/>
    <w:rsid w:val="003D552B"/>
    <w:rsid w:val="003D70C2"/>
    <w:rsid w:val="003E05D5"/>
    <w:rsid w:val="003E6948"/>
    <w:rsid w:val="003F2DB7"/>
    <w:rsid w:val="003F5CAA"/>
    <w:rsid w:val="003F6836"/>
    <w:rsid w:val="004017FD"/>
    <w:rsid w:val="00404213"/>
    <w:rsid w:val="004058B7"/>
    <w:rsid w:val="00406019"/>
    <w:rsid w:val="00407746"/>
    <w:rsid w:val="0041269F"/>
    <w:rsid w:val="00413276"/>
    <w:rsid w:val="004135D7"/>
    <w:rsid w:val="00414183"/>
    <w:rsid w:val="00415BE6"/>
    <w:rsid w:val="0041712B"/>
    <w:rsid w:val="00424CB5"/>
    <w:rsid w:val="00427446"/>
    <w:rsid w:val="004335EA"/>
    <w:rsid w:val="00433924"/>
    <w:rsid w:val="004349E6"/>
    <w:rsid w:val="0043780B"/>
    <w:rsid w:val="004443F0"/>
    <w:rsid w:val="00444911"/>
    <w:rsid w:val="004450B8"/>
    <w:rsid w:val="00446408"/>
    <w:rsid w:val="00451929"/>
    <w:rsid w:val="0045213E"/>
    <w:rsid w:val="00455222"/>
    <w:rsid w:val="004569D5"/>
    <w:rsid w:val="00456B67"/>
    <w:rsid w:val="004669B0"/>
    <w:rsid w:val="00473442"/>
    <w:rsid w:val="0047555D"/>
    <w:rsid w:val="0048242B"/>
    <w:rsid w:val="004825A8"/>
    <w:rsid w:val="0048372E"/>
    <w:rsid w:val="00483BB7"/>
    <w:rsid w:val="00484BE3"/>
    <w:rsid w:val="0048680F"/>
    <w:rsid w:val="00486D6D"/>
    <w:rsid w:val="00487F7F"/>
    <w:rsid w:val="00490778"/>
    <w:rsid w:val="00490800"/>
    <w:rsid w:val="004909B6"/>
    <w:rsid w:val="0049227F"/>
    <w:rsid w:val="00493600"/>
    <w:rsid w:val="0049409A"/>
    <w:rsid w:val="00496003"/>
    <w:rsid w:val="0049611A"/>
    <w:rsid w:val="00497009"/>
    <w:rsid w:val="00497D0A"/>
    <w:rsid w:val="004A06C1"/>
    <w:rsid w:val="004A19AD"/>
    <w:rsid w:val="004A2EC0"/>
    <w:rsid w:val="004A363C"/>
    <w:rsid w:val="004A5111"/>
    <w:rsid w:val="004B0AED"/>
    <w:rsid w:val="004B107E"/>
    <w:rsid w:val="004B3191"/>
    <w:rsid w:val="004B68C4"/>
    <w:rsid w:val="004B69DC"/>
    <w:rsid w:val="004C029D"/>
    <w:rsid w:val="004C140E"/>
    <w:rsid w:val="004C1B4A"/>
    <w:rsid w:val="004C4460"/>
    <w:rsid w:val="004C4A54"/>
    <w:rsid w:val="004C4A66"/>
    <w:rsid w:val="004C6FF0"/>
    <w:rsid w:val="004D03BE"/>
    <w:rsid w:val="004D131A"/>
    <w:rsid w:val="004D1EC1"/>
    <w:rsid w:val="004D271C"/>
    <w:rsid w:val="004D2D91"/>
    <w:rsid w:val="004D4B0C"/>
    <w:rsid w:val="004D7BCC"/>
    <w:rsid w:val="004E111C"/>
    <w:rsid w:val="004E16A4"/>
    <w:rsid w:val="004E537F"/>
    <w:rsid w:val="004E645A"/>
    <w:rsid w:val="004E7875"/>
    <w:rsid w:val="004F1B26"/>
    <w:rsid w:val="004F1E73"/>
    <w:rsid w:val="004F4041"/>
    <w:rsid w:val="004F4CB6"/>
    <w:rsid w:val="004F588E"/>
    <w:rsid w:val="004F7FD7"/>
    <w:rsid w:val="00500272"/>
    <w:rsid w:val="00500B8E"/>
    <w:rsid w:val="00506E41"/>
    <w:rsid w:val="005125BB"/>
    <w:rsid w:val="00521849"/>
    <w:rsid w:val="00522ABF"/>
    <w:rsid w:val="005262CC"/>
    <w:rsid w:val="00530607"/>
    <w:rsid w:val="0053445A"/>
    <w:rsid w:val="005433F6"/>
    <w:rsid w:val="00547B27"/>
    <w:rsid w:val="00547DF9"/>
    <w:rsid w:val="00550F1C"/>
    <w:rsid w:val="005567E6"/>
    <w:rsid w:val="005610ED"/>
    <w:rsid w:val="00566726"/>
    <w:rsid w:val="00566854"/>
    <w:rsid w:val="0057104C"/>
    <w:rsid w:val="005717D1"/>
    <w:rsid w:val="0057359F"/>
    <w:rsid w:val="005739BC"/>
    <w:rsid w:val="00573A09"/>
    <w:rsid w:val="00575D55"/>
    <w:rsid w:val="00576F62"/>
    <w:rsid w:val="00577D0A"/>
    <w:rsid w:val="00577DA5"/>
    <w:rsid w:val="00581B6A"/>
    <w:rsid w:val="00584978"/>
    <w:rsid w:val="005855C6"/>
    <w:rsid w:val="005931F0"/>
    <w:rsid w:val="005939C5"/>
    <w:rsid w:val="005939D5"/>
    <w:rsid w:val="00596E07"/>
    <w:rsid w:val="005A2DCB"/>
    <w:rsid w:val="005A3999"/>
    <w:rsid w:val="005B35CF"/>
    <w:rsid w:val="005B5C9F"/>
    <w:rsid w:val="005B6236"/>
    <w:rsid w:val="005B764D"/>
    <w:rsid w:val="005C0A57"/>
    <w:rsid w:val="005C17C1"/>
    <w:rsid w:val="005C1969"/>
    <w:rsid w:val="005C42C8"/>
    <w:rsid w:val="005C5C97"/>
    <w:rsid w:val="005C61B0"/>
    <w:rsid w:val="005C7337"/>
    <w:rsid w:val="005C7441"/>
    <w:rsid w:val="005D16B7"/>
    <w:rsid w:val="005D2BB7"/>
    <w:rsid w:val="005E0777"/>
    <w:rsid w:val="005E0BBD"/>
    <w:rsid w:val="005E0BE9"/>
    <w:rsid w:val="005E1059"/>
    <w:rsid w:val="005E1A7C"/>
    <w:rsid w:val="005E38C3"/>
    <w:rsid w:val="005E6E28"/>
    <w:rsid w:val="005E6E99"/>
    <w:rsid w:val="005F3004"/>
    <w:rsid w:val="005F3B78"/>
    <w:rsid w:val="006010CF"/>
    <w:rsid w:val="006031E4"/>
    <w:rsid w:val="0060548D"/>
    <w:rsid w:val="0060624D"/>
    <w:rsid w:val="00607170"/>
    <w:rsid w:val="00610D62"/>
    <w:rsid w:val="0061100D"/>
    <w:rsid w:val="00613259"/>
    <w:rsid w:val="006151BD"/>
    <w:rsid w:val="0061629E"/>
    <w:rsid w:val="0062211B"/>
    <w:rsid w:val="006268D7"/>
    <w:rsid w:val="00632408"/>
    <w:rsid w:val="00635860"/>
    <w:rsid w:val="006378D6"/>
    <w:rsid w:val="00641B7D"/>
    <w:rsid w:val="00641E36"/>
    <w:rsid w:val="00643144"/>
    <w:rsid w:val="00644A6C"/>
    <w:rsid w:val="00644D43"/>
    <w:rsid w:val="00645708"/>
    <w:rsid w:val="006458D4"/>
    <w:rsid w:val="00646388"/>
    <w:rsid w:val="00650341"/>
    <w:rsid w:val="006511A4"/>
    <w:rsid w:val="00651D38"/>
    <w:rsid w:val="006567B5"/>
    <w:rsid w:val="00656CDF"/>
    <w:rsid w:val="0066136F"/>
    <w:rsid w:val="0066289C"/>
    <w:rsid w:val="00663349"/>
    <w:rsid w:val="00664C32"/>
    <w:rsid w:val="00673327"/>
    <w:rsid w:val="00677EDF"/>
    <w:rsid w:val="00680E9B"/>
    <w:rsid w:val="00680F95"/>
    <w:rsid w:val="0068190E"/>
    <w:rsid w:val="00681E4B"/>
    <w:rsid w:val="00681F20"/>
    <w:rsid w:val="00682210"/>
    <w:rsid w:val="00682CE0"/>
    <w:rsid w:val="006837A8"/>
    <w:rsid w:val="006839A7"/>
    <w:rsid w:val="0068666A"/>
    <w:rsid w:val="00687CF9"/>
    <w:rsid w:val="00691E38"/>
    <w:rsid w:val="00692277"/>
    <w:rsid w:val="00693942"/>
    <w:rsid w:val="006A0126"/>
    <w:rsid w:val="006A0FC1"/>
    <w:rsid w:val="006A32E8"/>
    <w:rsid w:val="006A46A1"/>
    <w:rsid w:val="006A61CE"/>
    <w:rsid w:val="006A749D"/>
    <w:rsid w:val="006B1B73"/>
    <w:rsid w:val="006B250F"/>
    <w:rsid w:val="006B42CF"/>
    <w:rsid w:val="006B71C4"/>
    <w:rsid w:val="006C0BD4"/>
    <w:rsid w:val="006C1792"/>
    <w:rsid w:val="006C2C15"/>
    <w:rsid w:val="006C3110"/>
    <w:rsid w:val="006C427D"/>
    <w:rsid w:val="006C4A2F"/>
    <w:rsid w:val="006C609C"/>
    <w:rsid w:val="006C6DA8"/>
    <w:rsid w:val="006C779F"/>
    <w:rsid w:val="006D0538"/>
    <w:rsid w:val="006D229C"/>
    <w:rsid w:val="006D4050"/>
    <w:rsid w:val="006D56C1"/>
    <w:rsid w:val="006E0757"/>
    <w:rsid w:val="006E5EAC"/>
    <w:rsid w:val="006E6317"/>
    <w:rsid w:val="006E666A"/>
    <w:rsid w:val="006F3A06"/>
    <w:rsid w:val="006F43A2"/>
    <w:rsid w:val="006F4E7F"/>
    <w:rsid w:val="006F4F70"/>
    <w:rsid w:val="006F545E"/>
    <w:rsid w:val="006F5925"/>
    <w:rsid w:val="006F6F33"/>
    <w:rsid w:val="007007B3"/>
    <w:rsid w:val="0070155B"/>
    <w:rsid w:val="00701E0F"/>
    <w:rsid w:val="00703635"/>
    <w:rsid w:val="007044B5"/>
    <w:rsid w:val="00706103"/>
    <w:rsid w:val="0070620A"/>
    <w:rsid w:val="00706839"/>
    <w:rsid w:val="00706CD9"/>
    <w:rsid w:val="00706ED0"/>
    <w:rsid w:val="007071BF"/>
    <w:rsid w:val="0071367D"/>
    <w:rsid w:val="00716B06"/>
    <w:rsid w:val="00716D9A"/>
    <w:rsid w:val="0071794C"/>
    <w:rsid w:val="00720894"/>
    <w:rsid w:val="00720C0C"/>
    <w:rsid w:val="00724130"/>
    <w:rsid w:val="007261FA"/>
    <w:rsid w:val="0073143B"/>
    <w:rsid w:val="0073156C"/>
    <w:rsid w:val="007340DE"/>
    <w:rsid w:val="00734BFE"/>
    <w:rsid w:val="00736DBE"/>
    <w:rsid w:val="0073711C"/>
    <w:rsid w:val="00737830"/>
    <w:rsid w:val="00740C66"/>
    <w:rsid w:val="00742925"/>
    <w:rsid w:val="007438DD"/>
    <w:rsid w:val="007514F3"/>
    <w:rsid w:val="00752389"/>
    <w:rsid w:val="0075308F"/>
    <w:rsid w:val="0075562C"/>
    <w:rsid w:val="00761779"/>
    <w:rsid w:val="00765904"/>
    <w:rsid w:val="007679F2"/>
    <w:rsid w:val="00767E55"/>
    <w:rsid w:val="007705C7"/>
    <w:rsid w:val="007706BF"/>
    <w:rsid w:val="00774F71"/>
    <w:rsid w:val="00775D9F"/>
    <w:rsid w:val="007765B8"/>
    <w:rsid w:val="00777982"/>
    <w:rsid w:val="007802F0"/>
    <w:rsid w:val="00785ACC"/>
    <w:rsid w:val="00791BF9"/>
    <w:rsid w:val="00792CBB"/>
    <w:rsid w:val="00792CF8"/>
    <w:rsid w:val="007932E9"/>
    <w:rsid w:val="00797634"/>
    <w:rsid w:val="007A39F6"/>
    <w:rsid w:val="007A3CCE"/>
    <w:rsid w:val="007A63DE"/>
    <w:rsid w:val="007A73B4"/>
    <w:rsid w:val="007B0D95"/>
    <w:rsid w:val="007B1276"/>
    <w:rsid w:val="007B32B3"/>
    <w:rsid w:val="007B6AA9"/>
    <w:rsid w:val="007B78B2"/>
    <w:rsid w:val="007B7DAF"/>
    <w:rsid w:val="007C0DA8"/>
    <w:rsid w:val="007C17E9"/>
    <w:rsid w:val="007C1812"/>
    <w:rsid w:val="007C752A"/>
    <w:rsid w:val="007D11B0"/>
    <w:rsid w:val="007D12A9"/>
    <w:rsid w:val="007D2C00"/>
    <w:rsid w:val="007D32B9"/>
    <w:rsid w:val="007D5359"/>
    <w:rsid w:val="007E1C84"/>
    <w:rsid w:val="007E3858"/>
    <w:rsid w:val="007E3C6C"/>
    <w:rsid w:val="007E44D5"/>
    <w:rsid w:val="007E465C"/>
    <w:rsid w:val="007E6C1A"/>
    <w:rsid w:val="007F0FD7"/>
    <w:rsid w:val="007F1498"/>
    <w:rsid w:val="007F1A8B"/>
    <w:rsid w:val="007F2BDC"/>
    <w:rsid w:val="007F467A"/>
    <w:rsid w:val="007F52E4"/>
    <w:rsid w:val="0080005D"/>
    <w:rsid w:val="00800626"/>
    <w:rsid w:val="008018C7"/>
    <w:rsid w:val="00803106"/>
    <w:rsid w:val="00804F5E"/>
    <w:rsid w:val="00805B87"/>
    <w:rsid w:val="008066F7"/>
    <w:rsid w:val="00807421"/>
    <w:rsid w:val="00807CE2"/>
    <w:rsid w:val="00810D04"/>
    <w:rsid w:val="008140D9"/>
    <w:rsid w:val="00814B16"/>
    <w:rsid w:val="00816DDA"/>
    <w:rsid w:val="00817050"/>
    <w:rsid w:val="00820B40"/>
    <w:rsid w:val="00821159"/>
    <w:rsid w:val="00821C93"/>
    <w:rsid w:val="00822F3F"/>
    <w:rsid w:val="008235A6"/>
    <w:rsid w:val="00825150"/>
    <w:rsid w:val="008266E6"/>
    <w:rsid w:val="00826F72"/>
    <w:rsid w:val="00827890"/>
    <w:rsid w:val="00832FBE"/>
    <w:rsid w:val="00836A32"/>
    <w:rsid w:val="00841120"/>
    <w:rsid w:val="0084456A"/>
    <w:rsid w:val="0085041B"/>
    <w:rsid w:val="00852F72"/>
    <w:rsid w:val="0085380B"/>
    <w:rsid w:val="0085410E"/>
    <w:rsid w:val="00854A01"/>
    <w:rsid w:val="0085731B"/>
    <w:rsid w:val="008573B3"/>
    <w:rsid w:val="0086196C"/>
    <w:rsid w:val="00864178"/>
    <w:rsid w:val="0086540B"/>
    <w:rsid w:val="00871625"/>
    <w:rsid w:val="008733F6"/>
    <w:rsid w:val="00873BC9"/>
    <w:rsid w:val="00873F21"/>
    <w:rsid w:val="00875177"/>
    <w:rsid w:val="0087601A"/>
    <w:rsid w:val="00881799"/>
    <w:rsid w:val="008826E9"/>
    <w:rsid w:val="00882991"/>
    <w:rsid w:val="00887CA2"/>
    <w:rsid w:val="00892418"/>
    <w:rsid w:val="00892905"/>
    <w:rsid w:val="00892F7A"/>
    <w:rsid w:val="00895786"/>
    <w:rsid w:val="00897A61"/>
    <w:rsid w:val="008A033F"/>
    <w:rsid w:val="008A0984"/>
    <w:rsid w:val="008A16AA"/>
    <w:rsid w:val="008A3408"/>
    <w:rsid w:val="008A63B5"/>
    <w:rsid w:val="008A7217"/>
    <w:rsid w:val="008B40F8"/>
    <w:rsid w:val="008B4E1E"/>
    <w:rsid w:val="008B5054"/>
    <w:rsid w:val="008B6EB6"/>
    <w:rsid w:val="008B6EE9"/>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F3376"/>
    <w:rsid w:val="008F37CE"/>
    <w:rsid w:val="008F77BC"/>
    <w:rsid w:val="009006BB"/>
    <w:rsid w:val="00901EFF"/>
    <w:rsid w:val="00904E2E"/>
    <w:rsid w:val="00906334"/>
    <w:rsid w:val="0090790F"/>
    <w:rsid w:val="00914352"/>
    <w:rsid w:val="00922090"/>
    <w:rsid w:val="00923C04"/>
    <w:rsid w:val="0092476E"/>
    <w:rsid w:val="0092584A"/>
    <w:rsid w:val="00925A81"/>
    <w:rsid w:val="00926282"/>
    <w:rsid w:val="00926A69"/>
    <w:rsid w:val="00927843"/>
    <w:rsid w:val="00931510"/>
    <w:rsid w:val="00934083"/>
    <w:rsid w:val="0093469A"/>
    <w:rsid w:val="00934D3B"/>
    <w:rsid w:val="00935CD7"/>
    <w:rsid w:val="0093749B"/>
    <w:rsid w:val="00941405"/>
    <w:rsid w:val="00944A0D"/>
    <w:rsid w:val="00946436"/>
    <w:rsid w:val="009511EE"/>
    <w:rsid w:val="00952ED5"/>
    <w:rsid w:val="009535F7"/>
    <w:rsid w:val="0096046E"/>
    <w:rsid w:val="00961FB7"/>
    <w:rsid w:val="00962CB2"/>
    <w:rsid w:val="009640CB"/>
    <w:rsid w:val="00964ECD"/>
    <w:rsid w:val="0096552F"/>
    <w:rsid w:val="0096592C"/>
    <w:rsid w:val="00966565"/>
    <w:rsid w:val="0097125C"/>
    <w:rsid w:val="009713B6"/>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6C83"/>
    <w:rsid w:val="009B13DF"/>
    <w:rsid w:val="009B2537"/>
    <w:rsid w:val="009B32FE"/>
    <w:rsid w:val="009B5A2F"/>
    <w:rsid w:val="009B5F3B"/>
    <w:rsid w:val="009C0C1B"/>
    <w:rsid w:val="009C16A0"/>
    <w:rsid w:val="009C37F7"/>
    <w:rsid w:val="009C532F"/>
    <w:rsid w:val="009C5782"/>
    <w:rsid w:val="009D0B85"/>
    <w:rsid w:val="009D18ED"/>
    <w:rsid w:val="009D21CF"/>
    <w:rsid w:val="009D3C0D"/>
    <w:rsid w:val="009E07B9"/>
    <w:rsid w:val="009E459F"/>
    <w:rsid w:val="009F1352"/>
    <w:rsid w:val="009F48AB"/>
    <w:rsid w:val="009F6951"/>
    <w:rsid w:val="00A016B7"/>
    <w:rsid w:val="00A03CD7"/>
    <w:rsid w:val="00A05252"/>
    <w:rsid w:val="00A05839"/>
    <w:rsid w:val="00A064CF"/>
    <w:rsid w:val="00A07BDC"/>
    <w:rsid w:val="00A104A4"/>
    <w:rsid w:val="00A11395"/>
    <w:rsid w:val="00A12A26"/>
    <w:rsid w:val="00A2149D"/>
    <w:rsid w:val="00A268A2"/>
    <w:rsid w:val="00A36AED"/>
    <w:rsid w:val="00A4170D"/>
    <w:rsid w:val="00A43896"/>
    <w:rsid w:val="00A45CF4"/>
    <w:rsid w:val="00A51043"/>
    <w:rsid w:val="00A51C13"/>
    <w:rsid w:val="00A60C53"/>
    <w:rsid w:val="00A612C0"/>
    <w:rsid w:val="00A63893"/>
    <w:rsid w:val="00A669AB"/>
    <w:rsid w:val="00A672BB"/>
    <w:rsid w:val="00A70B7B"/>
    <w:rsid w:val="00A71112"/>
    <w:rsid w:val="00A7240A"/>
    <w:rsid w:val="00A726EA"/>
    <w:rsid w:val="00A7336E"/>
    <w:rsid w:val="00A75D04"/>
    <w:rsid w:val="00A80A4D"/>
    <w:rsid w:val="00A80D2A"/>
    <w:rsid w:val="00A82BE4"/>
    <w:rsid w:val="00A8465D"/>
    <w:rsid w:val="00A85726"/>
    <w:rsid w:val="00A9108D"/>
    <w:rsid w:val="00A9227C"/>
    <w:rsid w:val="00A969E1"/>
    <w:rsid w:val="00A96D1A"/>
    <w:rsid w:val="00A97837"/>
    <w:rsid w:val="00AA063F"/>
    <w:rsid w:val="00AA2AEE"/>
    <w:rsid w:val="00AA500D"/>
    <w:rsid w:val="00AA51FB"/>
    <w:rsid w:val="00AB1321"/>
    <w:rsid w:val="00AB1F7E"/>
    <w:rsid w:val="00AB3D26"/>
    <w:rsid w:val="00AB43F5"/>
    <w:rsid w:val="00AB557B"/>
    <w:rsid w:val="00AC3177"/>
    <w:rsid w:val="00AC3338"/>
    <w:rsid w:val="00AC4C84"/>
    <w:rsid w:val="00AC602A"/>
    <w:rsid w:val="00AC777B"/>
    <w:rsid w:val="00AC7FB6"/>
    <w:rsid w:val="00AD0464"/>
    <w:rsid w:val="00AD20B6"/>
    <w:rsid w:val="00AD21EF"/>
    <w:rsid w:val="00AD3571"/>
    <w:rsid w:val="00AD3D45"/>
    <w:rsid w:val="00AD4880"/>
    <w:rsid w:val="00AD5898"/>
    <w:rsid w:val="00AD631E"/>
    <w:rsid w:val="00AD7017"/>
    <w:rsid w:val="00AD7DA6"/>
    <w:rsid w:val="00AE0291"/>
    <w:rsid w:val="00AE08E5"/>
    <w:rsid w:val="00AE14FA"/>
    <w:rsid w:val="00AE1AF4"/>
    <w:rsid w:val="00AE2F7D"/>
    <w:rsid w:val="00AE3EFE"/>
    <w:rsid w:val="00AE4074"/>
    <w:rsid w:val="00AE471C"/>
    <w:rsid w:val="00AE627C"/>
    <w:rsid w:val="00AE67F5"/>
    <w:rsid w:val="00AF0302"/>
    <w:rsid w:val="00AF1694"/>
    <w:rsid w:val="00AF2256"/>
    <w:rsid w:val="00AF3F67"/>
    <w:rsid w:val="00AF4725"/>
    <w:rsid w:val="00AF5284"/>
    <w:rsid w:val="00AF62A5"/>
    <w:rsid w:val="00AF6AB3"/>
    <w:rsid w:val="00B04BD6"/>
    <w:rsid w:val="00B0503F"/>
    <w:rsid w:val="00B057B8"/>
    <w:rsid w:val="00B10945"/>
    <w:rsid w:val="00B2093D"/>
    <w:rsid w:val="00B20BBC"/>
    <w:rsid w:val="00B21F96"/>
    <w:rsid w:val="00B2317A"/>
    <w:rsid w:val="00B23EA0"/>
    <w:rsid w:val="00B2441B"/>
    <w:rsid w:val="00B2477D"/>
    <w:rsid w:val="00B26016"/>
    <w:rsid w:val="00B26675"/>
    <w:rsid w:val="00B277F9"/>
    <w:rsid w:val="00B31471"/>
    <w:rsid w:val="00B33B12"/>
    <w:rsid w:val="00B33F4E"/>
    <w:rsid w:val="00B4282A"/>
    <w:rsid w:val="00B42D3F"/>
    <w:rsid w:val="00B459D2"/>
    <w:rsid w:val="00B5044B"/>
    <w:rsid w:val="00B520A6"/>
    <w:rsid w:val="00B522A6"/>
    <w:rsid w:val="00B53FE2"/>
    <w:rsid w:val="00B5456E"/>
    <w:rsid w:val="00B55CB9"/>
    <w:rsid w:val="00B63B9D"/>
    <w:rsid w:val="00B65E15"/>
    <w:rsid w:val="00B713D7"/>
    <w:rsid w:val="00B75230"/>
    <w:rsid w:val="00B7661C"/>
    <w:rsid w:val="00B76640"/>
    <w:rsid w:val="00B777DD"/>
    <w:rsid w:val="00B7786D"/>
    <w:rsid w:val="00B80A70"/>
    <w:rsid w:val="00B82BC5"/>
    <w:rsid w:val="00B83081"/>
    <w:rsid w:val="00B83DE8"/>
    <w:rsid w:val="00B844BE"/>
    <w:rsid w:val="00B85B67"/>
    <w:rsid w:val="00B87965"/>
    <w:rsid w:val="00B9048A"/>
    <w:rsid w:val="00B934CE"/>
    <w:rsid w:val="00B94D69"/>
    <w:rsid w:val="00B94F3C"/>
    <w:rsid w:val="00BA2343"/>
    <w:rsid w:val="00BA3518"/>
    <w:rsid w:val="00BA571F"/>
    <w:rsid w:val="00BB026D"/>
    <w:rsid w:val="00BB2335"/>
    <w:rsid w:val="00BB3810"/>
    <w:rsid w:val="00BB7E88"/>
    <w:rsid w:val="00BC0899"/>
    <w:rsid w:val="00BC1BA8"/>
    <w:rsid w:val="00BC3C22"/>
    <w:rsid w:val="00BC45FF"/>
    <w:rsid w:val="00BD186D"/>
    <w:rsid w:val="00BD3D74"/>
    <w:rsid w:val="00BD3F80"/>
    <w:rsid w:val="00BD6580"/>
    <w:rsid w:val="00BE000C"/>
    <w:rsid w:val="00BE0A18"/>
    <w:rsid w:val="00BE1745"/>
    <w:rsid w:val="00BE1B87"/>
    <w:rsid w:val="00BE1CDF"/>
    <w:rsid w:val="00BF03B2"/>
    <w:rsid w:val="00BF53C8"/>
    <w:rsid w:val="00BF580B"/>
    <w:rsid w:val="00BF62B1"/>
    <w:rsid w:val="00C00446"/>
    <w:rsid w:val="00C00E1E"/>
    <w:rsid w:val="00C01163"/>
    <w:rsid w:val="00C01800"/>
    <w:rsid w:val="00C01B06"/>
    <w:rsid w:val="00C03204"/>
    <w:rsid w:val="00C03B11"/>
    <w:rsid w:val="00C03D38"/>
    <w:rsid w:val="00C04641"/>
    <w:rsid w:val="00C05CC4"/>
    <w:rsid w:val="00C07230"/>
    <w:rsid w:val="00C0786A"/>
    <w:rsid w:val="00C10A23"/>
    <w:rsid w:val="00C203C5"/>
    <w:rsid w:val="00C2128B"/>
    <w:rsid w:val="00C256B1"/>
    <w:rsid w:val="00C25AF1"/>
    <w:rsid w:val="00C27CFF"/>
    <w:rsid w:val="00C30424"/>
    <w:rsid w:val="00C30F7C"/>
    <w:rsid w:val="00C326CE"/>
    <w:rsid w:val="00C3489C"/>
    <w:rsid w:val="00C34CA4"/>
    <w:rsid w:val="00C35D41"/>
    <w:rsid w:val="00C42EFF"/>
    <w:rsid w:val="00C44CC1"/>
    <w:rsid w:val="00C51707"/>
    <w:rsid w:val="00C54147"/>
    <w:rsid w:val="00C54292"/>
    <w:rsid w:val="00C5443A"/>
    <w:rsid w:val="00C564EC"/>
    <w:rsid w:val="00C665F3"/>
    <w:rsid w:val="00C66F96"/>
    <w:rsid w:val="00C7212E"/>
    <w:rsid w:val="00C731E1"/>
    <w:rsid w:val="00C747C1"/>
    <w:rsid w:val="00C74B4E"/>
    <w:rsid w:val="00C754DE"/>
    <w:rsid w:val="00C80B78"/>
    <w:rsid w:val="00C859AC"/>
    <w:rsid w:val="00C87D38"/>
    <w:rsid w:val="00C92136"/>
    <w:rsid w:val="00C92396"/>
    <w:rsid w:val="00C93AC9"/>
    <w:rsid w:val="00C95B62"/>
    <w:rsid w:val="00C96EFE"/>
    <w:rsid w:val="00CA4D65"/>
    <w:rsid w:val="00CA5027"/>
    <w:rsid w:val="00CA502B"/>
    <w:rsid w:val="00CA7ABE"/>
    <w:rsid w:val="00CB1D81"/>
    <w:rsid w:val="00CB1FEA"/>
    <w:rsid w:val="00CB2BAA"/>
    <w:rsid w:val="00CB2D74"/>
    <w:rsid w:val="00CB4C0F"/>
    <w:rsid w:val="00CB67E3"/>
    <w:rsid w:val="00CB70E5"/>
    <w:rsid w:val="00CC1173"/>
    <w:rsid w:val="00CC1920"/>
    <w:rsid w:val="00CC1F81"/>
    <w:rsid w:val="00CC2073"/>
    <w:rsid w:val="00CC228A"/>
    <w:rsid w:val="00CC27B0"/>
    <w:rsid w:val="00CC4DD9"/>
    <w:rsid w:val="00CC599F"/>
    <w:rsid w:val="00CD16D7"/>
    <w:rsid w:val="00CD4C81"/>
    <w:rsid w:val="00CD63EC"/>
    <w:rsid w:val="00CE223E"/>
    <w:rsid w:val="00CE2329"/>
    <w:rsid w:val="00CE3B1A"/>
    <w:rsid w:val="00CE7028"/>
    <w:rsid w:val="00CE7487"/>
    <w:rsid w:val="00CE7CB8"/>
    <w:rsid w:val="00CF5048"/>
    <w:rsid w:val="00CF6987"/>
    <w:rsid w:val="00D010FF"/>
    <w:rsid w:val="00D0385A"/>
    <w:rsid w:val="00D0406E"/>
    <w:rsid w:val="00D0510F"/>
    <w:rsid w:val="00D05301"/>
    <w:rsid w:val="00D0639E"/>
    <w:rsid w:val="00D109E4"/>
    <w:rsid w:val="00D13D47"/>
    <w:rsid w:val="00D153EA"/>
    <w:rsid w:val="00D17608"/>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6B65"/>
    <w:rsid w:val="00D47121"/>
    <w:rsid w:val="00D47280"/>
    <w:rsid w:val="00D472FE"/>
    <w:rsid w:val="00D5028E"/>
    <w:rsid w:val="00D51001"/>
    <w:rsid w:val="00D53E58"/>
    <w:rsid w:val="00D5410F"/>
    <w:rsid w:val="00D54B3E"/>
    <w:rsid w:val="00D55B4D"/>
    <w:rsid w:val="00D56FF4"/>
    <w:rsid w:val="00D61F36"/>
    <w:rsid w:val="00D6483E"/>
    <w:rsid w:val="00D64962"/>
    <w:rsid w:val="00D67235"/>
    <w:rsid w:val="00D7242A"/>
    <w:rsid w:val="00D802FF"/>
    <w:rsid w:val="00D821A5"/>
    <w:rsid w:val="00D8281A"/>
    <w:rsid w:val="00D904F0"/>
    <w:rsid w:val="00D92265"/>
    <w:rsid w:val="00D9280B"/>
    <w:rsid w:val="00D92FC2"/>
    <w:rsid w:val="00D93ED8"/>
    <w:rsid w:val="00D94111"/>
    <w:rsid w:val="00D96937"/>
    <w:rsid w:val="00D978E1"/>
    <w:rsid w:val="00DA0362"/>
    <w:rsid w:val="00DA3924"/>
    <w:rsid w:val="00DA4C78"/>
    <w:rsid w:val="00DA5C6A"/>
    <w:rsid w:val="00DA5E9E"/>
    <w:rsid w:val="00DA6A68"/>
    <w:rsid w:val="00DA6B10"/>
    <w:rsid w:val="00DA6F0A"/>
    <w:rsid w:val="00DB0FD2"/>
    <w:rsid w:val="00DB10D2"/>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36A7"/>
    <w:rsid w:val="00DE6F7E"/>
    <w:rsid w:val="00DF2BE4"/>
    <w:rsid w:val="00DF32F5"/>
    <w:rsid w:val="00DF3325"/>
    <w:rsid w:val="00DF33C3"/>
    <w:rsid w:val="00DF3959"/>
    <w:rsid w:val="00DF3D64"/>
    <w:rsid w:val="00DF65C2"/>
    <w:rsid w:val="00DF7B88"/>
    <w:rsid w:val="00E007CF"/>
    <w:rsid w:val="00E04180"/>
    <w:rsid w:val="00E05E6C"/>
    <w:rsid w:val="00E0789A"/>
    <w:rsid w:val="00E10DCB"/>
    <w:rsid w:val="00E1200E"/>
    <w:rsid w:val="00E1251C"/>
    <w:rsid w:val="00E12B9E"/>
    <w:rsid w:val="00E147F4"/>
    <w:rsid w:val="00E15695"/>
    <w:rsid w:val="00E15DCB"/>
    <w:rsid w:val="00E16E37"/>
    <w:rsid w:val="00E21010"/>
    <w:rsid w:val="00E21857"/>
    <w:rsid w:val="00E26E1E"/>
    <w:rsid w:val="00E27173"/>
    <w:rsid w:val="00E333C2"/>
    <w:rsid w:val="00E36572"/>
    <w:rsid w:val="00E410E4"/>
    <w:rsid w:val="00E444D3"/>
    <w:rsid w:val="00E44DAD"/>
    <w:rsid w:val="00E50779"/>
    <w:rsid w:val="00E5276A"/>
    <w:rsid w:val="00E52D34"/>
    <w:rsid w:val="00E54353"/>
    <w:rsid w:val="00E561DD"/>
    <w:rsid w:val="00E569EF"/>
    <w:rsid w:val="00E57360"/>
    <w:rsid w:val="00E621F4"/>
    <w:rsid w:val="00E64D55"/>
    <w:rsid w:val="00E673AC"/>
    <w:rsid w:val="00E70E97"/>
    <w:rsid w:val="00E7607B"/>
    <w:rsid w:val="00E76ADF"/>
    <w:rsid w:val="00E814F3"/>
    <w:rsid w:val="00E829F9"/>
    <w:rsid w:val="00E82BBF"/>
    <w:rsid w:val="00E83ABD"/>
    <w:rsid w:val="00E840B9"/>
    <w:rsid w:val="00E86CF9"/>
    <w:rsid w:val="00E91F56"/>
    <w:rsid w:val="00E926BF"/>
    <w:rsid w:val="00E942F8"/>
    <w:rsid w:val="00E94EFA"/>
    <w:rsid w:val="00E97BDC"/>
    <w:rsid w:val="00EA2102"/>
    <w:rsid w:val="00EA4034"/>
    <w:rsid w:val="00EB006D"/>
    <w:rsid w:val="00EB0A48"/>
    <w:rsid w:val="00EB1985"/>
    <w:rsid w:val="00EB20E7"/>
    <w:rsid w:val="00EB247C"/>
    <w:rsid w:val="00EB3BDC"/>
    <w:rsid w:val="00EB47FF"/>
    <w:rsid w:val="00EB6746"/>
    <w:rsid w:val="00EC0D9B"/>
    <w:rsid w:val="00EC1DAB"/>
    <w:rsid w:val="00EC30C4"/>
    <w:rsid w:val="00EC32CB"/>
    <w:rsid w:val="00EC3616"/>
    <w:rsid w:val="00EC67D4"/>
    <w:rsid w:val="00EC7247"/>
    <w:rsid w:val="00ED2434"/>
    <w:rsid w:val="00ED339C"/>
    <w:rsid w:val="00ED37F4"/>
    <w:rsid w:val="00ED38A8"/>
    <w:rsid w:val="00ED569D"/>
    <w:rsid w:val="00ED5FAC"/>
    <w:rsid w:val="00ED7A9B"/>
    <w:rsid w:val="00EE03D5"/>
    <w:rsid w:val="00EE05FA"/>
    <w:rsid w:val="00EE18A0"/>
    <w:rsid w:val="00EE2467"/>
    <w:rsid w:val="00EE49C6"/>
    <w:rsid w:val="00EE788D"/>
    <w:rsid w:val="00EF41AA"/>
    <w:rsid w:val="00EF5E54"/>
    <w:rsid w:val="00F00A6A"/>
    <w:rsid w:val="00F00D9B"/>
    <w:rsid w:val="00F011D5"/>
    <w:rsid w:val="00F01A85"/>
    <w:rsid w:val="00F029A8"/>
    <w:rsid w:val="00F03649"/>
    <w:rsid w:val="00F05074"/>
    <w:rsid w:val="00F05F21"/>
    <w:rsid w:val="00F07FCD"/>
    <w:rsid w:val="00F1044F"/>
    <w:rsid w:val="00F11E0D"/>
    <w:rsid w:val="00F14740"/>
    <w:rsid w:val="00F153E4"/>
    <w:rsid w:val="00F20035"/>
    <w:rsid w:val="00F21655"/>
    <w:rsid w:val="00F263D4"/>
    <w:rsid w:val="00F31595"/>
    <w:rsid w:val="00F34A26"/>
    <w:rsid w:val="00F3560A"/>
    <w:rsid w:val="00F36821"/>
    <w:rsid w:val="00F3751A"/>
    <w:rsid w:val="00F37A02"/>
    <w:rsid w:val="00F37E86"/>
    <w:rsid w:val="00F41FF8"/>
    <w:rsid w:val="00F4224D"/>
    <w:rsid w:val="00F45B2A"/>
    <w:rsid w:val="00F45D21"/>
    <w:rsid w:val="00F471F3"/>
    <w:rsid w:val="00F51241"/>
    <w:rsid w:val="00F52119"/>
    <w:rsid w:val="00F526A4"/>
    <w:rsid w:val="00F53E63"/>
    <w:rsid w:val="00F54101"/>
    <w:rsid w:val="00F57396"/>
    <w:rsid w:val="00F64730"/>
    <w:rsid w:val="00F65879"/>
    <w:rsid w:val="00F66D1C"/>
    <w:rsid w:val="00F67F06"/>
    <w:rsid w:val="00F67F8F"/>
    <w:rsid w:val="00F70A89"/>
    <w:rsid w:val="00F7311C"/>
    <w:rsid w:val="00F74316"/>
    <w:rsid w:val="00F74F5C"/>
    <w:rsid w:val="00F75F92"/>
    <w:rsid w:val="00F767EC"/>
    <w:rsid w:val="00F8445C"/>
    <w:rsid w:val="00F84609"/>
    <w:rsid w:val="00F8629E"/>
    <w:rsid w:val="00F86AC7"/>
    <w:rsid w:val="00F9283E"/>
    <w:rsid w:val="00F93AC2"/>
    <w:rsid w:val="00F966AB"/>
    <w:rsid w:val="00F966EA"/>
    <w:rsid w:val="00FA19DC"/>
    <w:rsid w:val="00FA1F73"/>
    <w:rsid w:val="00FA4F81"/>
    <w:rsid w:val="00FA508F"/>
    <w:rsid w:val="00FB0C1D"/>
    <w:rsid w:val="00FB149F"/>
    <w:rsid w:val="00FB1FB3"/>
    <w:rsid w:val="00FB33B0"/>
    <w:rsid w:val="00FB38C9"/>
    <w:rsid w:val="00FB4F46"/>
    <w:rsid w:val="00FB6091"/>
    <w:rsid w:val="00FB7975"/>
    <w:rsid w:val="00FC28D2"/>
    <w:rsid w:val="00FC2946"/>
    <w:rsid w:val="00FC30F4"/>
    <w:rsid w:val="00FC3347"/>
    <w:rsid w:val="00FC6B6F"/>
    <w:rsid w:val="00FD00B2"/>
    <w:rsid w:val="00FD0168"/>
    <w:rsid w:val="00FD2221"/>
    <w:rsid w:val="00FD250C"/>
    <w:rsid w:val="00FD5221"/>
    <w:rsid w:val="00FD70FD"/>
    <w:rsid w:val="00FE02FE"/>
    <w:rsid w:val="00FE381F"/>
    <w:rsid w:val="00FE4836"/>
    <w:rsid w:val="00FE55BB"/>
    <w:rsid w:val="00FE61A4"/>
    <w:rsid w:val="00FE6460"/>
    <w:rsid w:val="00FE6DD8"/>
    <w:rsid w:val="00FE7547"/>
    <w:rsid w:val="00FF0906"/>
    <w:rsid w:val="00FF0D0D"/>
    <w:rsid w:val="00FF0E28"/>
    <w:rsid w:val="00FF104E"/>
    <w:rsid w:val="00FF1DF4"/>
    <w:rsid w:val="00FF3E34"/>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dnote text" w:uiPriority="0"/>
    <w:lsdException w:name="List Bullet 2"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uiPriority w:val="9"/>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uiPriority w:val="99"/>
    <w:rsid w:val="00E673AC"/>
    <w:rPr>
      <w:rFonts w:cs="Times New Roman"/>
      <w:b/>
      <w:color w:val="106BBE"/>
    </w:rPr>
  </w:style>
  <w:style w:type="paragraph" w:customStyle="1" w:styleId="ConsPlusNormal">
    <w:name w:val="ConsPlusNormal"/>
    <w:link w:val="ConsPlusNormal1"/>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3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iPriority w:val="99"/>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rsid w:val="001358C4"/>
    <w:rPr>
      <w:b/>
      <w:bCs/>
      <w:i/>
      <w:iCs/>
      <w:spacing w:val="-3"/>
      <w:sz w:val="26"/>
      <w:szCs w:val="26"/>
      <w:shd w:val="clear" w:color="auto" w:fill="FFFFFF"/>
    </w:rPr>
  </w:style>
  <w:style w:type="paragraph" w:customStyle="1" w:styleId="24">
    <w:name w:val="Основной текст (2)"/>
    <w:basedOn w:val="a"/>
    <w:link w:val="23"/>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rsid w:val="001358C4"/>
    <w:rPr>
      <w:spacing w:val="-3"/>
      <w:sz w:val="26"/>
      <w:szCs w:val="26"/>
      <w:shd w:val="clear" w:color="auto" w:fill="FFFFFF"/>
    </w:rPr>
  </w:style>
  <w:style w:type="paragraph" w:customStyle="1" w:styleId="afa">
    <w:name w:val="Оглавление"/>
    <w:basedOn w:val="a"/>
    <w:link w:val="af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rsid w:val="00E54353"/>
  </w:style>
  <w:style w:type="paragraph" w:styleId="aff7">
    <w:name w:val="footnote text"/>
    <w:basedOn w:val="a"/>
    <w:link w:val="aff8"/>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link w:val="ConsPlusCell1"/>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uiPriority w:val="99"/>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rsid w:val="001C26AF"/>
    <w:rPr>
      <w:b/>
      <w:bCs/>
      <w:color w:val="26282F"/>
    </w:rPr>
  </w:style>
  <w:style w:type="character" w:customStyle="1" w:styleId="affffb">
    <w:name w:val="Заголовок чужого сообщения"/>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rsid w:val="001C26AF"/>
    <w:rPr>
      <w:sz w:val="14"/>
      <w:szCs w:val="14"/>
    </w:rPr>
  </w:style>
  <w:style w:type="paragraph" w:customStyle="1" w:styleId="afffff2">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rsid w:val="001C26AF"/>
    <w:rPr>
      <w:sz w:val="14"/>
      <w:szCs w:val="14"/>
    </w:rPr>
  </w:style>
  <w:style w:type="paragraph" w:customStyle="1" w:styleId="afffff4">
    <w:name w:val="Комментарий пользователя"/>
    <w:basedOn w:val="afd"/>
    <w:next w:val="a"/>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rsid w:val="001C26AF"/>
    <w:rPr>
      <w:color w:val="FF0000"/>
    </w:rPr>
  </w:style>
  <w:style w:type="paragraph" w:customStyle="1" w:styleId="afffffc">
    <w:name w:val="Переменная часть"/>
    <w:basedOn w:val="affff6"/>
    <w:next w:val="a"/>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rsid w:val="001C26AF"/>
    <w:rPr>
      <w:rFonts w:cs="Times New Roman"/>
      <w:b/>
      <w:bCs/>
      <w:color w:val="106BBE"/>
    </w:rPr>
  </w:style>
  <w:style w:type="paragraph" w:customStyle="1" w:styleId="affffff3">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rsid w:val="001C26AF"/>
    <w:rPr>
      <w:b/>
      <w:bCs/>
      <w:color w:val="26282F"/>
    </w:rPr>
  </w:style>
  <w:style w:type="character" w:customStyle="1" w:styleId="affffff5">
    <w:name w:val="Сравнение редакций. Добавленный фрагмент"/>
    <w:rsid w:val="001C26AF"/>
    <w:rPr>
      <w:color w:val="000000"/>
      <w:shd w:val="clear" w:color="auto" w:fill="C1D7FF"/>
    </w:rPr>
  </w:style>
  <w:style w:type="character" w:customStyle="1" w:styleId="affffff6">
    <w:name w:val="Сравнение редакций. Удаленный фрагмент"/>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uiPriority w:val="99"/>
    <w:semiHidden/>
    <w:rsid w:val="00FF1DF4"/>
    <w:rPr>
      <w:sz w:val="16"/>
      <w:szCs w:val="16"/>
    </w:rPr>
  </w:style>
  <w:style w:type="paragraph" w:styleId="afffffffe">
    <w:name w:val="annotation text"/>
    <w:basedOn w:val="a"/>
    <w:link w:val="affffffff"/>
    <w:uiPriority w:val="99"/>
    <w:semiHidden/>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uiPriority w:val="99"/>
    <w:semiHidden/>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uiPriority w:val="11"/>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uiPriority w:val="11"/>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86367.1504" TargetMode="External"/><Relationship Id="rId18" Type="http://schemas.openxmlformats.org/officeDocument/2006/relationships/hyperlink" Target="garantF1://86367.1504"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garantF1://86367.1504" TargetMode="External"/><Relationship Id="rId7" Type="http://schemas.openxmlformats.org/officeDocument/2006/relationships/footnotes" Target="footnotes.xml"/><Relationship Id="rId12" Type="http://schemas.openxmlformats.org/officeDocument/2006/relationships/hyperlink" Target="garantF1://86367.1504" TargetMode="External"/><Relationship Id="rId17" Type="http://schemas.openxmlformats.org/officeDocument/2006/relationships/hyperlink" Target="garantF1://86367.1504" TargetMode="External"/><Relationship Id="rId25" Type="http://schemas.openxmlformats.org/officeDocument/2006/relationships/hyperlink" Target="garantF1://86367.1504" TargetMode="External"/><Relationship Id="rId2" Type="http://schemas.openxmlformats.org/officeDocument/2006/relationships/numbering" Target="numbering.xml"/><Relationship Id="rId16" Type="http://schemas.openxmlformats.org/officeDocument/2006/relationships/hyperlink" Target="garantF1://86367.1504" TargetMode="External"/><Relationship Id="rId20" Type="http://schemas.openxmlformats.org/officeDocument/2006/relationships/hyperlink" Target="garantF1://86367.150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815700.100000" TargetMode="External"/><Relationship Id="rId24" Type="http://schemas.openxmlformats.org/officeDocument/2006/relationships/hyperlink" Target="garantF1://86367.1504" TargetMode="External"/><Relationship Id="rId5" Type="http://schemas.openxmlformats.org/officeDocument/2006/relationships/settings" Target="settings.xml"/><Relationship Id="rId15" Type="http://schemas.openxmlformats.org/officeDocument/2006/relationships/hyperlink" Target="garantF1://86367.1504" TargetMode="External"/><Relationship Id="rId23" Type="http://schemas.openxmlformats.org/officeDocument/2006/relationships/hyperlink" Target="garantF1://86367.1504" TargetMode="External"/><Relationship Id="rId28" Type="http://schemas.openxmlformats.org/officeDocument/2006/relationships/theme" Target="theme/theme1.xml"/><Relationship Id="rId10" Type="http://schemas.openxmlformats.org/officeDocument/2006/relationships/hyperlink" Target="garantF1://8815700.100000" TargetMode="External"/><Relationship Id="rId19" Type="http://schemas.openxmlformats.org/officeDocument/2006/relationships/hyperlink" Target="garantF1://86367.1504"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garantF1://86367.1504" TargetMode="External"/><Relationship Id="rId22" Type="http://schemas.openxmlformats.org/officeDocument/2006/relationships/hyperlink" Target="garantF1://86367.1504"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DDA29-9EED-4A53-A212-27D3468AB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5568</TotalTime>
  <Pages>33</Pages>
  <Words>16182</Words>
  <Characters>92244</Characters>
  <Application>Microsoft Office Word</Application>
  <DocSecurity>0</DocSecurity>
  <Lines>768</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959</cp:revision>
  <dcterms:created xsi:type="dcterms:W3CDTF">2020-01-14T13:18:00Z</dcterms:created>
  <dcterms:modified xsi:type="dcterms:W3CDTF">2021-10-18T09:02:00Z</dcterms:modified>
</cp:coreProperties>
</file>