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16F" w:rsidRPr="00E9616F" w:rsidRDefault="00E9616F" w:rsidP="00E9616F">
      <w:pPr>
        <w:spacing w:after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9616F">
        <w:rPr>
          <w:rFonts w:ascii="Times New Roman" w:hAnsi="Times New Roman" w:cs="Times New Roman"/>
          <w:b/>
          <w:sz w:val="26"/>
          <w:szCs w:val="26"/>
        </w:rPr>
        <w:t>Уважаемые жители</w:t>
      </w:r>
    </w:p>
    <w:p w:rsidR="00E9616F" w:rsidRPr="00E9616F" w:rsidRDefault="00E9616F" w:rsidP="00E9616F">
      <w:pPr>
        <w:spacing w:after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9616F">
        <w:rPr>
          <w:rFonts w:ascii="Times New Roman" w:hAnsi="Times New Roman" w:cs="Times New Roman"/>
          <w:b/>
          <w:sz w:val="26"/>
          <w:szCs w:val="26"/>
        </w:rPr>
        <w:t>Большеигнатовского муниципального района Республики Мордовия!</w:t>
      </w:r>
    </w:p>
    <w:p w:rsidR="00E9616F" w:rsidRDefault="00E9616F" w:rsidP="00E9616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C654B6" w:rsidRPr="00E9616F" w:rsidRDefault="00C654B6" w:rsidP="00E9616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E9616F" w:rsidRPr="00E9616F" w:rsidRDefault="00E9616F" w:rsidP="00E9616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616F">
        <w:rPr>
          <w:rFonts w:ascii="Times New Roman" w:hAnsi="Times New Roman" w:cs="Times New Roman"/>
          <w:sz w:val="26"/>
          <w:szCs w:val="26"/>
        </w:rPr>
        <w:t xml:space="preserve">Совет депутатов Большеигнатовского муниципального района Республики Мордовия в соответствии со статьей 4 Закона Республики Мордовия </w:t>
      </w:r>
      <w:r w:rsidRPr="00E9616F">
        <w:rPr>
          <w:rFonts w:ascii="Times New Roman" w:hAnsi="Times New Roman" w:cs="Times New Roman"/>
          <w:sz w:val="26"/>
          <w:szCs w:val="26"/>
        </w:rPr>
        <w:br/>
        <w:t>от 17 октября 2002 г. № 45-З «Об административных комиссиях в Республике Мордовия» информирует о предстоящем создании административной комиссии Большеигнатовского муниципального района Республики Мордовия и начале приема документов от кандидатов для утверждения в состав административной комиссии.</w:t>
      </w:r>
    </w:p>
    <w:p w:rsidR="00E9616F" w:rsidRPr="00E9616F" w:rsidRDefault="00E9616F" w:rsidP="00E9616F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E9616F">
        <w:rPr>
          <w:rFonts w:ascii="Times New Roman" w:hAnsi="Times New Roman" w:cs="Times New Roman"/>
          <w:b/>
          <w:i/>
          <w:sz w:val="26"/>
          <w:szCs w:val="26"/>
        </w:rPr>
        <w:t>Требования к кандидатам:</w:t>
      </w:r>
    </w:p>
    <w:p w:rsidR="00E9616F" w:rsidRPr="00E9616F" w:rsidRDefault="00E9616F" w:rsidP="00E9616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616F">
        <w:rPr>
          <w:rFonts w:ascii="Times New Roman" w:hAnsi="Times New Roman" w:cs="Times New Roman"/>
          <w:sz w:val="26"/>
          <w:szCs w:val="26"/>
        </w:rPr>
        <w:t>– возраст старше 21 года;</w:t>
      </w:r>
    </w:p>
    <w:p w:rsidR="00E9616F" w:rsidRPr="00E9616F" w:rsidRDefault="00E9616F" w:rsidP="00E9616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616F">
        <w:rPr>
          <w:rFonts w:ascii="Times New Roman" w:hAnsi="Times New Roman" w:cs="Times New Roman"/>
          <w:sz w:val="26"/>
          <w:szCs w:val="26"/>
        </w:rPr>
        <w:t>– наличие среднего профессионального или высшего образования;</w:t>
      </w:r>
    </w:p>
    <w:p w:rsidR="00E9616F" w:rsidRPr="00E9616F" w:rsidRDefault="00E9616F" w:rsidP="00E9616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616F">
        <w:rPr>
          <w:rFonts w:ascii="Times New Roman" w:hAnsi="Times New Roman" w:cs="Times New Roman"/>
          <w:sz w:val="26"/>
          <w:szCs w:val="26"/>
        </w:rPr>
        <w:t>– место постоянного проживания или работы находится на территории Большеигнатовского муниципального района Республики Мордовия.</w:t>
      </w:r>
    </w:p>
    <w:p w:rsidR="00E9616F" w:rsidRPr="00E9616F" w:rsidRDefault="00E9616F" w:rsidP="00E9616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616F">
        <w:rPr>
          <w:rFonts w:ascii="Times New Roman" w:hAnsi="Times New Roman" w:cs="Times New Roman"/>
          <w:b/>
          <w:i/>
          <w:sz w:val="26"/>
          <w:szCs w:val="26"/>
        </w:rPr>
        <w:t>Гражданин не может быть членом административной комиссии</w:t>
      </w:r>
      <w:r w:rsidRPr="00E9616F">
        <w:rPr>
          <w:rFonts w:ascii="Times New Roman" w:hAnsi="Times New Roman" w:cs="Times New Roman"/>
          <w:sz w:val="26"/>
          <w:szCs w:val="26"/>
        </w:rPr>
        <w:t>, если:</w:t>
      </w:r>
    </w:p>
    <w:p w:rsidR="00E9616F" w:rsidRPr="00E9616F" w:rsidRDefault="00E9616F" w:rsidP="00E9616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616F">
        <w:rPr>
          <w:rFonts w:ascii="Times New Roman" w:hAnsi="Times New Roman" w:cs="Times New Roman"/>
          <w:sz w:val="26"/>
          <w:szCs w:val="26"/>
        </w:rPr>
        <w:t>– имеет неснятую или непогашенную судимость;</w:t>
      </w:r>
    </w:p>
    <w:p w:rsidR="00E9616F" w:rsidRPr="00E9616F" w:rsidRDefault="00E9616F" w:rsidP="00E9616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616F">
        <w:rPr>
          <w:rFonts w:ascii="Times New Roman" w:hAnsi="Times New Roman" w:cs="Times New Roman"/>
          <w:sz w:val="26"/>
          <w:szCs w:val="26"/>
        </w:rPr>
        <w:t>– признан недееспособным или ограниченно дееспособным решением суда, вступившим в законную силу;</w:t>
      </w:r>
    </w:p>
    <w:p w:rsidR="00E9616F" w:rsidRPr="00E9616F" w:rsidRDefault="00E9616F" w:rsidP="00E9616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616F">
        <w:rPr>
          <w:rFonts w:ascii="Times New Roman" w:hAnsi="Times New Roman" w:cs="Times New Roman"/>
          <w:sz w:val="26"/>
          <w:szCs w:val="26"/>
        </w:rPr>
        <w:t>– состоит на учете в медицинской организации в связи с лечением от алкоголизма, наркомании, токсикомании, хронических и затяжных психических расстройств.</w:t>
      </w:r>
    </w:p>
    <w:p w:rsidR="00E9616F" w:rsidRPr="00E9616F" w:rsidRDefault="00E9616F" w:rsidP="00E9616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616F">
        <w:rPr>
          <w:rFonts w:ascii="Times New Roman" w:hAnsi="Times New Roman" w:cs="Times New Roman"/>
          <w:b/>
          <w:i/>
          <w:sz w:val="26"/>
          <w:szCs w:val="26"/>
        </w:rPr>
        <w:t>Кандидат в члены административной комиссии представляет документы</w:t>
      </w:r>
      <w:r w:rsidRPr="00E9616F">
        <w:rPr>
          <w:rFonts w:ascii="Times New Roman" w:hAnsi="Times New Roman" w:cs="Times New Roman"/>
          <w:sz w:val="26"/>
          <w:szCs w:val="26"/>
        </w:rPr>
        <w:t>, содержащие сведения о его образовании и месте жительства (месте работы), об отсутствии нахождения на учете в наркологическом или психоневрологическом диспансере в связи с лечением от алкоголизма, наркомании, токсикомании, хронических и затяжных психических расстройств, о наличии (отсутствии) неснятой или непогашенной судимости, характеристики по месту жительства (месту работы), согласие на утверждение членом административной комиссии и на обработку его персональных данных.</w:t>
      </w:r>
    </w:p>
    <w:p w:rsidR="00E9616F" w:rsidRPr="00E9616F" w:rsidRDefault="00E9616F" w:rsidP="00E9616F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616F">
        <w:rPr>
          <w:rFonts w:ascii="Times New Roman" w:hAnsi="Times New Roman" w:cs="Times New Roman"/>
          <w:b/>
          <w:i/>
          <w:sz w:val="26"/>
          <w:szCs w:val="26"/>
        </w:rPr>
        <w:t>Срок представления документов:</w:t>
      </w:r>
      <w:r w:rsidRPr="00E9616F">
        <w:rPr>
          <w:rFonts w:ascii="Times New Roman" w:hAnsi="Times New Roman" w:cs="Times New Roman"/>
          <w:sz w:val="26"/>
          <w:szCs w:val="26"/>
        </w:rPr>
        <w:t xml:space="preserve"> с 11 октября 2021 г. по 22 октября 2021 г.</w:t>
      </w:r>
    </w:p>
    <w:p w:rsidR="00E9616F" w:rsidRPr="00E9616F" w:rsidRDefault="00E9616F" w:rsidP="00E9616F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616F">
        <w:rPr>
          <w:rFonts w:ascii="Times New Roman" w:hAnsi="Times New Roman" w:cs="Times New Roman"/>
          <w:b/>
          <w:i/>
          <w:sz w:val="26"/>
          <w:szCs w:val="26"/>
        </w:rPr>
        <w:t>Место приема документов от кандидатов</w:t>
      </w:r>
      <w:r w:rsidRPr="00E9616F">
        <w:rPr>
          <w:rFonts w:ascii="Times New Roman" w:hAnsi="Times New Roman" w:cs="Times New Roman"/>
          <w:sz w:val="26"/>
          <w:szCs w:val="26"/>
        </w:rPr>
        <w:t>: Республика Мордовия, Большеигнатовский район, с. Большое Игнатово, ул. Советская, д.40, кабинет № 2</w:t>
      </w:r>
    </w:p>
    <w:p w:rsidR="00E9616F" w:rsidRPr="00E9616F" w:rsidRDefault="00E9616F" w:rsidP="00E9616F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616F">
        <w:rPr>
          <w:rFonts w:ascii="Times New Roman" w:hAnsi="Times New Roman" w:cs="Times New Roman"/>
          <w:sz w:val="26"/>
          <w:szCs w:val="26"/>
        </w:rPr>
        <w:t xml:space="preserve">Информацию по вопросам создания административной комиссии и приема документов от кандидатов можно получить по телефону 8(83442)2-14-57 или направив обращение по адресу электронной почты </w:t>
      </w:r>
      <w:r w:rsidRPr="00E9616F">
        <w:rPr>
          <w:rFonts w:ascii="Times New Roman" w:hAnsi="Times New Roman" w:cs="Times New Roman"/>
          <w:sz w:val="26"/>
          <w:szCs w:val="26"/>
          <w:lang w:val="en-US"/>
        </w:rPr>
        <w:t>poljakinaes</w:t>
      </w:r>
      <w:r w:rsidRPr="00E9616F">
        <w:rPr>
          <w:rFonts w:ascii="Times New Roman" w:hAnsi="Times New Roman" w:cs="Times New Roman"/>
          <w:sz w:val="26"/>
          <w:szCs w:val="26"/>
        </w:rPr>
        <w:t>@</w:t>
      </w:r>
      <w:r w:rsidRPr="00E9616F">
        <w:rPr>
          <w:rFonts w:ascii="Times New Roman" w:hAnsi="Times New Roman" w:cs="Times New Roman"/>
          <w:sz w:val="26"/>
          <w:szCs w:val="26"/>
          <w:lang w:val="en-US"/>
        </w:rPr>
        <w:t>bignatovo</w:t>
      </w:r>
      <w:r w:rsidRPr="00E9616F">
        <w:rPr>
          <w:rFonts w:ascii="Times New Roman" w:hAnsi="Times New Roman" w:cs="Times New Roman"/>
          <w:sz w:val="26"/>
          <w:szCs w:val="26"/>
        </w:rPr>
        <w:t>.</w:t>
      </w:r>
      <w:r w:rsidRPr="00E9616F"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E9616F">
        <w:rPr>
          <w:rFonts w:ascii="Times New Roman" w:hAnsi="Times New Roman" w:cs="Times New Roman"/>
          <w:sz w:val="26"/>
          <w:szCs w:val="26"/>
        </w:rPr>
        <w:t>-</w:t>
      </w:r>
      <w:r w:rsidRPr="00E9616F">
        <w:rPr>
          <w:rFonts w:ascii="Times New Roman" w:hAnsi="Times New Roman" w:cs="Times New Roman"/>
          <w:sz w:val="26"/>
          <w:szCs w:val="26"/>
          <w:lang w:val="en-US"/>
        </w:rPr>
        <w:t>mordovia</w:t>
      </w:r>
      <w:r w:rsidRPr="00E9616F">
        <w:rPr>
          <w:rFonts w:ascii="Times New Roman" w:hAnsi="Times New Roman" w:cs="Times New Roman"/>
          <w:sz w:val="26"/>
          <w:szCs w:val="26"/>
        </w:rPr>
        <w:t>.</w:t>
      </w:r>
      <w:r w:rsidRPr="00E9616F">
        <w:rPr>
          <w:rFonts w:ascii="Times New Roman" w:hAnsi="Times New Roman" w:cs="Times New Roman"/>
          <w:sz w:val="26"/>
          <w:szCs w:val="26"/>
          <w:lang w:val="en-US"/>
        </w:rPr>
        <w:t>ru</w:t>
      </w:r>
      <w:r w:rsidRPr="00E9616F">
        <w:rPr>
          <w:rFonts w:ascii="Times New Roman" w:hAnsi="Times New Roman" w:cs="Times New Roman"/>
          <w:sz w:val="26"/>
          <w:szCs w:val="26"/>
        </w:rPr>
        <w:t>.</w:t>
      </w:r>
    </w:p>
    <w:p w:rsidR="00074B5E" w:rsidRPr="00E9616F" w:rsidRDefault="00074B5E" w:rsidP="00E9616F"/>
    <w:sectPr w:rsidR="00074B5E" w:rsidRPr="00E9616F" w:rsidSect="00446408">
      <w:headerReference w:type="default" r:id="rId9"/>
      <w:pgSz w:w="11906" w:h="16838"/>
      <w:pgMar w:top="1134" w:right="85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B5C" w:rsidRDefault="00496B5C" w:rsidP="00AE471C">
      <w:pPr>
        <w:spacing w:after="0" w:line="240" w:lineRule="auto"/>
      </w:pPr>
      <w:r>
        <w:separator/>
      </w:r>
    </w:p>
  </w:endnote>
  <w:endnote w:type="continuationSeparator" w:id="0">
    <w:p w:rsidR="00496B5C" w:rsidRDefault="00496B5C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B5C" w:rsidRDefault="00496B5C" w:rsidP="00AE471C">
      <w:pPr>
        <w:spacing w:after="0" w:line="240" w:lineRule="auto"/>
      </w:pPr>
      <w:r>
        <w:separator/>
      </w:r>
    </w:p>
  </w:footnote>
  <w:footnote w:type="continuationSeparator" w:id="0">
    <w:p w:rsidR="00496B5C" w:rsidRDefault="00496B5C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9DC" w:rsidRDefault="00496B5C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4B69DC" w:rsidRDefault="004B69DC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07A16242"/>
    <w:multiLevelType w:val="hybridMultilevel"/>
    <w:tmpl w:val="4CD27330"/>
    <w:lvl w:ilvl="0" w:tplc="4822C16E">
      <w:start w:val="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0D3E4673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FF7DDF"/>
    <w:multiLevelType w:val="hybridMultilevel"/>
    <w:tmpl w:val="3BFCB394"/>
    <w:lvl w:ilvl="0" w:tplc="7C682D50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160616A0"/>
    <w:multiLevelType w:val="multilevel"/>
    <w:tmpl w:val="616E52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6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9C41EFF"/>
    <w:multiLevelType w:val="hybridMultilevel"/>
    <w:tmpl w:val="627C8BCE"/>
    <w:lvl w:ilvl="0" w:tplc="F66E7D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C634151"/>
    <w:multiLevelType w:val="hybridMultilevel"/>
    <w:tmpl w:val="EDD223C2"/>
    <w:lvl w:ilvl="0" w:tplc="4BE622A2">
      <w:start w:val="1"/>
      <w:numFmt w:val="decimal"/>
      <w:lvlText w:val="%1."/>
      <w:lvlJc w:val="left"/>
      <w:pPr>
        <w:ind w:left="671" w:hanging="372"/>
        <w:jc w:val="left"/>
      </w:pPr>
      <w:rPr>
        <w:rFonts w:hint="default"/>
        <w:w w:val="99"/>
        <w:lang w:val="ru-RU" w:eastAsia="en-US" w:bidi="ar-SA"/>
      </w:rPr>
    </w:lvl>
    <w:lvl w:ilvl="1" w:tplc="1C067120">
      <w:start w:val="1"/>
      <w:numFmt w:val="decimal"/>
      <w:lvlText w:val="%2."/>
      <w:lvlJc w:val="left"/>
      <w:pPr>
        <w:ind w:left="764" w:hanging="362"/>
        <w:jc w:val="right"/>
      </w:pPr>
      <w:rPr>
        <w:rFonts w:hint="default"/>
        <w:w w:val="105"/>
        <w:lang w:val="ru-RU" w:eastAsia="en-US" w:bidi="ar-SA"/>
      </w:rPr>
    </w:lvl>
    <w:lvl w:ilvl="2" w:tplc="42148226">
      <w:numFmt w:val="bullet"/>
      <w:lvlText w:val="•"/>
      <w:lvlJc w:val="left"/>
      <w:pPr>
        <w:ind w:left="1875" w:hanging="362"/>
      </w:pPr>
      <w:rPr>
        <w:rFonts w:hint="default"/>
        <w:lang w:val="ru-RU" w:eastAsia="en-US" w:bidi="ar-SA"/>
      </w:rPr>
    </w:lvl>
    <w:lvl w:ilvl="3" w:tplc="712E78FC">
      <w:numFmt w:val="bullet"/>
      <w:lvlText w:val="•"/>
      <w:lvlJc w:val="left"/>
      <w:pPr>
        <w:ind w:left="2991" w:hanging="362"/>
      </w:pPr>
      <w:rPr>
        <w:rFonts w:hint="default"/>
        <w:lang w:val="ru-RU" w:eastAsia="en-US" w:bidi="ar-SA"/>
      </w:rPr>
    </w:lvl>
    <w:lvl w:ilvl="4" w:tplc="E6FA990C">
      <w:numFmt w:val="bullet"/>
      <w:lvlText w:val="•"/>
      <w:lvlJc w:val="left"/>
      <w:pPr>
        <w:ind w:left="4106" w:hanging="362"/>
      </w:pPr>
      <w:rPr>
        <w:rFonts w:hint="default"/>
        <w:lang w:val="ru-RU" w:eastAsia="en-US" w:bidi="ar-SA"/>
      </w:rPr>
    </w:lvl>
    <w:lvl w:ilvl="5" w:tplc="DE620682">
      <w:numFmt w:val="bullet"/>
      <w:lvlText w:val="•"/>
      <w:lvlJc w:val="left"/>
      <w:pPr>
        <w:ind w:left="5222" w:hanging="362"/>
      </w:pPr>
      <w:rPr>
        <w:rFonts w:hint="default"/>
        <w:lang w:val="ru-RU" w:eastAsia="en-US" w:bidi="ar-SA"/>
      </w:rPr>
    </w:lvl>
    <w:lvl w:ilvl="6" w:tplc="1A00CE50">
      <w:numFmt w:val="bullet"/>
      <w:lvlText w:val="•"/>
      <w:lvlJc w:val="left"/>
      <w:pPr>
        <w:ind w:left="6337" w:hanging="362"/>
      </w:pPr>
      <w:rPr>
        <w:rFonts w:hint="default"/>
        <w:lang w:val="ru-RU" w:eastAsia="en-US" w:bidi="ar-SA"/>
      </w:rPr>
    </w:lvl>
    <w:lvl w:ilvl="7" w:tplc="7E6A1F96">
      <w:numFmt w:val="bullet"/>
      <w:lvlText w:val="•"/>
      <w:lvlJc w:val="left"/>
      <w:pPr>
        <w:ind w:left="7453" w:hanging="362"/>
      </w:pPr>
      <w:rPr>
        <w:rFonts w:hint="default"/>
        <w:lang w:val="ru-RU" w:eastAsia="en-US" w:bidi="ar-SA"/>
      </w:rPr>
    </w:lvl>
    <w:lvl w:ilvl="8" w:tplc="1480E3A2">
      <w:numFmt w:val="bullet"/>
      <w:lvlText w:val="•"/>
      <w:lvlJc w:val="left"/>
      <w:pPr>
        <w:ind w:left="8568" w:hanging="362"/>
      </w:pPr>
      <w:rPr>
        <w:rFonts w:hint="default"/>
        <w:lang w:val="ru-RU" w:eastAsia="en-US" w:bidi="ar-SA"/>
      </w:rPr>
    </w:lvl>
  </w:abstractNum>
  <w:abstractNum w:abstractNumId="19">
    <w:nsid w:val="1D696984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846A43"/>
    <w:multiLevelType w:val="hybridMultilevel"/>
    <w:tmpl w:val="C43238EE"/>
    <w:lvl w:ilvl="0" w:tplc="486261E4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22780647"/>
    <w:multiLevelType w:val="hybridMultilevel"/>
    <w:tmpl w:val="F46A3616"/>
    <w:lvl w:ilvl="0" w:tplc="DAEE627E">
      <w:start w:val="1"/>
      <w:numFmt w:val="decimal"/>
      <w:lvlText w:val="%1."/>
      <w:lvlJc w:val="left"/>
      <w:pPr>
        <w:ind w:left="18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2">
    <w:nsid w:val="2C0A40A7"/>
    <w:multiLevelType w:val="multilevel"/>
    <w:tmpl w:val="33140E5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3">
    <w:nsid w:val="2C5B5311"/>
    <w:multiLevelType w:val="hybridMultilevel"/>
    <w:tmpl w:val="5EEE3E2C"/>
    <w:lvl w:ilvl="0" w:tplc="B024CC68">
      <w:start w:val="1"/>
      <w:numFmt w:val="decimal"/>
      <w:lvlText w:val="%1."/>
      <w:lvlJc w:val="left"/>
      <w:pPr>
        <w:ind w:left="958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>
    <w:nsid w:val="2E5F2BBE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0277E94"/>
    <w:multiLevelType w:val="hybridMultilevel"/>
    <w:tmpl w:val="3732F390"/>
    <w:lvl w:ilvl="0" w:tplc="1B5CDF6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6">
    <w:nsid w:val="311F3228"/>
    <w:multiLevelType w:val="hybridMultilevel"/>
    <w:tmpl w:val="83E44F9C"/>
    <w:lvl w:ilvl="0" w:tplc="EDDCC40C">
      <w:start w:val="1"/>
      <w:numFmt w:val="decimal"/>
      <w:lvlText w:val="%1."/>
      <w:lvlJc w:val="left"/>
      <w:pPr>
        <w:ind w:left="18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7">
    <w:nsid w:val="320F1C87"/>
    <w:multiLevelType w:val="multilevel"/>
    <w:tmpl w:val="2E221D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32DB45C6"/>
    <w:multiLevelType w:val="multilevel"/>
    <w:tmpl w:val="24FC36F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29">
    <w:nsid w:val="355D7C11"/>
    <w:multiLevelType w:val="hybridMultilevel"/>
    <w:tmpl w:val="87124626"/>
    <w:lvl w:ilvl="0" w:tplc="864A61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1DB2E91"/>
    <w:multiLevelType w:val="hybridMultilevel"/>
    <w:tmpl w:val="5A2241D6"/>
    <w:lvl w:ilvl="0" w:tplc="856C0C4E">
      <w:start w:val="1"/>
      <w:numFmt w:val="decimal"/>
      <w:lvlText w:val="%1."/>
      <w:lvlJc w:val="left"/>
      <w:pPr>
        <w:tabs>
          <w:tab w:val="num" w:pos="1452"/>
        </w:tabs>
        <w:ind w:left="1452" w:hanging="88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1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2">
    <w:nsid w:val="465D1518"/>
    <w:multiLevelType w:val="hybridMultilevel"/>
    <w:tmpl w:val="8696D1EE"/>
    <w:lvl w:ilvl="0" w:tplc="9600FCB0">
      <w:start w:val="1"/>
      <w:numFmt w:val="decimal"/>
      <w:lvlText w:val="%1."/>
      <w:lvlJc w:val="left"/>
      <w:pPr>
        <w:ind w:left="1767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2" w:hanging="360"/>
      </w:pPr>
    </w:lvl>
    <w:lvl w:ilvl="2" w:tplc="0419001B" w:tentative="1">
      <w:start w:val="1"/>
      <w:numFmt w:val="lowerRoman"/>
      <w:lvlText w:val="%3."/>
      <w:lvlJc w:val="right"/>
      <w:pPr>
        <w:ind w:left="2712" w:hanging="180"/>
      </w:pPr>
    </w:lvl>
    <w:lvl w:ilvl="3" w:tplc="0419000F" w:tentative="1">
      <w:start w:val="1"/>
      <w:numFmt w:val="decimal"/>
      <w:lvlText w:val="%4."/>
      <w:lvlJc w:val="left"/>
      <w:pPr>
        <w:ind w:left="3432" w:hanging="360"/>
      </w:pPr>
    </w:lvl>
    <w:lvl w:ilvl="4" w:tplc="04190019" w:tentative="1">
      <w:start w:val="1"/>
      <w:numFmt w:val="lowerLetter"/>
      <w:lvlText w:val="%5."/>
      <w:lvlJc w:val="left"/>
      <w:pPr>
        <w:ind w:left="4152" w:hanging="360"/>
      </w:pPr>
    </w:lvl>
    <w:lvl w:ilvl="5" w:tplc="0419001B" w:tentative="1">
      <w:start w:val="1"/>
      <w:numFmt w:val="lowerRoman"/>
      <w:lvlText w:val="%6."/>
      <w:lvlJc w:val="right"/>
      <w:pPr>
        <w:ind w:left="4872" w:hanging="180"/>
      </w:pPr>
    </w:lvl>
    <w:lvl w:ilvl="6" w:tplc="0419000F" w:tentative="1">
      <w:start w:val="1"/>
      <w:numFmt w:val="decimal"/>
      <w:lvlText w:val="%7."/>
      <w:lvlJc w:val="left"/>
      <w:pPr>
        <w:ind w:left="5592" w:hanging="360"/>
      </w:pPr>
    </w:lvl>
    <w:lvl w:ilvl="7" w:tplc="04190019" w:tentative="1">
      <w:start w:val="1"/>
      <w:numFmt w:val="lowerLetter"/>
      <w:lvlText w:val="%8."/>
      <w:lvlJc w:val="left"/>
      <w:pPr>
        <w:ind w:left="6312" w:hanging="360"/>
      </w:pPr>
    </w:lvl>
    <w:lvl w:ilvl="8" w:tplc="0419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33">
    <w:nsid w:val="49C00240"/>
    <w:multiLevelType w:val="hybridMultilevel"/>
    <w:tmpl w:val="F320DBD6"/>
    <w:lvl w:ilvl="0" w:tplc="0332F246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50F0521F"/>
    <w:multiLevelType w:val="multilevel"/>
    <w:tmpl w:val="AB763D1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5" w:hanging="72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5">
    <w:nsid w:val="50F46606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9">
    <w:nsid w:val="5FDF42E0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06954AA"/>
    <w:multiLevelType w:val="hybridMultilevel"/>
    <w:tmpl w:val="5EEE3E2C"/>
    <w:lvl w:ilvl="0" w:tplc="B024CC68">
      <w:start w:val="1"/>
      <w:numFmt w:val="decimal"/>
      <w:lvlText w:val="%1."/>
      <w:lvlJc w:val="left"/>
      <w:pPr>
        <w:ind w:left="958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1">
    <w:nsid w:val="641247DA"/>
    <w:multiLevelType w:val="hybridMultilevel"/>
    <w:tmpl w:val="61FA31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7C945CF"/>
    <w:multiLevelType w:val="multilevel"/>
    <w:tmpl w:val="AB763D1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5" w:hanging="72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43">
    <w:nsid w:val="687804F2"/>
    <w:multiLevelType w:val="hybridMultilevel"/>
    <w:tmpl w:val="175A4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5D6A16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6F437E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502885"/>
    <w:multiLevelType w:val="hybridMultilevel"/>
    <w:tmpl w:val="752C9B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3"/>
  </w:num>
  <w:num w:numId="2">
    <w:abstractNumId w:val="28"/>
  </w:num>
  <w:num w:numId="3">
    <w:abstractNumId w:val="22"/>
  </w:num>
  <w:num w:numId="4">
    <w:abstractNumId w:val="37"/>
  </w:num>
  <w:num w:numId="5">
    <w:abstractNumId w:val="31"/>
  </w:num>
  <w:num w:numId="6">
    <w:abstractNumId w:val="10"/>
  </w:num>
  <w:num w:numId="7">
    <w:abstractNumId w:val="16"/>
  </w:num>
  <w:num w:numId="8">
    <w:abstractNumId w:val="36"/>
  </w:num>
  <w:num w:numId="9">
    <w:abstractNumId w:val="11"/>
  </w:num>
  <w:num w:numId="10">
    <w:abstractNumId w:val="23"/>
  </w:num>
  <w:num w:numId="11">
    <w:abstractNumId w:val="40"/>
  </w:num>
  <w:num w:numId="12">
    <w:abstractNumId w:val="41"/>
  </w:num>
  <w:num w:numId="13">
    <w:abstractNumId w:val="20"/>
  </w:num>
  <w:num w:numId="14">
    <w:abstractNumId w:val="2"/>
  </w:num>
  <w:num w:numId="15">
    <w:abstractNumId w:val="0"/>
  </w:num>
  <w:num w:numId="16">
    <w:abstractNumId w:val="1"/>
  </w:num>
  <w:num w:numId="17">
    <w:abstractNumId w:val="46"/>
  </w:num>
  <w:num w:numId="18">
    <w:abstractNumId w:val="29"/>
  </w:num>
  <w:num w:numId="19">
    <w:abstractNumId w:val="15"/>
  </w:num>
  <w:num w:numId="20">
    <w:abstractNumId w:val="0"/>
    <w:lvlOverride w:ilvl="0">
      <w:startOverride w:val="1"/>
    </w:lvlOverride>
  </w:num>
  <w:num w:numId="2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</w:num>
  <w:num w:numId="23">
    <w:abstractNumId w:val="27"/>
  </w:num>
  <w:num w:numId="24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25"/>
  </w:num>
  <w:num w:numId="27">
    <w:abstractNumId w:val="21"/>
  </w:num>
  <w:num w:numId="28">
    <w:abstractNumId w:val="26"/>
  </w:num>
  <w:num w:numId="29">
    <w:abstractNumId w:val="30"/>
  </w:num>
  <w:num w:numId="30">
    <w:abstractNumId w:val="14"/>
  </w:num>
  <w:num w:numId="31">
    <w:abstractNumId w:val="32"/>
  </w:num>
  <w:num w:numId="32">
    <w:abstractNumId w:val="33"/>
  </w:num>
  <w:num w:numId="33">
    <w:abstractNumId w:val="12"/>
  </w:num>
  <w:num w:numId="34">
    <w:abstractNumId w:val="38"/>
  </w:num>
  <w:num w:numId="35">
    <w:abstractNumId w:val="13"/>
  </w:num>
  <w:num w:numId="36">
    <w:abstractNumId w:val="39"/>
  </w:num>
  <w:num w:numId="37">
    <w:abstractNumId w:val="45"/>
  </w:num>
  <w:num w:numId="38">
    <w:abstractNumId w:val="44"/>
  </w:num>
  <w:num w:numId="39">
    <w:abstractNumId w:val="19"/>
  </w:num>
  <w:num w:numId="40">
    <w:abstractNumId w:val="24"/>
  </w:num>
  <w:num w:numId="41">
    <w:abstractNumId w:val="35"/>
  </w:num>
  <w:num w:numId="42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C15"/>
    <w:rsid w:val="00006EBF"/>
    <w:rsid w:val="00007FF8"/>
    <w:rsid w:val="00011180"/>
    <w:rsid w:val="000146D6"/>
    <w:rsid w:val="00016190"/>
    <w:rsid w:val="000174CB"/>
    <w:rsid w:val="00021C07"/>
    <w:rsid w:val="00022A6F"/>
    <w:rsid w:val="0002385B"/>
    <w:rsid w:val="000252DD"/>
    <w:rsid w:val="000260D1"/>
    <w:rsid w:val="0002634F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2009"/>
    <w:rsid w:val="00042C61"/>
    <w:rsid w:val="00046387"/>
    <w:rsid w:val="00051C62"/>
    <w:rsid w:val="000528A7"/>
    <w:rsid w:val="00052B6E"/>
    <w:rsid w:val="000548C8"/>
    <w:rsid w:val="0005781C"/>
    <w:rsid w:val="00057E02"/>
    <w:rsid w:val="00060E06"/>
    <w:rsid w:val="000622BD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3D6A"/>
    <w:rsid w:val="00086581"/>
    <w:rsid w:val="0008698B"/>
    <w:rsid w:val="00091A56"/>
    <w:rsid w:val="000923CC"/>
    <w:rsid w:val="00093923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7478"/>
    <w:rsid w:val="000B769D"/>
    <w:rsid w:val="000C06AD"/>
    <w:rsid w:val="000C4F93"/>
    <w:rsid w:val="000C5230"/>
    <w:rsid w:val="000C5E82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CD1"/>
    <w:rsid w:val="000F0D57"/>
    <w:rsid w:val="000F16AB"/>
    <w:rsid w:val="000F4221"/>
    <w:rsid w:val="000F4D5E"/>
    <w:rsid w:val="000F5F18"/>
    <w:rsid w:val="000F6848"/>
    <w:rsid w:val="001037A0"/>
    <w:rsid w:val="00103E01"/>
    <w:rsid w:val="00104B8A"/>
    <w:rsid w:val="00107423"/>
    <w:rsid w:val="00107598"/>
    <w:rsid w:val="00107778"/>
    <w:rsid w:val="00110700"/>
    <w:rsid w:val="001114EE"/>
    <w:rsid w:val="00114581"/>
    <w:rsid w:val="00114E66"/>
    <w:rsid w:val="001161D6"/>
    <w:rsid w:val="001166D2"/>
    <w:rsid w:val="0012076C"/>
    <w:rsid w:val="00120DE5"/>
    <w:rsid w:val="00121932"/>
    <w:rsid w:val="0012201B"/>
    <w:rsid w:val="00124411"/>
    <w:rsid w:val="001267AB"/>
    <w:rsid w:val="001307BE"/>
    <w:rsid w:val="0013326F"/>
    <w:rsid w:val="00135018"/>
    <w:rsid w:val="001358C4"/>
    <w:rsid w:val="001401C7"/>
    <w:rsid w:val="00140402"/>
    <w:rsid w:val="001428CE"/>
    <w:rsid w:val="00142F75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76263"/>
    <w:rsid w:val="001763C9"/>
    <w:rsid w:val="00180117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477"/>
    <w:rsid w:val="001B58D8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427B"/>
    <w:rsid w:val="001D6AFD"/>
    <w:rsid w:val="001E06CD"/>
    <w:rsid w:val="001E47AC"/>
    <w:rsid w:val="001F1D60"/>
    <w:rsid w:val="001F3745"/>
    <w:rsid w:val="001F45E9"/>
    <w:rsid w:val="001F6246"/>
    <w:rsid w:val="001F73D7"/>
    <w:rsid w:val="00200AD7"/>
    <w:rsid w:val="00201184"/>
    <w:rsid w:val="00201ABB"/>
    <w:rsid w:val="002064DF"/>
    <w:rsid w:val="00206E46"/>
    <w:rsid w:val="00207EBC"/>
    <w:rsid w:val="00211465"/>
    <w:rsid w:val="00212BD9"/>
    <w:rsid w:val="00213057"/>
    <w:rsid w:val="00214A02"/>
    <w:rsid w:val="002212D4"/>
    <w:rsid w:val="00221B55"/>
    <w:rsid w:val="00231720"/>
    <w:rsid w:val="00231850"/>
    <w:rsid w:val="00232FD9"/>
    <w:rsid w:val="0023512D"/>
    <w:rsid w:val="00236BAE"/>
    <w:rsid w:val="00237D4B"/>
    <w:rsid w:val="0024095D"/>
    <w:rsid w:val="00241B94"/>
    <w:rsid w:val="00246289"/>
    <w:rsid w:val="00247D9F"/>
    <w:rsid w:val="002501E6"/>
    <w:rsid w:val="00250CD8"/>
    <w:rsid w:val="00253DF2"/>
    <w:rsid w:val="00254FE5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5D54"/>
    <w:rsid w:val="002779F0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3539"/>
    <w:rsid w:val="0029640A"/>
    <w:rsid w:val="002A05D2"/>
    <w:rsid w:val="002A13AC"/>
    <w:rsid w:val="002A2C55"/>
    <w:rsid w:val="002A432A"/>
    <w:rsid w:val="002A60A5"/>
    <w:rsid w:val="002B23B5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345F"/>
    <w:rsid w:val="00314231"/>
    <w:rsid w:val="00315D40"/>
    <w:rsid w:val="00320282"/>
    <w:rsid w:val="003223C0"/>
    <w:rsid w:val="0032457E"/>
    <w:rsid w:val="0032469D"/>
    <w:rsid w:val="0032608A"/>
    <w:rsid w:val="00331631"/>
    <w:rsid w:val="00331733"/>
    <w:rsid w:val="003330BA"/>
    <w:rsid w:val="00333A5D"/>
    <w:rsid w:val="003346F5"/>
    <w:rsid w:val="003350E5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60EFC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71F1"/>
    <w:rsid w:val="003A001E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D0C38"/>
    <w:rsid w:val="003D1551"/>
    <w:rsid w:val="003D1D00"/>
    <w:rsid w:val="003D1F7B"/>
    <w:rsid w:val="003D3BF7"/>
    <w:rsid w:val="003D4328"/>
    <w:rsid w:val="003D552B"/>
    <w:rsid w:val="003D70C2"/>
    <w:rsid w:val="003E05D5"/>
    <w:rsid w:val="003E6948"/>
    <w:rsid w:val="003F2DB7"/>
    <w:rsid w:val="003F5CAA"/>
    <w:rsid w:val="003F6836"/>
    <w:rsid w:val="004017FD"/>
    <w:rsid w:val="00404213"/>
    <w:rsid w:val="004058B7"/>
    <w:rsid w:val="00406019"/>
    <w:rsid w:val="00407746"/>
    <w:rsid w:val="0041269F"/>
    <w:rsid w:val="00413276"/>
    <w:rsid w:val="004135D7"/>
    <w:rsid w:val="00414183"/>
    <w:rsid w:val="00415BE6"/>
    <w:rsid w:val="0041712B"/>
    <w:rsid w:val="00424CB5"/>
    <w:rsid w:val="00427446"/>
    <w:rsid w:val="004335EA"/>
    <w:rsid w:val="0043392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3BB7"/>
    <w:rsid w:val="00484BE3"/>
    <w:rsid w:val="0048680F"/>
    <w:rsid w:val="00486D6D"/>
    <w:rsid w:val="00487F7F"/>
    <w:rsid w:val="00490778"/>
    <w:rsid w:val="00490800"/>
    <w:rsid w:val="004909B6"/>
    <w:rsid w:val="0049227F"/>
    <w:rsid w:val="00493600"/>
    <w:rsid w:val="0049409A"/>
    <w:rsid w:val="00496003"/>
    <w:rsid w:val="0049611A"/>
    <w:rsid w:val="00496B5C"/>
    <w:rsid w:val="00497009"/>
    <w:rsid w:val="00497D0A"/>
    <w:rsid w:val="004A06C1"/>
    <w:rsid w:val="004A19AD"/>
    <w:rsid w:val="004A2EC0"/>
    <w:rsid w:val="004A363C"/>
    <w:rsid w:val="004A5111"/>
    <w:rsid w:val="004B0AED"/>
    <w:rsid w:val="004B107E"/>
    <w:rsid w:val="004B3191"/>
    <w:rsid w:val="004B68C4"/>
    <w:rsid w:val="004B69DC"/>
    <w:rsid w:val="004C029D"/>
    <w:rsid w:val="004C140E"/>
    <w:rsid w:val="004C1B4A"/>
    <w:rsid w:val="004C4460"/>
    <w:rsid w:val="004C4A54"/>
    <w:rsid w:val="004C4A66"/>
    <w:rsid w:val="004C6FF0"/>
    <w:rsid w:val="004D03BE"/>
    <w:rsid w:val="004D131A"/>
    <w:rsid w:val="004D1EC1"/>
    <w:rsid w:val="004D271C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62CC"/>
    <w:rsid w:val="00530607"/>
    <w:rsid w:val="0053445A"/>
    <w:rsid w:val="005433F6"/>
    <w:rsid w:val="00547B27"/>
    <w:rsid w:val="00547DF9"/>
    <w:rsid w:val="00550F1C"/>
    <w:rsid w:val="005567E6"/>
    <w:rsid w:val="005610ED"/>
    <w:rsid w:val="00566726"/>
    <w:rsid w:val="00566854"/>
    <w:rsid w:val="0057104C"/>
    <w:rsid w:val="005717D1"/>
    <w:rsid w:val="0057359F"/>
    <w:rsid w:val="005739BC"/>
    <w:rsid w:val="00573A09"/>
    <w:rsid w:val="00575D55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6E07"/>
    <w:rsid w:val="005A2DCB"/>
    <w:rsid w:val="005A3999"/>
    <w:rsid w:val="005B35CF"/>
    <w:rsid w:val="005B5C9F"/>
    <w:rsid w:val="005B6236"/>
    <w:rsid w:val="005B764D"/>
    <w:rsid w:val="005C0A57"/>
    <w:rsid w:val="005C17C1"/>
    <w:rsid w:val="005C1969"/>
    <w:rsid w:val="005C42C8"/>
    <w:rsid w:val="005C5C97"/>
    <w:rsid w:val="005C61B0"/>
    <w:rsid w:val="005C7337"/>
    <w:rsid w:val="005C7441"/>
    <w:rsid w:val="005D16B7"/>
    <w:rsid w:val="005D2BB7"/>
    <w:rsid w:val="005E0777"/>
    <w:rsid w:val="005E0BBD"/>
    <w:rsid w:val="005E0BE9"/>
    <w:rsid w:val="005E1059"/>
    <w:rsid w:val="005E1A7C"/>
    <w:rsid w:val="005E38C3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3259"/>
    <w:rsid w:val="006151BD"/>
    <w:rsid w:val="0061629E"/>
    <w:rsid w:val="0062211B"/>
    <w:rsid w:val="006268D7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6136F"/>
    <w:rsid w:val="0066289C"/>
    <w:rsid w:val="00663349"/>
    <w:rsid w:val="00664C32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666A"/>
    <w:rsid w:val="00687CF9"/>
    <w:rsid w:val="00691E38"/>
    <w:rsid w:val="00692277"/>
    <w:rsid w:val="00693942"/>
    <w:rsid w:val="006A0126"/>
    <w:rsid w:val="006A0FC1"/>
    <w:rsid w:val="006A32E8"/>
    <w:rsid w:val="006A46A1"/>
    <w:rsid w:val="006A61CE"/>
    <w:rsid w:val="006A749D"/>
    <w:rsid w:val="006B1B73"/>
    <w:rsid w:val="006B250F"/>
    <w:rsid w:val="006B42CF"/>
    <w:rsid w:val="006B71C4"/>
    <w:rsid w:val="006C0BD4"/>
    <w:rsid w:val="006C1792"/>
    <w:rsid w:val="006C2C15"/>
    <w:rsid w:val="006C3110"/>
    <w:rsid w:val="006C427D"/>
    <w:rsid w:val="006C4A2F"/>
    <w:rsid w:val="006C609C"/>
    <w:rsid w:val="006C6DA8"/>
    <w:rsid w:val="006C779F"/>
    <w:rsid w:val="006D0538"/>
    <w:rsid w:val="006D4050"/>
    <w:rsid w:val="006D56C1"/>
    <w:rsid w:val="006E0757"/>
    <w:rsid w:val="006E5EAC"/>
    <w:rsid w:val="006E6317"/>
    <w:rsid w:val="006F3A06"/>
    <w:rsid w:val="006F43A2"/>
    <w:rsid w:val="006F4E7F"/>
    <w:rsid w:val="006F4F70"/>
    <w:rsid w:val="006F545E"/>
    <w:rsid w:val="006F5925"/>
    <w:rsid w:val="006F6F33"/>
    <w:rsid w:val="007007B3"/>
    <w:rsid w:val="0070155B"/>
    <w:rsid w:val="00701E0F"/>
    <w:rsid w:val="00703635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4130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514F3"/>
    <w:rsid w:val="00752389"/>
    <w:rsid w:val="0075308F"/>
    <w:rsid w:val="0075562C"/>
    <w:rsid w:val="00761779"/>
    <w:rsid w:val="00765904"/>
    <w:rsid w:val="007679F2"/>
    <w:rsid w:val="00767E55"/>
    <w:rsid w:val="007705C7"/>
    <w:rsid w:val="007706BF"/>
    <w:rsid w:val="00774F71"/>
    <w:rsid w:val="00775D9F"/>
    <w:rsid w:val="007765B8"/>
    <w:rsid w:val="00777982"/>
    <w:rsid w:val="007802F0"/>
    <w:rsid w:val="00785ACC"/>
    <w:rsid w:val="00791BF9"/>
    <w:rsid w:val="00792CBB"/>
    <w:rsid w:val="00792CF8"/>
    <w:rsid w:val="007932E9"/>
    <w:rsid w:val="00797634"/>
    <w:rsid w:val="007A39F6"/>
    <w:rsid w:val="007A3CCE"/>
    <w:rsid w:val="007A63DE"/>
    <w:rsid w:val="007A73B4"/>
    <w:rsid w:val="007B0D95"/>
    <w:rsid w:val="007B1276"/>
    <w:rsid w:val="007B32B3"/>
    <w:rsid w:val="007B6AA9"/>
    <w:rsid w:val="007B78B2"/>
    <w:rsid w:val="007B7DAF"/>
    <w:rsid w:val="007C0DA8"/>
    <w:rsid w:val="007C17E9"/>
    <w:rsid w:val="007C1812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F0FD7"/>
    <w:rsid w:val="007F1498"/>
    <w:rsid w:val="007F1A8B"/>
    <w:rsid w:val="007F2BDC"/>
    <w:rsid w:val="007F467A"/>
    <w:rsid w:val="007F52E4"/>
    <w:rsid w:val="0080005D"/>
    <w:rsid w:val="00800626"/>
    <w:rsid w:val="008018C7"/>
    <w:rsid w:val="00803106"/>
    <w:rsid w:val="00804F5E"/>
    <w:rsid w:val="00805B87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6E6"/>
    <w:rsid w:val="00826F72"/>
    <w:rsid w:val="00827890"/>
    <w:rsid w:val="00832FBE"/>
    <w:rsid w:val="00836A32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4178"/>
    <w:rsid w:val="0086540B"/>
    <w:rsid w:val="00871625"/>
    <w:rsid w:val="008733F6"/>
    <w:rsid w:val="00873BC9"/>
    <w:rsid w:val="00873F21"/>
    <w:rsid w:val="00875177"/>
    <w:rsid w:val="0087601A"/>
    <w:rsid w:val="00881799"/>
    <w:rsid w:val="008826E9"/>
    <w:rsid w:val="00882991"/>
    <w:rsid w:val="00887CA2"/>
    <w:rsid w:val="00892418"/>
    <w:rsid w:val="00892905"/>
    <w:rsid w:val="00892F7A"/>
    <w:rsid w:val="00895786"/>
    <w:rsid w:val="00897A61"/>
    <w:rsid w:val="008A033F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22090"/>
    <w:rsid w:val="00923C04"/>
    <w:rsid w:val="0092584A"/>
    <w:rsid w:val="00925A81"/>
    <w:rsid w:val="00926282"/>
    <w:rsid w:val="00926A69"/>
    <w:rsid w:val="00927843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ED5"/>
    <w:rsid w:val="009535F7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6C83"/>
    <w:rsid w:val="009B13DF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07B9"/>
    <w:rsid w:val="009E459F"/>
    <w:rsid w:val="009F1352"/>
    <w:rsid w:val="009F48AB"/>
    <w:rsid w:val="009F6951"/>
    <w:rsid w:val="00A016B7"/>
    <w:rsid w:val="00A03CD7"/>
    <w:rsid w:val="00A05252"/>
    <w:rsid w:val="00A05839"/>
    <w:rsid w:val="00A064CF"/>
    <w:rsid w:val="00A07BDC"/>
    <w:rsid w:val="00A104A4"/>
    <w:rsid w:val="00A11395"/>
    <w:rsid w:val="00A12A26"/>
    <w:rsid w:val="00A2149D"/>
    <w:rsid w:val="00A268A2"/>
    <w:rsid w:val="00A36AED"/>
    <w:rsid w:val="00A4170D"/>
    <w:rsid w:val="00A43896"/>
    <w:rsid w:val="00A45CF4"/>
    <w:rsid w:val="00A51043"/>
    <w:rsid w:val="00A51C13"/>
    <w:rsid w:val="00A60C53"/>
    <w:rsid w:val="00A612C0"/>
    <w:rsid w:val="00A63893"/>
    <w:rsid w:val="00A669AB"/>
    <w:rsid w:val="00A672BB"/>
    <w:rsid w:val="00A70B7B"/>
    <w:rsid w:val="00A71112"/>
    <w:rsid w:val="00A7240A"/>
    <w:rsid w:val="00A726EA"/>
    <w:rsid w:val="00A7336E"/>
    <w:rsid w:val="00A75D04"/>
    <w:rsid w:val="00A80A4D"/>
    <w:rsid w:val="00A80D2A"/>
    <w:rsid w:val="00A82BE4"/>
    <w:rsid w:val="00A8465D"/>
    <w:rsid w:val="00A85726"/>
    <w:rsid w:val="00A9108D"/>
    <w:rsid w:val="00A9227C"/>
    <w:rsid w:val="00A969E1"/>
    <w:rsid w:val="00A96D1A"/>
    <w:rsid w:val="00A97837"/>
    <w:rsid w:val="00AA063F"/>
    <w:rsid w:val="00AA2AEE"/>
    <w:rsid w:val="00AA500D"/>
    <w:rsid w:val="00AA51FB"/>
    <w:rsid w:val="00AB1321"/>
    <w:rsid w:val="00AB1F7E"/>
    <w:rsid w:val="00AB3D26"/>
    <w:rsid w:val="00AB43F5"/>
    <w:rsid w:val="00AB557B"/>
    <w:rsid w:val="00AC3177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B8"/>
    <w:rsid w:val="00B10945"/>
    <w:rsid w:val="00B2093D"/>
    <w:rsid w:val="00B20BBC"/>
    <w:rsid w:val="00B21F96"/>
    <w:rsid w:val="00B2317A"/>
    <w:rsid w:val="00B23EA0"/>
    <w:rsid w:val="00B2441B"/>
    <w:rsid w:val="00B2477D"/>
    <w:rsid w:val="00B26016"/>
    <w:rsid w:val="00B26675"/>
    <w:rsid w:val="00B277F9"/>
    <w:rsid w:val="00B31471"/>
    <w:rsid w:val="00B33B12"/>
    <w:rsid w:val="00B33F4E"/>
    <w:rsid w:val="00B4282A"/>
    <w:rsid w:val="00B42D3F"/>
    <w:rsid w:val="00B459D2"/>
    <w:rsid w:val="00B5044B"/>
    <w:rsid w:val="00B520A6"/>
    <w:rsid w:val="00B522A6"/>
    <w:rsid w:val="00B53FE2"/>
    <w:rsid w:val="00B5456E"/>
    <w:rsid w:val="00B55CB9"/>
    <w:rsid w:val="00B63B9D"/>
    <w:rsid w:val="00B65E15"/>
    <w:rsid w:val="00B713D7"/>
    <w:rsid w:val="00B75230"/>
    <w:rsid w:val="00B7661C"/>
    <w:rsid w:val="00B76640"/>
    <w:rsid w:val="00B777DD"/>
    <w:rsid w:val="00B7786D"/>
    <w:rsid w:val="00B80A70"/>
    <w:rsid w:val="00B82BC5"/>
    <w:rsid w:val="00B83081"/>
    <w:rsid w:val="00B83DE8"/>
    <w:rsid w:val="00B844BE"/>
    <w:rsid w:val="00B85B67"/>
    <w:rsid w:val="00B87965"/>
    <w:rsid w:val="00B9048A"/>
    <w:rsid w:val="00B934CE"/>
    <w:rsid w:val="00B94D69"/>
    <w:rsid w:val="00B94F3C"/>
    <w:rsid w:val="00BA2343"/>
    <w:rsid w:val="00BA3518"/>
    <w:rsid w:val="00BA571F"/>
    <w:rsid w:val="00BB026D"/>
    <w:rsid w:val="00BB2335"/>
    <w:rsid w:val="00BB3810"/>
    <w:rsid w:val="00BB7E88"/>
    <w:rsid w:val="00BC0899"/>
    <w:rsid w:val="00BC1BA8"/>
    <w:rsid w:val="00BC3C22"/>
    <w:rsid w:val="00BC45FF"/>
    <w:rsid w:val="00BD186D"/>
    <w:rsid w:val="00BD3D74"/>
    <w:rsid w:val="00BD3F80"/>
    <w:rsid w:val="00BD6580"/>
    <w:rsid w:val="00BE000C"/>
    <w:rsid w:val="00BE0A18"/>
    <w:rsid w:val="00BE1745"/>
    <w:rsid w:val="00BE1B87"/>
    <w:rsid w:val="00BE1CDF"/>
    <w:rsid w:val="00BF03B2"/>
    <w:rsid w:val="00BF53C8"/>
    <w:rsid w:val="00BF580B"/>
    <w:rsid w:val="00BF62B1"/>
    <w:rsid w:val="00C00446"/>
    <w:rsid w:val="00C00E1E"/>
    <w:rsid w:val="00C01163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42EFF"/>
    <w:rsid w:val="00C44CC1"/>
    <w:rsid w:val="00C51707"/>
    <w:rsid w:val="00C54147"/>
    <w:rsid w:val="00C54292"/>
    <w:rsid w:val="00C5443A"/>
    <w:rsid w:val="00C564EC"/>
    <w:rsid w:val="00C654B6"/>
    <w:rsid w:val="00C665F3"/>
    <w:rsid w:val="00C66F96"/>
    <w:rsid w:val="00C7212E"/>
    <w:rsid w:val="00C731E1"/>
    <w:rsid w:val="00C747C1"/>
    <w:rsid w:val="00C74B4E"/>
    <w:rsid w:val="00C754DE"/>
    <w:rsid w:val="00C80B78"/>
    <w:rsid w:val="00C859AC"/>
    <w:rsid w:val="00C87D38"/>
    <w:rsid w:val="00C92136"/>
    <w:rsid w:val="00C92396"/>
    <w:rsid w:val="00C93AC9"/>
    <w:rsid w:val="00C95B62"/>
    <w:rsid w:val="00C96EFE"/>
    <w:rsid w:val="00CA4D65"/>
    <w:rsid w:val="00CA5027"/>
    <w:rsid w:val="00CA502B"/>
    <w:rsid w:val="00CA7ABE"/>
    <w:rsid w:val="00CB1D81"/>
    <w:rsid w:val="00CB1FEA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4DD9"/>
    <w:rsid w:val="00CC599F"/>
    <w:rsid w:val="00CD16D7"/>
    <w:rsid w:val="00CD4C81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5301"/>
    <w:rsid w:val="00D0639E"/>
    <w:rsid w:val="00D109E4"/>
    <w:rsid w:val="00D13D47"/>
    <w:rsid w:val="00D153EA"/>
    <w:rsid w:val="00D17608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B65"/>
    <w:rsid w:val="00D47121"/>
    <w:rsid w:val="00D47280"/>
    <w:rsid w:val="00D472FE"/>
    <w:rsid w:val="00D5028E"/>
    <w:rsid w:val="00D51001"/>
    <w:rsid w:val="00D53E58"/>
    <w:rsid w:val="00D5410F"/>
    <w:rsid w:val="00D54B3E"/>
    <w:rsid w:val="00D55B4D"/>
    <w:rsid w:val="00D56FF4"/>
    <w:rsid w:val="00D61F36"/>
    <w:rsid w:val="00D6483E"/>
    <w:rsid w:val="00D64962"/>
    <w:rsid w:val="00D67235"/>
    <w:rsid w:val="00D7242A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3924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36A7"/>
    <w:rsid w:val="00DE6F7E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4180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1010"/>
    <w:rsid w:val="00E21857"/>
    <w:rsid w:val="00E26E1E"/>
    <w:rsid w:val="00E27173"/>
    <w:rsid w:val="00E333C2"/>
    <w:rsid w:val="00E36572"/>
    <w:rsid w:val="00E410E4"/>
    <w:rsid w:val="00E444D3"/>
    <w:rsid w:val="00E44DAD"/>
    <w:rsid w:val="00E50779"/>
    <w:rsid w:val="00E5276A"/>
    <w:rsid w:val="00E52D34"/>
    <w:rsid w:val="00E54353"/>
    <w:rsid w:val="00E561DD"/>
    <w:rsid w:val="00E569EF"/>
    <w:rsid w:val="00E57360"/>
    <w:rsid w:val="00E621F4"/>
    <w:rsid w:val="00E64D55"/>
    <w:rsid w:val="00E673AC"/>
    <w:rsid w:val="00E70E97"/>
    <w:rsid w:val="00E7607B"/>
    <w:rsid w:val="00E76ADF"/>
    <w:rsid w:val="00E814F3"/>
    <w:rsid w:val="00E829F9"/>
    <w:rsid w:val="00E82BBF"/>
    <w:rsid w:val="00E83ABD"/>
    <w:rsid w:val="00E840B9"/>
    <w:rsid w:val="00E86CF9"/>
    <w:rsid w:val="00E91F56"/>
    <w:rsid w:val="00E926BF"/>
    <w:rsid w:val="00E942F8"/>
    <w:rsid w:val="00E94EFA"/>
    <w:rsid w:val="00E9616F"/>
    <w:rsid w:val="00E97BDC"/>
    <w:rsid w:val="00EA2102"/>
    <w:rsid w:val="00EA4034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C7247"/>
    <w:rsid w:val="00ED2434"/>
    <w:rsid w:val="00ED339C"/>
    <w:rsid w:val="00ED37F4"/>
    <w:rsid w:val="00ED38A8"/>
    <w:rsid w:val="00ED569D"/>
    <w:rsid w:val="00ED5FAC"/>
    <w:rsid w:val="00ED7A9B"/>
    <w:rsid w:val="00EE03D5"/>
    <w:rsid w:val="00EE05FA"/>
    <w:rsid w:val="00EE18A0"/>
    <w:rsid w:val="00EE2467"/>
    <w:rsid w:val="00EE788D"/>
    <w:rsid w:val="00EF41AA"/>
    <w:rsid w:val="00EF5E54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E0D"/>
    <w:rsid w:val="00F14740"/>
    <w:rsid w:val="00F153E4"/>
    <w:rsid w:val="00F20035"/>
    <w:rsid w:val="00F21655"/>
    <w:rsid w:val="00F263D4"/>
    <w:rsid w:val="00F31595"/>
    <w:rsid w:val="00F34A26"/>
    <w:rsid w:val="00F3560A"/>
    <w:rsid w:val="00F36821"/>
    <w:rsid w:val="00F3751A"/>
    <w:rsid w:val="00F37A02"/>
    <w:rsid w:val="00F37E86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4730"/>
    <w:rsid w:val="00F65879"/>
    <w:rsid w:val="00F66D1C"/>
    <w:rsid w:val="00F67F06"/>
    <w:rsid w:val="00F67F8F"/>
    <w:rsid w:val="00F70A89"/>
    <w:rsid w:val="00F7311C"/>
    <w:rsid w:val="00F74316"/>
    <w:rsid w:val="00F74F5C"/>
    <w:rsid w:val="00F75F92"/>
    <w:rsid w:val="00F767EC"/>
    <w:rsid w:val="00F8445C"/>
    <w:rsid w:val="00F84609"/>
    <w:rsid w:val="00F8629E"/>
    <w:rsid w:val="00F86AC7"/>
    <w:rsid w:val="00F9283E"/>
    <w:rsid w:val="00F93AC2"/>
    <w:rsid w:val="00F966AB"/>
    <w:rsid w:val="00F966EA"/>
    <w:rsid w:val="00FA19DC"/>
    <w:rsid w:val="00FA1F73"/>
    <w:rsid w:val="00FA4F81"/>
    <w:rsid w:val="00FA508F"/>
    <w:rsid w:val="00FB0C1D"/>
    <w:rsid w:val="00FB149F"/>
    <w:rsid w:val="00FB1FB3"/>
    <w:rsid w:val="00FB33B0"/>
    <w:rsid w:val="00FB38C9"/>
    <w:rsid w:val="00FB4F46"/>
    <w:rsid w:val="00FB6091"/>
    <w:rsid w:val="00FB7975"/>
    <w:rsid w:val="00FC28D2"/>
    <w:rsid w:val="00FC2946"/>
    <w:rsid w:val="00FC30F4"/>
    <w:rsid w:val="00FC3347"/>
    <w:rsid w:val="00FC6B6F"/>
    <w:rsid w:val="00FD00B2"/>
    <w:rsid w:val="00FD0168"/>
    <w:rsid w:val="00FD2221"/>
    <w:rsid w:val="00FD250C"/>
    <w:rsid w:val="00FD5221"/>
    <w:rsid w:val="00FD70FD"/>
    <w:rsid w:val="00FE02FE"/>
    <w:rsid w:val="00FE381F"/>
    <w:rsid w:val="00FE4836"/>
    <w:rsid w:val="00FE55BB"/>
    <w:rsid w:val="00FE61A4"/>
    <w:rsid w:val="00FE6460"/>
    <w:rsid w:val="00FE6DD8"/>
    <w:rsid w:val="00FE7547"/>
    <w:rsid w:val="00FF0906"/>
    <w:rsid w:val="00FF0D0D"/>
    <w:rsid w:val="00FF0E28"/>
    <w:rsid w:val="00FF104E"/>
    <w:rsid w:val="00FF1DF4"/>
    <w:rsid w:val="00FF3E34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0" w:qFormat="1"/>
    <w:lsdException w:name="endnote tex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3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iPriority w:val="99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uiPriority w:val="99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uiPriority w:val="99"/>
    <w:semiHidden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uiPriority w:val="99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uiPriority w:val="99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uiPriority w:val="11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uiPriority w:val="11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BC6C0-C648-4307-B351-7ECB850B4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5535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951</cp:revision>
  <dcterms:created xsi:type="dcterms:W3CDTF">2020-01-14T13:18:00Z</dcterms:created>
  <dcterms:modified xsi:type="dcterms:W3CDTF">2021-10-12T06:17:00Z</dcterms:modified>
</cp:coreProperties>
</file>