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DCC" w:rsidRPr="00A80DCC" w:rsidRDefault="00A80DCC" w:rsidP="00A80DCC">
      <w:pPr>
        <w:pStyle w:val="af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0DCC">
        <w:rPr>
          <w:rFonts w:ascii="Times New Roman" w:hAnsi="Times New Roman" w:cs="Times New Roman"/>
          <w:b/>
          <w:sz w:val="22"/>
          <w:szCs w:val="22"/>
        </w:rPr>
        <w:t>ИЗВЕЩЕНИЕ</w:t>
      </w:r>
    </w:p>
    <w:p w:rsidR="00A80DCC" w:rsidRPr="00A80DCC" w:rsidRDefault="00A80DCC" w:rsidP="00A80DCC">
      <w:pPr>
        <w:pStyle w:val="af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0DCC">
        <w:rPr>
          <w:rFonts w:ascii="Times New Roman" w:hAnsi="Times New Roman" w:cs="Times New Roman"/>
          <w:b/>
          <w:sz w:val="22"/>
          <w:szCs w:val="22"/>
        </w:rPr>
        <w:t>о  проведении открытого по составу участников</w:t>
      </w:r>
    </w:p>
    <w:p w:rsidR="00A80DCC" w:rsidRPr="00A80DCC" w:rsidRDefault="00A80DCC" w:rsidP="00A80DCC">
      <w:pPr>
        <w:pStyle w:val="af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0DCC">
        <w:rPr>
          <w:rFonts w:ascii="Times New Roman" w:hAnsi="Times New Roman" w:cs="Times New Roman"/>
          <w:b/>
          <w:sz w:val="22"/>
          <w:szCs w:val="22"/>
        </w:rPr>
        <w:t>аукциона на право заключения договора аренды</w:t>
      </w:r>
    </w:p>
    <w:p w:rsidR="00A80DCC" w:rsidRPr="00A80DCC" w:rsidRDefault="00A80DCC" w:rsidP="00A80DCC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земельного участка</w:t>
      </w:r>
    </w:p>
    <w:p w:rsidR="00A80DCC" w:rsidRPr="00A80DCC" w:rsidRDefault="00A80DCC" w:rsidP="00A80DCC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80DCC" w:rsidRPr="00A80DCC" w:rsidRDefault="00A80DCC" w:rsidP="00A80DC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993300"/>
        </w:rPr>
      </w:pPr>
      <w:r w:rsidRPr="00A80DCC">
        <w:rPr>
          <w:rFonts w:ascii="Times New Roman" w:hAnsi="Times New Roman" w:cs="Times New Roman"/>
          <w:b/>
        </w:rPr>
        <w:t>Основание проведения аукциона: Распоряжение администрации Большеигнатовского муниципального района Республики Мордовия  от 13.10.2021 года № 255-р.</w:t>
      </w:r>
    </w:p>
    <w:p w:rsidR="00A80DCC" w:rsidRPr="00A80DCC" w:rsidRDefault="00A80DCC" w:rsidP="00A80DC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</w:rPr>
        <w:t xml:space="preserve">Форма торгов: </w:t>
      </w:r>
      <w:r w:rsidRPr="00A80DCC">
        <w:rPr>
          <w:rFonts w:ascii="Times New Roman" w:hAnsi="Times New Roman" w:cs="Times New Roman"/>
        </w:rPr>
        <w:t>открытый по составу участников аукцион.</w:t>
      </w:r>
    </w:p>
    <w:p w:rsidR="00A80DCC" w:rsidRPr="00A80DCC" w:rsidRDefault="00A80DCC" w:rsidP="00A80DCC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Организатор торгов: </w:t>
      </w:r>
      <w:r w:rsidRPr="00A80DCC">
        <w:rPr>
          <w:rFonts w:ascii="Times New Roman" w:hAnsi="Times New Roman" w:cs="Times New Roman"/>
        </w:rPr>
        <w:t>Администрация Большеигнатовского муниципального района Республики Мордовия</w:t>
      </w:r>
      <w:r w:rsidRPr="00A80DCC">
        <w:rPr>
          <w:rFonts w:ascii="Times New Roman" w:hAnsi="Times New Roman" w:cs="Times New Roman"/>
          <w:b/>
        </w:rPr>
        <w:t xml:space="preserve"> </w:t>
      </w:r>
    </w:p>
    <w:p w:rsidR="00A80DCC" w:rsidRPr="00A80DCC" w:rsidRDefault="00A80DCC" w:rsidP="00A80DCC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A80DCC">
        <w:rPr>
          <w:rFonts w:ascii="Times New Roman" w:hAnsi="Times New Roman" w:cs="Times New Roman"/>
          <w:color w:val="000000"/>
          <w:spacing w:val="-1"/>
        </w:rPr>
        <w:t xml:space="preserve">Адрес: </w:t>
      </w:r>
      <w:r w:rsidRPr="00A80DCC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</w:t>
      </w:r>
      <w:r w:rsidRPr="00A80DCC">
        <w:rPr>
          <w:rFonts w:ascii="Times New Roman" w:hAnsi="Times New Roman" w:cs="Times New Roman"/>
          <w:spacing w:val="-1"/>
        </w:rPr>
        <w:t>.</w:t>
      </w:r>
    </w:p>
    <w:p w:rsidR="00A80DCC" w:rsidRPr="00A80DCC" w:rsidRDefault="00A80DCC" w:rsidP="00A80DCC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A80DCC">
        <w:rPr>
          <w:rFonts w:ascii="Times New Roman" w:hAnsi="Times New Roman" w:cs="Times New Roman"/>
          <w:color w:val="000000"/>
          <w:spacing w:val="-1"/>
        </w:rPr>
        <w:t>телефон: (83442) 2-13-57, факс: (83442) 2-10-32.</w:t>
      </w:r>
    </w:p>
    <w:p w:rsidR="00A80DCC" w:rsidRPr="00A80DCC" w:rsidRDefault="00A80DCC" w:rsidP="00A80DC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Предмет открытого аукциона: </w:t>
      </w:r>
    </w:p>
    <w:p w:rsidR="00A80DCC" w:rsidRPr="00A80DCC" w:rsidRDefault="00A80DCC" w:rsidP="003C7F92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A80DCC">
        <w:rPr>
          <w:rFonts w:ascii="Times New Roman" w:hAnsi="Times New Roman" w:cs="Times New Roman"/>
          <w:b/>
          <w:sz w:val="22"/>
          <w:szCs w:val="22"/>
        </w:rPr>
        <w:t xml:space="preserve">Лот № 1. </w:t>
      </w:r>
      <w:r w:rsidRPr="00A80DCC">
        <w:rPr>
          <w:rFonts w:ascii="Times New Roman" w:hAnsi="Times New Roman" w:cs="Times New Roman"/>
          <w:sz w:val="22"/>
          <w:szCs w:val="22"/>
        </w:rPr>
        <w:t>Земельный участок, с кадастровым номером: 13:05:0206002:235, общей площадью 59649 кв.м., категория земель: земли населенных пунктов. Адрес (местоположение): Республика Мордовия, Большеигнатовский район, Кучкаевское сельское поселение, д. Манаково. Разрешенное использование: животноводство. Обременений - нет. Начальная цена предмета аукциона – 1914,73 (одна тысяча девятьсот четырнадцать рублей 73 копейки) рублей. Задаток на участие в аукционе 20 %  от начальной цены предмета аукциона – 382,95 (триста восемьдесят два рубля 95 копеек) рубля. Шаг аукциона 3% от начальной цены предмета аукциона – 57,44 (пятьдесят семь рублей 44 копейки) рублей.</w:t>
      </w:r>
    </w:p>
    <w:p w:rsidR="00A80DCC" w:rsidRPr="00A80DCC" w:rsidRDefault="00A80DCC" w:rsidP="00A80DCC">
      <w:pPr>
        <w:pStyle w:val="af5"/>
        <w:rPr>
          <w:rFonts w:ascii="Times New Roman" w:hAnsi="Times New Roman" w:cs="Times New Roman"/>
          <w:b/>
          <w:sz w:val="22"/>
          <w:szCs w:val="22"/>
        </w:rPr>
      </w:pPr>
      <w:r w:rsidRPr="00A80DCC">
        <w:rPr>
          <w:rFonts w:ascii="Times New Roman" w:hAnsi="Times New Roman" w:cs="Times New Roman"/>
          <w:sz w:val="22"/>
          <w:szCs w:val="22"/>
        </w:rPr>
        <w:t xml:space="preserve">        </w:t>
      </w:r>
      <w:r w:rsidRPr="00A80DCC">
        <w:rPr>
          <w:rFonts w:ascii="Times New Roman" w:hAnsi="Times New Roman" w:cs="Times New Roman"/>
          <w:b/>
          <w:sz w:val="22"/>
          <w:szCs w:val="22"/>
        </w:rPr>
        <w:t xml:space="preserve">Форма заявки на участие в аукционе: </w:t>
      </w:r>
      <w:r w:rsidRPr="00A80DCC">
        <w:rPr>
          <w:rFonts w:ascii="Times New Roman" w:hAnsi="Times New Roman" w:cs="Times New Roman"/>
          <w:sz w:val="22"/>
          <w:szCs w:val="22"/>
        </w:rPr>
        <w:t>согласно Приложения № 1.</w:t>
      </w:r>
    </w:p>
    <w:p w:rsidR="00A80DCC" w:rsidRPr="00A80DCC" w:rsidRDefault="00A80DCC" w:rsidP="003C7F92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A80DCC">
        <w:rPr>
          <w:rFonts w:ascii="Times New Roman" w:hAnsi="Times New Roman" w:cs="Times New Roman"/>
          <w:b/>
        </w:rPr>
        <w:t xml:space="preserve">Порядок приема, адрес места приема заявок: </w:t>
      </w:r>
      <w:r w:rsidRPr="00A80DCC">
        <w:rPr>
          <w:rFonts w:ascii="Times New Roman" w:hAnsi="Times New Roman" w:cs="Times New Roman"/>
        </w:rPr>
        <w:t xml:space="preserve">Прием заявок и прилагаемых к ним документов для участия в открытом по составу участников аукционе проводится ежедневно в рабочие дни с 8ч.30мин. до 16ч. 30мин. московского времени, в здании администрации Большеигнатовского муниципального района, </w:t>
      </w:r>
      <w:r w:rsidRPr="00A80DCC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A80DCC">
        <w:rPr>
          <w:rFonts w:ascii="Times New Roman" w:hAnsi="Times New Roman" w:cs="Times New Roman"/>
        </w:rPr>
        <w:t xml:space="preserve"> этаж, каб. № 6</w:t>
      </w:r>
      <w:r w:rsidRPr="00A80DCC">
        <w:rPr>
          <w:rFonts w:ascii="Times New Roman" w:hAnsi="Times New Roman" w:cs="Times New Roman"/>
          <w:bCs/>
          <w:spacing w:val="-1"/>
        </w:rPr>
        <w:t>.</w:t>
      </w:r>
    </w:p>
    <w:p w:rsidR="00A80DCC" w:rsidRPr="00A80DCC" w:rsidRDefault="00A80DCC" w:rsidP="003C7F9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A80DCC" w:rsidRPr="00A80DCC" w:rsidRDefault="00A80DCC" w:rsidP="003C7F9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391211"/>
      <w:r w:rsidRPr="00A80DCC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80DCC" w:rsidRPr="00A80DCC" w:rsidRDefault="00A80DCC" w:rsidP="003C7F9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391212"/>
      <w:bookmarkEnd w:id="0"/>
      <w:r w:rsidRPr="00A80DCC">
        <w:rPr>
          <w:rFonts w:ascii="Times New Roman" w:hAnsi="Times New Roman" w:cs="Times New Roman"/>
        </w:rPr>
        <w:t>2) выписка из единого государственного реестра юридических лиц – для юридических лиц, выписка из единого государственного реестра индивидуальных предпринимателей - для индивидуальных предпринимателей, копию документов, удостоверяющих личность - для физических лиц;</w:t>
      </w:r>
    </w:p>
    <w:p w:rsidR="00A80DCC" w:rsidRPr="00A80DCC" w:rsidRDefault="00A80DCC" w:rsidP="003C7F9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3912130"/>
      <w:bookmarkEnd w:id="1"/>
      <w:r w:rsidRPr="00A80DCC">
        <w:rPr>
          <w:rFonts w:ascii="Times New Roman" w:hAnsi="Times New Roman" w:cs="Times New Roman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80DCC" w:rsidRPr="00A80DCC" w:rsidRDefault="00A80DCC" w:rsidP="003C7F9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sub_3912140"/>
      <w:bookmarkEnd w:id="2"/>
      <w:r w:rsidRPr="00A80DCC">
        <w:rPr>
          <w:rFonts w:ascii="Times New Roman" w:hAnsi="Times New Roman" w:cs="Times New Roman"/>
        </w:rPr>
        <w:t>4) документы, подтверждающие внесение задатка.</w:t>
      </w:r>
    </w:p>
    <w:bookmarkEnd w:id="3"/>
    <w:p w:rsidR="00A80DCC" w:rsidRPr="00A80DCC" w:rsidRDefault="00A80DCC" w:rsidP="003C7F9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Заявитель на участие в аукционе вправе подать только одну заявку на участие в аукционе.</w:t>
      </w:r>
    </w:p>
    <w:p w:rsidR="00A80DCC" w:rsidRPr="00A80DCC" w:rsidRDefault="00A80DCC" w:rsidP="00A80DC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Дата и время начала и окончания срока приема заявок:</w:t>
      </w:r>
      <w:r w:rsidRPr="00A80DCC">
        <w:rPr>
          <w:rFonts w:ascii="Times New Roman" w:hAnsi="Times New Roman" w:cs="Times New Roman"/>
        </w:rPr>
        <w:t xml:space="preserve"> дата начала приема заявок с 8ч. 30 мин. московского времени </w:t>
      </w:r>
      <w:r w:rsidRPr="00A80DCC">
        <w:rPr>
          <w:rFonts w:ascii="Times New Roman" w:hAnsi="Times New Roman" w:cs="Times New Roman"/>
          <w:b/>
        </w:rPr>
        <w:t>18.10.2021г.,</w:t>
      </w:r>
      <w:r w:rsidRPr="00A80DCC">
        <w:rPr>
          <w:rFonts w:ascii="Times New Roman" w:hAnsi="Times New Roman" w:cs="Times New Roman"/>
        </w:rPr>
        <w:t xml:space="preserve"> дата окончания приема заявок в 16ч. 30мин. московского времени </w:t>
      </w:r>
      <w:r w:rsidRPr="00A80DCC">
        <w:rPr>
          <w:rFonts w:ascii="Times New Roman" w:hAnsi="Times New Roman" w:cs="Times New Roman"/>
          <w:b/>
        </w:rPr>
        <w:t>16.11.2021г.</w:t>
      </w:r>
    </w:p>
    <w:p w:rsidR="00A80DCC" w:rsidRPr="00A80DCC" w:rsidRDefault="00A80DCC" w:rsidP="00A80DC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1"/>
        </w:rPr>
      </w:pPr>
      <w:r w:rsidRPr="00A80DCC">
        <w:rPr>
          <w:rFonts w:ascii="Times New Roman" w:hAnsi="Times New Roman" w:cs="Times New Roman"/>
          <w:b/>
          <w:bCs/>
        </w:rPr>
        <w:t xml:space="preserve">19.11.2021 г. </w:t>
      </w:r>
      <w:r w:rsidRPr="00A80DCC">
        <w:rPr>
          <w:rFonts w:ascii="Times New Roman" w:hAnsi="Times New Roman" w:cs="Times New Roman"/>
        </w:rPr>
        <w:t xml:space="preserve">в период времени с </w:t>
      </w:r>
      <w:r w:rsidRPr="00A80DCC">
        <w:rPr>
          <w:rFonts w:ascii="Times New Roman" w:hAnsi="Times New Roman" w:cs="Times New Roman"/>
          <w:b/>
        </w:rPr>
        <w:t>11.00 ч. до 12.00 ч.</w:t>
      </w:r>
      <w:r w:rsidRPr="00A80DCC">
        <w:rPr>
          <w:rFonts w:ascii="Times New Roman" w:hAnsi="Times New Roman" w:cs="Times New Roman"/>
        </w:rPr>
        <w:t xml:space="preserve"> будет произведен осмотр земельного участка на </w:t>
      </w:r>
      <w:r w:rsidRPr="00A80DCC">
        <w:rPr>
          <w:rFonts w:ascii="Times New Roman" w:hAnsi="Times New Roman" w:cs="Times New Roman"/>
          <w:spacing w:val="-1"/>
        </w:rPr>
        <w:t xml:space="preserve">местности. Сбор претендентов по адресу: </w:t>
      </w:r>
      <w:r w:rsidRPr="00A80DCC">
        <w:rPr>
          <w:rFonts w:ascii="Times New Roman" w:hAnsi="Times New Roman" w:cs="Times New Roman"/>
        </w:rPr>
        <w:t>Местоположение земельного участка.</w:t>
      </w:r>
    </w:p>
    <w:p w:rsidR="00A80DCC" w:rsidRPr="00A80DCC" w:rsidRDefault="00A80DCC" w:rsidP="00A80DCC">
      <w:pPr>
        <w:shd w:val="clear" w:color="auto" w:fill="FFFFFF"/>
        <w:spacing w:after="0" w:line="240" w:lineRule="auto"/>
        <w:ind w:left="5" w:firstLine="533"/>
        <w:jc w:val="both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Дата оформления  протокола рассмотрения заявок: </w:t>
      </w:r>
    </w:p>
    <w:p w:rsidR="00A80DCC" w:rsidRPr="00A80DCC" w:rsidRDefault="00A80DCC" w:rsidP="00A80DCC">
      <w:pPr>
        <w:spacing w:after="0" w:line="240" w:lineRule="auto"/>
        <w:ind w:right="-3" w:firstLine="567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  <w:bCs/>
        </w:rPr>
        <w:t xml:space="preserve">22.11.2021г., </w:t>
      </w:r>
      <w:r w:rsidRPr="00A80DCC">
        <w:rPr>
          <w:rFonts w:ascii="Times New Roman" w:hAnsi="Times New Roman" w:cs="Times New Roman"/>
        </w:rPr>
        <w:t xml:space="preserve">в </w:t>
      </w:r>
      <w:r w:rsidRPr="00A80DCC">
        <w:rPr>
          <w:rFonts w:ascii="Times New Roman" w:hAnsi="Times New Roman" w:cs="Times New Roman"/>
          <w:b/>
          <w:bCs/>
        </w:rPr>
        <w:t xml:space="preserve">09.00 </w:t>
      </w:r>
      <w:r w:rsidRPr="00A80DCC">
        <w:rPr>
          <w:rFonts w:ascii="Times New Roman" w:hAnsi="Times New Roman" w:cs="Times New Roman"/>
          <w:b/>
        </w:rPr>
        <w:t>ч.</w:t>
      </w:r>
      <w:r w:rsidRPr="00A80DCC">
        <w:rPr>
          <w:rFonts w:ascii="Times New Roman" w:hAnsi="Times New Roman" w:cs="Times New Roman"/>
        </w:rPr>
        <w:t xml:space="preserve"> по адресу:</w:t>
      </w:r>
      <w:r w:rsidRPr="00A80DCC">
        <w:rPr>
          <w:rFonts w:ascii="Times New Roman" w:hAnsi="Times New Roman" w:cs="Times New Roman"/>
          <w:bCs/>
          <w:spacing w:val="-1"/>
        </w:rPr>
        <w:t xml:space="preserve"> Республика Мордовия, Большеигнатовский район, с.Большое Игнатово, ул.Советская, 40, 2</w:t>
      </w:r>
      <w:r w:rsidRPr="00A80DCC">
        <w:rPr>
          <w:rFonts w:ascii="Times New Roman" w:hAnsi="Times New Roman" w:cs="Times New Roman"/>
        </w:rPr>
        <w:t xml:space="preserve"> этаж, каб.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с даты подписания организатором аукциона протокола рассмотрения заявок.</w:t>
      </w:r>
    </w:p>
    <w:p w:rsidR="00A80DCC" w:rsidRPr="00A80DCC" w:rsidRDefault="00A80DCC" w:rsidP="00A80DCC">
      <w:pPr>
        <w:shd w:val="clear" w:color="auto" w:fill="FFFFFF"/>
        <w:spacing w:after="0" w:line="240" w:lineRule="auto"/>
        <w:ind w:firstLine="538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</w:rPr>
        <w:t xml:space="preserve">Место, дата, время проведения открытого аукциона: </w:t>
      </w:r>
      <w:r w:rsidRPr="00A80DCC">
        <w:rPr>
          <w:rFonts w:ascii="Times New Roman" w:hAnsi="Times New Roman" w:cs="Times New Roman"/>
          <w:bCs/>
          <w:spacing w:val="-1"/>
        </w:rPr>
        <w:t>Республика Мордовия, Большеигнатовский район, с.Большое Игнатово, ул.Советская, 40, 2</w:t>
      </w:r>
      <w:r w:rsidRPr="00A80DCC">
        <w:rPr>
          <w:rFonts w:ascii="Times New Roman" w:hAnsi="Times New Roman" w:cs="Times New Roman"/>
        </w:rPr>
        <w:t xml:space="preserve"> этаж, каб. № 6</w:t>
      </w:r>
      <w:r w:rsidRPr="00A80DCC">
        <w:rPr>
          <w:rFonts w:ascii="Times New Roman" w:hAnsi="Times New Roman" w:cs="Times New Roman"/>
          <w:bCs/>
          <w:spacing w:val="-1"/>
        </w:rPr>
        <w:t xml:space="preserve">  </w:t>
      </w:r>
      <w:r w:rsidRPr="00A80DCC">
        <w:rPr>
          <w:rFonts w:ascii="Times New Roman" w:hAnsi="Times New Roman" w:cs="Times New Roman"/>
          <w:b/>
          <w:bCs/>
          <w:spacing w:val="-1"/>
        </w:rPr>
        <w:t>23.11.08 .</w:t>
      </w:r>
      <w:r w:rsidRPr="00A80DCC">
        <w:rPr>
          <w:rFonts w:ascii="Times New Roman" w:hAnsi="Times New Roman" w:cs="Times New Roman"/>
          <w:b/>
          <w:bCs/>
        </w:rPr>
        <w:t xml:space="preserve">2021 </w:t>
      </w:r>
      <w:r w:rsidRPr="00A80DCC">
        <w:rPr>
          <w:rFonts w:ascii="Times New Roman" w:hAnsi="Times New Roman" w:cs="Times New Roman"/>
          <w:bCs/>
        </w:rPr>
        <w:t>года</w:t>
      </w:r>
      <w:r w:rsidRPr="00A80DCC">
        <w:rPr>
          <w:rFonts w:ascii="Times New Roman" w:hAnsi="Times New Roman" w:cs="Times New Roman"/>
        </w:rPr>
        <w:t xml:space="preserve">  в </w:t>
      </w:r>
      <w:r w:rsidRPr="00A80DCC">
        <w:rPr>
          <w:rFonts w:ascii="Times New Roman" w:hAnsi="Times New Roman" w:cs="Times New Roman"/>
          <w:b/>
        </w:rPr>
        <w:t xml:space="preserve">09.00 </w:t>
      </w:r>
      <w:r w:rsidRPr="00A80DCC">
        <w:rPr>
          <w:rFonts w:ascii="Times New Roman" w:hAnsi="Times New Roman" w:cs="Times New Roman"/>
        </w:rPr>
        <w:t>часов московского времени.</w:t>
      </w:r>
      <w:bookmarkStart w:id="4" w:name="sub_23"/>
      <w:r w:rsidRPr="00A80DCC">
        <w:rPr>
          <w:rFonts w:ascii="Times New Roman" w:hAnsi="Times New Roman" w:cs="Times New Roman"/>
        </w:rPr>
        <w:t xml:space="preserve"> </w:t>
      </w:r>
      <w:bookmarkStart w:id="5" w:name="sub_236"/>
      <w:bookmarkEnd w:id="4"/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      </w:t>
      </w:r>
      <w:bookmarkEnd w:id="5"/>
      <w:r w:rsidRPr="00A80DCC">
        <w:rPr>
          <w:rFonts w:ascii="Times New Roman" w:hAnsi="Times New Roman" w:cs="Times New Roman"/>
          <w:b/>
        </w:rPr>
        <w:t>Существенные условия договора, в том числе срок аренды</w:t>
      </w:r>
      <w:r w:rsidRPr="00A80DCC">
        <w:rPr>
          <w:rFonts w:ascii="Times New Roman" w:hAnsi="Times New Roman" w:cs="Times New Roman"/>
        </w:rPr>
        <w:t xml:space="preserve">: условия договора в соответствии с проектом договора, размер арендной платы земельного участка будет определен по </w:t>
      </w:r>
      <w:r w:rsidRPr="00A80DCC">
        <w:rPr>
          <w:rFonts w:ascii="Times New Roman" w:hAnsi="Times New Roman" w:cs="Times New Roman"/>
        </w:rPr>
        <w:lastRenderedPageBreak/>
        <w:t>итогам проведения открытого аукциона, договор аренды земельного участка заключается сроком на 49 лет.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</w:rPr>
        <w:t xml:space="preserve">        Срок заключения договора аренды земельного участка: </w:t>
      </w:r>
      <w:r w:rsidRPr="00A80DCC">
        <w:rPr>
          <w:rFonts w:ascii="Times New Roman" w:hAnsi="Times New Roman" w:cs="Times New Roman"/>
        </w:rPr>
        <w:t>Договор аренды земельного участка заключается организатором аукциона с победителем аукциона в срок, предусмотренный ст. 39.12. Земельного кодекса РФ.</w:t>
      </w:r>
    </w:p>
    <w:p w:rsidR="00A80DCC" w:rsidRPr="00A80DCC" w:rsidRDefault="00A80DCC" w:rsidP="00A80DC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</w:rPr>
        <w:t xml:space="preserve">Порядок внесения задатка участниками аукциона и возврат им, реквизиты для перечисления задатка: </w:t>
      </w:r>
      <w:r w:rsidRPr="00A80DCC">
        <w:rPr>
          <w:rFonts w:ascii="Times New Roman" w:hAnsi="Times New Roman" w:cs="Times New Roman"/>
        </w:rPr>
        <w:t xml:space="preserve">ИНН  1305071167  КПП  130501001  ЕКС № 40102810345370000076, К/С 03100643000000010900, Банк: Отделение-НБ Республика Мордовия Банка России//УФК по Республике Мордовия  г. Саранск   БИК  018952501 Получатель: УФК по Республике Мордовия (Администрация Большеигнатовского муниципального района Республики Мордовия) л/с 04093005330 Назначение платежа: Задаток в обеспечение заявки на право заключения договора аренды земельного участка. 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     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</w:rPr>
        <w:tab/>
      </w:r>
      <w:r w:rsidRPr="00A80DCC">
        <w:rPr>
          <w:rFonts w:ascii="Times New Roman" w:hAnsi="Times New Roman" w:cs="Times New Roman"/>
        </w:rPr>
        <w:t xml:space="preserve">Уполномоченный орган принимает решение об отказе в проведении аукциона в случае выявления обстоятельств, предусмотренных </w:t>
      </w:r>
      <w:hyperlink w:anchor="sub_39118" w:history="1">
        <w:r w:rsidRPr="00A80DCC">
          <w:rPr>
            <w:rStyle w:val="a5"/>
            <w:rFonts w:ascii="Times New Roman" w:hAnsi="Times New Roman"/>
          </w:rPr>
          <w:t>пунктом 8</w:t>
        </w:r>
      </w:hyperlink>
      <w:r w:rsidRPr="00A80DCC">
        <w:rPr>
          <w:rFonts w:ascii="Times New Roman" w:hAnsi="Times New Roman" w:cs="Times New Roman"/>
        </w:rPr>
        <w:t xml:space="preserve"> ст. 39.11. ЗК РФ №136-ФЗ от 25.10.2001г. Извещение об отказе в проведении аукциона размещается на </w:t>
      </w:r>
      <w:hyperlink r:id="rId9" w:history="1">
        <w:r w:rsidRPr="00A80DCC">
          <w:rPr>
            <w:rStyle w:val="a5"/>
            <w:rFonts w:ascii="Times New Roman" w:hAnsi="Times New Roman"/>
          </w:rPr>
          <w:t>официальном сайте</w:t>
        </w:r>
      </w:hyperlink>
      <w:r w:rsidRPr="00A80DCC">
        <w:rPr>
          <w:rFonts w:ascii="Times New Roman" w:hAnsi="Times New Roman" w:cs="Times New Roman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A80DCC" w:rsidRPr="00A80DCC" w:rsidRDefault="00A80DCC" w:rsidP="00A80DC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 w:rsidRPr="00A80DCC">
        <w:rPr>
          <w:rFonts w:ascii="Times New Roman" w:hAnsi="Times New Roman" w:cs="Times New Roman"/>
          <w:b/>
        </w:rPr>
        <w:t xml:space="preserve">Дополнительную информацию: можно получить по адресу: </w:t>
      </w:r>
      <w:r w:rsidRPr="00A80DCC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A80DCC">
        <w:rPr>
          <w:rFonts w:ascii="Times New Roman" w:hAnsi="Times New Roman" w:cs="Times New Roman"/>
        </w:rPr>
        <w:t xml:space="preserve"> этаж, каб. № 6</w:t>
      </w:r>
      <w:r w:rsidRPr="00A80DCC">
        <w:rPr>
          <w:rFonts w:ascii="Times New Roman" w:hAnsi="Times New Roman" w:cs="Times New Roman"/>
          <w:bCs/>
          <w:spacing w:val="-1"/>
        </w:rPr>
        <w:t>.</w:t>
      </w:r>
      <w:r w:rsidRPr="00A80DCC">
        <w:rPr>
          <w:rFonts w:ascii="Times New Roman" w:hAnsi="Times New Roman" w:cs="Times New Roman"/>
          <w:b/>
        </w:rPr>
        <w:t xml:space="preserve">, № телефона 8 (83442)2-13-57 </w:t>
      </w:r>
      <w:r w:rsidRPr="00A80DCC">
        <w:rPr>
          <w:rFonts w:ascii="Times New Roman" w:hAnsi="Times New Roman" w:cs="Times New Roman"/>
          <w:b/>
          <w:spacing w:val="3"/>
        </w:rPr>
        <w:t xml:space="preserve">в период приема </w:t>
      </w:r>
      <w:r w:rsidRPr="00A80DCC">
        <w:rPr>
          <w:rFonts w:ascii="Times New Roman" w:hAnsi="Times New Roman" w:cs="Times New Roman"/>
          <w:b/>
        </w:rPr>
        <w:t>заявок</w:t>
      </w:r>
      <w:r w:rsidRPr="00A80DCC">
        <w:rPr>
          <w:rFonts w:ascii="Times New Roman" w:hAnsi="Times New Roman" w:cs="Times New Roman"/>
        </w:rPr>
        <w:t xml:space="preserve"> или на сайте </w:t>
      </w:r>
      <w:r w:rsidRPr="00A80DCC">
        <w:rPr>
          <w:rFonts w:ascii="Times New Roman" w:hAnsi="Times New Roman" w:cs="Times New Roman"/>
          <w:b/>
          <w:lang w:val="en-US"/>
        </w:rPr>
        <w:t>torgi</w:t>
      </w:r>
      <w:r w:rsidRPr="00A80DCC">
        <w:rPr>
          <w:rFonts w:ascii="Times New Roman" w:hAnsi="Times New Roman" w:cs="Times New Roman"/>
          <w:b/>
        </w:rPr>
        <w:t>.</w:t>
      </w:r>
      <w:r w:rsidRPr="00A80DCC">
        <w:rPr>
          <w:rFonts w:ascii="Times New Roman" w:hAnsi="Times New Roman" w:cs="Times New Roman"/>
          <w:b/>
          <w:lang w:val="en-US"/>
        </w:rPr>
        <w:t>gov</w:t>
      </w:r>
      <w:r w:rsidRPr="00A80DCC">
        <w:rPr>
          <w:rFonts w:ascii="Times New Roman" w:hAnsi="Times New Roman" w:cs="Times New Roman"/>
          <w:b/>
        </w:rPr>
        <w:t>.</w:t>
      </w:r>
      <w:r w:rsidRPr="00A80DCC">
        <w:rPr>
          <w:rFonts w:ascii="Times New Roman" w:hAnsi="Times New Roman" w:cs="Times New Roman"/>
          <w:b/>
          <w:lang w:val="en-US"/>
        </w:rPr>
        <w:t>ru</w:t>
      </w:r>
      <w:r w:rsidRPr="00A80DCC">
        <w:rPr>
          <w:rFonts w:ascii="Times New Roman" w:hAnsi="Times New Roman" w:cs="Times New Roman"/>
          <w:b/>
        </w:rPr>
        <w:t>.</w:t>
      </w:r>
      <w:r w:rsidRPr="00A80DCC">
        <w:rPr>
          <w:rFonts w:ascii="Times New Roman" w:hAnsi="Times New Roman" w:cs="Times New Roman"/>
        </w:rPr>
        <w:t xml:space="preserve"> Контактное лицо: Черноусова И.А., тел. 2-13-57. </w:t>
      </w:r>
      <w:r w:rsidRPr="00A80DCC">
        <w:rPr>
          <w:rFonts w:ascii="Times New Roman" w:hAnsi="Times New Roman" w:cs="Times New Roman"/>
          <w:b/>
        </w:rPr>
        <w:t xml:space="preserve"> </w:t>
      </w:r>
    </w:p>
    <w:p w:rsidR="00A80DCC" w:rsidRPr="00A80DCC" w:rsidRDefault="00A80DCC" w:rsidP="00A80DCC">
      <w:pPr>
        <w:spacing w:after="0" w:line="240" w:lineRule="auto"/>
        <w:rPr>
          <w:rFonts w:ascii="Times New Roman" w:hAnsi="Times New Roman" w:cs="Times New Roman"/>
          <w:b/>
        </w:rPr>
      </w:pPr>
    </w:p>
    <w:p w:rsidR="00A80DCC" w:rsidRPr="00A80DCC" w:rsidRDefault="00A80DCC" w:rsidP="00A80DCC">
      <w:pPr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Приложение:</w:t>
      </w:r>
    </w:p>
    <w:p w:rsidR="00A80DCC" w:rsidRPr="00A80DCC" w:rsidRDefault="00A80DCC" w:rsidP="00A80DCC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Приложение 1 – форма заявки</w:t>
      </w:r>
    </w:p>
    <w:p w:rsidR="00A80DCC" w:rsidRPr="00A80DCC" w:rsidRDefault="00A80DCC" w:rsidP="00A80DCC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Приложение 2 - проект договора аренды земельного участка</w:t>
      </w:r>
    </w:p>
    <w:p w:rsidR="00A80DCC" w:rsidRPr="00A80DCC" w:rsidRDefault="00A80DCC" w:rsidP="00A80DC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A80DCC">
        <w:rPr>
          <w:rFonts w:ascii="Times New Roman" w:hAnsi="Times New Roman" w:cs="Times New Roman"/>
          <w:color w:val="000000"/>
        </w:rPr>
        <w:t xml:space="preserve">Приложение № 1 </w:t>
      </w:r>
    </w:p>
    <w:p w:rsidR="00A80DCC" w:rsidRPr="00A80DCC" w:rsidRDefault="00A80DCC" w:rsidP="00A80DCC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A80DCC">
        <w:rPr>
          <w:rFonts w:ascii="Times New Roman" w:hAnsi="Times New Roman" w:cs="Times New Roman"/>
          <w:color w:val="000000"/>
        </w:rPr>
        <w:t xml:space="preserve">к  извещению об аукционе 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</w:p>
    <w:p w:rsidR="00A80DCC" w:rsidRPr="00A80DCC" w:rsidRDefault="00A80DCC" w:rsidP="00A80D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A80DCC">
        <w:rPr>
          <w:rFonts w:ascii="Times New Roman" w:hAnsi="Times New Roman" w:cs="Times New Roman"/>
          <w:color w:val="000000"/>
          <w:spacing w:val="1"/>
        </w:rPr>
        <w:t>ЗАЯВКА НА УЧАСТИЕ В АУКЦИОНЕ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A80DCC">
        <w:rPr>
          <w:rFonts w:ascii="Times New Roman" w:hAnsi="Times New Roman" w:cs="Times New Roman"/>
          <w:color w:val="000000"/>
          <w:spacing w:val="1"/>
        </w:rPr>
        <w:t>«___» ____________2021 г. с.Большое Игнатово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</w:rPr>
      </w:pPr>
      <w:r w:rsidRPr="00A80DCC">
        <w:rPr>
          <w:rFonts w:ascii="Times New Roman" w:hAnsi="Times New Roman" w:cs="Times New Roman"/>
          <w:color w:val="000000"/>
          <w:spacing w:val="1"/>
        </w:rPr>
        <w:t>Претендент ___________________________________________________________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  <w:spacing w:val="1"/>
        </w:rPr>
        <w:t>_____________________________________________________________________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5"/>
        </w:rPr>
      </w:pPr>
      <w:r w:rsidRPr="00A80DCC">
        <w:rPr>
          <w:rFonts w:ascii="Times New Roman" w:hAnsi="Times New Roman" w:cs="Times New Roman"/>
          <w:color w:val="000000"/>
          <w:spacing w:val="1"/>
        </w:rPr>
        <w:t xml:space="preserve">(наименование претендента)  </w:t>
      </w:r>
      <w:r w:rsidRPr="00A80DCC">
        <w:rPr>
          <w:rFonts w:ascii="Times New Roman" w:hAnsi="Times New Roman" w:cs="Times New Roman"/>
          <w:color w:val="000000"/>
          <w:spacing w:val="5"/>
        </w:rPr>
        <w:t>(Документ о государственной регистрации в качестве юридического лица (для юридических лиц) или паспорт (для физического лица)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0DCC">
        <w:rPr>
          <w:rFonts w:ascii="Times New Roman" w:hAnsi="Times New Roman" w:cs="Times New Roman"/>
          <w:color w:val="000000"/>
          <w:spacing w:val="-4"/>
        </w:rPr>
        <w:t>рег.№  ________________________________________________________,</w:t>
      </w:r>
      <w:r w:rsidRPr="00A80DCC">
        <w:rPr>
          <w:rFonts w:ascii="Times New Roman" w:hAnsi="Times New Roman" w:cs="Times New Roman"/>
          <w:color w:val="000000"/>
        </w:rPr>
        <w:tab/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  <w:spacing w:val="1"/>
        </w:rPr>
        <w:t>Дата выдачи  «___</w:t>
      </w:r>
      <w:r w:rsidRPr="00A80DCC">
        <w:rPr>
          <w:rFonts w:ascii="Times New Roman" w:hAnsi="Times New Roman" w:cs="Times New Roman"/>
          <w:color w:val="000000"/>
        </w:rPr>
        <w:t>» _____________ _______ г.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</w:rPr>
      </w:pPr>
      <w:r w:rsidRPr="00A80DCC">
        <w:rPr>
          <w:rFonts w:ascii="Times New Roman" w:hAnsi="Times New Roman" w:cs="Times New Roman"/>
          <w:color w:val="000000"/>
          <w:spacing w:val="2"/>
        </w:rPr>
        <w:t>Орган, осуществивший регистрацию 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</w:rPr>
      </w:pPr>
      <w:r w:rsidRPr="00A80DCC">
        <w:rPr>
          <w:rFonts w:ascii="Times New Roman" w:hAnsi="Times New Roman" w:cs="Times New Roman"/>
          <w:color w:val="000000"/>
          <w:spacing w:val="-4"/>
        </w:rPr>
        <w:t>Место выдачи  _________________________________________________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ИНН 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Юридический адрес претендента 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______________________________ тел.________________ факс 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Представитель претендента 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 xml:space="preserve">                                                    (Ф.И.О.)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Действующий на основании доверенности от « ____» _____________ _______ г.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№ __________, выданной ______________________________________________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A80DCC" w:rsidRPr="00A80DCC" w:rsidRDefault="00A80DCC" w:rsidP="00A80DCC">
      <w:pPr>
        <w:pStyle w:val="af5"/>
        <w:rPr>
          <w:rFonts w:ascii="Times New Roman" w:hAnsi="Times New Roman" w:cs="Times New Roman"/>
          <w:color w:val="000000"/>
          <w:spacing w:val="1"/>
          <w:sz w:val="22"/>
          <w:szCs w:val="22"/>
        </w:rPr>
      </w:pPr>
      <w:r w:rsidRPr="00A80DCC"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принимая решение об участии в аукционе по продаже права на заключение договора аренды </w:t>
      </w:r>
      <w:r w:rsidRPr="00A80DCC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земельного участка: </w:t>
      </w:r>
    </w:p>
    <w:p w:rsidR="00A80DCC" w:rsidRPr="00A80DCC" w:rsidRDefault="00A80DCC" w:rsidP="00A80DCC">
      <w:pPr>
        <w:pStyle w:val="af5"/>
        <w:rPr>
          <w:rFonts w:ascii="Times New Roman" w:hAnsi="Times New Roman" w:cs="Times New Roman"/>
          <w:sz w:val="22"/>
          <w:szCs w:val="22"/>
        </w:rPr>
      </w:pPr>
      <w:r w:rsidRPr="00A80DCC">
        <w:rPr>
          <w:rFonts w:ascii="Times New Roman" w:hAnsi="Times New Roman" w:cs="Times New Roman"/>
          <w:sz w:val="22"/>
          <w:szCs w:val="22"/>
        </w:rPr>
        <w:t xml:space="preserve"> </w:t>
      </w:r>
      <w:r w:rsidRPr="00A80DCC">
        <w:rPr>
          <w:rFonts w:ascii="Times New Roman" w:hAnsi="Times New Roman" w:cs="Times New Roman"/>
          <w:color w:val="000000"/>
          <w:spacing w:val="1"/>
          <w:sz w:val="22"/>
          <w:szCs w:val="22"/>
        </w:rPr>
        <w:t>_________________________________________________________________________________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/>
          <w:spacing w:val="1"/>
        </w:rPr>
      </w:pPr>
      <w:r w:rsidRPr="00A80DCC">
        <w:rPr>
          <w:rFonts w:ascii="Times New Roman" w:hAnsi="Times New Roman" w:cs="Times New Roman"/>
          <w:color w:val="000000"/>
          <w:spacing w:val="4"/>
        </w:rPr>
        <w:t xml:space="preserve">(наименование лота аукциона, его основные характеристики </w:t>
      </w:r>
      <w:r w:rsidRPr="00A80DCC">
        <w:rPr>
          <w:rFonts w:ascii="Times New Roman" w:hAnsi="Times New Roman" w:cs="Times New Roman"/>
          <w:color w:val="000000"/>
          <w:spacing w:val="1"/>
        </w:rPr>
        <w:t>и местонахождение)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  <w:spacing w:val="-1"/>
        </w:rPr>
        <w:t>обязуюсь: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</w:rPr>
        <w:lastRenderedPageBreak/>
        <w:t>-</w:t>
      </w:r>
      <w:r w:rsidRPr="00A80DCC">
        <w:rPr>
          <w:rFonts w:ascii="Times New Roman" w:hAnsi="Times New Roman" w:cs="Times New Roman"/>
          <w:color w:val="000000"/>
        </w:rPr>
        <w:tab/>
      </w:r>
      <w:r w:rsidRPr="00A80DCC">
        <w:rPr>
          <w:rFonts w:ascii="Times New Roman" w:hAnsi="Times New Roman" w:cs="Times New Roman"/>
          <w:color w:val="000000"/>
          <w:spacing w:val="2"/>
        </w:rPr>
        <w:t xml:space="preserve">соблюдать условия аукциона, содержащиеся в извещении о проведении открытого </w:t>
      </w:r>
      <w:r w:rsidRPr="00A80DCC">
        <w:rPr>
          <w:rFonts w:ascii="Times New Roman" w:hAnsi="Times New Roman" w:cs="Times New Roman"/>
          <w:color w:val="000000"/>
          <w:spacing w:val="1"/>
        </w:rPr>
        <w:t xml:space="preserve">аукциона,  опубликованном на сайте </w:t>
      </w:r>
      <w:r w:rsidRPr="00A80DCC">
        <w:rPr>
          <w:rFonts w:ascii="Times New Roman" w:hAnsi="Times New Roman" w:cs="Times New Roman"/>
          <w:b/>
          <w:color w:val="000000"/>
          <w:spacing w:val="1"/>
          <w:lang w:val="en-US"/>
        </w:rPr>
        <w:t>torgi</w:t>
      </w:r>
      <w:r w:rsidRPr="00A80DCC">
        <w:rPr>
          <w:rFonts w:ascii="Times New Roman" w:hAnsi="Times New Roman" w:cs="Times New Roman"/>
          <w:b/>
          <w:color w:val="000000"/>
          <w:spacing w:val="1"/>
        </w:rPr>
        <w:t>.</w:t>
      </w:r>
      <w:r w:rsidRPr="00A80DCC">
        <w:rPr>
          <w:rFonts w:ascii="Times New Roman" w:hAnsi="Times New Roman" w:cs="Times New Roman"/>
          <w:b/>
          <w:color w:val="000000"/>
          <w:spacing w:val="1"/>
          <w:lang w:val="en-US"/>
        </w:rPr>
        <w:t>gov</w:t>
      </w:r>
      <w:r w:rsidRPr="00A80DCC">
        <w:rPr>
          <w:rFonts w:ascii="Times New Roman" w:hAnsi="Times New Roman" w:cs="Times New Roman"/>
          <w:b/>
          <w:color w:val="000000"/>
          <w:spacing w:val="1"/>
        </w:rPr>
        <w:t>.</w:t>
      </w:r>
      <w:r w:rsidRPr="00A80DCC">
        <w:rPr>
          <w:rFonts w:ascii="Times New Roman" w:hAnsi="Times New Roman" w:cs="Times New Roman"/>
          <w:b/>
          <w:color w:val="000000"/>
          <w:spacing w:val="1"/>
          <w:lang w:val="en-US"/>
        </w:rPr>
        <w:t>ru</w:t>
      </w:r>
      <w:r w:rsidRPr="00A80DCC">
        <w:rPr>
          <w:rFonts w:ascii="Times New Roman" w:hAnsi="Times New Roman" w:cs="Times New Roman"/>
          <w:color w:val="000000"/>
          <w:spacing w:val="1"/>
        </w:rPr>
        <w:t xml:space="preserve"> от </w:t>
      </w:r>
      <w:r w:rsidRPr="00A80DCC">
        <w:rPr>
          <w:rFonts w:ascii="Times New Roman" w:hAnsi="Times New Roman" w:cs="Times New Roman"/>
          <w:color w:val="000000"/>
        </w:rPr>
        <w:t xml:space="preserve"> __.__.2021 года</w:t>
      </w:r>
      <w:r w:rsidRPr="00A80DCC">
        <w:rPr>
          <w:rFonts w:ascii="Times New Roman" w:hAnsi="Times New Roman" w:cs="Times New Roman"/>
          <w:color w:val="000000"/>
          <w:spacing w:val="5"/>
        </w:rPr>
        <w:t xml:space="preserve">  № ______</w:t>
      </w:r>
      <w:r w:rsidRPr="00A80DCC">
        <w:rPr>
          <w:rFonts w:ascii="Times New Roman" w:hAnsi="Times New Roman" w:cs="Times New Roman"/>
          <w:color w:val="000000"/>
          <w:spacing w:val="1"/>
        </w:rPr>
        <w:t>и на сайте администрации Большеигнатовского муниципального района</w:t>
      </w:r>
      <w:r w:rsidRPr="00A80DCC">
        <w:rPr>
          <w:rFonts w:ascii="Times New Roman" w:hAnsi="Times New Roman" w:cs="Times New Roman"/>
          <w:color w:val="000000"/>
        </w:rPr>
        <w:t>;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</w:rPr>
        <w:t>-</w:t>
      </w:r>
      <w:r w:rsidRPr="00A80DCC">
        <w:rPr>
          <w:rFonts w:ascii="Times New Roman" w:hAnsi="Times New Roman" w:cs="Times New Roman"/>
          <w:color w:val="000000"/>
        </w:rPr>
        <w:tab/>
      </w:r>
      <w:r w:rsidRPr="00A80DCC">
        <w:rPr>
          <w:rFonts w:ascii="Times New Roman" w:hAnsi="Times New Roman" w:cs="Times New Roman"/>
          <w:color w:val="000000"/>
          <w:spacing w:val="3"/>
        </w:rPr>
        <w:t xml:space="preserve">в случае признания победителем аукциона заключить договор аренды </w:t>
      </w:r>
      <w:r w:rsidRPr="00A80DCC">
        <w:rPr>
          <w:rFonts w:ascii="Times New Roman" w:hAnsi="Times New Roman" w:cs="Times New Roman"/>
          <w:color w:val="000000"/>
          <w:spacing w:val="2"/>
        </w:rPr>
        <w:t xml:space="preserve">земельного участка в </w:t>
      </w:r>
      <w:r w:rsidRPr="00A80DCC">
        <w:rPr>
          <w:rFonts w:ascii="Times New Roman" w:hAnsi="Times New Roman" w:cs="Times New Roman"/>
          <w:color w:val="000000"/>
          <w:spacing w:val="4"/>
        </w:rPr>
        <w:t>соответствии с размером арендной платы земельного участка, указанном в протоколе об итогах аукциона, не позднее десяти дней после подписания протокола о результатах аукциона.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A80DCC">
        <w:rPr>
          <w:rFonts w:ascii="Times New Roman" w:hAnsi="Times New Roman" w:cs="Times New Roman"/>
          <w:color w:val="000000"/>
          <w:spacing w:val="4"/>
        </w:rPr>
        <w:t>Адрес и банковские реквизиты Претендента: 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A80DCC">
        <w:rPr>
          <w:rFonts w:ascii="Times New Roman" w:hAnsi="Times New Roman" w:cs="Times New Roman"/>
          <w:color w:val="000000"/>
          <w:spacing w:val="4"/>
        </w:rPr>
        <w:t>____________________________________________________________________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  <w:spacing w:val="5"/>
        </w:rPr>
        <w:t>К заявке прилагаются: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  <w:spacing w:val="-3"/>
        </w:rPr>
        <w:t>1.</w:t>
      </w:r>
      <w:r w:rsidRPr="00A80DCC">
        <w:rPr>
          <w:rFonts w:ascii="Times New Roman" w:hAnsi="Times New Roman" w:cs="Times New Roman"/>
          <w:color w:val="000000"/>
        </w:rPr>
        <w:tab/>
      </w:r>
      <w:r w:rsidRPr="00A80DCC">
        <w:rPr>
          <w:rFonts w:ascii="Times New Roman" w:hAnsi="Times New Roman" w:cs="Times New Roman"/>
          <w:color w:val="000000"/>
          <w:spacing w:val="1"/>
        </w:rPr>
        <w:t xml:space="preserve">Платежный документ с отметкой банка об исполнении, для подтверждения  </w:t>
      </w:r>
      <w:r w:rsidRPr="00A80DCC">
        <w:rPr>
          <w:rFonts w:ascii="Times New Roman" w:hAnsi="Times New Roman" w:cs="Times New Roman"/>
          <w:color w:val="000000"/>
        </w:rPr>
        <w:t xml:space="preserve">перечисления претендентом задатка в счет обеспечения оплаты приобретаемого </w:t>
      </w:r>
      <w:r w:rsidRPr="00A80DCC">
        <w:rPr>
          <w:rFonts w:ascii="Times New Roman" w:hAnsi="Times New Roman" w:cs="Times New Roman"/>
          <w:color w:val="000000"/>
          <w:spacing w:val="5"/>
        </w:rPr>
        <w:t xml:space="preserve">на аукционе земельного участка </w:t>
      </w:r>
      <w:r w:rsidRPr="00A80DCC">
        <w:rPr>
          <w:rFonts w:ascii="Times New Roman" w:hAnsi="Times New Roman" w:cs="Times New Roman"/>
          <w:color w:val="000000"/>
          <w:spacing w:val="1"/>
        </w:rPr>
        <w:t>с видом разрешенного использования – ____________________________;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A80DCC">
        <w:rPr>
          <w:rFonts w:ascii="Times New Roman" w:hAnsi="Times New Roman" w:cs="Times New Roman"/>
          <w:color w:val="000000"/>
          <w:spacing w:val="5"/>
        </w:rPr>
        <w:t xml:space="preserve">2. Выписка из единого государственного реестра юридических лиц – для </w:t>
      </w:r>
      <w:r w:rsidRPr="00A80DCC">
        <w:rPr>
          <w:rFonts w:ascii="Times New Roman" w:hAnsi="Times New Roman" w:cs="Times New Roman"/>
          <w:color w:val="000000"/>
          <w:spacing w:val="1"/>
        </w:rPr>
        <w:t>юридических лиц, выписка из единого государственного реестра индивидуаль</w:t>
      </w:r>
      <w:r w:rsidRPr="00A80DCC">
        <w:rPr>
          <w:rFonts w:ascii="Times New Roman" w:hAnsi="Times New Roman" w:cs="Times New Roman"/>
          <w:color w:val="000000"/>
          <w:spacing w:val="3"/>
        </w:rPr>
        <w:t>ных предпринимателей - для индивидуальных предпринимателей, копию документов</w:t>
      </w:r>
      <w:r w:rsidRPr="00A80DCC">
        <w:rPr>
          <w:rFonts w:ascii="Times New Roman" w:hAnsi="Times New Roman" w:cs="Times New Roman"/>
          <w:color w:val="000000"/>
          <w:spacing w:val="4"/>
        </w:rPr>
        <w:t>, удостоверяющих личность - для физических лиц;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</w:rPr>
      </w:pPr>
      <w:r w:rsidRPr="00A80DCC">
        <w:rPr>
          <w:rFonts w:ascii="Times New Roman" w:hAnsi="Times New Roman" w:cs="Times New Roman"/>
          <w:color w:val="000000"/>
          <w:spacing w:val="2"/>
        </w:rPr>
        <w:t>3. Опись представленных документов.</w:t>
      </w:r>
    </w:p>
    <w:p w:rsidR="00A80DCC" w:rsidRPr="00A80DCC" w:rsidRDefault="00A80DCC" w:rsidP="00A80DCC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  <w:spacing w:val="1"/>
        </w:rPr>
        <w:t>Заявка и опись представленных документов представляются в 2-х экземпля</w:t>
      </w:r>
      <w:r w:rsidRPr="00A80DCC">
        <w:rPr>
          <w:rFonts w:ascii="Times New Roman" w:hAnsi="Times New Roman" w:cs="Times New Roman"/>
          <w:color w:val="000000"/>
          <w:spacing w:val="1"/>
        </w:rPr>
        <w:softHyphen/>
        <w:t xml:space="preserve">рах, один из которых остается у организатора торгов, другой - у претендента. </w:t>
      </w:r>
      <w:r w:rsidRPr="00A80DCC">
        <w:rPr>
          <w:rFonts w:ascii="Times New Roman" w:hAnsi="Times New Roman" w:cs="Times New Roman"/>
          <w:color w:val="000000"/>
          <w:spacing w:val="3"/>
        </w:rPr>
        <w:t>Документы, содержащие помарки, подчистки, исправления и т.п. не прини</w:t>
      </w:r>
      <w:r w:rsidRPr="00A80DCC">
        <w:rPr>
          <w:rFonts w:ascii="Times New Roman" w:hAnsi="Times New Roman" w:cs="Times New Roman"/>
          <w:color w:val="000000"/>
        </w:rPr>
        <w:t>маются.</w:t>
      </w:r>
    </w:p>
    <w:p w:rsidR="00A80DCC" w:rsidRPr="00A80DCC" w:rsidRDefault="00A80DCC" w:rsidP="00A80DCC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color w:val="000000"/>
          <w:spacing w:val="3"/>
        </w:rPr>
        <w:t xml:space="preserve">Заявка на участие в аукционе, поступившая по истечении срока ее приема, </w:t>
      </w:r>
      <w:r w:rsidRPr="00A80DCC">
        <w:rPr>
          <w:rFonts w:ascii="Times New Roman" w:hAnsi="Times New Roman" w:cs="Times New Roman"/>
          <w:color w:val="000000"/>
          <w:spacing w:val="2"/>
        </w:rPr>
        <w:t>возвращается в день ее поступления заявителю. Претендент имеет право ото</w:t>
      </w:r>
      <w:r w:rsidRPr="00A80DCC">
        <w:rPr>
          <w:rFonts w:ascii="Times New Roman" w:hAnsi="Times New Roman" w:cs="Times New Roman"/>
          <w:color w:val="000000"/>
          <w:spacing w:val="3"/>
        </w:rPr>
        <w:t xml:space="preserve">звать принятую организатором аукциона заявку до окончания срока приема заявок, уведомив об этом в письменной форме организатора аукциона. </w:t>
      </w:r>
      <w:r w:rsidRPr="00A80DCC">
        <w:rPr>
          <w:rFonts w:ascii="Times New Roman" w:hAnsi="Times New Roman" w:cs="Times New Roman"/>
          <w:color w:val="000000"/>
          <w:spacing w:val="5"/>
        </w:rPr>
        <w:t>Одно лицо имеет право подать только одну заявку.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Подпись Претендента _____________________ «______»______________ 2021г.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Заявка принята Организатором аукциона: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Час.______ мин._________ «_____»___________________ 2021 г. № _____</w:t>
      </w:r>
    </w:p>
    <w:p w:rsidR="00A80DCC" w:rsidRPr="00A80DCC" w:rsidRDefault="00A80DCC" w:rsidP="00A80D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Подпись уполномоченного лица __________________________</w:t>
      </w:r>
    </w:p>
    <w:p w:rsidR="00A80DCC" w:rsidRPr="00A80DCC" w:rsidRDefault="00A80DCC" w:rsidP="00A80DCC">
      <w:pPr>
        <w:widowControl w:val="0"/>
        <w:spacing w:after="0" w:line="240" w:lineRule="auto"/>
        <w:rPr>
          <w:rFonts w:ascii="Times New Roman" w:hAnsi="Times New Roman" w:cs="Times New Roman"/>
          <w:b/>
        </w:rPr>
      </w:pPr>
    </w:p>
    <w:p w:rsidR="00A80DCC" w:rsidRPr="00A80DCC" w:rsidRDefault="00A80DCC" w:rsidP="00A80DC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ДОГОВОР</w:t>
      </w:r>
    </w:p>
    <w:p w:rsidR="00A80DCC" w:rsidRPr="00A80DCC" w:rsidRDefault="00A80DCC" w:rsidP="00A80D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АРЕНДЫ ЗЕМЕЛЬНОГО УЧАСТКА </w:t>
      </w:r>
    </w:p>
    <w:p w:rsidR="00A80DCC" w:rsidRPr="00A80DCC" w:rsidRDefault="00A80DCC" w:rsidP="00A80D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80DCC" w:rsidRPr="00A80DCC" w:rsidRDefault="00A80DCC" w:rsidP="00A80DCC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с.Большое Игнатово</w:t>
      </w:r>
      <w:r w:rsidRPr="00A80DCC">
        <w:rPr>
          <w:rFonts w:ascii="Times New Roman" w:hAnsi="Times New Roman" w:cs="Times New Roman"/>
        </w:rPr>
        <w:tab/>
      </w:r>
      <w:r w:rsidRPr="00A80DCC">
        <w:rPr>
          <w:rFonts w:ascii="Times New Roman" w:hAnsi="Times New Roman" w:cs="Times New Roman"/>
        </w:rPr>
        <w:tab/>
      </w:r>
      <w:r w:rsidRPr="00A80DCC">
        <w:rPr>
          <w:rFonts w:ascii="Times New Roman" w:hAnsi="Times New Roman" w:cs="Times New Roman"/>
        </w:rPr>
        <w:tab/>
        <w:t xml:space="preserve">                                        _______________20___г.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ab/>
        <w:t>Администрация Большеигнатовского муниципального района Республики Мордовия, ИНН 1305071167, ОКОНХ 97610, ОКПО 04048268, ОГРН 1021300710485, ОКАТО 89213810000, КПП 130501001,ЕКС № 40102810345370000076, К/С 03100643000000010900, БИК 018952501 Отделение-НБ Республика Мордовия Банка России//УФК по Республике Мордовия  г. Саранск   БИК  018952501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Устава, именуемая в дальнейшем "Арендодатель" и______________________________</w:t>
      </w:r>
      <w:r w:rsidRPr="00A80DCC">
        <w:rPr>
          <w:rFonts w:ascii="Times New Roman" w:hAnsi="Times New Roman" w:cs="Times New Roman"/>
          <w:vanish/>
        </w:rPr>
        <w:t>_______________</w:t>
      </w:r>
      <w:r w:rsidRPr="00A80DCC">
        <w:rPr>
          <w:rFonts w:ascii="Times New Roman" w:hAnsi="Times New Roman" w:cs="Times New Roman"/>
        </w:rPr>
        <w:t>, в лице ___________________________________________-, действующего на основании ______________________, именуемое в дальнейшем «Арендатор», при совместном упоминании именуемые "Стороны", в соответствии с Федеральным законом от 25 октября 2001 г. N 137-ФЗ "О введении в действие Земельного кодекса Российской Федерации", подпунктом 3 пункта 1 статьи 39.1, пункта 1 статьи 39.6, подпунктом 2 пункта 3 статьи 39.7, подпунктом 17 пункта 8 статьи 39.8, статьей 39.11, статьей 39.12 Земельного кодекса Российской Федерации заключили настоящий Договор о нижеследующем: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left="3600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1.Предмет Договора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1.1. Арендодатель предоставляет, а Арендатор принимает в аренду земельный участок, с кадастровым номером:  ____________, общей площадью _______ кв.м., категория земель: земли населенных пунктов. Адрес (описание местоположения): _________________________________. Разрешенное использование: __________________________.  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2. Срок действия Договора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lastRenderedPageBreak/>
        <w:t xml:space="preserve"> 2.1. Срок аренды Участка устанавливается с  _____20___г. по ______20___г.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2.2. В соответствии со ст. 425 Гражданского кодекса РФ условия настоящего Договора применяются к отношениям,  фактически  возникшим  между  Сторонами  с ________20___ года.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3. Размер и условия внесения арендной платы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</w:rPr>
        <w:t xml:space="preserve">      </w:t>
      </w:r>
      <w:r w:rsidRPr="00A80DCC">
        <w:rPr>
          <w:rFonts w:ascii="Times New Roman" w:hAnsi="Times New Roman" w:cs="Times New Roman"/>
        </w:rPr>
        <w:t xml:space="preserve">3.1. Размер арендной платы за год составляет  __________ (________________ рубля _______копеек) рублей, на основании  протокола от _______20__г. № 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A80DCC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A80DCC">
        <w:rPr>
          <w:rFonts w:ascii="Times New Roman" w:hAnsi="Times New Roman" w:cs="Times New Roman"/>
        </w:rPr>
        <w:t>земельного участка.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A80DCC">
        <w:rPr>
          <w:rFonts w:ascii="Times New Roman" w:hAnsi="Times New Roman" w:cs="Times New Roman"/>
        </w:rPr>
        <w:t>3.3. Арендатор  вносит  арендную  плату  ежеквартально равными долями  от начисленной суммы в срок до 10 марта, 10 июня, 10 сентября и 15 ноября путем перечисления по соответствующим банковским реквизитам на  счет  Управления  федерального  казначейства по РМ. Получатель УФК по РМ (Администрация Большеигнатовского муниципального района Республики Мордовия), ИНН 1305071167, КПП 130501001, Банк получателя: Отделение-НБ Республика Мордовия Банка России//УФК по Республике Мордовия  г. Саранск, ЕКС № 40102810345370000076, К/С 03100643000000010900, БИК  018952501, КБК (код бюджетной классификации) 90011105013050000120,  ОКТМО 89613410</w:t>
      </w:r>
      <w:r w:rsidRPr="00A80DCC">
        <w:rPr>
          <w:rFonts w:ascii="Times New Roman" w:hAnsi="Times New Roman" w:cs="Times New Roman"/>
          <w:color w:val="000000"/>
          <w:spacing w:val="-1"/>
        </w:rPr>
        <w:t>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3.4. Арендная плата, указанная в п.3.1. Договора начисляется с "__" _________20___г.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    3.5. Размер арендной платы пересматривается в случае перевода Участка из одной категории земель в другую, а также изменения срока аренды. В этом случае исчисление и уплата Арендатором арендной платы осуществляется на основании дополнительных соглашений к Договору.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b/>
        </w:rPr>
        <w:t xml:space="preserve">      </w:t>
      </w:r>
      <w:r w:rsidRPr="00A80DCC">
        <w:rPr>
          <w:rFonts w:ascii="Times New Roman" w:hAnsi="Times New Roman" w:cs="Times New Roman"/>
        </w:rPr>
        <w:t>3.6. Размер арендной платы может пересматриваться Арендодателем в одностороннем порядке, но не чаще одного раза в год, в случае изменения действующих на момент заключения договора ставок земельного налога или введения коэффициентов к ним, но при условии, что новый размер арендной платы будет превышать размер арендной платы, предусмотренный  п. 3.1. настоящего договора. При этом составляется новый расчет арендной платы.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3.7. Обязательство Арендатора по  внесению арендной  платы считается исполненным после фактического поступления в полном объеме денежных средств на расчетный счет, указанный в п. 3.2 настоящего Договора. Квитанции или другие документы об оплате арендной платы  предоставляются  Арендодателю  в течение 5 (пяти) дней после оплаты.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3.8. Не использование  Арендатором  Участка  не является  основанием для не внесения арендной платы.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                                               4. Права и обязанности Сторон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4.1.  Арендодатель имеет право: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4.1.1. Требовать досрочного  расторжения   Договора   при   использовании земельного участка не по  целевому  назначению, а  также   при  использовании способами, приводящими к его порче, при не внесении арендной платы более чем за 3 месяца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4.1.2. Беспрепятственного  доступа  на  территорию арендуемого земельного участка с целью его осмотра на предмет соблюдения условий Договора.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4.1.3. Требовать  возмещения  убытков,  причиненных  ухудшением  качества Участка  и  экологической обстановки в результате  хозяйственной  деятельности арендатора,  а  также  по  иным  основаниям, предусмотренным законодательством Российской Федерации.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4.1.4. Вносить предложения по внесению в договор изменений и дополнений, вытекающие из действующих законодательных и нормативных актов, регулирующих использование земель.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4.2. Арендодатель обязан: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4.2.2. Своевременно  информировать Арендатора об изменениях платежных реквизитов и ставок земельного налога.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4.3. Арендатор имеет право: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4.3.2. По  истечении  срока  действия Договора не имеет преимущественного права перед другими лицами заключить договор аренды на  новый срок  без проведения торгов.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4.3.3. Использовать земельный участок, только с  целевым  назначением и разрешенным использованием.</w:t>
      </w:r>
    </w:p>
    <w:p w:rsidR="00A80DCC" w:rsidRPr="00A80DCC" w:rsidRDefault="00A80DCC" w:rsidP="00A80DC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   4.3.4. В случае, если Участок полностью или частично расположен в охранной зоне, установленной в отношении линейного объекта, Арендатор обеспечивает допуск представителей </w:t>
      </w:r>
      <w:r w:rsidRPr="00A80DCC">
        <w:rPr>
          <w:rFonts w:ascii="Times New Roman" w:hAnsi="Times New Roman" w:cs="Times New Roman"/>
        </w:rPr>
        <w:lastRenderedPageBreak/>
        <w:t>собственника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4.4. Арендатор обязан: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4.4.1. Нести бремя содержания участка.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4.4.2. Использовать Участок в соответствии с целевым назначением и разрешенным использованием.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4.4.3. Выполнять в полном объеме все условия Договора.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4.4.4. Не допускать передачи арендуемого земельного участка в  субаренду, а также передачи своих прав и  обязанностей  по  Договору  третьим  лицам  без письменного согласия Арендодателя.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4.4.5. Своевременно уплачивать в размере и на условиях, установленных Договором, арендную плату.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4.4.6. Обеспечить Арендодателю (его законным представителям), представителям органов государственного земельного контроля доступ на  Участок по их требованию.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4.4.7. Письменно сообщить Арендодателю не позднее чем за 3 (три) месяца о предстоящем  освобождении  Участка  как  в  связи с окончанием срока  действия Договора, так и при досрочном его освобождении.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4.4.8. Не допускать  действий,  приводящих  к  ухудшению экологической обстановки на арендуемом земельном участке и прилегающих к нему территориях, а также выполнять работы по благоустройству территории.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4.5. Известить Арендодателя в случае продажи объекта недвижимости – имущества, находящегося (построенного) на арендуемом Участке, в течение 10 дней.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В случае не уведомления Арендодателя в указанный срок, Арендатор выплачивает Арендодателю штраф в размере 10% от суммы платежа за каждый календарный день просрочки.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4.6. Арендатор ежегодно предоставляет Арендодателю акт сверки по оплате арендной платы по истечении срока последнего платежа установленного договором, но не позднее 25 декабря текущего года.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4.7. Арендодатель и Арендатор имеют иные права и несут иные  обязанности, установленные законодательством Российской Федерации.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                                               5. Ответственность Сторон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5.1. В случае неисполнения или ненадлежащего исполнения Арендатором условий   Договора Стороны несут  ответственность, предусмотренную законодательством Российской Федерации.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5.2. За  нарушение  срока  внесения  арендной платы по Договору Арендатор выплачивает Арендодателю пени из расчета 0,3% от размера невнесенной арендной платы за каждый календарный день просрочки.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Пени перечисляются в порядке, предусмотренном п. 3.2 Договора.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5.3. Ответственность Сторон за нарушение обязательств по Договору, вызванное   действием обстоятельств непреодолимой  силы,   регулируется законодательством Российской Федерации.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                                6. Изменение, расторжение и прекращение Договора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6.1. Все изменения и (или) дополнения к Договору оформляются дополнительными соглашениями Сторон. Внесение изменений в договор аренды земельного участка,  заключенного по результатам настоящего аукциона, в части изменения вида разрешенного использования земельного участка не допускается.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6.2. По  истечении  срока  действия  Договора, указанного в п. 2.1,  и неполучения  от  Арендатора  письменного  уведомления  о  намерении   продлить его Договор прекращает свое действие.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6.3. Договор может быть расторгнут по требованию Арендодателя по решению суда на основании и в порядке, установленном гражданским законодательством,  а также в случаях, указанных в пункте 4.1.1.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6.4. При прекращении Договора Арендатор обязан вернуть Арендодателю Участок в надлежащем состоянии.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7. Заключительные положения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7.1. Все  споры  между  Сторонами, возникающие по Договору, разрешаются в соответствии с законодательством Российской Федерации.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7.2. По  согласованию  Сторон  оформляется акт приема-передачи земельного участка.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7.3. Стоимость неотделимых улучшений Участка, произведенных Арендатором, возмещению не подлежит.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lastRenderedPageBreak/>
        <w:t>7.4. 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02118B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7.5. Для целей удобства в Договоре под Сторонами также понимаются их уполномоченные лица, а также их возможные правопреемники.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7.6. Уведомления и документы, передаваемые по договору аренды земельного участка, направляются в письменном виде по следующим адресам: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Для Арендатора: _______________________________________________________________. </w:t>
      </w:r>
      <w:r w:rsidRPr="00A80DCC">
        <w:rPr>
          <w:rFonts w:ascii="Times New Roman" w:hAnsi="Times New Roman" w:cs="Times New Roman"/>
        </w:rPr>
        <w:br/>
        <w:t xml:space="preserve">      Для Арендодателя: 431670, Республика Мордовия, Большеигнатовский район, с. Большое Игнатово, ул. Советская, 40;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7.7. Стороны договорились, что споры и разногласия, которые могут возникнуть между Сторонами и вытекающие из настоящего Договора или в связи с ним, будут разрешаться путем переговоров, при не достижении соглашения споры разрешаются в суде  по месту нахождения земельного участка.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</w:rPr>
        <w:t>7.8. Договор  составлен в 3  (трех)  экземплярах, имеющих одинаковую юридическую  силу, из  которых по одному  экземпляру хранится у Арендатора, Арендодателя и в Управлении Федеральной службы государственной регистрации, кадастра и картографии по Республике Мордовия.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A80DCC">
        <w:rPr>
          <w:rFonts w:ascii="Times New Roman" w:hAnsi="Times New Roman" w:cs="Times New Roman"/>
          <w:b/>
        </w:rPr>
        <w:t>8. Реквизиты Сторон: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  <w:u w:val="single"/>
        </w:rPr>
        <w:t>Арендодатель</w:t>
      </w:r>
      <w:r w:rsidRPr="00A80DCC">
        <w:rPr>
          <w:rFonts w:ascii="Times New Roman" w:hAnsi="Times New Roman" w:cs="Times New Roman"/>
        </w:rPr>
        <w:t xml:space="preserve">: Администрация Большеигнатовского муниципального района  Республики Мордовия 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</w:rPr>
        <w:t>Адрес: 431670, Республика Мордовия, Большеигнатовский район, с. Большое Игнатово, ул.  Советская, дом № 40.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УФК по РМ (Администрация Большеигнатовского муниципального района РМ) ИНН 1305071167, КПП 130501001, ОГРН 1021300710485, ОКОНХ 97610, ОКПО 04048268, ОКТМО 89613000, ЕКС № 40102810345370000076, К/С 03100643000000010900 Отделение-НБ Республика Мордовия Банка России//УФК по Республике Мордовия  г. Саранск.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A80DCC">
        <w:rPr>
          <w:rFonts w:ascii="Times New Roman" w:hAnsi="Times New Roman" w:cs="Times New Roman"/>
          <w:u w:val="single"/>
        </w:rPr>
        <w:t xml:space="preserve">Арендатор: 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9. Подписи Сторон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Арендодатель: Т.Н.Полозова  ________________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                     (Ф.И.О.)             (подпись)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«______» ___________20___   года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М.П.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Арендатор:                              ______________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                    (Ф.И.О.)                   (подпись)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«____»____________20___ года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A80DCC">
        <w:rPr>
          <w:rFonts w:ascii="Times New Roman" w:hAnsi="Times New Roman" w:cs="Times New Roman"/>
          <w:color w:val="0000FF"/>
        </w:rPr>
        <w:t xml:space="preserve">                              </w:t>
      </w:r>
    </w:p>
    <w:p w:rsidR="00A80DCC" w:rsidRPr="0002118B" w:rsidRDefault="00A80DCC" w:rsidP="00A80D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0DCC">
        <w:rPr>
          <w:rFonts w:ascii="Times New Roman" w:hAnsi="Times New Roman" w:cs="Times New Roman"/>
          <w:color w:val="0000FF"/>
        </w:rPr>
        <w:t xml:space="preserve">                                                        </w:t>
      </w:r>
      <w:r w:rsidRPr="00A80DCC">
        <w:rPr>
          <w:rFonts w:ascii="Times New Roman" w:hAnsi="Times New Roman" w:cs="Times New Roman"/>
          <w:color w:val="000000"/>
        </w:rPr>
        <w:t>Приложения к Договору:</w:t>
      </w:r>
    </w:p>
    <w:p w:rsidR="00A80DCC" w:rsidRPr="00A80DCC" w:rsidRDefault="00A80DCC" w:rsidP="000C2A1E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6" w:name="_GoBack"/>
      <w:r w:rsidRPr="00A80DCC">
        <w:rPr>
          <w:rFonts w:ascii="Times New Roman" w:hAnsi="Times New Roman" w:cs="Times New Roman"/>
        </w:rPr>
        <w:t>1.Выписка из ЕГРН на земельный участок.</w:t>
      </w:r>
    </w:p>
    <w:p w:rsidR="00A80DCC" w:rsidRPr="00A80DCC" w:rsidRDefault="00A80DCC" w:rsidP="000C2A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2. Протокол от _______20___ г. № ____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A80DCC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A80DCC">
        <w:rPr>
          <w:rFonts w:ascii="Times New Roman" w:hAnsi="Times New Roman" w:cs="Times New Roman"/>
        </w:rPr>
        <w:t>земельного участка.</w:t>
      </w:r>
    </w:p>
    <w:bookmarkEnd w:id="6"/>
    <w:p w:rsidR="00A80DCC" w:rsidRPr="00A80DCC" w:rsidRDefault="00A80DCC" w:rsidP="00A80D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 xml:space="preserve">АКТ ПРИЕМА-ПЕРЕДАЧИ  </w:t>
      </w:r>
    </w:p>
    <w:p w:rsidR="00A80DCC" w:rsidRPr="00A80DCC" w:rsidRDefault="00A80DCC" w:rsidP="000211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80DCC">
        <w:rPr>
          <w:rFonts w:ascii="Times New Roman" w:hAnsi="Times New Roman" w:cs="Times New Roman"/>
          <w:b/>
        </w:rPr>
        <w:t>ЗЕМЕЛЬНОГО УЧАСТКА</w:t>
      </w:r>
    </w:p>
    <w:p w:rsidR="00A80DCC" w:rsidRPr="00A80DCC" w:rsidRDefault="00A80DCC" w:rsidP="00A80DCC">
      <w:pPr>
        <w:spacing w:after="0" w:line="240" w:lineRule="auto"/>
        <w:outlineLvl w:val="4"/>
        <w:rPr>
          <w:rFonts w:ascii="Times New Roman" w:hAnsi="Times New Roman" w:cs="Times New Roman"/>
          <w:bCs/>
          <w:iCs/>
        </w:rPr>
      </w:pPr>
      <w:r w:rsidRPr="00A80DCC">
        <w:rPr>
          <w:rFonts w:ascii="Times New Roman" w:hAnsi="Times New Roman" w:cs="Times New Roman"/>
          <w:bCs/>
          <w:iCs/>
        </w:rPr>
        <w:t>с. Большое Игнатово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Большеигнатовского района РМ                                                                     _____________20___ г.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</w:t>
      </w:r>
      <w:r w:rsidRPr="00A80DCC">
        <w:rPr>
          <w:rFonts w:ascii="Times New Roman" w:hAnsi="Times New Roman" w:cs="Times New Roman"/>
        </w:rPr>
        <w:tab/>
        <w:t xml:space="preserve">Мы, нижеподписавшиеся от «Арендодателя» -  Глава Большеигнатовского муниципального района РМ Полозова Т.Н., с одной стороны и  «Арендатор» - ________________________________________________________________ с другой стороны составили настоящий акт о том, что первые передали, а  вторые приняли  земельный участок с кадастровым номером:  _________________, общей площадью _______кв.м., категория земель: земли населенных пунктов. Адрес (описание местоположения): ________________________________________. Разрешенное использование: ________________. </w:t>
      </w:r>
    </w:p>
    <w:p w:rsidR="00A80DCC" w:rsidRPr="00A80DCC" w:rsidRDefault="00A80DCC" w:rsidP="00A80DC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lastRenderedPageBreak/>
        <w:t>Настоящим стороны подтверждают, что фактически участок передан в аренду с _________20___г.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</w:t>
      </w:r>
      <w:r w:rsidRPr="00A80DCC">
        <w:rPr>
          <w:rFonts w:ascii="Times New Roman" w:hAnsi="Times New Roman" w:cs="Times New Roman"/>
        </w:rPr>
        <w:tab/>
        <w:t xml:space="preserve">Состояние земельного участка на момент приема-передачи: </w:t>
      </w:r>
      <w:r w:rsidRPr="00A80DCC">
        <w:rPr>
          <w:rFonts w:ascii="Times New Roman" w:hAnsi="Times New Roman" w:cs="Times New Roman"/>
          <w:b/>
          <w:i/>
        </w:rPr>
        <w:t>удовлетворительное</w:t>
      </w:r>
      <w:r w:rsidRPr="00A80DCC">
        <w:rPr>
          <w:rFonts w:ascii="Times New Roman" w:hAnsi="Times New Roman" w:cs="Times New Roman"/>
        </w:rPr>
        <w:t xml:space="preserve">. 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 xml:space="preserve">  Передал «Арендодатель»                             </w:t>
      </w:r>
      <w:r w:rsidRPr="00A80DCC">
        <w:rPr>
          <w:rFonts w:ascii="Times New Roman" w:hAnsi="Times New Roman" w:cs="Times New Roman"/>
        </w:rPr>
        <w:tab/>
      </w:r>
      <w:r w:rsidRPr="00A80DCC">
        <w:rPr>
          <w:rFonts w:ascii="Times New Roman" w:hAnsi="Times New Roman" w:cs="Times New Roman"/>
        </w:rPr>
        <w:tab/>
        <w:t xml:space="preserve"> Принял «Арендатор» </w:t>
      </w: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80DCC" w:rsidRPr="00A80DCC" w:rsidRDefault="00A80DCC" w:rsidP="00A80DC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80DCC">
        <w:rPr>
          <w:rFonts w:ascii="Times New Roman" w:hAnsi="Times New Roman" w:cs="Times New Roman"/>
        </w:rPr>
        <w:t>___________ /Т.Н.Полозова/</w:t>
      </w:r>
      <w:r w:rsidRPr="00A80DCC">
        <w:rPr>
          <w:rFonts w:ascii="Times New Roman" w:hAnsi="Times New Roman" w:cs="Times New Roman"/>
        </w:rPr>
        <w:tab/>
      </w:r>
      <w:r w:rsidRPr="00A80DCC">
        <w:rPr>
          <w:rFonts w:ascii="Times New Roman" w:hAnsi="Times New Roman" w:cs="Times New Roman"/>
        </w:rPr>
        <w:tab/>
        <w:t xml:space="preserve">                  ___________ /_______________/</w:t>
      </w:r>
    </w:p>
    <w:p w:rsidR="00A80DCC" w:rsidRPr="0056352A" w:rsidRDefault="00A80DCC" w:rsidP="00A80DCC">
      <w:pPr>
        <w:spacing w:after="0" w:line="240" w:lineRule="auto"/>
      </w:pPr>
      <w:r w:rsidRPr="00A80DCC">
        <w:rPr>
          <w:rFonts w:ascii="Times New Roman" w:hAnsi="Times New Roman" w:cs="Times New Roman"/>
        </w:rPr>
        <w:t>М.П.</w:t>
      </w:r>
      <w:r w:rsidRPr="00A80DCC">
        <w:rPr>
          <w:rFonts w:ascii="Times New Roman" w:hAnsi="Times New Roman" w:cs="Times New Roman"/>
        </w:rPr>
        <w:tab/>
      </w:r>
      <w:r w:rsidRPr="0056352A">
        <w:t xml:space="preserve">                    </w:t>
      </w:r>
      <w:r w:rsidRPr="0056352A">
        <w:tab/>
      </w:r>
      <w:r w:rsidRPr="0056352A">
        <w:tab/>
      </w:r>
      <w:r w:rsidRPr="0056352A">
        <w:tab/>
      </w:r>
      <w:r w:rsidRPr="0056352A">
        <w:tab/>
      </w:r>
      <w:r w:rsidRPr="0056352A">
        <w:tab/>
      </w:r>
      <w:r w:rsidRPr="0056352A">
        <w:tab/>
      </w:r>
    </w:p>
    <w:p w:rsidR="00074B5E" w:rsidRPr="00A80DCC" w:rsidRDefault="00074B5E" w:rsidP="00A80DCC"/>
    <w:sectPr w:rsidR="00074B5E" w:rsidRPr="00A80DCC" w:rsidSect="00446408">
      <w:headerReference w:type="default" r:id="rId10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12E" w:rsidRDefault="008C212E" w:rsidP="00AE471C">
      <w:pPr>
        <w:spacing w:after="0" w:line="240" w:lineRule="auto"/>
      </w:pPr>
      <w:r>
        <w:separator/>
      </w:r>
    </w:p>
  </w:endnote>
  <w:endnote w:type="continuationSeparator" w:id="0">
    <w:p w:rsidR="008C212E" w:rsidRDefault="008C212E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12E" w:rsidRDefault="008C212E" w:rsidP="00AE471C">
      <w:pPr>
        <w:spacing w:after="0" w:line="240" w:lineRule="auto"/>
      </w:pPr>
      <w:r>
        <w:separator/>
      </w:r>
    </w:p>
  </w:footnote>
  <w:footnote w:type="continuationSeparator" w:id="0">
    <w:p w:rsidR="008C212E" w:rsidRDefault="008C212E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9DC" w:rsidRDefault="008C212E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B69DC" w:rsidRDefault="004B69DC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7A16242"/>
    <w:multiLevelType w:val="hybridMultilevel"/>
    <w:tmpl w:val="4CD27330"/>
    <w:lvl w:ilvl="0" w:tplc="4822C16E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0D3E4673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160616A0"/>
    <w:multiLevelType w:val="multilevel"/>
    <w:tmpl w:val="616E52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6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9C41EFF"/>
    <w:multiLevelType w:val="hybridMultilevel"/>
    <w:tmpl w:val="627C8BCE"/>
    <w:lvl w:ilvl="0" w:tplc="F66E7D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abstractNum w:abstractNumId="19">
    <w:nsid w:val="1D696984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46A43"/>
    <w:multiLevelType w:val="hybridMultilevel"/>
    <w:tmpl w:val="C43238EE"/>
    <w:lvl w:ilvl="0" w:tplc="486261E4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22780647"/>
    <w:multiLevelType w:val="hybridMultilevel"/>
    <w:tmpl w:val="F46A3616"/>
    <w:lvl w:ilvl="0" w:tplc="DAEE627E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>
    <w:nsid w:val="2C0A40A7"/>
    <w:multiLevelType w:val="multilevel"/>
    <w:tmpl w:val="33140E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>
    <w:nsid w:val="2C5B5311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2E5F2BB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6">
    <w:nsid w:val="311F3228"/>
    <w:multiLevelType w:val="hybridMultilevel"/>
    <w:tmpl w:val="83E44F9C"/>
    <w:lvl w:ilvl="0" w:tplc="EDDCC40C">
      <w:start w:val="1"/>
      <w:numFmt w:val="decimal"/>
      <w:lvlText w:val="%1."/>
      <w:lvlJc w:val="left"/>
      <w:pPr>
        <w:ind w:left="18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7">
    <w:nsid w:val="320F1C87"/>
    <w:multiLevelType w:val="multilevel"/>
    <w:tmpl w:val="2E221D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32DB45C6"/>
    <w:multiLevelType w:val="multilevel"/>
    <w:tmpl w:val="24FC36F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9">
    <w:nsid w:val="355D7C11"/>
    <w:multiLevelType w:val="hybridMultilevel"/>
    <w:tmpl w:val="87124626"/>
    <w:lvl w:ilvl="0" w:tplc="864A61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1DB2E91"/>
    <w:multiLevelType w:val="hybridMultilevel"/>
    <w:tmpl w:val="5A2241D6"/>
    <w:lvl w:ilvl="0" w:tplc="856C0C4E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2">
    <w:nsid w:val="465D1518"/>
    <w:multiLevelType w:val="hybridMultilevel"/>
    <w:tmpl w:val="8696D1EE"/>
    <w:lvl w:ilvl="0" w:tplc="9600FCB0">
      <w:start w:val="1"/>
      <w:numFmt w:val="decimal"/>
      <w:lvlText w:val="%1."/>
      <w:lvlJc w:val="left"/>
      <w:pPr>
        <w:ind w:left="1767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2" w:hanging="360"/>
      </w:pPr>
    </w:lvl>
    <w:lvl w:ilvl="2" w:tplc="0419001B" w:tentative="1">
      <w:start w:val="1"/>
      <w:numFmt w:val="lowerRoman"/>
      <w:lvlText w:val="%3."/>
      <w:lvlJc w:val="right"/>
      <w:pPr>
        <w:ind w:left="2712" w:hanging="180"/>
      </w:pPr>
    </w:lvl>
    <w:lvl w:ilvl="3" w:tplc="0419000F" w:tentative="1">
      <w:start w:val="1"/>
      <w:numFmt w:val="decimal"/>
      <w:lvlText w:val="%4."/>
      <w:lvlJc w:val="left"/>
      <w:pPr>
        <w:ind w:left="3432" w:hanging="360"/>
      </w:pPr>
    </w:lvl>
    <w:lvl w:ilvl="4" w:tplc="04190019" w:tentative="1">
      <w:start w:val="1"/>
      <w:numFmt w:val="lowerLetter"/>
      <w:lvlText w:val="%5."/>
      <w:lvlJc w:val="left"/>
      <w:pPr>
        <w:ind w:left="4152" w:hanging="360"/>
      </w:pPr>
    </w:lvl>
    <w:lvl w:ilvl="5" w:tplc="0419001B" w:tentative="1">
      <w:start w:val="1"/>
      <w:numFmt w:val="lowerRoman"/>
      <w:lvlText w:val="%6."/>
      <w:lvlJc w:val="right"/>
      <w:pPr>
        <w:ind w:left="4872" w:hanging="180"/>
      </w:pPr>
    </w:lvl>
    <w:lvl w:ilvl="6" w:tplc="0419000F" w:tentative="1">
      <w:start w:val="1"/>
      <w:numFmt w:val="decimal"/>
      <w:lvlText w:val="%7."/>
      <w:lvlJc w:val="left"/>
      <w:pPr>
        <w:ind w:left="5592" w:hanging="360"/>
      </w:pPr>
    </w:lvl>
    <w:lvl w:ilvl="7" w:tplc="04190019" w:tentative="1">
      <w:start w:val="1"/>
      <w:numFmt w:val="lowerLetter"/>
      <w:lvlText w:val="%8."/>
      <w:lvlJc w:val="left"/>
      <w:pPr>
        <w:ind w:left="6312" w:hanging="360"/>
      </w:pPr>
    </w:lvl>
    <w:lvl w:ilvl="8" w:tplc="041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33">
    <w:nsid w:val="49C00240"/>
    <w:multiLevelType w:val="hybridMultilevel"/>
    <w:tmpl w:val="F320DBD6"/>
    <w:lvl w:ilvl="0" w:tplc="0332F246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F0521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5">
    <w:nsid w:val="50F4660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9">
    <w:nsid w:val="5FDF42E0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6954AA"/>
    <w:multiLevelType w:val="hybridMultilevel"/>
    <w:tmpl w:val="5EEE3E2C"/>
    <w:lvl w:ilvl="0" w:tplc="B024CC68">
      <w:start w:val="1"/>
      <w:numFmt w:val="decimal"/>
      <w:lvlText w:val="%1."/>
      <w:lvlJc w:val="left"/>
      <w:pPr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641247DA"/>
    <w:multiLevelType w:val="hybridMultilevel"/>
    <w:tmpl w:val="61FA3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7C945CF"/>
    <w:multiLevelType w:val="multilevel"/>
    <w:tmpl w:val="AB763D1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5" w:hanging="72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43">
    <w:nsid w:val="687804F2"/>
    <w:multiLevelType w:val="hybridMultilevel"/>
    <w:tmpl w:val="175A4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5D6A16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6F437E"/>
    <w:multiLevelType w:val="hybridMultilevel"/>
    <w:tmpl w:val="58FE9E40"/>
    <w:lvl w:ilvl="0" w:tplc="716EE7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02885"/>
    <w:multiLevelType w:val="hybridMultilevel"/>
    <w:tmpl w:val="752C9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28"/>
  </w:num>
  <w:num w:numId="3">
    <w:abstractNumId w:val="22"/>
  </w:num>
  <w:num w:numId="4">
    <w:abstractNumId w:val="37"/>
  </w:num>
  <w:num w:numId="5">
    <w:abstractNumId w:val="31"/>
  </w:num>
  <w:num w:numId="6">
    <w:abstractNumId w:val="10"/>
  </w:num>
  <w:num w:numId="7">
    <w:abstractNumId w:val="16"/>
  </w:num>
  <w:num w:numId="8">
    <w:abstractNumId w:val="36"/>
  </w:num>
  <w:num w:numId="9">
    <w:abstractNumId w:val="11"/>
  </w:num>
  <w:num w:numId="10">
    <w:abstractNumId w:val="23"/>
  </w:num>
  <w:num w:numId="11">
    <w:abstractNumId w:val="40"/>
  </w:num>
  <w:num w:numId="12">
    <w:abstractNumId w:val="41"/>
  </w:num>
  <w:num w:numId="13">
    <w:abstractNumId w:val="20"/>
  </w:num>
  <w:num w:numId="14">
    <w:abstractNumId w:val="2"/>
  </w:num>
  <w:num w:numId="15">
    <w:abstractNumId w:val="0"/>
  </w:num>
  <w:num w:numId="16">
    <w:abstractNumId w:val="1"/>
  </w:num>
  <w:num w:numId="17">
    <w:abstractNumId w:val="46"/>
  </w:num>
  <w:num w:numId="18">
    <w:abstractNumId w:val="29"/>
  </w:num>
  <w:num w:numId="19">
    <w:abstractNumId w:val="15"/>
  </w:num>
  <w:num w:numId="20">
    <w:abstractNumId w:val="0"/>
    <w:lvlOverride w:ilvl="0">
      <w:startOverride w:val="1"/>
    </w:lvlOverride>
  </w:num>
  <w:num w:numId="2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27"/>
  </w:num>
  <w:num w:numId="24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5"/>
  </w:num>
  <w:num w:numId="27">
    <w:abstractNumId w:val="21"/>
  </w:num>
  <w:num w:numId="28">
    <w:abstractNumId w:val="26"/>
  </w:num>
  <w:num w:numId="29">
    <w:abstractNumId w:val="30"/>
  </w:num>
  <w:num w:numId="30">
    <w:abstractNumId w:val="14"/>
  </w:num>
  <w:num w:numId="31">
    <w:abstractNumId w:val="32"/>
  </w:num>
  <w:num w:numId="32">
    <w:abstractNumId w:val="33"/>
  </w:num>
  <w:num w:numId="33">
    <w:abstractNumId w:val="12"/>
  </w:num>
  <w:num w:numId="34">
    <w:abstractNumId w:val="38"/>
  </w:num>
  <w:num w:numId="35">
    <w:abstractNumId w:val="13"/>
  </w:num>
  <w:num w:numId="36">
    <w:abstractNumId w:val="39"/>
  </w:num>
  <w:num w:numId="37">
    <w:abstractNumId w:val="45"/>
  </w:num>
  <w:num w:numId="38">
    <w:abstractNumId w:val="44"/>
  </w:num>
  <w:num w:numId="39">
    <w:abstractNumId w:val="19"/>
  </w:num>
  <w:num w:numId="40">
    <w:abstractNumId w:val="24"/>
  </w:num>
  <w:num w:numId="41">
    <w:abstractNumId w:val="35"/>
  </w:num>
  <w:num w:numId="42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C15"/>
    <w:rsid w:val="00006EBF"/>
    <w:rsid w:val="00007FF8"/>
    <w:rsid w:val="00011180"/>
    <w:rsid w:val="000146D6"/>
    <w:rsid w:val="00016190"/>
    <w:rsid w:val="000174CB"/>
    <w:rsid w:val="0002118B"/>
    <w:rsid w:val="00021C07"/>
    <w:rsid w:val="00022A6F"/>
    <w:rsid w:val="0002385B"/>
    <w:rsid w:val="000252DD"/>
    <w:rsid w:val="000260D1"/>
    <w:rsid w:val="0002634F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2009"/>
    <w:rsid w:val="00042C61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2A1E"/>
    <w:rsid w:val="000C4F93"/>
    <w:rsid w:val="000C5230"/>
    <w:rsid w:val="000C5E82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7423"/>
    <w:rsid w:val="00107598"/>
    <w:rsid w:val="00107778"/>
    <w:rsid w:val="00110700"/>
    <w:rsid w:val="001114EE"/>
    <w:rsid w:val="00114581"/>
    <w:rsid w:val="00114E66"/>
    <w:rsid w:val="001161D6"/>
    <w:rsid w:val="001166D2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0402"/>
    <w:rsid w:val="001428CE"/>
    <w:rsid w:val="00142F75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76263"/>
    <w:rsid w:val="001763C9"/>
    <w:rsid w:val="00180117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477"/>
    <w:rsid w:val="001B58D8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1E6"/>
    <w:rsid w:val="00250CD8"/>
    <w:rsid w:val="00253DF2"/>
    <w:rsid w:val="00254FE5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5D54"/>
    <w:rsid w:val="002779F0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9640A"/>
    <w:rsid w:val="002A05D2"/>
    <w:rsid w:val="002A13AC"/>
    <w:rsid w:val="002A2C55"/>
    <w:rsid w:val="002A432A"/>
    <w:rsid w:val="002A60A5"/>
    <w:rsid w:val="002B23B5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4231"/>
    <w:rsid w:val="00315D40"/>
    <w:rsid w:val="00320282"/>
    <w:rsid w:val="003223C0"/>
    <w:rsid w:val="0032457E"/>
    <w:rsid w:val="0032469D"/>
    <w:rsid w:val="0032608A"/>
    <w:rsid w:val="00331631"/>
    <w:rsid w:val="00331733"/>
    <w:rsid w:val="003330BA"/>
    <w:rsid w:val="00333A5D"/>
    <w:rsid w:val="003346F5"/>
    <w:rsid w:val="003350E5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60EFC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C7F92"/>
    <w:rsid w:val="003D0C38"/>
    <w:rsid w:val="003D1551"/>
    <w:rsid w:val="003D1D00"/>
    <w:rsid w:val="003D1F7B"/>
    <w:rsid w:val="003D3BF7"/>
    <w:rsid w:val="003D4328"/>
    <w:rsid w:val="003D552B"/>
    <w:rsid w:val="003D70C2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4CB5"/>
    <w:rsid w:val="00427446"/>
    <w:rsid w:val="004335EA"/>
    <w:rsid w:val="0043392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3BB7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611A"/>
    <w:rsid w:val="00496B5C"/>
    <w:rsid w:val="00497009"/>
    <w:rsid w:val="00497D0A"/>
    <w:rsid w:val="004A06C1"/>
    <w:rsid w:val="004A19AD"/>
    <w:rsid w:val="004A2EC0"/>
    <w:rsid w:val="004A363C"/>
    <w:rsid w:val="004A5111"/>
    <w:rsid w:val="004B0AED"/>
    <w:rsid w:val="004B107E"/>
    <w:rsid w:val="004B3191"/>
    <w:rsid w:val="004B68C4"/>
    <w:rsid w:val="004B69DC"/>
    <w:rsid w:val="004C029D"/>
    <w:rsid w:val="004C140E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17D1"/>
    <w:rsid w:val="0057359F"/>
    <w:rsid w:val="005739BC"/>
    <w:rsid w:val="00573A09"/>
    <w:rsid w:val="00575D55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0A57"/>
    <w:rsid w:val="005C17C1"/>
    <w:rsid w:val="005C1969"/>
    <w:rsid w:val="005C42C8"/>
    <w:rsid w:val="005C5C97"/>
    <w:rsid w:val="005C61B0"/>
    <w:rsid w:val="005C7337"/>
    <w:rsid w:val="005C7441"/>
    <w:rsid w:val="005D16B7"/>
    <w:rsid w:val="005D2BB7"/>
    <w:rsid w:val="005E0777"/>
    <w:rsid w:val="005E0BBD"/>
    <w:rsid w:val="005E0BE9"/>
    <w:rsid w:val="005E1059"/>
    <w:rsid w:val="005E1A7C"/>
    <w:rsid w:val="005E38C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629E"/>
    <w:rsid w:val="0062211B"/>
    <w:rsid w:val="006268D7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136F"/>
    <w:rsid w:val="0066289C"/>
    <w:rsid w:val="00663349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666A"/>
    <w:rsid w:val="00687CF9"/>
    <w:rsid w:val="00691E38"/>
    <w:rsid w:val="00692277"/>
    <w:rsid w:val="00693942"/>
    <w:rsid w:val="006A0126"/>
    <w:rsid w:val="006A0FC1"/>
    <w:rsid w:val="006A32E8"/>
    <w:rsid w:val="006A46A1"/>
    <w:rsid w:val="006A61CE"/>
    <w:rsid w:val="006A749D"/>
    <w:rsid w:val="006B1B73"/>
    <w:rsid w:val="006B250F"/>
    <w:rsid w:val="006B42CF"/>
    <w:rsid w:val="006B71C4"/>
    <w:rsid w:val="006C0BD4"/>
    <w:rsid w:val="006C1792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E7F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06BF"/>
    <w:rsid w:val="00774F71"/>
    <w:rsid w:val="00775D9F"/>
    <w:rsid w:val="007765B8"/>
    <w:rsid w:val="00777982"/>
    <w:rsid w:val="007802F0"/>
    <w:rsid w:val="00785ACC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0D95"/>
    <w:rsid w:val="007B1276"/>
    <w:rsid w:val="007B32B3"/>
    <w:rsid w:val="007B6AA9"/>
    <w:rsid w:val="007B78B2"/>
    <w:rsid w:val="007B7DAF"/>
    <w:rsid w:val="007C0DA8"/>
    <w:rsid w:val="007C17E9"/>
    <w:rsid w:val="007C1812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BC9"/>
    <w:rsid w:val="00873F21"/>
    <w:rsid w:val="00875177"/>
    <w:rsid w:val="0087601A"/>
    <w:rsid w:val="00881799"/>
    <w:rsid w:val="008826E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535F7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6C83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48AB"/>
    <w:rsid w:val="009F6951"/>
    <w:rsid w:val="00A016B7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170D"/>
    <w:rsid w:val="00A43896"/>
    <w:rsid w:val="00A45CF4"/>
    <w:rsid w:val="00A51043"/>
    <w:rsid w:val="00A51C13"/>
    <w:rsid w:val="00A60C53"/>
    <w:rsid w:val="00A612C0"/>
    <w:rsid w:val="00A63893"/>
    <w:rsid w:val="00A669AB"/>
    <w:rsid w:val="00A672BB"/>
    <w:rsid w:val="00A70B7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465D"/>
    <w:rsid w:val="00A85726"/>
    <w:rsid w:val="00A9108D"/>
    <w:rsid w:val="00A9227C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B8"/>
    <w:rsid w:val="00B10945"/>
    <w:rsid w:val="00B2093D"/>
    <w:rsid w:val="00B20BBC"/>
    <w:rsid w:val="00B21F96"/>
    <w:rsid w:val="00B2317A"/>
    <w:rsid w:val="00B23EA0"/>
    <w:rsid w:val="00B2441B"/>
    <w:rsid w:val="00B2477D"/>
    <w:rsid w:val="00B26016"/>
    <w:rsid w:val="00B26675"/>
    <w:rsid w:val="00B277F9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B9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2BC5"/>
    <w:rsid w:val="00B83081"/>
    <w:rsid w:val="00B83DE8"/>
    <w:rsid w:val="00B844BE"/>
    <w:rsid w:val="00B85B67"/>
    <w:rsid w:val="00B87965"/>
    <w:rsid w:val="00B9048A"/>
    <w:rsid w:val="00B934CE"/>
    <w:rsid w:val="00B94D69"/>
    <w:rsid w:val="00B94F3C"/>
    <w:rsid w:val="00BA2343"/>
    <w:rsid w:val="00BA3518"/>
    <w:rsid w:val="00BA571F"/>
    <w:rsid w:val="00BB026D"/>
    <w:rsid w:val="00BB2335"/>
    <w:rsid w:val="00BB3810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00C"/>
    <w:rsid w:val="00BE0A18"/>
    <w:rsid w:val="00BE1745"/>
    <w:rsid w:val="00BE1B87"/>
    <w:rsid w:val="00BE1CDF"/>
    <w:rsid w:val="00BF03B2"/>
    <w:rsid w:val="00BF53C8"/>
    <w:rsid w:val="00BF580B"/>
    <w:rsid w:val="00BF62B1"/>
    <w:rsid w:val="00C00446"/>
    <w:rsid w:val="00C00E1E"/>
    <w:rsid w:val="00C01163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2EFF"/>
    <w:rsid w:val="00C44CC1"/>
    <w:rsid w:val="00C51707"/>
    <w:rsid w:val="00C54147"/>
    <w:rsid w:val="00C54292"/>
    <w:rsid w:val="00C5443A"/>
    <w:rsid w:val="00C564EC"/>
    <w:rsid w:val="00C654B6"/>
    <w:rsid w:val="00C665F3"/>
    <w:rsid w:val="00C66F96"/>
    <w:rsid w:val="00C7212E"/>
    <w:rsid w:val="00C731E1"/>
    <w:rsid w:val="00C747C1"/>
    <w:rsid w:val="00C74B4E"/>
    <w:rsid w:val="00C754DE"/>
    <w:rsid w:val="00C80B78"/>
    <w:rsid w:val="00C859AC"/>
    <w:rsid w:val="00C87D38"/>
    <w:rsid w:val="00C92136"/>
    <w:rsid w:val="00C92396"/>
    <w:rsid w:val="00C93AC9"/>
    <w:rsid w:val="00C95B62"/>
    <w:rsid w:val="00C96EFE"/>
    <w:rsid w:val="00CA4D65"/>
    <w:rsid w:val="00CA5027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5301"/>
    <w:rsid w:val="00D0639E"/>
    <w:rsid w:val="00D109E4"/>
    <w:rsid w:val="00D13D47"/>
    <w:rsid w:val="00D153EA"/>
    <w:rsid w:val="00D17608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B65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64962"/>
    <w:rsid w:val="00D67235"/>
    <w:rsid w:val="00D7242A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4180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1010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07B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616F"/>
    <w:rsid w:val="00E97BDC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C7247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41AA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37E86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4730"/>
    <w:rsid w:val="00F65879"/>
    <w:rsid w:val="00F66D1C"/>
    <w:rsid w:val="00F67F06"/>
    <w:rsid w:val="00F67F8F"/>
    <w:rsid w:val="00F70A89"/>
    <w:rsid w:val="00F7311C"/>
    <w:rsid w:val="00F74316"/>
    <w:rsid w:val="00F74F5C"/>
    <w:rsid w:val="00F75F92"/>
    <w:rsid w:val="00F767EC"/>
    <w:rsid w:val="00F8445C"/>
    <w:rsid w:val="00F84609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8D2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4836"/>
    <w:rsid w:val="00FE55BB"/>
    <w:rsid w:val="00FE61A4"/>
    <w:rsid w:val="00FE6460"/>
    <w:rsid w:val="00FE6DD8"/>
    <w:rsid w:val="00FE7547"/>
    <w:rsid w:val="00FF0906"/>
    <w:rsid w:val="00FF0D0D"/>
    <w:rsid w:val="00FF0E28"/>
    <w:rsid w:val="00FF104E"/>
    <w:rsid w:val="00FF1DF4"/>
    <w:rsid w:val="00FF3E34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endnote tex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3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uiPriority w:val="99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uiPriority w:val="99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uiPriority w:val="99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uiPriority w:val="11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uiPriority w:val="11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5780F-F56E-4623-8A29-5947D5F23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5569</TotalTime>
  <Pages>7</Pages>
  <Words>3370</Words>
  <Characters>19210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955</cp:revision>
  <dcterms:created xsi:type="dcterms:W3CDTF">2020-01-14T13:18:00Z</dcterms:created>
  <dcterms:modified xsi:type="dcterms:W3CDTF">2021-10-21T07:36:00Z</dcterms:modified>
</cp:coreProperties>
</file>