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4A1" w:rsidRPr="009A74A1" w:rsidRDefault="009A74A1" w:rsidP="009A74A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  <w:noProof/>
        </w:rPr>
        <w:drawing>
          <wp:inline distT="0" distB="0" distL="0" distR="0" wp14:anchorId="29FFC7DD" wp14:editId="54A32E25">
            <wp:extent cx="571500" cy="600075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</w:p>
    <w:p w:rsidR="009A74A1" w:rsidRPr="009A74A1" w:rsidRDefault="009A74A1" w:rsidP="009A74A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A74A1">
        <w:rPr>
          <w:rFonts w:ascii="Times New Roman" w:hAnsi="Times New Roman" w:cs="Times New Roman"/>
          <w:b/>
        </w:rPr>
        <w:t>Администрация  Большеигнатовского муниципального района Республики Мордовия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9A74A1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pStyle w:val="2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A74A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от 23.11.2021 года                                                             </w:t>
      </w:r>
      <w:r w:rsidRPr="009A74A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</w:t>
      </w:r>
      <w:r w:rsidRPr="009A74A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№ 475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с. Большое Игнатово</w:t>
      </w:r>
    </w:p>
    <w:p w:rsidR="009A74A1" w:rsidRPr="009A74A1" w:rsidRDefault="009A74A1" w:rsidP="009A74A1">
      <w:pPr>
        <w:pStyle w:val="ConsPlusTitle"/>
        <w:widowControl/>
        <w:outlineLvl w:val="0"/>
        <w:rPr>
          <w:sz w:val="22"/>
          <w:szCs w:val="22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9A74A1">
        <w:rPr>
          <w:rFonts w:ascii="Times New Roman" w:hAnsi="Times New Roman" w:cs="Times New Roman"/>
          <w:bCs/>
          <w:spacing w:val="8"/>
        </w:rPr>
        <w:t>Об утверждении графика</w:t>
      </w:r>
    </w:p>
    <w:p w:rsidR="009A74A1" w:rsidRPr="009A74A1" w:rsidRDefault="009A74A1" w:rsidP="009A74A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9A74A1">
        <w:rPr>
          <w:rFonts w:ascii="Times New Roman" w:hAnsi="Times New Roman" w:cs="Times New Roman"/>
          <w:bCs/>
          <w:spacing w:val="8"/>
        </w:rPr>
        <w:t>проведения розничных ярмарок на территории</w:t>
      </w:r>
    </w:p>
    <w:p w:rsidR="009A74A1" w:rsidRPr="009A74A1" w:rsidRDefault="009A74A1" w:rsidP="009A74A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9A74A1">
        <w:rPr>
          <w:rFonts w:ascii="Times New Roman" w:hAnsi="Times New Roman" w:cs="Times New Roman"/>
          <w:bCs/>
          <w:spacing w:val="8"/>
        </w:rPr>
        <w:t>Большеигнатовского муниципального района на 2022 год</w:t>
      </w:r>
    </w:p>
    <w:p w:rsidR="009A74A1" w:rsidRPr="009A74A1" w:rsidRDefault="009A74A1" w:rsidP="009A74A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9A74A1">
        <w:rPr>
          <w:rFonts w:ascii="Times New Roman" w:hAnsi="Times New Roman" w:cs="Times New Roman"/>
          <w:bCs/>
          <w:spacing w:val="8"/>
        </w:rPr>
        <w:t xml:space="preserve"> </w:t>
      </w:r>
    </w:p>
    <w:p w:rsidR="009A74A1" w:rsidRPr="009A74A1" w:rsidRDefault="009A74A1" w:rsidP="009A74A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/>
          <w:spacing w:val="8"/>
        </w:rPr>
      </w:pPr>
    </w:p>
    <w:p w:rsidR="009A74A1" w:rsidRPr="009A74A1" w:rsidRDefault="009A74A1" w:rsidP="009A74A1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  <w:r w:rsidRPr="009A74A1">
        <w:rPr>
          <w:rFonts w:ascii="Times New Roman" w:hAnsi="Times New Roman" w:cs="Times New Roman"/>
          <w:spacing w:val="8"/>
        </w:rPr>
        <w:t xml:space="preserve">       Администрация Большеигнатовского муниципального района     </w:t>
      </w:r>
      <w:r w:rsidRPr="009A74A1">
        <w:rPr>
          <w:rFonts w:ascii="Times New Roman" w:hAnsi="Times New Roman" w:cs="Times New Roman"/>
          <w:b/>
          <w:spacing w:val="8"/>
        </w:rPr>
        <w:t>постановляет</w:t>
      </w:r>
      <w:r w:rsidRPr="009A74A1">
        <w:rPr>
          <w:rFonts w:ascii="Times New Roman" w:hAnsi="Times New Roman" w:cs="Times New Roman"/>
          <w:spacing w:val="8"/>
        </w:rPr>
        <w:t>:</w:t>
      </w:r>
    </w:p>
    <w:p w:rsidR="009A74A1" w:rsidRPr="009A74A1" w:rsidRDefault="009A74A1" w:rsidP="009A74A1">
      <w:pPr>
        <w:tabs>
          <w:tab w:val="left" w:pos="-2552"/>
          <w:tab w:val="left" w:pos="0"/>
          <w:tab w:val="right" w:pos="10632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8"/>
        </w:rPr>
      </w:pPr>
      <w:r w:rsidRPr="009A74A1">
        <w:rPr>
          <w:rFonts w:ascii="Times New Roman" w:hAnsi="Times New Roman" w:cs="Times New Roman"/>
          <w:spacing w:val="8"/>
        </w:rPr>
        <w:t>1. Утвердить прилагаемый график проведения розничных ярмарок на территории Большеигнатовского муниципального района Республики Мо</w:t>
      </w:r>
      <w:r w:rsidRPr="009A74A1">
        <w:rPr>
          <w:rFonts w:ascii="Times New Roman" w:hAnsi="Times New Roman" w:cs="Times New Roman"/>
          <w:spacing w:val="8"/>
        </w:rPr>
        <w:t>р</w:t>
      </w:r>
      <w:r w:rsidRPr="009A74A1">
        <w:rPr>
          <w:rFonts w:ascii="Times New Roman" w:hAnsi="Times New Roman" w:cs="Times New Roman"/>
          <w:spacing w:val="8"/>
        </w:rPr>
        <w:t>довия на 2022 год.</w:t>
      </w:r>
    </w:p>
    <w:p w:rsidR="009A74A1" w:rsidRPr="009A74A1" w:rsidRDefault="009A74A1" w:rsidP="009A74A1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8"/>
        </w:rPr>
      </w:pPr>
      <w:r w:rsidRPr="009A74A1">
        <w:rPr>
          <w:rFonts w:ascii="Times New Roman" w:hAnsi="Times New Roman" w:cs="Times New Roman"/>
          <w:spacing w:val="8"/>
        </w:rPr>
        <w:t>2. Настоящее постановление вступает в силу со дня его подписания и подлежит официальн</w:t>
      </w:r>
      <w:r w:rsidRPr="009A74A1">
        <w:rPr>
          <w:rFonts w:ascii="Times New Roman" w:hAnsi="Times New Roman" w:cs="Times New Roman"/>
          <w:spacing w:val="8"/>
        </w:rPr>
        <w:t>о</w:t>
      </w:r>
      <w:r w:rsidRPr="009A74A1">
        <w:rPr>
          <w:rFonts w:ascii="Times New Roman" w:hAnsi="Times New Roman" w:cs="Times New Roman"/>
          <w:spacing w:val="8"/>
        </w:rPr>
        <w:t xml:space="preserve">му  опубликованию. </w:t>
      </w:r>
    </w:p>
    <w:p w:rsidR="009A74A1" w:rsidRPr="009A74A1" w:rsidRDefault="009A74A1" w:rsidP="009A74A1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9A74A1" w:rsidRPr="009A74A1" w:rsidRDefault="009A74A1" w:rsidP="009A74A1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pacing w:val="8"/>
        </w:rPr>
      </w:pPr>
    </w:p>
    <w:p w:rsidR="009A74A1" w:rsidRPr="009A74A1" w:rsidRDefault="009A74A1" w:rsidP="009A74A1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Глава Большеигнатовского </w:t>
      </w:r>
    </w:p>
    <w:p w:rsidR="009A74A1" w:rsidRPr="009A74A1" w:rsidRDefault="009A74A1" w:rsidP="009A74A1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муниципального района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9A74A1">
        <w:rPr>
          <w:rFonts w:ascii="Times New Roman" w:hAnsi="Times New Roman" w:cs="Times New Roman"/>
        </w:rPr>
        <w:t xml:space="preserve">   Т.Н. Полозова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  <w:b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  <w:sectPr w:rsidR="009A74A1" w:rsidRPr="009A74A1" w:rsidSect="00FE7049">
          <w:pgSz w:w="11906" w:h="16838"/>
          <w:pgMar w:top="851" w:right="1134" w:bottom="1134" w:left="1418" w:header="709" w:footer="709" w:gutter="0"/>
          <w:cols w:space="708"/>
          <w:docGrid w:linePitch="360"/>
        </w:sect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Default="009A74A1" w:rsidP="009A74A1">
      <w:pPr>
        <w:spacing w:after="0" w:line="240" w:lineRule="auto"/>
        <w:jc w:val="right"/>
        <w:rPr>
          <w:rFonts w:ascii="Times New Roman" w:hAnsi="Times New Roman" w:cs="Times New Roman"/>
        </w:rPr>
        <w:sectPr w:rsidR="009A74A1" w:rsidSect="00F8135A">
          <w:pgSz w:w="11906" w:h="16838"/>
          <w:pgMar w:top="284" w:right="851" w:bottom="1134" w:left="1701" w:header="709" w:footer="709" w:gutter="0"/>
          <w:cols w:space="708"/>
          <w:docGrid w:linePitch="360"/>
        </w:sectPr>
      </w:pPr>
    </w:p>
    <w:p w:rsidR="009A74A1" w:rsidRPr="009A74A1" w:rsidRDefault="009A74A1" w:rsidP="009A74A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Утвержденный</w:t>
      </w:r>
    </w:p>
    <w:p w:rsidR="009A74A1" w:rsidRPr="009A74A1" w:rsidRDefault="009A74A1" w:rsidP="009A74A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постановлением   Администр</w:t>
      </w:r>
      <w:r w:rsidRPr="009A74A1">
        <w:rPr>
          <w:rFonts w:ascii="Times New Roman" w:hAnsi="Times New Roman" w:cs="Times New Roman"/>
        </w:rPr>
        <w:t>а</w:t>
      </w:r>
      <w:r w:rsidRPr="009A74A1">
        <w:rPr>
          <w:rFonts w:ascii="Times New Roman" w:hAnsi="Times New Roman" w:cs="Times New Roman"/>
        </w:rPr>
        <w:t xml:space="preserve">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A74A1" w:rsidRPr="009A74A1" w:rsidRDefault="009A74A1" w:rsidP="009A74A1">
      <w:pPr>
        <w:spacing w:after="0" w:line="240" w:lineRule="auto"/>
        <w:jc w:val="right"/>
        <w:rPr>
          <w:rFonts w:ascii="Times New Roman" w:hAnsi="Times New Roman" w:cs="Times New Roman"/>
          <w:bCs/>
          <w:spacing w:val="8"/>
        </w:rPr>
      </w:pPr>
      <w:r w:rsidRPr="009A74A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Большеигнатовского  муниципального ра</w:t>
      </w:r>
      <w:r w:rsidRPr="009A74A1">
        <w:rPr>
          <w:rFonts w:ascii="Times New Roman" w:hAnsi="Times New Roman" w:cs="Times New Roman"/>
        </w:rPr>
        <w:t>й</w:t>
      </w:r>
      <w:r w:rsidRPr="009A74A1">
        <w:rPr>
          <w:rFonts w:ascii="Times New Roman" w:hAnsi="Times New Roman" w:cs="Times New Roman"/>
        </w:rPr>
        <w:t xml:space="preserve">она </w:t>
      </w:r>
      <w:r w:rsidRPr="009A74A1">
        <w:rPr>
          <w:rFonts w:ascii="Times New Roman" w:hAnsi="Times New Roman" w:cs="Times New Roman"/>
          <w:bCs/>
          <w:spacing w:val="8"/>
        </w:rPr>
        <w:t>«Об утверждении графика</w:t>
      </w:r>
      <w:r w:rsidRPr="009A74A1">
        <w:rPr>
          <w:rFonts w:ascii="Times New Roman" w:hAnsi="Times New Roman" w:cs="Times New Roman"/>
        </w:rPr>
        <w:t xml:space="preserve"> </w:t>
      </w:r>
      <w:r w:rsidRPr="009A74A1">
        <w:rPr>
          <w:rFonts w:ascii="Times New Roman" w:hAnsi="Times New Roman" w:cs="Times New Roman"/>
          <w:bCs/>
          <w:spacing w:val="8"/>
        </w:rPr>
        <w:t xml:space="preserve">проведения розничных </w:t>
      </w:r>
    </w:p>
    <w:p w:rsidR="009A74A1" w:rsidRPr="009A74A1" w:rsidRDefault="009A74A1" w:rsidP="009A74A1">
      <w:pPr>
        <w:spacing w:after="0" w:line="240" w:lineRule="auto"/>
        <w:jc w:val="right"/>
        <w:rPr>
          <w:rFonts w:ascii="Times New Roman" w:hAnsi="Times New Roman" w:cs="Times New Roman"/>
          <w:bCs/>
          <w:spacing w:val="8"/>
        </w:rPr>
      </w:pPr>
      <w:r w:rsidRPr="009A74A1">
        <w:rPr>
          <w:rFonts w:ascii="Times New Roman" w:hAnsi="Times New Roman" w:cs="Times New Roman"/>
          <w:bCs/>
          <w:spacing w:val="8"/>
        </w:rPr>
        <w:t xml:space="preserve">ярмарок на территории Большеигнатовского </w:t>
      </w:r>
    </w:p>
    <w:p w:rsidR="009A74A1" w:rsidRPr="009A74A1" w:rsidRDefault="009A74A1" w:rsidP="009A74A1">
      <w:pPr>
        <w:spacing w:after="0" w:line="240" w:lineRule="auto"/>
        <w:jc w:val="right"/>
        <w:rPr>
          <w:rFonts w:ascii="Times New Roman" w:hAnsi="Times New Roman" w:cs="Times New Roman"/>
          <w:bCs/>
          <w:spacing w:val="8"/>
        </w:rPr>
      </w:pPr>
      <w:r w:rsidRPr="009A74A1">
        <w:rPr>
          <w:rFonts w:ascii="Times New Roman" w:hAnsi="Times New Roman" w:cs="Times New Roman"/>
          <w:bCs/>
          <w:spacing w:val="8"/>
        </w:rPr>
        <w:t>муниципального района на 2022 год»</w:t>
      </w:r>
    </w:p>
    <w:p w:rsidR="009A74A1" w:rsidRPr="009A74A1" w:rsidRDefault="009A74A1" w:rsidP="009A74A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  <w:bCs/>
          <w:spacing w:val="8"/>
        </w:rPr>
        <w:t xml:space="preserve">  от 23.11.2021 г. №475</w:t>
      </w:r>
      <w:r w:rsidRPr="009A74A1">
        <w:rPr>
          <w:rFonts w:ascii="Times New Roman" w:hAnsi="Times New Roman" w:cs="Times New Roman"/>
        </w:rPr>
        <w:t xml:space="preserve">  </w:t>
      </w:r>
      <w:r w:rsidRPr="009A74A1">
        <w:rPr>
          <w:rFonts w:ascii="Times New Roman" w:hAnsi="Times New Roman" w:cs="Times New Roman"/>
          <w:u w:val="single"/>
        </w:rPr>
        <w:t xml:space="preserve">      </w:t>
      </w:r>
      <w:r w:rsidRPr="009A74A1">
        <w:rPr>
          <w:rFonts w:ascii="Times New Roman" w:hAnsi="Times New Roman" w:cs="Times New Roman"/>
          <w:bCs/>
          <w:spacing w:val="8"/>
          <w:u w:val="single"/>
        </w:rPr>
        <w:t xml:space="preserve">                   </w:t>
      </w:r>
      <w:r w:rsidRPr="009A74A1">
        <w:rPr>
          <w:rFonts w:ascii="Times New Roman" w:hAnsi="Times New Roman" w:cs="Times New Roman"/>
          <w:bCs/>
          <w:spacing w:val="8"/>
        </w:rPr>
        <w:t xml:space="preserve"> </w:t>
      </w:r>
      <w:r w:rsidRPr="009A74A1">
        <w:rPr>
          <w:rFonts w:ascii="Times New Roman" w:hAnsi="Times New Roman" w:cs="Times New Roman"/>
        </w:rPr>
        <w:t xml:space="preserve">  </w:t>
      </w:r>
      <w:r w:rsidRPr="009A74A1">
        <w:rPr>
          <w:rFonts w:ascii="Times New Roman" w:hAnsi="Times New Roman" w:cs="Times New Roman"/>
          <w:bCs/>
          <w:spacing w:val="8"/>
          <w:u w:val="single"/>
        </w:rPr>
        <w:t xml:space="preserve">     </w:t>
      </w:r>
      <w:r w:rsidRPr="009A74A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A74A1" w:rsidRPr="009A74A1" w:rsidRDefault="009A74A1" w:rsidP="009A74A1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9A74A1">
        <w:rPr>
          <w:rFonts w:ascii="Times New Roman" w:hAnsi="Times New Roman" w:cs="Times New Roman"/>
          <w:u w:val="single"/>
        </w:rPr>
        <w:t xml:space="preserve">График проведения ярмарок на территории  </w:t>
      </w:r>
    </w:p>
    <w:p w:rsidR="009A74A1" w:rsidRPr="009A74A1" w:rsidRDefault="009A74A1" w:rsidP="009A74A1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9A74A1">
        <w:rPr>
          <w:rFonts w:ascii="Times New Roman" w:hAnsi="Times New Roman" w:cs="Times New Roman"/>
          <w:u w:val="single"/>
        </w:rPr>
        <w:t xml:space="preserve"> Большеигнатовского муниципального района Ре</w:t>
      </w:r>
      <w:r w:rsidRPr="009A74A1">
        <w:rPr>
          <w:rFonts w:ascii="Times New Roman" w:hAnsi="Times New Roman" w:cs="Times New Roman"/>
          <w:u w:val="single"/>
        </w:rPr>
        <w:t>с</w:t>
      </w:r>
      <w:r w:rsidRPr="009A74A1">
        <w:rPr>
          <w:rFonts w:ascii="Times New Roman" w:hAnsi="Times New Roman" w:cs="Times New Roman"/>
          <w:u w:val="single"/>
        </w:rPr>
        <w:t>публики Мордовия на 2022 год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  <w:u w:val="single"/>
        </w:rPr>
      </w:pPr>
    </w:p>
    <w:tbl>
      <w:tblPr>
        <w:tblW w:w="155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1134"/>
        <w:gridCol w:w="2126"/>
        <w:gridCol w:w="2835"/>
        <w:gridCol w:w="1559"/>
        <w:gridCol w:w="2126"/>
        <w:gridCol w:w="1985"/>
        <w:gridCol w:w="992"/>
      </w:tblGrid>
      <w:tr w:rsidR="009A74A1" w:rsidRPr="009A74A1" w:rsidTr="009A74A1">
        <w:trPr>
          <w:jc w:val="center"/>
        </w:trPr>
        <w:tc>
          <w:tcPr>
            <w:tcW w:w="567" w:type="dxa"/>
          </w:tcPr>
          <w:p w:rsidR="009A74A1" w:rsidRPr="009A74A1" w:rsidRDefault="009A74A1" w:rsidP="009A74A1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9A74A1">
              <w:rPr>
                <w:rFonts w:ascii="Times New Roman" w:hAnsi="Times New Roman" w:cs="Times New Roman"/>
                <w:b/>
                <w:u w:val="single"/>
              </w:rPr>
              <w:t>№</w:t>
            </w:r>
          </w:p>
          <w:p w:rsidR="009A74A1" w:rsidRPr="009A74A1" w:rsidRDefault="009A74A1" w:rsidP="009A74A1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9A74A1">
              <w:rPr>
                <w:rFonts w:ascii="Times New Roman" w:hAnsi="Times New Roman" w:cs="Times New Roman"/>
                <w:b/>
                <w:u w:val="single"/>
              </w:rPr>
              <w:t>п/п</w:t>
            </w:r>
          </w:p>
        </w:tc>
        <w:tc>
          <w:tcPr>
            <w:tcW w:w="2269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Место располож</w:t>
            </w:r>
            <w:r w:rsidRPr="009A74A1">
              <w:rPr>
                <w:rFonts w:ascii="Times New Roman" w:hAnsi="Times New Roman" w:cs="Times New Roman"/>
                <w:b/>
              </w:rPr>
              <w:t>е</w:t>
            </w:r>
            <w:r w:rsidRPr="009A74A1">
              <w:rPr>
                <w:rFonts w:ascii="Times New Roman" w:hAnsi="Times New Roman" w:cs="Times New Roman"/>
                <w:b/>
              </w:rPr>
              <w:t>ния ярмаро</w:t>
            </w:r>
            <w:r w:rsidRPr="009A74A1">
              <w:rPr>
                <w:rFonts w:ascii="Times New Roman" w:hAnsi="Times New Roman" w:cs="Times New Roman"/>
                <w:b/>
              </w:rPr>
              <w:t>ч</w:t>
            </w:r>
            <w:r w:rsidRPr="009A74A1">
              <w:rPr>
                <w:rFonts w:ascii="Times New Roman" w:hAnsi="Times New Roman" w:cs="Times New Roman"/>
                <w:b/>
              </w:rPr>
              <w:t>ной площадки (полный а</w:t>
            </w:r>
            <w:r w:rsidRPr="009A74A1">
              <w:rPr>
                <w:rFonts w:ascii="Times New Roman" w:hAnsi="Times New Roman" w:cs="Times New Roman"/>
                <w:b/>
              </w:rPr>
              <w:t>д</w:t>
            </w:r>
            <w:r w:rsidRPr="009A74A1">
              <w:rPr>
                <w:rFonts w:ascii="Times New Roman" w:hAnsi="Times New Roman" w:cs="Times New Roman"/>
                <w:b/>
              </w:rPr>
              <w:t>рес)</w:t>
            </w:r>
          </w:p>
        </w:tc>
        <w:tc>
          <w:tcPr>
            <w:tcW w:w="1134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Тип, вид ярма</w:t>
            </w:r>
            <w:r w:rsidRPr="009A74A1">
              <w:rPr>
                <w:rFonts w:ascii="Times New Roman" w:hAnsi="Times New Roman" w:cs="Times New Roman"/>
                <w:b/>
              </w:rPr>
              <w:t>р</w:t>
            </w:r>
            <w:r w:rsidRPr="009A74A1">
              <w:rPr>
                <w:rFonts w:ascii="Times New Roman" w:hAnsi="Times New Roman" w:cs="Times New Roman"/>
                <w:b/>
              </w:rPr>
              <w:t>ки</w:t>
            </w:r>
          </w:p>
        </w:tc>
        <w:tc>
          <w:tcPr>
            <w:tcW w:w="2126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Количество то</w:t>
            </w:r>
            <w:r w:rsidRPr="009A74A1">
              <w:rPr>
                <w:rFonts w:ascii="Times New Roman" w:hAnsi="Times New Roman" w:cs="Times New Roman"/>
                <w:b/>
              </w:rPr>
              <w:t>р</w:t>
            </w:r>
            <w:r w:rsidRPr="009A74A1">
              <w:rPr>
                <w:rFonts w:ascii="Times New Roman" w:hAnsi="Times New Roman" w:cs="Times New Roman"/>
                <w:b/>
              </w:rPr>
              <w:t>говых мест (в т.ч. по продаже продовольстве</w:t>
            </w:r>
            <w:r w:rsidRPr="009A74A1">
              <w:rPr>
                <w:rFonts w:ascii="Times New Roman" w:hAnsi="Times New Roman" w:cs="Times New Roman"/>
                <w:b/>
              </w:rPr>
              <w:t>н</w:t>
            </w:r>
            <w:r w:rsidRPr="009A74A1">
              <w:rPr>
                <w:rFonts w:ascii="Times New Roman" w:hAnsi="Times New Roman" w:cs="Times New Roman"/>
                <w:b/>
              </w:rPr>
              <w:t>ных т</w:t>
            </w:r>
            <w:r w:rsidRPr="009A74A1">
              <w:rPr>
                <w:rFonts w:ascii="Times New Roman" w:hAnsi="Times New Roman" w:cs="Times New Roman"/>
                <w:b/>
              </w:rPr>
              <w:t>о</w:t>
            </w:r>
            <w:r w:rsidRPr="009A74A1">
              <w:rPr>
                <w:rFonts w:ascii="Times New Roman" w:hAnsi="Times New Roman" w:cs="Times New Roman"/>
                <w:b/>
              </w:rPr>
              <w:t>варов, из них по продаже сельскохозя</w:t>
            </w:r>
            <w:r w:rsidRPr="009A74A1">
              <w:rPr>
                <w:rFonts w:ascii="Times New Roman" w:hAnsi="Times New Roman" w:cs="Times New Roman"/>
                <w:b/>
              </w:rPr>
              <w:t>й</w:t>
            </w:r>
            <w:r w:rsidRPr="009A74A1">
              <w:rPr>
                <w:rFonts w:ascii="Times New Roman" w:hAnsi="Times New Roman" w:cs="Times New Roman"/>
                <w:b/>
              </w:rPr>
              <w:t>ственной пр</w:t>
            </w:r>
            <w:r w:rsidRPr="009A74A1">
              <w:rPr>
                <w:rFonts w:ascii="Times New Roman" w:hAnsi="Times New Roman" w:cs="Times New Roman"/>
                <w:b/>
              </w:rPr>
              <w:t>о</w:t>
            </w:r>
            <w:r w:rsidRPr="009A74A1">
              <w:rPr>
                <w:rFonts w:ascii="Times New Roman" w:hAnsi="Times New Roman" w:cs="Times New Roman"/>
                <w:b/>
              </w:rPr>
              <w:t>дукции, по продаже непрод</w:t>
            </w:r>
            <w:r w:rsidRPr="009A74A1">
              <w:rPr>
                <w:rFonts w:ascii="Times New Roman" w:hAnsi="Times New Roman" w:cs="Times New Roman"/>
                <w:b/>
              </w:rPr>
              <w:t>о</w:t>
            </w:r>
            <w:r w:rsidRPr="009A74A1">
              <w:rPr>
                <w:rFonts w:ascii="Times New Roman" w:hAnsi="Times New Roman" w:cs="Times New Roman"/>
                <w:b/>
              </w:rPr>
              <w:t>вольственных т</w:t>
            </w:r>
            <w:r w:rsidRPr="009A74A1">
              <w:rPr>
                <w:rFonts w:ascii="Times New Roman" w:hAnsi="Times New Roman" w:cs="Times New Roman"/>
                <w:b/>
              </w:rPr>
              <w:t>о</w:t>
            </w:r>
            <w:r w:rsidRPr="009A74A1">
              <w:rPr>
                <w:rFonts w:ascii="Times New Roman" w:hAnsi="Times New Roman" w:cs="Times New Roman"/>
                <w:b/>
              </w:rPr>
              <w:t>варов)</w:t>
            </w:r>
          </w:p>
        </w:tc>
        <w:tc>
          <w:tcPr>
            <w:tcW w:w="2835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Срок проведения я</w:t>
            </w:r>
            <w:r w:rsidRPr="009A74A1">
              <w:rPr>
                <w:rFonts w:ascii="Times New Roman" w:hAnsi="Times New Roman" w:cs="Times New Roman"/>
                <w:b/>
              </w:rPr>
              <w:t>р</w:t>
            </w:r>
            <w:r w:rsidRPr="009A74A1">
              <w:rPr>
                <w:rFonts w:ascii="Times New Roman" w:hAnsi="Times New Roman" w:cs="Times New Roman"/>
                <w:b/>
              </w:rPr>
              <w:t>марки (дата начала и окончания я</w:t>
            </w:r>
            <w:r w:rsidRPr="009A74A1">
              <w:rPr>
                <w:rFonts w:ascii="Times New Roman" w:hAnsi="Times New Roman" w:cs="Times New Roman"/>
                <w:b/>
              </w:rPr>
              <w:t>р</w:t>
            </w:r>
            <w:r w:rsidRPr="009A74A1">
              <w:rPr>
                <w:rFonts w:ascii="Times New Roman" w:hAnsi="Times New Roman" w:cs="Times New Roman"/>
                <w:b/>
              </w:rPr>
              <w:t>марки)</w:t>
            </w:r>
          </w:p>
        </w:tc>
        <w:tc>
          <w:tcPr>
            <w:tcW w:w="1559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Режим работы я</w:t>
            </w:r>
            <w:r w:rsidRPr="009A74A1">
              <w:rPr>
                <w:rFonts w:ascii="Times New Roman" w:hAnsi="Times New Roman" w:cs="Times New Roman"/>
                <w:b/>
              </w:rPr>
              <w:t>р</w:t>
            </w:r>
            <w:r w:rsidRPr="009A74A1">
              <w:rPr>
                <w:rFonts w:ascii="Times New Roman" w:hAnsi="Times New Roman" w:cs="Times New Roman"/>
                <w:b/>
              </w:rPr>
              <w:t>марки (время, дни нед</w:t>
            </w:r>
            <w:r w:rsidRPr="009A74A1">
              <w:rPr>
                <w:rFonts w:ascii="Times New Roman" w:hAnsi="Times New Roman" w:cs="Times New Roman"/>
                <w:b/>
              </w:rPr>
              <w:t>е</w:t>
            </w:r>
            <w:r w:rsidRPr="009A74A1">
              <w:rPr>
                <w:rFonts w:ascii="Times New Roman" w:hAnsi="Times New Roman" w:cs="Times New Roman"/>
                <w:b/>
              </w:rPr>
              <w:t>ли)</w:t>
            </w:r>
          </w:p>
        </w:tc>
        <w:tc>
          <w:tcPr>
            <w:tcW w:w="2126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Организатор ярмарки (наимен</w:t>
            </w:r>
            <w:r w:rsidRPr="009A74A1">
              <w:rPr>
                <w:rFonts w:ascii="Times New Roman" w:hAnsi="Times New Roman" w:cs="Times New Roman"/>
                <w:b/>
              </w:rPr>
              <w:t>о</w:t>
            </w:r>
            <w:r w:rsidRPr="009A74A1">
              <w:rPr>
                <w:rFonts w:ascii="Times New Roman" w:hAnsi="Times New Roman" w:cs="Times New Roman"/>
                <w:b/>
              </w:rPr>
              <w:t>вание организ</w:t>
            </w:r>
            <w:r w:rsidRPr="009A74A1">
              <w:rPr>
                <w:rFonts w:ascii="Times New Roman" w:hAnsi="Times New Roman" w:cs="Times New Roman"/>
                <w:b/>
              </w:rPr>
              <w:t>а</w:t>
            </w:r>
            <w:r w:rsidRPr="009A74A1">
              <w:rPr>
                <w:rFonts w:ascii="Times New Roman" w:hAnsi="Times New Roman" w:cs="Times New Roman"/>
                <w:b/>
              </w:rPr>
              <w:t>ции, ФИО руководителя или организатора, т</w:t>
            </w:r>
            <w:r w:rsidRPr="009A74A1">
              <w:rPr>
                <w:rFonts w:ascii="Times New Roman" w:hAnsi="Times New Roman" w:cs="Times New Roman"/>
                <w:b/>
              </w:rPr>
              <w:t>е</w:t>
            </w:r>
            <w:r w:rsidRPr="009A74A1">
              <w:rPr>
                <w:rFonts w:ascii="Times New Roman" w:hAnsi="Times New Roman" w:cs="Times New Roman"/>
                <w:b/>
              </w:rPr>
              <w:t>лефон, факс)</w:t>
            </w:r>
          </w:p>
        </w:tc>
        <w:tc>
          <w:tcPr>
            <w:tcW w:w="1985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Админ</w:t>
            </w:r>
            <w:r w:rsidRPr="009A74A1">
              <w:rPr>
                <w:rFonts w:ascii="Times New Roman" w:hAnsi="Times New Roman" w:cs="Times New Roman"/>
                <w:b/>
              </w:rPr>
              <w:t>и</w:t>
            </w:r>
            <w:r w:rsidRPr="009A74A1">
              <w:rPr>
                <w:rFonts w:ascii="Times New Roman" w:hAnsi="Times New Roman" w:cs="Times New Roman"/>
                <w:b/>
              </w:rPr>
              <w:t>стратор ярмарки (в случае его пр</w:t>
            </w:r>
            <w:r w:rsidRPr="009A74A1">
              <w:rPr>
                <w:rFonts w:ascii="Times New Roman" w:hAnsi="Times New Roman" w:cs="Times New Roman"/>
                <w:b/>
              </w:rPr>
              <w:t>и</w:t>
            </w:r>
            <w:r w:rsidRPr="009A74A1">
              <w:rPr>
                <w:rFonts w:ascii="Times New Roman" w:hAnsi="Times New Roman" w:cs="Times New Roman"/>
                <w:b/>
              </w:rPr>
              <w:t>влечения организатором я</w:t>
            </w:r>
            <w:r w:rsidRPr="009A74A1">
              <w:rPr>
                <w:rFonts w:ascii="Times New Roman" w:hAnsi="Times New Roman" w:cs="Times New Roman"/>
                <w:b/>
              </w:rPr>
              <w:t>р</w:t>
            </w:r>
            <w:r w:rsidRPr="009A74A1">
              <w:rPr>
                <w:rFonts w:ascii="Times New Roman" w:hAnsi="Times New Roman" w:cs="Times New Roman"/>
                <w:b/>
              </w:rPr>
              <w:t>марки), (наименование о</w:t>
            </w:r>
            <w:r w:rsidRPr="009A74A1">
              <w:rPr>
                <w:rFonts w:ascii="Times New Roman" w:hAnsi="Times New Roman" w:cs="Times New Roman"/>
                <w:b/>
              </w:rPr>
              <w:t>р</w:t>
            </w:r>
            <w:r w:rsidRPr="009A74A1">
              <w:rPr>
                <w:rFonts w:ascii="Times New Roman" w:hAnsi="Times New Roman" w:cs="Times New Roman"/>
                <w:b/>
              </w:rPr>
              <w:t>ганизации, ФИО руков</w:t>
            </w:r>
            <w:r w:rsidRPr="009A74A1">
              <w:rPr>
                <w:rFonts w:ascii="Times New Roman" w:hAnsi="Times New Roman" w:cs="Times New Roman"/>
                <w:b/>
              </w:rPr>
              <w:t>о</w:t>
            </w:r>
            <w:r w:rsidRPr="009A74A1">
              <w:rPr>
                <w:rFonts w:ascii="Times New Roman" w:hAnsi="Times New Roman" w:cs="Times New Roman"/>
                <w:b/>
              </w:rPr>
              <w:t>дителя или организатора, т</w:t>
            </w:r>
            <w:r w:rsidRPr="009A74A1">
              <w:rPr>
                <w:rFonts w:ascii="Times New Roman" w:hAnsi="Times New Roman" w:cs="Times New Roman"/>
                <w:b/>
              </w:rPr>
              <w:t>е</w:t>
            </w:r>
            <w:r w:rsidRPr="009A74A1">
              <w:rPr>
                <w:rFonts w:ascii="Times New Roman" w:hAnsi="Times New Roman" w:cs="Times New Roman"/>
                <w:b/>
              </w:rPr>
              <w:t>лефон, факс)</w:t>
            </w:r>
          </w:p>
        </w:tc>
        <w:tc>
          <w:tcPr>
            <w:tcW w:w="992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Кол</w:t>
            </w:r>
            <w:r w:rsidRPr="009A74A1">
              <w:rPr>
                <w:rFonts w:ascii="Times New Roman" w:hAnsi="Times New Roman" w:cs="Times New Roman"/>
                <w:b/>
              </w:rPr>
              <w:t>и</w:t>
            </w:r>
            <w:r w:rsidRPr="009A74A1">
              <w:rPr>
                <w:rFonts w:ascii="Times New Roman" w:hAnsi="Times New Roman" w:cs="Times New Roman"/>
                <w:b/>
              </w:rPr>
              <w:t>чество ярм</w:t>
            </w:r>
            <w:r w:rsidRPr="009A74A1">
              <w:rPr>
                <w:rFonts w:ascii="Times New Roman" w:hAnsi="Times New Roman" w:cs="Times New Roman"/>
                <w:b/>
              </w:rPr>
              <w:t>а</w:t>
            </w:r>
            <w:r w:rsidRPr="009A74A1">
              <w:rPr>
                <w:rFonts w:ascii="Times New Roman" w:hAnsi="Times New Roman" w:cs="Times New Roman"/>
                <w:b/>
              </w:rPr>
              <w:t>рок в год</w:t>
            </w:r>
          </w:p>
        </w:tc>
      </w:tr>
      <w:tr w:rsidR="009A74A1" w:rsidRPr="009A74A1" w:rsidTr="009A74A1">
        <w:trPr>
          <w:jc w:val="center"/>
        </w:trPr>
        <w:tc>
          <w:tcPr>
            <w:tcW w:w="567" w:type="dxa"/>
            <w:tcBorders>
              <w:bottom w:val="nil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9A74A1">
              <w:rPr>
                <w:rFonts w:ascii="Times New Roman" w:hAnsi="Times New Roman" w:cs="Times New Roman"/>
                <w:u w:val="single"/>
              </w:rPr>
              <w:t>1</w:t>
            </w: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74A1" w:rsidRPr="009A74A1" w:rsidRDefault="009A74A1" w:rsidP="009A74A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269" w:type="dxa"/>
            <w:tcBorders>
              <w:bottom w:val="nil"/>
            </w:tcBorders>
            <w:vAlign w:val="center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431670, Большеигнатовский ра</w:t>
            </w:r>
            <w:r w:rsidRPr="009A74A1">
              <w:rPr>
                <w:rFonts w:ascii="Times New Roman" w:hAnsi="Times New Roman" w:cs="Times New Roman"/>
              </w:rPr>
              <w:t>й</w:t>
            </w:r>
            <w:r w:rsidRPr="009A74A1">
              <w:rPr>
                <w:rFonts w:ascii="Times New Roman" w:hAnsi="Times New Roman" w:cs="Times New Roman"/>
              </w:rPr>
              <w:t>он, с. Большое Игнатово, ул.  Советская,  примерно в 40 метрах по направл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нию на юго-восток от ориентира      д. № 36 по ул. Советская, расположе</w:t>
            </w:r>
            <w:r w:rsidRPr="009A74A1">
              <w:rPr>
                <w:rFonts w:ascii="Times New Roman" w:hAnsi="Times New Roman" w:cs="Times New Roman"/>
              </w:rPr>
              <w:t>н</w:t>
            </w:r>
            <w:r w:rsidRPr="009A74A1">
              <w:rPr>
                <w:rFonts w:ascii="Times New Roman" w:hAnsi="Times New Roman" w:cs="Times New Roman"/>
              </w:rPr>
              <w:t>ного за пределами уч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стка</w:t>
            </w:r>
          </w:p>
        </w:tc>
        <w:tc>
          <w:tcPr>
            <w:tcW w:w="1134" w:type="dxa"/>
            <w:tcBorders>
              <w:bottom w:val="nil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Ярмарка униве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сальная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218 торговых мест (17 мест – продовольственные т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вары, 201 место - непродовол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ственные т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вары)</w:t>
            </w: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6,13,20,27 янв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ря;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3,10,17,24 февраля;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3,10,17,24,31 ма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та;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7,14,21,28  апр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ля;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5,12,19,26 мая;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2,9,16,23,30  и</w:t>
            </w:r>
            <w:r w:rsidRPr="009A74A1">
              <w:rPr>
                <w:rFonts w:ascii="Times New Roman" w:hAnsi="Times New Roman" w:cs="Times New Roman"/>
              </w:rPr>
              <w:t>ю</w:t>
            </w:r>
            <w:r w:rsidRPr="009A74A1">
              <w:rPr>
                <w:rFonts w:ascii="Times New Roman" w:hAnsi="Times New Roman" w:cs="Times New Roman"/>
              </w:rPr>
              <w:t>ня;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7,14,21,28  и</w:t>
            </w:r>
            <w:r w:rsidRPr="009A74A1">
              <w:rPr>
                <w:rFonts w:ascii="Times New Roman" w:hAnsi="Times New Roman" w:cs="Times New Roman"/>
              </w:rPr>
              <w:t>ю</w:t>
            </w:r>
            <w:r w:rsidRPr="009A74A1">
              <w:rPr>
                <w:rFonts w:ascii="Times New Roman" w:hAnsi="Times New Roman" w:cs="Times New Roman"/>
              </w:rPr>
              <w:t>ля;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4,11,18,25 авг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ста;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1,8,15,22,29 сентя</w:t>
            </w:r>
            <w:r w:rsidRPr="009A74A1">
              <w:rPr>
                <w:rFonts w:ascii="Times New Roman" w:hAnsi="Times New Roman" w:cs="Times New Roman"/>
              </w:rPr>
              <w:t>б</w:t>
            </w:r>
            <w:r w:rsidRPr="009A74A1">
              <w:rPr>
                <w:rFonts w:ascii="Times New Roman" w:hAnsi="Times New Roman" w:cs="Times New Roman"/>
              </w:rPr>
              <w:t>ря;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6,13,20,27 октя</w:t>
            </w:r>
            <w:r w:rsidRPr="009A74A1">
              <w:rPr>
                <w:rFonts w:ascii="Times New Roman" w:hAnsi="Times New Roman" w:cs="Times New Roman"/>
              </w:rPr>
              <w:t>б</w:t>
            </w:r>
            <w:r w:rsidRPr="009A74A1">
              <w:rPr>
                <w:rFonts w:ascii="Times New Roman" w:hAnsi="Times New Roman" w:cs="Times New Roman"/>
              </w:rPr>
              <w:t>ря;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3,10,17,24  н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ября;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9A74A1">
              <w:rPr>
                <w:rFonts w:ascii="Times New Roman" w:hAnsi="Times New Roman" w:cs="Times New Roman"/>
              </w:rPr>
              <w:t>1,8,15,22,29 дека</w:t>
            </w:r>
            <w:r w:rsidRPr="009A74A1">
              <w:rPr>
                <w:rFonts w:ascii="Times New Roman" w:hAnsi="Times New Roman" w:cs="Times New Roman"/>
              </w:rPr>
              <w:t>б</w:t>
            </w:r>
            <w:r w:rsidRPr="009A74A1">
              <w:rPr>
                <w:rFonts w:ascii="Times New Roman" w:hAnsi="Times New Roman" w:cs="Times New Roman"/>
              </w:rPr>
              <w:t>ря</w:t>
            </w:r>
          </w:p>
        </w:tc>
        <w:tc>
          <w:tcPr>
            <w:tcW w:w="1559" w:type="dxa"/>
            <w:tcBorders>
              <w:bottom w:val="nil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с 7.00–14.00  ка</w:t>
            </w:r>
            <w:r w:rsidRPr="009A74A1">
              <w:rPr>
                <w:rFonts w:ascii="Times New Roman" w:hAnsi="Times New Roman" w:cs="Times New Roman"/>
              </w:rPr>
              <w:t>ж</w:t>
            </w:r>
            <w:r w:rsidRPr="009A74A1">
              <w:rPr>
                <w:rFonts w:ascii="Times New Roman" w:hAnsi="Times New Roman" w:cs="Times New Roman"/>
              </w:rPr>
              <w:t>дый</w:t>
            </w: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че</w:t>
            </w:r>
            <w:r w:rsidRPr="009A74A1">
              <w:rPr>
                <w:rFonts w:ascii="Times New Roman" w:hAnsi="Times New Roman" w:cs="Times New Roman"/>
              </w:rPr>
              <w:t>т</w:t>
            </w:r>
            <w:r w:rsidRPr="009A74A1">
              <w:rPr>
                <w:rFonts w:ascii="Times New Roman" w:hAnsi="Times New Roman" w:cs="Times New Roman"/>
              </w:rPr>
              <w:t xml:space="preserve">верг </w:t>
            </w: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Администрация Большеигнато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ского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района, Полозова Тать</w:t>
            </w:r>
            <w:r w:rsidRPr="009A74A1">
              <w:rPr>
                <w:rFonts w:ascii="Times New Roman" w:hAnsi="Times New Roman" w:cs="Times New Roman"/>
              </w:rPr>
              <w:t>я</w:t>
            </w:r>
            <w:r w:rsidRPr="009A74A1">
              <w:rPr>
                <w:rFonts w:ascii="Times New Roman" w:hAnsi="Times New Roman" w:cs="Times New Roman"/>
              </w:rPr>
              <w:t>на Николаевна -Глава Большеи</w:t>
            </w:r>
            <w:r w:rsidRPr="009A74A1">
              <w:rPr>
                <w:rFonts w:ascii="Times New Roman" w:hAnsi="Times New Roman" w:cs="Times New Roman"/>
              </w:rPr>
              <w:t>г</w:t>
            </w:r>
            <w:r w:rsidRPr="009A74A1">
              <w:rPr>
                <w:rFonts w:ascii="Times New Roman" w:hAnsi="Times New Roman" w:cs="Times New Roman"/>
              </w:rPr>
              <w:t>натовского мун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ципального района Респу</w:t>
            </w:r>
            <w:r w:rsidRPr="009A74A1">
              <w:rPr>
                <w:rFonts w:ascii="Times New Roman" w:hAnsi="Times New Roman" w:cs="Times New Roman"/>
              </w:rPr>
              <w:t>б</w:t>
            </w:r>
            <w:r w:rsidRPr="009A74A1">
              <w:rPr>
                <w:rFonts w:ascii="Times New Roman" w:hAnsi="Times New Roman" w:cs="Times New Roman"/>
              </w:rPr>
              <w:t>лики Мордовия</w:t>
            </w: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тел.8 -83442- 2-11-29, факс 8-834-42-2-10-32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9A74A1" w:rsidRPr="009A74A1" w:rsidRDefault="009A74A1" w:rsidP="009A74A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МУП «Жили</w:t>
            </w:r>
            <w:r w:rsidRPr="009A74A1">
              <w:rPr>
                <w:rFonts w:ascii="Times New Roman" w:hAnsi="Times New Roman" w:cs="Times New Roman"/>
              </w:rPr>
              <w:t>щ</w:t>
            </w:r>
            <w:r w:rsidRPr="009A74A1">
              <w:rPr>
                <w:rFonts w:ascii="Times New Roman" w:hAnsi="Times New Roman" w:cs="Times New Roman"/>
              </w:rPr>
              <w:t>ник»,</w:t>
            </w:r>
          </w:p>
          <w:p w:rsidR="009A74A1" w:rsidRPr="009A74A1" w:rsidRDefault="009A74A1" w:rsidP="009A74A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Поняева Ольга Ивановна -</w:t>
            </w:r>
          </w:p>
          <w:p w:rsidR="009A74A1" w:rsidRPr="009A74A1" w:rsidRDefault="009A74A1" w:rsidP="009A74A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Исполняющий обязанности  д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ректора,</w:t>
            </w:r>
          </w:p>
          <w:p w:rsidR="009A74A1" w:rsidRPr="009A74A1" w:rsidRDefault="009A74A1" w:rsidP="009A74A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тел. 8-83442</w:t>
            </w:r>
          </w:p>
          <w:p w:rsidR="009A74A1" w:rsidRPr="009A74A1" w:rsidRDefault="009A74A1" w:rsidP="009A74A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2-11-63</w:t>
            </w: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9A74A1" w:rsidRPr="009A74A1" w:rsidRDefault="009A74A1" w:rsidP="009A74A1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highlight w:val="red"/>
              </w:rPr>
            </w:pPr>
          </w:p>
          <w:p w:rsidR="009A74A1" w:rsidRPr="009A74A1" w:rsidRDefault="009A74A1" w:rsidP="009A74A1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highlight w:val="red"/>
              </w:rPr>
            </w:pPr>
          </w:p>
          <w:p w:rsidR="009A74A1" w:rsidRPr="009A74A1" w:rsidRDefault="009A74A1" w:rsidP="009A74A1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9A74A1">
              <w:rPr>
                <w:rFonts w:ascii="Times New Roman" w:hAnsi="Times New Roman" w:cs="Times New Roman"/>
              </w:rPr>
              <w:t>52</w:t>
            </w:r>
          </w:p>
        </w:tc>
      </w:tr>
      <w:tr w:rsidR="009A74A1" w:rsidRPr="009A74A1" w:rsidTr="009A74A1">
        <w:trPr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74A1" w:rsidRPr="009A74A1" w:rsidRDefault="009A74A1" w:rsidP="009A74A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74A1" w:rsidRPr="009A74A1" w:rsidRDefault="009A74A1" w:rsidP="009A74A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74A1" w:rsidRPr="009A74A1" w:rsidRDefault="009A74A1" w:rsidP="009A74A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74A1" w:rsidRPr="009A74A1" w:rsidRDefault="009A74A1" w:rsidP="009A74A1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9A74A1" w:rsidRPr="009A74A1" w:rsidTr="009A74A1">
        <w:trPr>
          <w:jc w:val="center"/>
        </w:trPr>
        <w:tc>
          <w:tcPr>
            <w:tcW w:w="567" w:type="dxa"/>
            <w:tcBorders>
              <w:top w:val="single" w:sz="4" w:space="0" w:color="auto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9A74A1">
              <w:rPr>
                <w:rFonts w:ascii="Times New Roman" w:hAnsi="Times New Roman" w:cs="Times New Roman"/>
                <w:u w:val="single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Ярмарка выхо</w:t>
            </w:r>
            <w:r w:rsidRPr="009A74A1">
              <w:rPr>
                <w:rFonts w:ascii="Times New Roman" w:hAnsi="Times New Roman" w:cs="Times New Roman"/>
              </w:rPr>
              <w:t>д</w:t>
            </w:r>
            <w:r w:rsidRPr="009A74A1">
              <w:rPr>
                <w:rFonts w:ascii="Times New Roman" w:hAnsi="Times New Roman" w:cs="Times New Roman"/>
              </w:rPr>
              <w:t>ного дня униве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сальная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2,9,16,23,30 янв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ря;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6,13,20,27 февраля;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6,13,20,27 ма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та;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3,10,17 апр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ля;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1,8,15,22,29 мая;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5,12,19,26  и</w:t>
            </w:r>
            <w:r w:rsidRPr="009A74A1">
              <w:rPr>
                <w:rFonts w:ascii="Times New Roman" w:hAnsi="Times New Roman" w:cs="Times New Roman"/>
              </w:rPr>
              <w:t>ю</w:t>
            </w:r>
            <w:r w:rsidRPr="009A74A1">
              <w:rPr>
                <w:rFonts w:ascii="Times New Roman" w:hAnsi="Times New Roman" w:cs="Times New Roman"/>
              </w:rPr>
              <w:t>ня;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3,10,17,24,31  и</w:t>
            </w:r>
            <w:r w:rsidRPr="009A74A1">
              <w:rPr>
                <w:rFonts w:ascii="Times New Roman" w:hAnsi="Times New Roman" w:cs="Times New Roman"/>
              </w:rPr>
              <w:t>ю</w:t>
            </w:r>
            <w:r w:rsidRPr="009A74A1">
              <w:rPr>
                <w:rFonts w:ascii="Times New Roman" w:hAnsi="Times New Roman" w:cs="Times New Roman"/>
              </w:rPr>
              <w:t>ля;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7,14,21,28 авг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ста;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4,11,18,25 сентя</w:t>
            </w:r>
            <w:r w:rsidRPr="009A74A1">
              <w:rPr>
                <w:rFonts w:ascii="Times New Roman" w:hAnsi="Times New Roman" w:cs="Times New Roman"/>
              </w:rPr>
              <w:t>б</w:t>
            </w:r>
            <w:r w:rsidRPr="009A74A1">
              <w:rPr>
                <w:rFonts w:ascii="Times New Roman" w:hAnsi="Times New Roman" w:cs="Times New Roman"/>
              </w:rPr>
              <w:t>ря;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2,9,16,23,30 октя</w:t>
            </w:r>
            <w:r w:rsidRPr="009A74A1">
              <w:rPr>
                <w:rFonts w:ascii="Times New Roman" w:hAnsi="Times New Roman" w:cs="Times New Roman"/>
              </w:rPr>
              <w:t>б</w:t>
            </w:r>
            <w:r w:rsidRPr="009A74A1">
              <w:rPr>
                <w:rFonts w:ascii="Times New Roman" w:hAnsi="Times New Roman" w:cs="Times New Roman"/>
              </w:rPr>
              <w:t>ря;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6,13,20,27 н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ября;</w:t>
            </w:r>
          </w:p>
          <w:p w:rsidR="009A74A1" w:rsidRPr="009A74A1" w:rsidRDefault="009A74A1" w:rsidP="009A74A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9A74A1">
              <w:rPr>
                <w:rFonts w:ascii="Times New Roman" w:hAnsi="Times New Roman" w:cs="Times New Roman"/>
              </w:rPr>
              <w:t>4,11,18,25 дека</w:t>
            </w:r>
            <w:r w:rsidRPr="009A74A1">
              <w:rPr>
                <w:rFonts w:ascii="Times New Roman" w:hAnsi="Times New Roman" w:cs="Times New Roman"/>
              </w:rPr>
              <w:t>б</w:t>
            </w:r>
            <w:r w:rsidRPr="009A74A1">
              <w:rPr>
                <w:rFonts w:ascii="Times New Roman" w:hAnsi="Times New Roman" w:cs="Times New Roman"/>
              </w:rPr>
              <w:t>ря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с 7.00–14.00  ка</w:t>
            </w:r>
            <w:r w:rsidRPr="009A74A1">
              <w:rPr>
                <w:rFonts w:ascii="Times New Roman" w:hAnsi="Times New Roman" w:cs="Times New Roman"/>
              </w:rPr>
              <w:t>ж</w:t>
            </w:r>
            <w:r w:rsidRPr="009A74A1">
              <w:rPr>
                <w:rFonts w:ascii="Times New Roman" w:hAnsi="Times New Roman" w:cs="Times New Roman"/>
              </w:rPr>
              <w:t>дое</w:t>
            </w:r>
          </w:p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воскрес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нье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A74A1" w:rsidRPr="009A74A1" w:rsidRDefault="009A74A1" w:rsidP="009A74A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A74A1" w:rsidRPr="009A74A1" w:rsidRDefault="009A74A1" w:rsidP="009A74A1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highlight w:val="red"/>
              </w:rPr>
            </w:pPr>
          </w:p>
          <w:p w:rsidR="009A74A1" w:rsidRPr="009A74A1" w:rsidRDefault="009A74A1" w:rsidP="009A74A1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9A74A1">
              <w:rPr>
                <w:rFonts w:ascii="Times New Roman" w:hAnsi="Times New Roman" w:cs="Times New Roman"/>
              </w:rPr>
              <w:t>51</w:t>
            </w:r>
          </w:p>
        </w:tc>
      </w:tr>
    </w:tbl>
    <w:p w:rsidR="009A74A1" w:rsidRDefault="009A74A1" w:rsidP="009A74A1">
      <w:pPr>
        <w:spacing w:after="0" w:line="240" w:lineRule="auto"/>
        <w:rPr>
          <w:rFonts w:ascii="Times New Roman" w:hAnsi="Times New Roman" w:cs="Times New Roman"/>
        </w:rPr>
        <w:sectPr w:rsidR="009A74A1" w:rsidSect="009A74A1">
          <w:pgSz w:w="16838" w:h="11906" w:orient="landscape"/>
          <w:pgMar w:top="851" w:right="1134" w:bottom="1701" w:left="284" w:header="709" w:footer="709" w:gutter="0"/>
          <w:cols w:space="708"/>
          <w:docGrid w:linePitch="360"/>
        </w:sect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pStyle w:val="af0"/>
        <w:ind w:left="0"/>
        <w:rPr>
          <w:b w:val="0"/>
          <w:noProof/>
          <w:sz w:val="22"/>
          <w:szCs w:val="22"/>
        </w:rPr>
      </w:pPr>
      <w:r w:rsidRPr="009A74A1">
        <w:rPr>
          <w:b w:val="0"/>
          <w:noProof/>
          <w:sz w:val="22"/>
          <w:szCs w:val="22"/>
        </w:rPr>
        <w:drawing>
          <wp:inline distT="0" distB="0" distL="0" distR="0" wp14:anchorId="156D98F9" wp14:editId="28923C29">
            <wp:extent cx="581025" cy="609600"/>
            <wp:effectExtent l="0" t="0" r="0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pStyle w:val="af0"/>
        <w:ind w:left="0"/>
        <w:rPr>
          <w:sz w:val="22"/>
          <w:szCs w:val="22"/>
        </w:rPr>
      </w:pPr>
      <w:r w:rsidRPr="009A74A1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9A74A1">
        <w:rPr>
          <w:sz w:val="22"/>
          <w:szCs w:val="22"/>
        </w:rPr>
        <w:t xml:space="preserve"> муниципального ра</w:t>
      </w:r>
      <w:r w:rsidRPr="009A74A1">
        <w:rPr>
          <w:sz w:val="22"/>
          <w:szCs w:val="22"/>
        </w:rPr>
        <w:t>й</w:t>
      </w:r>
      <w:r w:rsidRPr="009A74A1">
        <w:rPr>
          <w:sz w:val="22"/>
          <w:szCs w:val="22"/>
        </w:rPr>
        <w:t>она Республики Мордовия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9A74A1">
        <w:rPr>
          <w:rFonts w:ascii="Times New Roman" w:hAnsi="Times New Roman" w:cs="Times New Roman"/>
          <w:b w:val="0"/>
          <w:bCs w:val="0"/>
          <w:sz w:val="22"/>
          <w:szCs w:val="22"/>
        </w:rPr>
        <w:t>ПОСТАНОВЛЕНИЕ</w:t>
      </w:r>
    </w:p>
    <w:p w:rsidR="009A74A1" w:rsidRPr="009A74A1" w:rsidRDefault="009A74A1" w:rsidP="009A74A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</w:rPr>
      </w:pPr>
    </w:p>
    <w:p w:rsidR="009A74A1" w:rsidRPr="009A74A1" w:rsidRDefault="009A74A1" w:rsidP="009A74A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</w:rPr>
      </w:pPr>
      <w:r w:rsidRPr="009A74A1">
        <w:rPr>
          <w:rFonts w:ascii="Times New Roman" w:hAnsi="Times New Roman" w:cs="Times New Roman"/>
          <w:b/>
        </w:rPr>
        <w:t xml:space="preserve">     </w:t>
      </w:r>
      <w:r w:rsidRPr="009A74A1">
        <w:rPr>
          <w:rFonts w:ascii="Times New Roman" w:hAnsi="Times New Roman" w:cs="Times New Roman"/>
        </w:rPr>
        <w:t>от 24.11.</w:t>
      </w:r>
      <w:r w:rsidRPr="009A74A1">
        <w:rPr>
          <w:rFonts w:ascii="Times New Roman" w:hAnsi="Times New Roman" w:cs="Times New Roman"/>
          <w:bCs/>
        </w:rPr>
        <w:t xml:space="preserve">2021 г.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</w:t>
      </w:r>
      <w:r w:rsidRPr="009A74A1">
        <w:rPr>
          <w:rFonts w:ascii="Times New Roman" w:hAnsi="Times New Roman" w:cs="Times New Roman"/>
          <w:bCs/>
        </w:rPr>
        <w:t xml:space="preserve">       № 479</w:t>
      </w:r>
    </w:p>
    <w:p w:rsidR="009A74A1" w:rsidRPr="009A74A1" w:rsidRDefault="009A74A1" w:rsidP="009A74A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1"/>
        </w:rPr>
      </w:pPr>
      <w:r w:rsidRPr="009A74A1"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 О внесении изменений в постановление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Администрации Большеигнатовского муниципального района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от 02.08.2021 г. №327 «Об утверждении Перечня  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муниципальных  пр</w:t>
      </w:r>
      <w:r w:rsidRPr="009A74A1">
        <w:rPr>
          <w:rFonts w:ascii="Times New Roman" w:hAnsi="Times New Roman" w:cs="Times New Roman"/>
        </w:rPr>
        <w:t>о</w:t>
      </w:r>
      <w:r w:rsidRPr="009A74A1">
        <w:rPr>
          <w:rFonts w:ascii="Times New Roman" w:hAnsi="Times New Roman" w:cs="Times New Roman"/>
        </w:rPr>
        <w:t xml:space="preserve">грамм Большеигнатовского 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муниципального района планируемых к реализации </w:t>
      </w: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в 2022 году и плановом периоде 2023-2024 гг.</w:t>
      </w:r>
    </w:p>
    <w:p w:rsidR="009A74A1" w:rsidRPr="009A74A1" w:rsidRDefault="009A74A1" w:rsidP="009A74A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  </w:t>
      </w:r>
    </w:p>
    <w:p w:rsidR="009A74A1" w:rsidRPr="009A74A1" w:rsidRDefault="009A74A1" w:rsidP="009A74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A74A1">
        <w:rPr>
          <w:rFonts w:ascii="Times New Roman" w:hAnsi="Times New Roman" w:cs="Times New Roman"/>
        </w:rPr>
        <w:t>Администрация Большеигнатовского муниципального района</w:t>
      </w:r>
      <w:r w:rsidRPr="009A74A1">
        <w:rPr>
          <w:rFonts w:ascii="Times New Roman" w:hAnsi="Times New Roman" w:cs="Times New Roman"/>
          <w:b/>
        </w:rPr>
        <w:t xml:space="preserve"> пост</w:t>
      </w:r>
      <w:r w:rsidRPr="009A74A1">
        <w:rPr>
          <w:rFonts w:ascii="Times New Roman" w:hAnsi="Times New Roman" w:cs="Times New Roman"/>
          <w:b/>
        </w:rPr>
        <w:t>а</w:t>
      </w:r>
      <w:r w:rsidRPr="009A74A1">
        <w:rPr>
          <w:rFonts w:ascii="Times New Roman" w:hAnsi="Times New Roman" w:cs="Times New Roman"/>
          <w:b/>
        </w:rPr>
        <w:t>новляет:</w:t>
      </w:r>
    </w:p>
    <w:p w:rsidR="009A74A1" w:rsidRPr="009A74A1" w:rsidRDefault="009A74A1" w:rsidP="009A74A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       1. Внести в Перечень  муниципальных  программ Большеигнатовского муниципального района планируемых к реализации в 2022 году и плановом периоде 2023-2024 гг. (далее-Перечень), утвержденный  постановлением  Администрации Большеигнатовского муниципального района  от 02.08.2021 г. №327 «Об утверждении Перечня  муниципальных  программ Большеигнатовского муниципального района планируемых к реализации в 2022 году и пл</w:t>
      </w:r>
      <w:r w:rsidRPr="009A74A1">
        <w:rPr>
          <w:rFonts w:ascii="Times New Roman" w:hAnsi="Times New Roman" w:cs="Times New Roman"/>
        </w:rPr>
        <w:t>а</w:t>
      </w:r>
      <w:r w:rsidRPr="009A74A1">
        <w:rPr>
          <w:rFonts w:ascii="Times New Roman" w:hAnsi="Times New Roman" w:cs="Times New Roman"/>
        </w:rPr>
        <w:t>новом периоде 2023-2024 гг.»,  изменения следующего содержания:</w:t>
      </w:r>
    </w:p>
    <w:p w:rsidR="009A74A1" w:rsidRPr="009A74A1" w:rsidRDefault="009A74A1" w:rsidP="009A74A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     1.1. Позицию 11 изложить в следующей редакции:</w:t>
      </w:r>
    </w:p>
    <w:tbl>
      <w:tblPr>
        <w:tblpPr w:leftFromText="180" w:rightFromText="180" w:vertAnchor="text" w:horzAnchor="margin" w:tblpX="-1393" w:tblpY="476"/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35"/>
        <w:gridCol w:w="1985"/>
        <w:gridCol w:w="1701"/>
        <w:gridCol w:w="1559"/>
        <w:gridCol w:w="2834"/>
      </w:tblGrid>
      <w:tr w:rsidR="009A74A1" w:rsidRPr="009A74A1" w:rsidTr="009A74A1">
        <w:tc>
          <w:tcPr>
            <w:tcW w:w="534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9A74A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35" w:type="dxa"/>
          </w:tcPr>
          <w:p w:rsidR="009A74A1" w:rsidRPr="009A74A1" w:rsidRDefault="009A74A1" w:rsidP="009A74A1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программа Большеигн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товского муниципал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ного района «Повышение эффекти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ности управления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пальными финансами» на пер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од до 2026 года</w:t>
            </w:r>
          </w:p>
        </w:tc>
        <w:tc>
          <w:tcPr>
            <w:tcW w:w="1985" w:type="dxa"/>
          </w:tcPr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Кутурова Е.А. – </w:t>
            </w:r>
          </w:p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начальник ф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нансового управл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 xml:space="preserve">ния </w:t>
            </w:r>
          </w:p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ского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</w:tc>
        <w:tc>
          <w:tcPr>
            <w:tcW w:w="1701" w:type="dxa"/>
          </w:tcPr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</w:t>
            </w:r>
            <w:r w:rsidRPr="009A74A1">
              <w:rPr>
                <w:rFonts w:ascii="Times New Roman" w:hAnsi="Times New Roman" w:cs="Times New Roman"/>
                <w:color w:val="000000"/>
              </w:rPr>
              <w:t>е</w:t>
            </w:r>
            <w:r w:rsidRPr="009A74A1">
              <w:rPr>
                <w:rFonts w:ascii="Times New Roman" w:hAnsi="Times New Roman" w:cs="Times New Roman"/>
                <w:color w:val="000000"/>
              </w:rPr>
              <w:t>ние Админ</w:t>
            </w:r>
            <w:r w:rsidRPr="009A74A1">
              <w:rPr>
                <w:rFonts w:ascii="Times New Roman" w:hAnsi="Times New Roman" w:cs="Times New Roman"/>
                <w:color w:val="000000"/>
              </w:rPr>
              <w:t>и</w:t>
            </w:r>
            <w:r w:rsidRPr="009A74A1">
              <w:rPr>
                <w:rFonts w:ascii="Times New Roman" w:hAnsi="Times New Roman" w:cs="Times New Roman"/>
                <w:color w:val="000000"/>
              </w:rPr>
              <w:t>страции  от 12.04.2018 г. №159</w:t>
            </w:r>
          </w:p>
        </w:tc>
        <w:tc>
          <w:tcPr>
            <w:tcW w:w="1559" w:type="dxa"/>
          </w:tcPr>
          <w:p w:rsidR="009A74A1" w:rsidRPr="009A74A1" w:rsidRDefault="009A74A1" w:rsidP="009A74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</w:t>
            </w:r>
            <w:r w:rsidRPr="009A74A1">
              <w:rPr>
                <w:rFonts w:ascii="Times New Roman" w:hAnsi="Times New Roman" w:cs="Times New Roman"/>
              </w:rPr>
              <w:t>б</w:t>
            </w:r>
            <w:r w:rsidRPr="009A74A1">
              <w:rPr>
                <w:rFonts w:ascii="Times New Roman" w:hAnsi="Times New Roman" w:cs="Times New Roman"/>
              </w:rPr>
              <w:t>ря 2021 г.</w:t>
            </w:r>
          </w:p>
        </w:tc>
        <w:tc>
          <w:tcPr>
            <w:tcW w:w="2834" w:type="dxa"/>
          </w:tcPr>
          <w:p w:rsidR="009A74A1" w:rsidRPr="009A74A1" w:rsidRDefault="009A74A1" w:rsidP="009A74A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 совершенствование бюджетных прогнозов, развитие системы бюджетного планирования;</w:t>
            </w:r>
          </w:p>
          <w:p w:rsidR="009A74A1" w:rsidRPr="009A74A1" w:rsidRDefault="009A74A1" w:rsidP="009A74A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 наращивание доходного потенциала, оптимизация расходов;</w:t>
            </w:r>
          </w:p>
          <w:p w:rsidR="009A74A1" w:rsidRPr="009A74A1" w:rsidRDefault="009A74A1" w:rsidP="009A74A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 повышение эффективности и качества предоставления муниципальных услуг;</w:t>
            </w:r>
          </w:p>
          <w:p w:rsidR="009A74A1" w:rsidRPr="009A74A1" w:rsidRDefault="009A74A1" w:rsidP="009A74A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 проведение эффективной политики управления муниципальными финансами</w:t>
            </w:r>
          </w:p>
        </w:tc>
      </w:tr>
    </w:tbl>
    <w:p w:rsidR="009A74A1" w:rsidRPr="009A74A1" w:rsidRDefault="009A74A1" w:rsidP="009A74A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1.2. Дополнить Перечень позицией 25 следующего содержания:</w:t>
      </w:r>
    </w:p>
    <w:tbl>
      <w:tblPr>
        <w:tblpPr w:leftFromText="180" w:rightFromText="180" w:vertAnchor="text" w:horzAnchor="margin" w:tblpX="-934" w:tblpY="47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1701"/>
        <w:gridCol w:w="1559"/>
        <w:gridCol w:w="2551"/>
      </w:tblGrid>
      <w:tr w:rsidR="009A74A1" w:rsidRPr="009A74A1" w:rsidTr="00F80028">
        <w:tc>
          <w:tcPr>
            <w:tcW w:w="534" w:type="dxa"/>
          </w:tcPr>
          <w:p w:rsidR="009A74A1" w:rsidRPr="009A74A1" w:rsidRDefault="009A74A1" w:rsidP="009A74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551" w:type="dxa"/>
          </w:tcPr>
          <w:p w:rsidR="009A74A1" w:rsidRPr="009A74A1" w:rsidRDefault="009A74A1" w:rsidP="009A74A1">
            <w:pPr>
              <w:spacing w:after="0" w:line="240" w:lineRule="auto"/>
              <w:ind w:left="33"/>
              <w:rPr>
                <w:rFonts w:ascii="Times New Roman" w:hAnsi="Times New Roman" w:cs="Times New Roman"/>
              </w:rPr>
            </w:pPr>
            <w:hyperlink r:id="rId10" w:anchor="/document/44933044/entry/1000" w:history="1">
              <w:r w:rsidRPr="009A74A1">
                <w:rPr>
                  <w:rFonts w:ascii="Times New Roman" w:hAnsi="Times New Roman" w:cs="Times New Roman"/>
                </w:rPr>
                <w:t xml:space="preserve">Муниципальная  </w:t>
              </w:r>
              <w:r w:rsidRPr="009A74A1">
                <w:rPr>
                  <w:rFonts w:ascii="Times New Roman" w:hAnsi="Times New Roman" w:cs="Times New Roman"/>
                  <w:iCs/>
                </w:rPr>
                <w:t>программ</w:t>
              </w:r>
            </w:hyperlink>
            <w:r w:rsidRPr="009A74A1">
              <w:rPr>
                <w:rFonts w:ascii="Times New Roman" w:hAnsi="Times New Roman" w:cs="Times New Roman"/>
              </w:rPr>
              <w:t xml:space="preserve">а </w:t>
            </w:r>
          </w:p>
          <w:p w:rsidR="009A74A1" w:rsidRPr="009A74A1" w:rsidRDefault="009A74A1" w:rsidP="009A74A1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</w:rPr>
            </w:pPr>
            <w:r w:rsidRPr="009A74A1">
              <w:rPr>
                <w:rFonts w:ascii="Times New Roman" w:hAnsi="Times New Roman" w:cs="Times New Roman"/>
              </w:rPr>
              <w:t>«Укрепление общественного зд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ровья»  на 2021 - 2025 годы</w:t>
            </w:r>
          </w:p>
          <w:p w:rsidR="009A74A1" w:rsidRPr="009A74A1" w:rsidRDefault="009A74A1" w:rsidP="009A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85" w:type="dxa"/>
          </w:tcPr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социальным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-начальник управления по социальной р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 xml:space="preserve">боте </w:t>
            </w:r>
          </w:p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ско</w:t>
            </w:r>
            <w:r w:rsidRPr="009A74A1">
              <w:rPr>
                <w:rFonts w:ascii="Times New Roman" w:hAnsi="Times New Roman" w:cs="Times New Roman"/>
              </w:rPr>
              <w:lastRenderedPageBreak/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lastRenderedPageBreak/>
              <w:t>Постановл</w:t>
            </w:r>
            <w:r w:rsidRPr="009A74A1">
              <w:rPr>
                <w:rFonts w:ascii="Times New Roman" w:hAnsi="Times New Roman" w:cs="Times New Roman"/>
                <w:color w:val="000000"/>
              </w:rPr>
              <w:t>е</w:t>
            </w:r>
            <w:r w:rsidRPr="009A74A1">
              <w:rPr>
                <w:rFonts w:ascii="Times New Roman" w:hAnsi="Times New Roman" w:cs="Times New Roman"/>
                <w:color w:val="000000"/>
              </w:rPr>
              <w:t>ние Админ</w:t>
            </w:r>
            <w:r w:rsidRPr="009A74A1">
              <w:rPr>
                <w:rFonts w:ascii="Times New Roman" w:hAnsi="Times New Roman" w:cs="Times New Roman"/>
                <w:color w:val="000000"/>
              </w:rPr>
              <w:t>и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страции  от        11.11.2021 г. № 456  </w:t>
            </w:r>
          </w:p>
        </w:tc>
        <w:tc>
          <w:tcPr>
            <w:tcW w:w="1559" w:type="dxa"/>
          </w:tcPr>
          <w:p w:rsidR="009A74A1" w:rsidRPr="009A74A1" w:rsidRDefault="009A74A1" w:rsidP="009A74A1">
            <w:pPr>
              <w:pStyle w:val="afffffff8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9A74A1">
              <w:rPr>
                <w:rFonts w:ascii="Times New Roman" w:eastAsia="Calibri" w:hAnsi="Times New Roman" w:cs="Times New Roman"/>
                <w:lang w:eastAsia="en-US"/>
              </w:rPr>
              <w:t>формирование ср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е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ды, способствующей в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е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дению гражданами здорового образа жизни, включая зд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о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ровое питание, защиту от табачного дыма, снижение потребл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е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ния алкоголя;</w:t>
            </w:r>
          </w:p>
          <w:p w:rsidR="009A74A1" w:rsidRPr="009A74A1" w:rsidRDefault="009A74A1" w:rsidP="009A74A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9A74A1">
              <w:rPr>
                <w:rFonts w:ascii="Times New Roman" w:eastAsia="Calibri" w:hAnsi="Times New Roman" w:cs="Times New Roman"/>
                <w:lang w:eastAsia="en-US"/>
              </w:rPr>
              <w:t>мотивирование гра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ж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дан к ведению здор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о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 xml:space="preserve">вого 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lastRenderedPageBreak/>
              <w:t>образа жизни п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о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средством проведения информ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а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ционно-коммуникационной кампании, а также в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о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влечения граждан и некоммерческих организаций в меропри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я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тия по укреплению общественного здор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о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вья;</w:t>
            </w:r>
          </w:p>
          <w:p w:rsidR="009A74A1" w:rsidRPr="009A74A1" w:rsidRDefault="009A74A1" w:rsidP="009A74A1">
            <w:pPr>
              <w:pStyle w:val="afffffff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увеличение охвата населения профила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тическими меропри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я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тиями, направленн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ы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ми на снижение распространенности неинфекционных и инфекционных заболеваний, а также увел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чение доли населения, ведущего здоровый образ жизни.</w:t>
            </w:r>
          </w:p>
        </w:tc>
      </w:tr>
    </w:tbl>
    <w:p w:rsidR="009A74A1" w:rsidRPr="009A74A1" w:rsidRDefault="009A74A1" w:rsidP="009A74A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2. Настоящее постановление вступает в силу после его официального опубликования.</w:t>
      </w:r>
    </w:p>
    <w:p w:rsidR="009A74A1" w:rsidRPr="009A74A1" w:rsidRDefault="009A74A1" w:rsidP="009A74A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9A74A1" w:rsidRPr="009A74A1" w:rsidRDefault="009A74A1" w:rsidP="009A74A1">
      <w:pPr>
        <w:spacing w:after="0" w:line="240" w:lineRule="auto"/>
        <w:ind w:left="1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</w:p>
    <w:p w:rsidR="009A74A1" w:rsidRPr="009A74A1" w:rsidRDefault="009A74A1" w:rsidP="009A74A1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Глава Большеигнатовского </w:t>
      </w:r>
    </w:p>
    <w:p w:rsidR="009A74A1" w:rsidRPr="009A74A1" w:rsidRDefault="009A74A1" w:rsidP="009A74A1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муниципального района           </w:t>
      </w:r>
      <w:r>
        <w:rPr>
          <w:rFonts w:ascii="Times New Roman" w:hAnsi="Times New Roman" w:cs="Times New Roman"/>
        </w:rPr>
        <w:t xml:space="preserve">       </w:t>
      </w:r>
      <w:r w:rsidRPr="009A74A1">
        <w:rPr>
          <w:rFonts w:ascii="Times New Roman" w:hAnsi="Times New Roman" w:cs="Times New Roman"/>
        </w:rPr>
        <w:t xml:space="preserve">                                                Т.Н. Полоз</w:t>
      </w:r>
      <w:r w:rsidRPr="009A74A1">
        <w:rPr>
          <w:rFonts w:ascii="Times New Roman" w:hAnsi="Times New Roman" w:cs="Times New Roman"/>
        </w:rPr>
        <w:t>о</w:t>
      </w:r>
      <w:r w:rsidRPr="009A74A1">
        <w:rPr>
          <w:rFonts w:ascii="Times New Roman" w:hAnsi="Times New Roman" w:cs="Times New Roman"/>
        </w:rPr>
        <w:t>ва</w:t>
      </w:r>
    </w:p>
    <w:p w:rsidR="009A74A1" w:rsidRPr="009A74A1" w:rsidRDefault="009A74A1" w:rsidP="009A74A1">
      <w:pPr>
        <w:pStyle w:val="af0"/>
        <w:ind w:left="0"/>
        <w:rPr>
          <w:b w:val="0"/>
          <w:noProof/>
          <w:sz w:val="22"/>
          <w:szCs w:val="22"/>
        </w:rPr>
      </w:pPr>
    </w:p>
    <w:p w:rsidR="009A74A1" w:rsidRPr="009A74A1" w:rsidRDefault="009A74A1" w:rsidP="009A74A1">
      <w:pPr>
        <w:spacing w:after="0" w:line="240" w:lineRule="auto"/>
        <w:rPr>
          <w:rFonts w:ascii="Times New Roman" w:hAnsi="Times New Roman" w:cs="Times New Roman"/>
        </w:rPr>
        <w:sectPr w:rsidR="009A74A1" w:rsidRPr="009A74A1" w:rsidSect="00F8135A">
          <w:pgSz w:w="11906" w:h="16838"/>
          <w:pgMar w:top="284" w:right="851" w:bottom="1134" w:left="1701" w:header="709" w:footer="709" w:gutter="0"/>
          <w:cols w:space="708"/>
          <w:docGrid w:linePitch="360"/>
        </w:sectPr>
      </w:pPr>
    </w:p>
    <w:p w:rsidR="009A74A1" w:rsidRPr="009A74A1" w:rsidRDefault="009A74A1" w:rsidP="00FC38E4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lastRenderedPageBreak/>
        <w:t xml:space="preserve">  </w:t>
      </w:r>
      <w:r w:rsidRPr="009A74A1">
        <w:rPr>
          <w:rFonts w:ascii="Times New Roman" w:hAnsi="Times New Roman" w:cs="Times New Roman"/>
          <w:highlight w:val="yellow"/>
        </w:rPr>
        <w:t>.</w:t>
      </w:r>
      <w:r w:rsidRPr="009A74A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Утвержде</w:t>
      </w:r>
      <w:r w:rsidRPr="009A74A1">
        <w:rPr>
          <w:rFonts w:ascii="Times New Roman" w:hAnsi="Times New Roman" w:cs="Times New Roman"/>
        </w:rPr>
        <w:t>н</w:t>
      </w:r>
      <w:r w:rsidRPr="009A74A1">
        <w:rPr>
          <w:rFonts w:ascii="Times New Roman" w:hAnsi="Times New Roman" w:cs="Times New Roman"/>
        </w:rPr>
        <w:t>ный</w:t>
      </w:r>
    </w:p>
    <w:p w:rsidR="009A74A1" w:rsidRPr="009A74A1" w:rsidRDefault="009A74A1" w:rsidP="00FC38E4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постановлением</w:t>
      </w:r>
    </w:p>
    <w:p w:rsidR="009A74A1" w:rsidRPr="009A74A1" w:rsidRDefault="009A74A1" w:rsidP="00FC38E4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Администрации Большеигнатовского </w:t>
      </w:r>
    </w:p>
    <w:p w:rsidR="009A74A1" w:rsidRPr="009A74A1" w:rsidRDefault="009A74A1" w:rsidP="00FC38E4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муниципального района Республики Мордовия                                                                                                                                                             </w:t>
      </w:r>
    </w:p>
    <w:p w:rsidR="009A74A1" w:rsidRPr="009A74A1" w:rsidRDefault="009A74A1" w:rsidP="00FC38E4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от 02.08. 2021 г. №</w:t>
      </w:r>
      <w:r w:rsidR="00FC38E4">
        <w:rPr>
          <w:rFonts w:ascii="Times New Roman" w:hAnsi="Times New Roman" w:cs="Times New Roman"/>
        </w:rPr>
        <w:t xml:space="preserve">  </w:t>
      </w:r>
      <w:r w:rsidRPr="009A74A1">
        <w:rPr>
          <w:rFonts w:ascii="Times New Roman" w:hAnsi="Times New Roman" w:cs="Times New Roman"/>
        </w:rPr>
        <w:t>327</w:t>
      </w:r>
    </w:p>
    <w:p w:rsidR="009A74A1" w:rsidRPr="009A74A1" w:rsidRDefault="009A74A1" w:rsidP="00FC38E4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«Об утверждении Перечня  муниципальных  программ</w:t>
      </w:r>
    </w:p>
    <w:p w:rsidR="009A74A1" w:rsidRPr="009A74A1" w:rsidRDefault="009A74A1" w:rsidP="00FC38E4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  Большеигнатовского муниципального района</w:t>
      </w:r>
    </w:p>
    <w:p w:rsidR="009A74A1" w:rsidRPr="009A74A1" w:rsidRDefault="009A74A1" w:rsidP="00FC38E4">
      <w:pPr>
        <w:tabs>
          <w:tab w:val="left" w:pos="993"/>
          <w:tab w:val="left" w:pos="7305"/>
        </w:tabs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  планируемых к реализации в 2022 году и плановом</w:t>
      </w:r>
    </w:p>
    <w:p w:rsidR="009A74A1" w:rsidRPr="009A74A1" w:rsidRDefault="009A74A1" w:rsidP="00FC38E4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 xml:space="preserve">  периоде 2023-2024 гг.»</w:t>
      </w:r>
    </w:p>
    <w:p w:rsidR="009A74A1" w:rsidRPr="009A74A1" w:rsidRDefault="009A74A1" w:rsidP="009A74A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9A74A1" w:rsidRPr="009A74A1" w:rsidRDefault="009A74A1" w:rsidP="009A74A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ПЕРЕЧЕНЬ</w:t>
      </w:r>
    </w:p>
    <w:p w:rsidR="009A74A1" w:rsidRPr="009A74A1" w:rsidRDefault="009A74A1" w:rsidP="009A74A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муниципальных программ</w:t>
      </w:r>
    </w:p>
    <w:p w:rsidR="009A74A1" w:rsidRPr="009A74A1" w:rsidRDefault="009A74A1" w:rsidP="009A74A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Большеигнатовского муниципального района Республики Мордовия</w:t>
      </w:r>
    </w:p>
    <w:p w:rsidR="009A74A1" w:rsidRPr="009A74A1" w:rsidRDefault="009A74A1" w:rsidP="009A74A1">
      <w:pPr>
        <w:tabs>
          <w:tab w:val="left" w:pos="993"/>
          <w:tab w:val="left" w:pos="730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9A74A1">
        <w:rPr>
          <w:rFonts w:ascii="Times New Roman" w:hAnsi="Times New Roman" w:cs="Times New Roman"/>
        </w:rPr>
        <w:t>планируемых к реализации в 2022 году и плановом</w:t>
      </w:r>
      <w:r w:rsidR="00FC38E4">
        <w:rPr>
          <w:rFonts w:ascii="Times New Roman" w:hAnsi="Times New Roman" w:cs="Times New Roman"/>
        </w:rPr>
        <w:t xml:space="preserve"> </w:t>
      </w:r>
      <w:r w:rsidRPr="009A74A1">
        <w:rPr>
          <w:rFonts w:ascii="Times New Roman" w:hAnsi="Times New Roman" w:cs="Times New Roman"/>
        </w:rPr>
        <w:t>периоде 2023-2024 гг.</w:t>
      </w:r>
    </w:p>
    <w:tbl>
      <w:tblPr>
        <w:tblpPr w:leftFromText="180" w:rightFromText="180" w:vertAnchor="text" w:horzAnchor="margin" w:tblpX="-758" w:tblpY="476"/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35"/>
        <w:gridCol w:w="2268"/>
        <w:gridCol w:w="1984"/>
        <w:gridCol w:w="1843"/>
        <w:gridCol w:w="6804"/>
      </w:tblGrid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№</w:t>
            </w: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Наименование муниципальной програ</w:t>
            </w:r>
            <w:r w:rsidRPr="009A74A1">
              <w:rPr>
                <w:rFonts w:ascii="Times New Roman" w:hAnsi="Times New Roman" w:cs="Times New Roman"/>
                <w:b/>
              </w:rPr>
              <w:t>м</w:t>
            </w:r>
            <w:r w:rsidRPr="009A74A1">
              <w:rPr>
                <w:rFonts w:ascii="Times New Roman" w:hAnsi="Times New Roman" w:cs="Times New Roman"/>
                <w:b/>
              </w:rPr>
              <w:t>мы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Ответственный и</w:t>
            </w:r>
            <w:r w:rsidRPr="009A74A1">
              <w:rPr>
                <w:rFonts w:ascii="Times New Roman" w:hAnsi="Times New Roman" w:cs="Times New Roman"/>
                <w:b/>
              </w:rPr>
              <w:t>с</w:t>
            </w:r>
            <w:r w:rsidRPr="009A74A1">
              <w:rPr>
                <w:rFonts w:ascii="Times New Roman" w:hAnsi="Times New Roman" w:cs="Times New Roman"/>
                <w:b/>
              </w:rPr>
              <w:t>полнитель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Реквизиты (вид, н</w:t>
            </w:r>
            <w:r w:rsidRPr="009A74A1">
              <w:rPr>
                <w:rFonts w:ascii="Times New Roman" w:hAnsi="Times New Roman" w:cs="Times New Roman"/>
                <w:b/>
              </w:rPr>
              <w:t>о</w:t>
            </w:r>
            <w:r w:rsidRPr="009A74A1">
              <w:rPr>
                <w:rFonts w:ascii="Times New Roman" w:hAnsi="Times New Roman" w:cs="Times New Roman"/>
                <w:b/>
              </w:rPr>
              <w:t xml:space="preserve">мер,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дата прин</w:t>
            </w:r>
            <w:r w:rsidRPr="009A74A1">
              <w:rPr>
                <w:rFonts w:ascii="Times New Roman" w:hAnsi="Times New Roman" w:cs="Times New Roman"/>
                <w:b/>
              </w:rPr>
              <w:t>я</w:t>
            </w:r>
            <w:r w:rsidRPr="009A74A1">
              <w:rPr>
                <w:rFonts w:ascii="Times New Roman" w:hAnsi="Times New Roman" w:cs="Times New Roman"/>
                <w:b/>
              </w:rPr>
              <w:t>тия) норм</w:t>
            </w:r>
            <w:r w:rsidRPr="009A74A1">
              <w:rPr>
                <w:rFonts w:ascii="Times New Roman" w:hAnsi="Times New Roman" w:cs="Times New Roman"/>
                <w:b/>
              </w:rPr>
              <w:t>а</w:t>
            </w:r>
            <w:r w:rsidRPr="009A74A1">
              <w:rPr>
                <w:rFonts w:ascii="Times New Roman" w:hAnsi="Times New Roman" w:cs="Times New Roman"/>
                <w:b/>
              </w:rPr>
              <w:t xml:space="preserve">тивно-правовых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актов, котор</w:t>
            </w:r>
            <w:r w:rsidRPr="009A74A1">
              <w:rPr>
                <w:rFonts w:ascii="Times New Roman" w:hAnsi="Times New Roman" w:cs="Times New Roman"/>
                <w:b/>
              </w:rPr>
              <w:t>ы</w:t>
            </w:r>
            <w:r w:rsidRPr="009A74A1">
              <w:rPr>
                <w:rFonts w:ascii="Times New Roman" w:hAnsi="Times New Roman" w:cs="Times New Roman"/>
                <w:b/>
              </w:rPr>
              <w:t>ми утверждены пр</w:t>
            </w:r>
            <w:r w:rsidRPr="009A74A1">
              <w:rPr>
                <w:rFonts w:ascii="Times New Roman" w:hAnsi="Times New Roman" w:cs="Times New Roman"/>
                <w:b/>
              </w:rPr>
              <w:t>о</w:t>
            </w:r>
            <w:r w:rsidRPr="009A74A1">
              <w:rPr>
                <w:rFonts w:ascii="Times New Roman" w:hAnsi="Times New Roman" w:cs="Times New Roman"/>
                <w:b/>
              </w:rPr>
              <w:t>граммы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Планируемые сроки разработки или а</w:t>
            </w:r>
            <w:r w:rsidRPr="009A74A1">
              <w:rPr>
                <w:rFonts w:ascii="Times New Roman" w:hAnsi="Times New Roman" w:cs="Times New Roman"/>
                <w:b/>
              </w:rPr>
              <w:t>к</w:t>
            </w:r>
            <w:r w:rsidRPr="009A74A1">
              <w:rPr>
                <w:rFonts w:ascii="Times New Roman" w:hAnsi="Times New Roman" w:cs="Times New Roman"/>
                <w:b/>
              </w:rPr>
              <w:t>туализации программ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  <w:b/>
              </w:rPr>
              <w:t>Основные направления реал</w:t>
            </w:r>
            <w:r w:rsidRPr="009A74A1">
              <w:rPr>
                <w:rFonts w:ascii="Times New Roman" w:hAnsi="Times New Roman" w:cs="Times New Roman"/>
                <w:b/>
              </w:rPr>
              <w:t>и</w:t>
            </w:r>
            <w:r w:rsidRPr="009A74A1">
              <w:rPr>
                <w:rFonts w:ascii="Times New Roman" w:hAnsi="Times New Roman" w:cs="Times New Roman"/>
                <w:b/>
              </w:rPr>
              <w:t>зации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 "Укрепление охраны общественного п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рядка на территории Большеигнатовского м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ниципального района Республики Мордовия на период 2015-2024 годы"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социальным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-начальник управления по социальной раб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те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рации  от 06.05.2015 г. г. № 158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pStyle w:val="afffffff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16689F">
            <w:pPr>
              <w:pStyle w:val="afffffff8"/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21" w:hanging="2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участие в мероприятиях по борьбе с терроризмом и экстреми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з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мом;</w:t>
            </w:r>
          </w:p>
          <w:p w:rsidR="009A74A1" w:rsidRPr="009A74A1" w:rsidRDefault="009A74A1" w:rsidP="0016689F">
            <w:pPr>
              <w:pStyle w:val="afffffff8"/>
              <w:numPr>
                <w:ilvl w:val="0"/>
                <w:numId w:val="1"/>
              </w:numPr>
              <w:tabs>
                <w:tab w:val="clear" w:pos="360"/>
                <w:tab w:val="num" w:pos="21"/>
              </w:tabs>
              <w:ind w:left="0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преодоление криминал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зации экономики, защита всех форм собственности, борьба с корру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п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цией;</w:t>
            </w:r>
          </w:p>
          <w:p w:rsidR="009A74A1" w:rsidRPr="009A74A1" w:rsidRDefault="009A74A1" w:rsidP="0016689F">
            <w:pPr>
              <w:pStyle w:val="afffffff8"/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21" w:hanging="2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противодействие организованной преступности незаконному обороту оружия  и нарк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тиков;</w:t>
            </w:r>
          </w:p>
          <w:p w:rsidR="009A74A1" w:rsidRPr="009A74A1" w:rsidRDefault="009A74A1" w:rsidP="00FC38E4">
            <w:pPr>
              <w:pStyle w:val="afffffff8"/>
              <w:ind w:hanging="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- повышение эффективности раскрытия и расследования преступлений, защита конституционных     прав, жизни и здоровья гра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ж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дан;</w:t>
            </w:r>
          </w:p>
          <w:p w:rsidR="009A74A1" w:rsidRPr="009A74A1" w:rsidRDefault="009A74A1" w:rsidP="00FC38E4">
            <w:pPr>
              <w:pStyle w:val="afffffff8"/>
              <w:ind w:hanging="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- обеспечение общественной безопасности, профилактика и предотвращение правонаруш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е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ний;</w:t>
            </w:r>
          </w:p>
          <w:p w:rsidR="009A74A1" w:rsidRPr="009A74A1" w:rsidRDefault="009A74A1" w:rsidP="0016689F">
            <w:pPr>
              <w:pStyle w:val="afffffff8"/>
              <w:numPr>
                <w:ilvl w:val="0"/>
                <w:numId w:val="1"/>
              </w:numPr>
              <w:tabs>
                <w:tab w:val="clear" w:pos="360"/>
                <w:tab w:val="num" w:pos="21"/>
              </w:tabs>
              <w:ind w:left="0" w:hanging="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искоренение фактов невыплат заработной платы работодат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е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лями своим работником и установление неотвратимости наказания в отношении виновных в этом должнос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т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ных лиц;</w:t>
            </w:r>
          </w:p>
          <w:p w:rsidR="009A74A1" w:rsidRPr="009A74A1" w:rsidRDefault="009A74A1" w:rsidP="0016689F">
            <w:pPr>
              <w:pStyle w:val="afffffff8"/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21" w:hanging="2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улучшение экологической обстановки на территории ра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й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она;</w:t>
            </w:r>
          </w:p>
          <w:p w:rsidR="009A74A1" w:rsidRPr="009A74A1" w:rsidRDefault="009A74A1" w:rsidP="0016689F">
            <w:pPr>
              <w:pStyle w:val="afffffff8"/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21" w:hanging="2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укрепление доверия граждан и обеспечение информац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онной открытости правоохранительной деятельности, создание невозможности укрытия соо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б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 xml:space="preserve">щений о преступлениях от учета и </w:t>
            </w:r>
            <w:r w:rsidRPr="009A74A1">
              <w:rPr>
                <w:rFonts w:ascii="Times New Roman" w:hAnsi="Times New Roman"/>
                <w:sz w:val="22"/>
                <w:szCs w:val="22"/>
              </w:rPr>
              <w:lastRenderedPageBreak/>
              <w:t>проведение по ним проверок в установленном законом п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рядке;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 "Социальная профилактика правон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рушений на территории Большеигнатовского м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 xml:space="preserve">ниципального района Республики Мордовия на 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2015-2024 годы"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социальным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-начальник управления по социальной раб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те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рации  от 06.05.2015 г. </w:t>
            </w:r>
          </w:p>
          <w:p w:rsidR="009A74A1" w:rsidRPr="009A74A1" w:rsidRDefault="009A74A1" w:rsidP="00FC38E4">
            <w:pPr>
              <w:pStyle w:val="ConsPlusNormal"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color w:val="000000"/>
                <w:sz w:val="22"/>
                <w:szCs w:val="22"/>
              </w:rPr>
              <w:t>№ 159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ConsPlusNormal"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- нормативное,  правовое  обеспечение мероприятий по профилактике правонаруш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е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 xml:space="preserve">ний  </w:t>
            </w:r>
          </w:p>
          <w:p w:rsidR="009A74A1" w:rsidRPr="009A74A1" w:rsidRDefault="009A74A1" w:rsidP="00F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- формирование здорового образа жизни  и развитие физкультурно-спортивной активности  насел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е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ния.</w:t>
            </w:r>
          </w:p>
          <w:p w:rsidR="009A74A1" w:rsidRPr="009A74A1" w:rsidRDefault="009A74A1" w:rsidP="00F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-профилактика правонарушений несовершеннолетних  и преступлений пр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тив них.</w:t>
            </w:r>
          </w:p>
          <w:p w:rsidR="009A74A1" w:rsidRPr="009A74A1" w:rsidRDefault="009A74A1" w:rsidP="00F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-профилактика наркомании и алкоголизма; правонарушений, связанных  с незаконным       оборотом наркотиков; профилактика ВИЧ-инфе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к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ции;</w:t>
            </w:r>
          </w:p>
          <w:p w:rsidR="009A74A1" w:rsidRPr="009A74A1" w:rsidRDefault="009A74A1" w:rsidP="00FC38E4">
            <w:pPr>
              <w:pStyle w:val="ConsPlusNormal"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- профилактика нарушений законодательства о гражда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н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 xml:space="preserve">стве; </w:t>
            </w:r>
          </w:p>
          <w:p w:rsidR="009A74A1" w:rsidRPr="009A74A1" w:rsidRDefault="009A74A1" w:rsidP="00FC38E4">
            <w:pPr>
              <w:pStyle w:val="ConsPlusNormal"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- предупреждение и пресечение нелегальной                 мигр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ции.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-профилактика те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роризма;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-профилактика экстр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мизма;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A74A1">
              <w:rPr>
                <w:rFonts w:ascii="Times New Roman" w:hAnsi="Times New Roman" w:cs="Times New Roman"/>
              </w:rPr>
              <w:t>-профилактика правонарушений в области обеспечения безопасности</w:t>
            </w:r>
            <w:r w:rsidRPr="009A74A1">
              <w:rPr>
                <w:rFonts w:ascii="Times New Roman" w:hAnsi="Times New Roman" w:cs="Times New Roman"/>
                <w:b/>
              </w:rPr>
              <w:t xml:space="preserve"> </w:t>
            </w:r>
            <w:r w:rsidRPr="009A74A1">
              <w:rPr>
                <w:rFonts w:ascii="Times New Roman" w:hAnsi="Times New Roman" w:cs="Times New Roman"/>
              </w:rPr>
              <w:t>дорожного дв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жения</w:t>
            </w:r>
            <w:r w:rsidRPr="009A74A1">
              <w:rPr>
                <w:rFonts w:ascii="Times New Roman" w:hAnsi="Times New Roman" w:cs="Times New Roman"/>
                <w:b/>
              </w:rPr>
              <w:t>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профилактика   правонарушений   среди  лиц,  отбывших   и (или) отбывающих  наказ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ние  в местах лишения свободы,  а  также  лиц,  осужденных  к   мерам наказания,   не  связанных   с лишением   св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боды. 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ная целевая програ</w:t>
            </w:r>
            <w:r w:rsidRPr="009A74A1">
              <w:rPr>
                <w:rFonts w:ascii="Times New Roman" w:hAnsi="Times New Roman" w:cs="Times New Roman"/>
              </w:rPr>
              <w:t>м</w:t>
            </w:r>
            <w:r w:rsidRPr="009A74A1">
              <w:rPr>
                <w:rFonts w:ascii="Times New Roman" w:hAnsi="Times New Roman" w:cs="Times New Roman"/>
              </w:rPr>
              <w:t>ма  «Развитие и поддержка  субъектов малого и среднего пре</w:t>
            </w:r>
            <w:r w:rsidRPr="009A74A1">
              <w:rPr>
                <w:rFonts w:ascii="Times New Roman" w:hAnsi="Times New Roman" w:cs="Times New Roman"/>
              </w:rPr>
              <w:t>д</w:t>
            </w:r>
            <w:r w:rsidRPr="009A74A1">
              <w:rPr>
                <w:rFonts w:ascii="Times New Roman" w:hAnsi="Times New Roman" w:cs="Times New Roman"/>
              </w:rPr>
              <w:t>принимательства в Большеигнатовском м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ниципальном районе Республики Мо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довия на 2015-2024 г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Кудашкина О.Б. – первый замест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тель главы района по финанс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во-экономическим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 начальник управления экономич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ского анализа и прогнозирования 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 от 31.12.2015 г.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608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-формирование благоприятных условий для дальнейшего ра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вития и поддержки малого и среднего предпринимательства и увеличение его вклада в экономику Большеигнатовского муниципального ра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й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она;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-совершенствование нормативной правовой базы, регулиру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ю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щей сферу муниципальной поддержки малого и среднего предпринимательс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-устранение административных барьеров, препятствующих развитию малого и среднего предпринимательства в Большеигнатовском муниципальном ра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й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оне;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-обеспечение постоянного взаимодействия органов местного самоуправления с предпринимательскими структурами для совершенствования муниципальной поддержки малого и среднего предпринимател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ства;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-содействие развитию малого и среднего предпринимательства в приоритетных для района н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правлениях;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-обеспечение большей доступности финансовых ресурсов для малого и среднего предприним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тельства;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-развитие инфраструктуры поддержки малого  предприним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тельства;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-оказание консультационных, информационных, образовател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ных, юридических услуг субъектам малого и среднего предприним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тельства;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-снижение диспропорций в развитии малого и среднего предпринимател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ства;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-создание системы поддержки малого и среднего предприним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тельства в районе.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программа «Эк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номическое развитие Большеигн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товского муниципального ра</w:t>
            </w:r>
            <w:r w:rsidRPr="009A74A1">
              <w:rPr>
                <w:rFonts w:ascii="Times New Roman" w:hAnsi="Times New Roman" w:cs="Times New Roman"/>
              </w:rPr>
              <w:t>й</w:t>
            </w:r>
            <w:r w:rsidRPr="009A74A1">
              <w:rPr>
                <w:rFonts w:ascii="Times New Roman" w:hAnsi="Times New Roman" w:cs="Times New Roman"/>
              </w:rPr>
              <w:t>она до 2025 года»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Кудашкина О.Б. – первый замест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тель главы района по финанс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во-экономическим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 начальник управления экономич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ского анализа и прогнозирования А</w:t>
            </w:r>
            <w:r w:rsidRPr="009A74A1">
              <w:rPr>
                <w:rFonts w:ascii="Times New Roman" w:hAnsi="Times New Roman" w:cs="Times New Roman"/>
              </w:rPr>
              <w:t>д</w:t>
            </w:r>
            <w:r w:rsidRPr="009A74A1">
              <w:rPr>
                <w:rFonts w:ascii="Times New Roman" w:hAnsi="Times New Roman" w:cs="Times New Roman"/>
              </w:rPr>
              <w:t>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="00FC38E4">
              <w:rPr>
                <w:rFonts w:ascii="Times New Roman" w:hAnsi="Times New Roman" w:cs="Times New Roman"/>
              </w:rPr>
              <w:t>пального района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  от 26.12.2018 г. №493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-создание условий для долгосрочного устойчивого экономич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ского развития, обеспечение повышения инвестиционной  пр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влекательности на основе активизации частных инвестиций;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рост конкурентоспособности экономики за счет модернизации базовых отраслей, развития  высокотехнологичных прои</w:t>
            </w:r>
            <w:r w:rsidRPr="009A74A1">
              <w:rPr>
                <w:rFonts w:ascii="Times New Roman" w:hAnsi="Times New Roman" w:cs="Times New Roman"/>
              </w:rPr>
              <w:t>з</w:t>
            </w:r>
            <w:r w:rsidRPr="009A74A1">
              <w:rPr>
                <w:rFonts w:ascii="Times New Roman" w:hAnsi="Times New Roman" w:cs="Times New Roman"/>
              </w:rPr>
              <w:t>водств, человеческого п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тенциала,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-увеличение производительности труда;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-развитие малого и среднего предпринимательства во всех се</w:t>
            </w:r>
            <w:r w:rsidRPr="009A74A1">
              <w:rPr>
                <w:rFonts w:ascii="Times New Roman" w:hAnsi="Times New Roman" w:cs="Times New Roman"/>
              </w:rPr>
              <w:t>к</w:t>
            </w:r>
            <w:r w:rsidRPr="009A74A1">
              <w:rPr>
                <w:rFonts w:ascii="Times New Roman" w:hAnsi="Times New Roman" w:cs="Times New Roman"/>
              </w:rPr>
              <w:t>торах экономики на основе снижения административных бар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 xml:space="preserve">еров;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-создание благоприятных условий для роста реальных распол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гаемых денежных доходов населения;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A74A1">
              <w:rPr>
                <w:rFonts w:ascii="Times New Roman" w:hAnsi="Times New Roman" w:cs="Times New Roman"/>
              </w:rPr>
              <w:t xml:space="preserve"> -повышение качества и уровня жизни населения Большеигнатовского муниципального района Ре</w:t>
            </w:r>
            <w:r w:rsidRPr="009A74A1">
              <w:rPr>
                <w:rFonts w:ascii="Times New Roman" w:hAnsi="Times New Roman" w:cs="Times New Roman"/>
              </w:rPr>
              <w:t>с</w:t>
            </w:r>
            <w:r w:rsidRPr="009A74A1">
              <w:rPr>
                <w:rFonts w:ascii="Times New Roman" w:hAnsi="Times New Roman" w:cs="Times New Roman"/>
              </w:rPr>
              <w:t>публики Мордовия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Целевая программа «Комплексные меры противодействия злоупотреблению наркот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ческими средствами и их незаконному обороту на 2015-2024 годы» в Большеигнатовском муниципальном ра</w:t>
            </w:r>
            <w:r w:rsidRPr="009A74A1">
              <w:rPr>
                <w:rFonts w:ascii="Times New Roman" w:hAnsi="Times New Roman" w:cs="Times New Roman"/>
              </w:rPr>
              <w:t>й</w:t>
            </w:r>
            <w:r w:rsidRPr="009A74A1">
              <w:rPr>
                <w:rFonts w:ascii="Times New Roman" w:hAnsi="Times New Roman" w:cs="Times New Roman"/>
              </w:rPr>
              <w:t>оне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социальным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-начальник управления по социальной раб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те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рации   от 25.03.2015 г. №112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 xml:space="preserve"> - развитие и укрепление системы межведомственного взаимодействия в   организации   профилактики   наркомании   в   районе,      а  также предупреждение правонар</w:t>
            </w:r>
            <w:r w:rsidRPr="009A74A1">
              <w:rPr>
                <w:rFonts w:ascii="Times New Roman" w:hAnsi="Times New Roman" w:cs="Times New Roman"/>
                <w:color w:val="000000"/>
              </w:rPr>
              <w:t>у</w:t>
            </w:r>
            <w:r w:rsidRPr="009A74A1">
              <w:rPr>
                <w:rFonts w:ascii="Times New Roman" w:hAnsi="Times New Roman" w:cs="Times New Roman"/>
                <w:color w:val="000000"/>
              </w:rPr>
              <w:t>шений</w:t>
            </w:r>
          </w:p>
          <w:p w:rsidR="009A74A1" w:rsidRPr="009A74A1" w:rsidRDefault="009A74A1" w:rsidP="00FC38E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-     создание     условия     для     противодействия     незако</w:t>
            </w:r>
            <w:r w:rsidRPr="009A74A1">
              <w:rPr>
                <w:rFonts w:ascii="Times New Roman" w:hAnsi="Times New Roman" w:cs="Times New Roman"/>
                <w:color w:val="000000"/>
              </w:rPr>
              <w:t>н</w:t>
            </w:r>
            <w:r w:rsidRPr="009A74A1">
              <w:rPr>
                <w:rFonts w:ascii="Times New Roman" w:hAnsi="Times New Roman" w:cs="Times New Roman"/>
                <w:color w:val="000000"/>
              </w:rPr>
              <w:t>ному обороту  наркотиков  и  профилактики  потребления  наркотиков различными             категориями             насел</w:t>
            </w:r>
            <w:r w:rsidRPr="009A74A1">
              <w:rPr>
                <w:rFonts w:ascii="Times New Roman" w:hAnsi="Times New Roman" w:cs="Times New Roman"/>
                <w:color w:val="000000"/>
              </w:rPr>
              <w:t>е</w:t>
            </w:r>
            <w:r w:rsidRPr="009A74A1">
              <w:rPr>
                <w:rFonts w:ascii="Times New Roman" w:hAnsi="Times New Roman" w:cs="Times New Roman"/>
                <w:color w:val="000000"/>
              </w:rPr>
              <w:t>ния,             прежде всего молодежью и несовершеннолетними, а также предупреждения правонарушений, связанных с нарк</w:t>
            </w:r>
            <w:r w:rsidRPr="009A74A1">
              <w:rPr>
                <w:rFonts w:ascii="Times New Roman" w:hAnsi="Times New Roman" w:cs="Times New Roman"/>
                <w:color w:val="000000"/>
              </w:rPr>
              <w:t>о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тиками;                                                                                            </w:t>
            </w:r>
          </w:p>
          <w:p w:rsidR="009A74A1" w:rsidRPr="009A74A1" w:rsidRDefault="009A74A1" w:rsidP="00FC38E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-совершенствование межведомственного и расширение межрегионального сотрудничества в области противодействия злоупотреблению наркотиками и их нез</w:t>
            </w:r>
            <w:r w:rsidRPr="009A74A1">
              <w:rPr>
                <w:rFonts w:ascii="Times New Roman" w:hAnsi="Times New Roman" w:cs="Times New Roman"/>
                <w:color w:val="000000"/>
              </w:rPr>
              <w:t>а</w:t>
            </w:r>
            <w:r w:rsidRPr="009A74A1">
              <w:rPr>
                <w:rFonts w:ascii="Times New Roman" w:hAnsi="Times New Roman" w:cs="Times New Roman"/>
                <w:color w:val="000000"/>
              </w:rPr>
              <w:t>конному обороту;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- профилактика злоупотребления наркот</w:t>
            </w:r>
            <w:r w:rsidRPr="009A74A1">
              <w:rPr>
                <w:rFonts w:ascii="Times New Roman" w:hAnsi="Times New Roman" w:cs="Times New Roman"/>
                <w:color w:val="000000"/>
              </w:rPr>
              <w:t>и</w:t>
            </w:r>
            <w:r w:rsidRPr="009A74A1">
              <w:rPr>
                <w:rFonts w:ascii="Times New Roman" w:hAnsi="Times New Roman" w:cs="Times New Roman"/>
                <w:color w:val="000000"/>
              </w:rPr>
              <w:t>ками</w:t>
            </w:r>
          </w:p>
        </w:tc>
      </w:tr>
      <w:tr w:rsidR="009A74A1" w:rsidRPr="009A74A1" w:rsidTr="00F80028">
        <w:trPr>
          <w:trHeight w:val="2463"/>
        </w:trPr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программа «Энергосбереж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ние и повышение  энергетической эффективн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сти в Большеигнатовском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пальном районе Республики Мо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довия  на 2017 – 2022 гг.»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Левщанов А.М.-  заместитель Гл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вы Большеигнатовск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го муниц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пального района по вопросам энергетики, строительства и жили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щ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но-коммунального х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FC38E4">
              <w:rPr>
                <w:rFonts w:ascii="Times New Roman" w:hAnsi="Times New Roman" w:cs="Times New Roman"/>
                <w:sz w:val="22"/>
                <w:szCs w:val="22"/>
              </w:rPr>
              <w:t xml:space="preserve">зяйства 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от 30.08.2017 г. №442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-энергосбережение и повышение энергетической эффективн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сти;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организационные меры, направленные на экономию энергоресурсов, учет и регулирование расхода энергоресурсов бюджетной сферы, пропаганда приоритетности проблем энергосбережения и повышения энергоэффекти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ности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Муниципальная программа </w:t>
            </w:r>
            <w:r w:rsidRPr="009A74A1">
              <w:rPr>
                <w:rFonts w:ascii="Times New Roman" w:hAnsi="Times New Roman" w:cs="Times New Roman"/>
              </w:rPr>
              <w:lastRenderedPageBreak/>
              <w:t>Большеигнатовского мун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ципального района Республики Мо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довия «Обеспечение бе</w:t>
            </w:r>
            <w:r w:rsidRPr="009A74A1">
              <w:rPr>
                <w:rFonts w:ascii="Times New Roman" w:hAnsi="Times New Roman" w:cs="Times New Roman"/>
              </w:rPr>
              <w:t>з</w:t>
            </w:r>
            <w:r w:rsidRPr="009A74A1">
              <w:rPr>
                <w:rFonts w:ascii="Times New Roman" w:hAnsi="Times New Roman" w:cs="Times New Roman"/>
              </w:rPr>
              <w:t>опасности населения на транспорте на террит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рии Большеигнатовского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 Республики Мо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довия на 2015 – 2024 г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Левщанов А.М.-  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заместитель Гл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вы Большеигнатовск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го муниц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пального района по вопросам энергетики, строительства и жили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щ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но-коммунального х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 xml:space="preserve">зяйства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Постановление </w:t>
            </w:r>
            <w:r w:rsidRPr="009A74A1">
              <w:rPr>
                <w:rFonts w:ascii="Times New Roman" w:hAnsi="Times New Roman" w:cs="Times New Roman"/>
                <w:color w:val="000000"/>
              </w:rPr>
              <w:lastRenderedPageBreak/>
              <w:t>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 от 10.06.2015 г. №203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 xml:space="preserve">до 1 сентября </w:t>
            </w:r>
            <w:r w:rsidRPr="009A74A1">
              <w:rPr>
                <w:rFonts w:ascii="Times New Roman" w:hAnsi="Times New Roman" w:cs="Times New Roman"/>
              </w:rPr>
              <w:lastRenderedPageBreak/>
              <w:t>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- защита жизни и здоровья населения на транспо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те;</w:t>
            </w:r>
          </w:p>
          <w:p w:rsidR="009A74A1" w:rsidRPr="009A74A1" w:rsidRDefault="009A74A1" w:rsidP="00FC38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-взаимная ответственность граждан, общества и госуда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ства по обеспечению безопасности населения на транспо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те;</w:t>
            </w:r>
          </w:p>
          <w:p w:rsidR="009A74A1" w:rsidRPr="009A74A1" w:rsidRDefault="009A74A1" w:rsidP="00FC38E4">
            <w:pPr>
              <w:autoSpaceDE w:val="0"/>
              <w:autoSpaceDN w:val="0"/>
              <w:adjustRightInd w:val="0"/>
              <w:spacing w:after="0" w:line="240" w:lineRule="auto"/>
              <w:ind w:firstLine="21"/>
              <w:jc w:val="both"/>
              <w:outlineLvl w:val="1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-выполнение мероприятий направленных на предупреждение актов незаконного вмешательства в целях обеспечения бе</w:t>
            </w:r>
            <w:r w:rsidRPr="009A74A1">
              <w:rPr>
                <w:rFonts w:ascii="Times New Roman" w:hAnsi="Times New Roman" w:cs="Times New Roman"/>
              </w:rPr>
              <w:t>з</w:t>
            </w:r>
            <w:r w:rsidRPr="009A74A1">
              <w:rPr>
                <w:rFonts w:ascii="Times New Roman" w:hAnsi="Times New Roman" w:cs="Times New Roman"/>
              </w:rPr>
              <w:t>опасности населения на транспорте;</w:t>
            </w:r>
          </w:p>
          <w:p w:rsidR="009A74A1" w:rsidRPr="009A74A1" w:rsidRDefault="009A74A1" w:rsidP="00FC38E4">
            <w:pPr>
              <w:autoSpaceDE w:val="0"/>
              <w:autoSpaceDN w:val="0"/>
              <w:adjustRightInd w:val="0"/>
              <w:spacing w:after="0" w:line="240" w:lineRule="auto"/>
              <w:ind w:firstLine="21"/>
              <w:jc w:val="both"/>
              <w:outlineLvl w:val="1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-непрерывность обеспечения безопасности населения на тран</w:t>
            </w:r>
            <w:r w:rsidRPr="009A74A1">
              <w:rPr>
                <w:rFonts w:ascii="Times New Roman" w:hAnsi="Times New Roman" w:cs="Times New Roman"/>
              </w:rPr>
              <w:t>с</w:t>
            </w:r>
            <w:r w:rsidRPr="009A74A1">
              <w:rPr>
                <w:rFonts w:ascii="Times New Roman" w:hAnsi="Times New Roman" w:cs="Times New Roman"/>
              </w:rPr>
              <w:t>порте;</w:t>
            </w:r>
          </w:p>
          <w:p w:rsidR="009A74A1" w:rsidRPr="009A74A1" w:rsidRDefault="009A74A1" w:rsidP="00FC38E4">
            <w:pPr>
              <w:autoSpaceDE w:val="0"/>
              <w:autoSpaceDN w:val="0"/>
              <w:adjustRightInd w:val="0"/>
              <w:spacing w:after="0" w:line="240" w:lineRule="auto"/>
              <w:ind w:firstLine="21"/>
              <w:jc w:val="both"/>
              <w:outlineLvl w:val="1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-максимальное использование возможностей государственного – частного партне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ства;</w:t>
            </w:r>
          </w:p>
          <w:p w:rsidR="009A74A1" w:rsidRPr="009A74A1" w:rsidRDefault="009A74A1" w:rsidP="00FC38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-оснащение объектов транспортной инфраструктуры и тран</w:t>
            </w:r>
            <w:r w:rsidRPr="009A74A1">
              <w:rPr>
                <w:rFonts w:ascii="Times New Roman" w:hAnsi="Times New Roman" w:cs="Times New Roman"/>
              </w:rPr>
              <w:t>с</w:t>
            </w:r>
            <w:r w:rsidRPr="009A74A1">
              <w:rPr>
                <w:rFonts w:ascii="Times New Roman" w:hAnsi="Times New Roman" w:cs="Times New Roman"/>
              </w:rPr>
              <w:t>портных средств инженерно-техническими средствами и с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стемами обеспечения транспортной безопасности с учетом возможности их расширения и создания централизованных распределительных си</w:t>
            </w:r>
            <w:r w:rsidRPr="009A74A1">
              <w:rPr>
                <w:rFonts w:ascii="Times New Roman" w:hAnsi="Times New Roman" w:cs="Times New Roman"/>
              </w:rPr>
              <w:t>с</w:t>
            </w:r>
            <w:r w:rsidRPr="009A74A1">
              <w:rPr>
                <w:rFonts w:ascii="Times New Roman" w:hAnsi="Times New Roman" w:cs="Times New Roman"/>
              </w:rPr>
              <w:t>тем.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pStyle w:val="aff5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A74A1">
              <w:rPr>
                <w:rFonts w:ascii="Times New Roman" w:hAnsi="Times New Roman" w:cs="Times New Roman"/>
                <w:bCs/>
              </w:rPr>
              <w:t xml:space="preserve">Муниципальная программа Большеигнатовского муниципального   </w:t>
            </w:r>
          </w:p>
          <w:p w:rsidR="009A74A1" w:rsidRPr="009A74A1" w:rsidRDefault="009A74A1" w:rsidP="00FC38E4">
            <w:pPr>
              <w:pStyle w:val="aff5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A74A1">
              <w:rPr>
                <w:rFonts w:ascii="Times New Roman" w:hAnsi="Times New Roman" w:cs="Times New Roman"/>
                <w:bCs/>
              </w:rPr>
              <w:t xml:space="preserve">района РМ «Развитие сельского хозяйства и регулирования рынков  </w:t>
            </w:r>
          </w:p>
          <w:p w:rsidR="009A74A1" w:rsidRPr="009A74A1" w:rsidRDefault="009A74A1" w:rsidP="00FC38E4">
            <w:pPr>
              <w:pStyle w:val="aff5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A74A1">
              <w:rPr>
                <w:rFonts w:ascii="Times New Roman" w:hAnsi="Times New Roman" w:cs="Times New Roman"/>
                <w:bCs/>
              </w:rPr>
              <w:t>сельскохозяйственной продукции, сырья и продовольствия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A74A1">
              <w:rPr>
                <w:rFonts w:ascii="Times New Roman" w:hAnsi="Times New Roman" w:cs="Times New Roman"/>
                <w:bCs/>
              </w:rPr>
              <w:t>на 2013-2025 г</w:t>
            </w:r>
            <w:r w:rsidRPr="009A74A1">
              <w:rPr>
                <w:rFonts w:ascii="Times New Roman" w:hAnsi="Times New Roman" w:cs="Times New Roman"/>
                <w:bCs/>
              </w:rPr>
              <w:t>о</w:t>
            </w:r>
            <w:r w:rsidRPr="009A74A1">
              <w:rPr>
                <w:rFonts w:ascii="Times New Roman" w:hAnsi="Times New Roman" w:cs="Times New Roman"/>
                <w:bCs/>
              </w:rPr>
              <w:t>ды»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Смирнова Е.В. -заместитель Гл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вы  района по сельск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му хозяйству  - начальник упра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ления по работе с о</w:t>
            </w:r>
            <w:r w:rsidRPr="009A74A1">
              <w:rPr>
                <w:rFonts w:ascii="Times New Roman" w:hAnsi="Times New Roman" w:cs="Times New Roman"/>
              </w:rPr>
              <w:t>т</w:t>
            </w:r>
            <w:r w:rsidRPr="009A74A1">
              <w:rPr>
                <w:rFonts w:ascii="Times New Roman" w:hAnsi="Times New Roman" w:cs="Times New Roman"/>
              </w:rPr>
              <w:t>раслями АПК и ЛПХ гра</w:t>
            </w:r>
            <w:r w:rsidRPr="009A74A1">
              <w:rPr>
                <w:rFonts w:ascii="Times New Roman" w:hAnsi="Times New Roman" w:cs="Times New Roman"/>
              </w:rPr>
              <w:t>ж</w:t>
            </w:r>
            <w:r w:rsidRPr="009A74A1">
              <w:rPr>
                <w:rFonts w:ascii="Times New Roman" w:hAnsi="Times New Roman" w:cs="Times New Roman"/>
              </w:rPr>
              <w:t xml:space="preserve">дан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рации   от 19.04.2013 г. №170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-увеличение производства продукции сельского хозяйства в хозяйствах всех категорий (в сопоставимых ценах)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9A74A1">
                <w:rPr>
                  <w:rFonts w:ascii="Times New Roman" w:hAnsi="Times New Roman" w:cs="Times New Roman"/>
                </w:rPr>
                <w:t>2020 г</w:t>
              </w:r>
            </w:smartTag>
            <w:r w:rsidRPr="009A74A1">
              <w:rPr>
                <w:rFonts w:ascii="Times New Roman" w:hAnsi="Times New Roman" w:cs="Times New Roman"/>
              </w:rPr>
              <w:t>. по отн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шению к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9A74A1">
                <w:rPr>
                  <w:rFonts w:ascii="Times New Roman" w:hAnsi="Times New Roman" w:cs="Times New Roman"/>
                </w:rPr>
                <w:t>2012 г</w:t>
              </w:r>
            </w:smartTag>
            <w:r w:rsidRPr="009A74A1">
              <w:rPr>
                <w:rFonts w:ascii="Times New Roman" w:hAnsi="Times New Roman" w:cs="Times New Roman"/>
              </w:rPr>
              <w:t>. на 76,2 %,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-обеспечение среднегодового темпа прироста объема инвест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ций в основной капитал сельского хозяйства в ра</w:t>
            </w:r>
            <w:r w:rsidRPr="009A74A1">
              <w:rPr>
                <w:rFonts w:ascii="Times New Roman" w:hAnsi="Times New Roman" w:cs="Times New Roman"/>
              </w:rPr>
              <w:t>з</w:t>
            </w:r>
            <w:r w:rsidRPr="009A74A1">
              <w:rPr>
                <w:rFonts w:ascii="Times New Roman" w:hAnsi="Times New Roman" w:cs="Times New Roman"/>
              </w:rPr>
              <w:t>мере 5,2%;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-повышение среднего уровня рентабельности сельскохозя</w:t>
            </w:r>
            <w:r w:rsidRPr="009A74A1">
              <w:rPr>
                <w:rFonts w:ascii="Times New Roman" w:hAnsi="Times New Roman" w:cs="Times New Roman"/>
              </w:rPr>
              <w:t>й</w:t>
            </w:r>
            <w:r w:rsidRPr="009A74A1">
              <w:rPr>
                <w:rFonts w:ascii="Times New Roman" w:hAnsi="Times New Roman" w:cs="Times New Roman"/>
              </w:rPr>
              <w:t>ственных организаций не менее 10% (с учетом субс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дий);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-доведение соотношения уровней заработной платы в сельском хозяйстве и в среднем по эконом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ке Республики Мордовия до 75%;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-стимулирование роста производства основных видов сельскохозяйственной продукции, повышения инвестиционной пр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влекательности отрасли,   развития приоритетных под отраслей сельского хозя</w:t>
            </w:r>
            <w:r w:rsidRPr="009A74A1">
              <w:rPr>
                <w:rFonts w:ascii="Times New Roman" w:hAnsi="Times New Roman" w:cs="Times New Roman"/>
              </w:rPr>
              <w:t>й</w:t>
            </w:r>
            <w:r w:rsidRPr="009A74A1">
              <w:rPr>
                <w:rFonts w:ascii="Times New Roman" w:hAnsi="Times New Roman" w:cs="Times New Roman"/>
              </w:rPr>
              <w:t>ства;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-осуществление противоэпизоотических мероприятий в отн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шении карантинных и особо опасных болезней ж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вотных;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-поддержка развития инфраструктуры агропродовольственного ры</w:t>
            </w:r>
            <w:r w:rsidRPr="009A74A1">
              <w:rPr>
                <w:rFonts w:ascii="Times New Roman" w:hAnsi="Times New Roman" w:cs="Times New Roman"/>
              </w:rPr>
              <w:t>н</w:t>
            </w:r>
            <w:r w:rsidRPr="009A74A1">
              <w:rPr>
                <w:rFonts w:ascii="Times New Roman" w:hAnsi="Times New Roman" w:cs="Times New Roman"/>
              </w:rPr>
              <w:t>ка;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-повышение эффективности регулирования рынков сельскохозяйственной продукции, сырья и продовольс</w:t>
            </w:r>
            <w:r w:rsidRPr="009A74A1">
              <w:rPr>
                <w:rFonts w:ascii="Times New Roman" w:hAnsi="Times New Roman" w:cs="Times New Roman"/>
              </w:rPr>
              <w:t>т</w:t>
            </w:r>
            <w:r w:rsidRPr="009A74A1">
              <w:rPr>
                <w:rFonts w:ascii="Times New Roman" w:hAnsi="Times New Roman" w:cs="Times New Roman"/>
              </w:rPr>
              <w:t>вия;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-поддержка малых форм хозяйствов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ния;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повышение уровня рентабельн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сти в сельском хозяйстве для обеспечения его финансовой устойчив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сти;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-повышение качества жизни сельского н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селения;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-стимулирование инновационной деятельности и инновацио</w:t>
            </w:r>
            <w:r w:rsidRPr="009A74A1">
              <w:rPr>
                <w:rFonts w:ascii="Times New Roman" w:hAnsi="Times New Roman" w:cs="Times New Roman"/>
              </w:rPr>
              <w:t>н</w:t>
            </w:r>
            <w:r w:rsidRPr="009A74A1">
              <w:rPr>
                <w:rFonts w:ascii="Times New Roman" w:hAnsi="Times New Roman" w:cs="Times New Roman"/>
              </w:rPr>
              <w:t>ного развития агропромышленного компле</w:t>
            </w:r>
            <w:r w:rsidRPr="009A74A1">
              <w:rPr>
                <w:rFonts w:ascii="Times New Roman" w:hAnsi="Times New Roman" w:cs="Times New Roman"/>
              </w:rPr>
              <w:t>к</w:t>
            </w:r>
            <w:r w:rsidRPr="009A74A1">
              <w:rPr>
                <w:rFonts w:ascii="Times New Roman" w:hAnsi="Times New Roman" w:cs="Times New Roman"/>
              </w:rPr>
              <w:t>са;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-создание условий для эффективного испол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зования земель сельскохозяйственного назначения, сохранение и повышение  пл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дородия почв;</w:t>
            </w:r>
          </w:p>
          <w:p w:rsidR="009A74A1" w:rsidRPr="009A74A1" w:rsidRDefault="009A74A1" w:rsidP="00FC38E4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-развитие мелиорации сельскохозяйственных з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мель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программа Большеигнато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ского муниципального района Республики Мордовия «Комплек</w:t>
            </w:r>
            <w:r w:rsidRPr="009A74A1">
              <w:rPr>
                <w:rFonts w:ascii="Times New Roman" w:hAnsi="Times New Roman" w:cs="Times New Roman"/>
              </w:rPr>
              <w:t>с</w:t>
            </w:r>
            <w:r w:rsidRPr="009A74A1">
              <w:rPr>
                <w:rFonts w:ascii="Times New Roman" w:hAnsi="Times New Roman" w:cs="Times New Roman"/>
              </w:rPr>
              <w:t xml:space="preserve">ное развитие сельских территорий» 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Левщанов А.М.-  заместитель Гл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вы Большеигнатовск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го муниц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пального района по вопросам энергетики, строительства и жили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щ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но-коммунального х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 xml:space="preserve">зяйства 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 от 01.10.2019 г. №413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- удовлетворение потребностей сельского населения в благ</w:t>
            </w:r>
            <w:r w:rsidRPr="009A74A1">
              <w:rPr>
                <w:rFonts w:ascii="Times New Roman" w:hAnsi="Times New Roman" w:cs="Times New Roman"/>
                <w:color w:val="000000"/>
              </w:rPr>
              <w:t>о</w:t>
            </w:r>
            <w:r w:rsidRPr="009A74A1">
              <w:rPr>
                <w:rFonts w:ascii="Times New Roman" w:hAnsi="Times New Roman" w:cs="Times New Roman"/>
                <w:color w:val="000000"/>
              </w:rPr>
              <w:t>устроенном жилье;</w:t>
            </w:r>
          </w:p>
          <w:p w:rsidR="009A74A1" w:rsidRPr="009A74A1" w:rsidRDefault="009A74A1" w:rsidP="00FC3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- повышение уровня комплексного обустройства населенных пунктов, расположенных в сельской местности, объектами социальной и инженерной инфраструктуры, автомобильными д</w:t>
            </w:r>
            <w:r w:rsidRPr="009A74A1">
              <w:rPr>
                <w:rFonts w:ascii="Times New Roman" w:hAnsi="Times New Roman" w:cs="Times New Roman"/>
                <w:color w:val="000000"/>
              </w:rPr>
              <w:t>о</w:t>
            </w:r>
            <w:r w:rsidRPr="009A74A1">
              <w:rPr>
                <w:rFonts w:ascii="Times New Roman" w:hAnsi="Times New Roman" w:cs="Times New Roman"/>
                <w:color w:val="000000"/>
              </w:rPr>
              <w:t>рогами с твердым покрытием;</w:t>
            </w:r>
          </w:p>
          <w:p w:rsidR="009A74A1" w:rsidRPr="009A74A1" w:rsidRDefault="009A74A1" w:rsidP="00FC38E4">
            <w:pPr>
              <w:tabs>
                <w:tab w:val="left" w:pos="375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- грантовая поддержка местных инициатив граждан, прожив</w:t>
            </w:r>
            <w:r w:rsidRPr="009A74A1">
              <w:rPr>
                <w:rFonts w:ascii="Times New Roman" w:hAnsi="Times New Roman" w:cs="Times New Roman"/>
                <w:color w:val="000000"/>
              </w:rPr>
              <w:t>а</w:t>
            </w:r>
            <w:r w:rsidRPr="009A74A1">
              <w:rPr>
                <w:rFonts w:ascii="Times New Roman" w:hAnsi="Times New Roman" w:cs="Times New Roman"/>
                <w:color w:val="000000"/>
              </w:rPr>
              <w:t>ющих в сельской местности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10</w:t>
            </w: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 «Гармонизация межнациональных и межконфессиональных отношений в Большеи</w:t>
            </w:r>
            <w:r w:rsidRPr="009A74A1">
              <w:rPr>
                <w:rFonts w:ascii="Times New Roman" w:hAnsi="Times New Roman" w:cs="Times New Roman"/>
              </w:rPr>
              <w:t>г</w:t>
            </w:r>
            <w:r w:rsidRPr="009A74A1">
              <w:rPr>
                <w:rFonts w:ascii="Times New Roman" w:hAnsi="Times New Roman" w:cs="Times New Roman"/>
              </w:rPr>
              <w:t>натовском муниципал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ном районе на 2014 – 2024 г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социальным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-начальник управления по социальной раб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те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рации  от 08.04.2014 г. №174    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-совершенствование системы управления и координации органов государственной и муниципальной власти, местного самоуправления и институтов гражданского общества при реализации государственной национальной политики в Большеигнатовском муниципальном районе Республики Мордовия;</w:t>
            </w:r>
          </w:p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 xml:space="preserve"> -сохранение и развитие духовного и культурного потенциала народов </w:t>
            </w:r>
            <w:r w:rsidRPr="009A74A1">
              <w:rPr>
                <w:rFonts w:ascii="Times New Roman" w:hAnsi="Times New Roman" w:cs="Times New Roman"/>
              </w:rPr>
              <w:t>Большеигнатовского муниципального района</w:t>
            </w:r>
            <w:r w:rsidRPr="009A74A1">
              <w:rPr>
                <w:rFonts w:ascii="Times New Roman" w:hAnsi="Times New Roman" w:cs="Times New Roman"/>
                <w:spacing w:val="-4"/>
              </w:rPr>
              <w:t xml:space="preserve"> Республики Мордовия на основе идей межэтнического и межконфессионального согласия;</w:t>
            </w:r>
          </w:p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 xml:space="preserve">-развитие социальной инфраструктуры учреждений, этнокультурного и регионального брендинга, способствующих поддержанию межнационального мира и согласия, созданию позитивного образа </w:t>
            </w:r>
            <w:r w:rsidRPr="009A74A1">
              <w:rPr>
                <w:rFonts w:ascii="Times New Roman" w:hAnsi="Times New Roman" w:cs="Times New Roman"/>
              </w:rPr>
              <w:t>Большеигнатовского муниципального района</w:t>
            </w:r>
            <w:r w:rsidRPr="009A74A1">
              <w:rPr>
                <w:rFonts w:ascii="Times New Roman" w:hAnsi="Times New Roman" w:cs="Times New Roman"/>
                <w:spacing w:val="-4"/>
              </w:rPr>
              <w:t xml:space="preserve"> Республики Мордовия и культур народов, населяющих ее;</w:t>
            </w:r>
          </w:p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-укрепление системы государственной поддержки гражданских, общественных и национально-культурных инициатив;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-совершенствование механизмов интеграции внутренних и вне</w:t>
            </w:r>
            <w:r w:rsidRPr="009A74A1">
              <w:rPr>
                <w:rFonts w:ascii="Times New Roman" w:hAnsi="Times New Roman" w:cs="Times New Roman"/>
                <w:spacing w:val="-4"/>
              </w:rPr>
              <w:t>ш</w:t>
            </w:r>
            <w:r w:rsidRPr="009A74A1">
              <w:rPr>
                <w:rFonts w:ascii="Times New Roman" w:hAnsi="Times New Roman" w:cs="Times New Roman"/>
                <w:spacing w:val="-4"/>
              </w:rPr>
              <w:t>них этнических мигрантов в культурное пространство Республики Мо</w:t>
            </w:r>
            <w:r w:rsidRPr="009A74A1">
              <w:rPr>
                <w:rFonts w:ascii="Times New Roman" w:hAnsi="Times New Roman" w:cs="Times New Roman"/>
                <w:spacing w:val="-4"/>
              </w:rPr>
              <w:t>р</w:t>
            </w:r>
            <w:r w:rsidRPr="009A74A1">
              <w:rPr>
                <w:rFonts w:ascii="Times New Roman" w:hAnsi="Times New Roman" w:cs="Times New Roman"/>
                <w:spacing w:val="-4"/>
              </w:rPr>
              <w:t>довия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9A74A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 Большеигнато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ского муниципального района «Повышение эффекти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ности управления муниципальными финансами» на пер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 xml:space="preserve">од </w:t>
            </w:r>
            <w:r w:rsidRPr="009A74A1">
              <w:rPr>
                <w:rFonts w:ascii="Times New Roman" w:hAnsi="Times New Roman" w:cs="Times New Roman"/>
                <w:highlight w:val="yellow"/>
              </w:rPr>
              <w:t>до 2026 года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Кутурова Е.А.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начальник финансового управл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 xml:space="preserve">ния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Администрации  от 12.04.2018 г. №159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 совершенствование бюджетных прогнозов, развитие системы бюджетного планирования;</w:t>
            </w:r>
          </w:p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 наращивание доходного потенциала, оптимизация расходов;</w:t>
            </w:r>
          </w:p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 повышение эффективности и качества предоставления муниципальных услуг;</w:t>
            </w:r>
          </w:p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 проведение эффективной политики управления муниципальными финансами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12</w:t>
            </w: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 «Развитие физ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ческой культуры и спорта в Большеигнато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 xml:space="preserve">ском </w:t>
            </w:r>
            <w:r w:rsidRPr="009A74A1">
              <w:rPr>
                <w:rFonts w:ascii="Times New Roman" w:hAnsi="Times New Roman" w:cs="Times New Roman"/>
              </w:rPr>
              <w:lastRenderedPageBreak/>
              <w:t>муниципал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ном районе на 2016-2024 г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 xml:space="preserve">Киреева Т.М. 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заместитель Главы  района по социальным </w:t>
            </w:r>
            <w:r w:rsidRPr="009A74A1">
              <w:rPr>
                <w:rFonts w:ascii="Times New Roman" w:hAnsi="Times New Roman" w:cs="Times New Roman"/>
              </w:rPr>
              <w:lastRenderedPageBreak/>
              <w:t>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-начальник управления по социальной раб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те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lastRenderedPageBreak/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рации  от 21.06.2016 г. №294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увеличение численности населения, систематически занимающегося физической культурой и спортом и ведущего здоровый образ жи</w:t>
            </w:r>
            <w:r w:rsidRPr="009A74A1">
              <w:rPr>
                <w:rFonts w:ascii="Times New Roman" w:hAnsi="Times New Roman" w:cs="Times New Roman"/>
              </w:rPr>
              <w:t>з</w:t>
            </w:r>
            <w:r w:rsidRPr="009A74A1">
              <w:rPr>
                <w:rFonts w:ascii="Times New Roman" w:hAnsi="Times New Roman" w:cs="Times New Roman"/>
              </w:rPr>
              <w:t>ни;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- увеличение численности детей и подростков, занимающихся в </w:t>
            </w:r>
            <w:r w:rsidRPr="009A74A1">
              <w:rPr>
                <w:rFonts w:ascii="Times New Roman" w:hAnsi="Times New Roman" w:cs="Times New Roman"/>
              </w:rPr>
              <w:lastRenderedPageBreak/>
              <w:t>спорти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ной школе;</w:t>
            </w:r>
          </w:p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pacing w:val="-4"/>
              </w:rPr>
            </w:pPr>
            <w:r w:rsidRPr="009A74A1">
              <w:rPr>
                <w:rFonts w:ascii="Times New Roman" w:hAnsi="Times New Roman" w:cs="Times New Roman"/>
              </w:rPr>
              <w:t>- повышение уровня обеспеченности населения спортивным инвентарем и оборудованием, физкультурно-оздоровительными и спортивными сооружениями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13</w:t>
            </w: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 «Развитие кул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туры и туризма Большеигнатовского муниципального ра</w:t>
            </w:r>
            <w:r w:rsidRPr="009A74A1">
              <w:rPr>
                <w:rFonts w:ascii="Times New Roman" w:hAnsi="Times New Roman" w:cs="Times New Roman"/>
              </w:rPr>
              <w:t>й</w:t>
            </w:r>
            <w:r w:rsidRPr="009A74A1">
              <w:rPr>
                <w:rFonts w:ascii="Times New Roman" w:hAnsi="Times New Roman" w:cs="Times New Roman"/>
              </w:rPr>
              <w:t>она на 2016-2024 г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социальным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-начальник управления по социальной раб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те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рации  от 21.06.2016 г. № 295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-обеспечение широкого доступа всех социальных слоев насел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ния  к ценностям отечественной и мировой культ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ры;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сохранение и развитие историко- культурного наследия, традиционного народного творчес</w:t>
            </w:r>
            <w:r w:rsidRPr="009A74A1">
              <w:rPr>
                <w:rFonts w:ascii="Times New Roman" w:hAnsi="Times New Roman" w:cs="Times New Roman"/>
              </w:rPr>
              <w:t>т</w:t>
            </w:r>
            <w:r w:rsidRPr="009A74A1">
              <w:rPr>
                <w:rFonts w:ascii="Times New Roman" w:hAnsi="Times New Roman" w:cs="Times New Roman"/>
              </w:rPr>
              <w:t>ва;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стимулирование  развития всех видов и жанров современной культуры, искусства и народных художественных промыслов и рем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сел</w:t>
            </w:r>
          </w:p>
        </w:tc>
      </w:tr>
      <w:tr w:rsidR="009A74A1" w:rsidRPr="009A74A1" w:rsidTr="00F80028">
        <w:trPr>
          <w:trHeight w:val="1849"/>
        </w:trPr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14</w:t>
            </w: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ная целевая  программа «Жил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ще»  на 2015- 2024 годы по Большеигнатовскому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пальному району Республики Мо</w:t>
            </w:r>
            <w:r w:rsidRPr="009A74A1">
              <w:rPr>
                <w:rFonts w:ascii="Times New Roman" w:hAnsi="Times New Roman" w:cs="Times New Roman"/>
              </w:rPr>
              <w:t>р</w:t>
            </w:r>
            <w:r w:rsidRPr="009A74A1">
              <w:rPr>
                <w:rFonts w:ascii="Times New Roman" w:hAnsi="Times New Roman" w:cs="Times New Roman"/>
              </w:rPr>
              <w:t>довия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Левщанов А.М.-  заместитель Гл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вы Большеигнатовск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го муниц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пального района по вопросам энергетики, строительства и жили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щ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но-коммунального х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 xml:space="preserve">зяйства 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рации  от 31.12.2015 г.    №607                                              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-обеспечение предоставления молодым семьям – участникам подпрограммы социальной выплаты на приобретение жилья или строительство индивидуального жилого дома;</w:t>
            </w:r>
          </w:p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-укрепление семейных отношений и снижение социальной напряженности  в обществе;</w:t>
            </w:r>
          </w:p>
          <w:p w:rsidR="009A74A1" w:rsidRPr="009A74A1" w:rsidRDefault="009A74A1" w:rsidP="00FC38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9A74A1">
              <w:rPr>
                <w:rFonts w:ascii="Times New Roman" w:hAnsi="Times New Roman" w:cs="Times New Roman"/>
                <w:spacing w:val="-4"/>
              </w:rPr>
              <w:t>-улучшение демографической ситуации в районе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pStyle w:val="af2"/>
              <w:keepNext/>
              <w:tabs>
                <w:tab w:val="left" w:pos="-2552"/>
                <w:tab w:val="right" w:pos="10632"/>
              </w:tabs>
              <w:spacing w:after="0" w:line="240" w:lineRule="auto"/>
              <w:ind w:right="40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Программа «Развитие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пальной службы в Большеигнатовском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пальном районе Республики Мордовия  (2015-2024 г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ды)»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66FF"/>
              </w:rPr>
            </w:pP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Поняева И.М. – руководитель аппарата  А</w:t>
            </w:r>
            <w:r w:rsidRPr="009A74A1">
              <w:rPr>
                <w:rFonts w:ascii="Times New Roman" w:hAnsi="Times New Roman" w:cs="Times New Roman"/>
              </w:rPr>
              <w:t>д</w:t>
            </w:r>
            <w:r w:rsidRPr="009A74A1">
              <w:rPr>
                <w:rFonts w:ascii="Times New Roman" w:hAnsi="Times New Roman" w:cs="Times New Roman"/>
              </w:rPr>
              <w:t>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рации  от 28.09.2015 г. №333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 повышение качества муниципального управления, посредством эффективного осуществл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ния управленческих функций и оказания государственных и муниципальных услуг, операти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ности и комплексности решения вопросов межведомственного характ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ра;</w:t>
            </w:r>
          </w:p>
          <w:p w:rsidR="009A74A1" w:rsidRPr="009A74A1" w:rsidRDefault="009A74A1" w:rsidP="00FC38E4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 обеспечение равного доступа граждан к муниципальной службе, с учетом уровня квалифик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ции, их профессиональных и личностных качеств, а также мотивации, посредством внедрения детализированной системы квалификационных требов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ний;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реализация антикоррупционных кадровых технологий в с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стеме муниципальной службы, в том числе совершенствование деятельности должностных лиц кадровых служб по профила</w:t>
            </w:r>
            <w:r w:rsidRPr="009A74A1">
              <w:rPr>
                <w:rFonts w:ascii="Times New Roman" w:hAnsi="Times New Roman" w:cs="Times New Roman"/>
              </w:rPr>
              <w:t>к</w:t>
            </w:r>
            <w:r w:rsidRPr="009A74A1">
              <w:rPr>
                <w:rFonts w:ascii="Times New Roman" w:hAnsi="Times New Roman" w:cs="Times New Roman"/>
              </w:rPr>
              <w:t>тике коррупционных и иных правонарушений, а также коми</w:t>
            </w:r>
            <w:r w:rsidRPr="009A74A1">
              <w:rPr>
                <w:rFonts w:ascii="Times New Roman" w:hAnsi="Times New Roman" w:cs="Times New Roman"/>
              </w:rPr>
              <w:t>с</w:t>
            </w:r>
            <w:r w:rsidRPr="009A74A1">
              <w:rPr>
                <w:rFonts w:ascii="Times New Roman" w:hAnsi="Times New Roman" w:cs="Times New Roman"/>
              </w:rPr>
              <w:t xml:space="preserve">сий по соблюдению требований к служебному поведению и </w:t>
            </w:r>
            <w:r w:rsidRPr="009A74A1">
              <w:rPr>
                <w:rFonts w:ascii="Times New Roman" w:hAnsi="Times New Roman" w:cs="Times New Roman"/>
              </w:rPr>
              <w:lastRenderedPageBreak/>
              <w:t>урегулированию конфликта инт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ресов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 xml:space="preserve">Муниципальная  программа «Развитие образования </w:t>
            </w:r>
            <w:r w:rsidRPr="009A74A1">
              <w:rPr>
                <w:rFonts w:ascii="Times New Roman" w:hAnsi="Times New Roman"/>
                <w:kern w:val="32"/>
                <w:sz w:val="22"/>
                <w:szCs w:val="22"/>
              </w:rPr>
              <w:t>в Большеигн</w:t>
            </w:r>
            <w:r w:rsidRPr="009A74A1">
              <w:rPr>
                <w:rFonts w:ascii="Times New Roman" w:hAnsi="Times New Roman"/>
                <w:kern w:val="32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/>
                <w:kern w:val="32"/>
                <w:sz w:val="22"/>
                <w:szCs w:val="22"/>
              </w:rPr>
              <w:t xml:space="preserve">товском муниципальном районе 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на 2015 - 2025 г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ным вопросам - начальник управления по социал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ной работе Администрации Большеигнатовского муниципального ра</w:t>
            </w:r>
            <w:r w:rsidRPr="009A74A1">
              <w:rPr>
                <w:rFonts w:ascii="Times New Roman" w:hAnsi="Times New Roman" w:cs="Times New Roman"/>
              </w:rPr>
              <w:t>й</w:t>
            </w:r>
            <w:r w:rsidRPr="009A74A1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 от 23.08.2017 г. №418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NoSpacing"/>
              <w:jc w:val="both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 модернизация образования как института социального разв</w:t>
            </w:r>
            <w:r w:rsidRPr="009A74A1">
              <w:rPr>
                <w:rFonts w:ascii="Times New Roman" w:hAnsi="Times New Roman"/>
              </w:rPr>
              <w:t>и</w:t>
            </w:r>
            <w:r w:rsidRPr="009A74A1">
              <w:rPr>
                <w:rFonts w:ascii="Times New Roman" w:hAnsi="Times New Roman"/>
              </w:rPr>
              <w:t>тия;</w:t>
            </w:r>
          </w:p>
          <w:p w:rsidR="009A74A1" w:rsidRPr="009A74A1" w:rsidRDefault="009A74A1" w:rsidP="00FC38E4">
            <w:pPr>
              <w:pStyle w:val="NoSpacing"/>
              <w:ind w:firstLine="72"/>
              <w:jc w:val="both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 развитие системы оценки качества образования и востребованности образовательных у</w:t>
            </w:r>
            <w:r w:rsidRPr="009A74A1">
              <w:rPr>
                <w:rFonts w:ascii="Times New Roman" w:hAnsi="Times New Roman"/>
              </w:rPr>
              <w:t>с</w:t>
            </w:r>
            <w:r w:rsidRPr="009A74A1">
              <w:rPr>
                <w:rFonts w:ascii="Times New Roman" w:hAnsi="Times New Roman"/>
              </w:rPr>
              <w:t>луг;</w:t>
            </w:r>
          </w:p>
          <w:p w:rsidR="009A74A1" w:rsidRPr="009A74A1" w:rsidRDefault="009A74A1" w:rsidP="00FC38E4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17</w:t>
            </w: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A74A1" w:rsidRPr="009A74A1" w:rsidRDefault="009A74A1" w:rsidP="00FC38E4">
            <w:pPr>
              <w:pStyle w:val="Heading1"/>
              <w:spacing w:before="0" w:after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Муниципальная</w:t>
            </w:r>
          </w:p>
          <w:p w:rsidR="009A74A1" w:rsidRPr="009A74A1" w:rsidRDefault="009A74A1" w:rsidP="00FC38E4">
            <w:pPr>
              <w:pStyle w:val="Heading1"/>
              <w:spacing w:before="0" w:after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программа «Цифровая трансформация Больш</w:t>
            </w: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е</w:t>
            </w: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игнатовского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муниципального района на 2021-2024 годы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Поняева И.М. – руководитель аппарата  А</w:t>
            </w:r>
            <w:r w:rsidRPr="009A74A1">
              <w:rPr>
                <w:rFonts w:ascii="Times New Roman" w:hAnsi="Times New Roman" w:cs="Times New Roman"/>
              </w:rPr>
              <w:t>д</w:t>
            </w:r>
            <w:r w:rsidRPr="009A74A1">
              <w:rPr>
                <w:rFonts w:ascii="Times New Roman" w:hAnsi="Times New Roman" w:cs="Times New Roman"/>
              </w:rPr>
              <w:t>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pStyle w:val="Heading1"/>
              <w:spacing w:before="0" w:after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Постановление Администрации </w:t>
            </w:r>
          </w:p>
          <w:p w:rsidR="009A74A1" w:rsidRPr="009A74A1" w:rsidRDefault="009A74A1" w:rsidP="00FC38E4">
            <w:pPr>
              <w:pStyle w:val="Heading1"/>
              <w:spacing w:before="0" w:after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Большеигнато</w:t>
            </w: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в</w:t>
            </w: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ского муниц</w:t>
            </w: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пального район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</w:rPr>
              <w:t>от 31.08.2020 г. № 380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до 1 сентября 2021 г.  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повышение эффективности системы муниципального упра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ления в Большеигнатовском муниципальном районе Республ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ки Мордовия;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обеспечение доступности и повышение качества предоставл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ния муниципальных услуг;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внедрение цифровых технологий и платформенных решений в сферах муниципального управления и оказания муниципал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ных услуг, в том числе в интересах населения и субъектов м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лого и среднего предпринимательства;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повышение качества жизни населения Большеигнатовского муниципального района Республики Мордовия за счет цифр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вой трансформации экономики;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обеспечение подготовки высококвалифицированных кадров для цифровой трансформации Большеигнатовского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 Республики Мордовия;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обеспечение информационной безопасности на основе отечественных разработок при передаче, обработке и хранении да</w:t>
            </w:r>
            <w:r w:rsidRPr="009A74A1">
              <w:rPr>
                <w:rFonts w:ascii="Times New Roman" w:hAnsi="Times New Roman" w:cs="Times New Roman"/>
              </w:rPr>
              <w:t>н</w:t>
            </w:r>
            <w:r w:rsidRPr="009A74A1">
              <w:rPr>
                <w:rFonts w:ascii="Times New Roman" w:hAnsi="Times New Roman" w:cs="Times New Roman"/>
              </w:rPr>
              <w:t>ных, гарантирующей защиту интересов личности, бизнеса и государства;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внедрение цифровых технологий и платформенных решений в ключевых отраслях экономики и социальной сферы Большеи</w:t>
            </w:r>
            <w:r w:rsidRPr="009A74A1">
              <w:rPr>
                <w:rFonts w:ascii="Times New Roman" w:hAnsi="Times New Roman" w:cs="Times New Roman"/>
              </w:rPr>
              <w:t>г</w:t>
            </w:r>
            <w:r w:rsidRPr="009A74A1">
              <w:rPr>
                <w:rFonts w:ascii="Times New Roman" w:hAnsi="Times New Roman" w:cs="Times New Roman"/>
              </w:rPr>
              <w:t>натовского муниципального района Республики Мордовия</w:t>
            </w:r>
          </w:p>
        </w:tc>
      </w:tr>
      <w:tr w:rsidR="009A74A1" w:rsidRPr="009A74A1" w:rsidTr="00F80028">
        <w:trPr>
          <w:trHeight w:val="703"/>
        </w:trPr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Муниципальная программа Большеигнато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в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ского муниципал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ь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ного района Республики Мо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р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довия  «Развитие тран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с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 xml:space="preserve">портной </w:t>
            </w:r>
            <w:r w:rsidRPr="009A74A1">
              <w:rPr>
                <w:rFonts w:ascii="Times New Roman" w:hAnsi="Times New Roman"/>
                <w:sz w:val="22"/>
                <w:szCs w:val="22"/>
              </w:rPr>
              <w:lastRenderedPageBreak/>
              <w:t>системы и д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 xml:space="preserve">рожного хозяйства на </w:t>
            </w:r>
          </w:p>
          <w:p w:rsidR="009A74A1" w:rsidRPr="009A74A1" w:rsidRDefault="009A74A1" w:rsidP="00FC38E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2016-2024 г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Левщанов А.М.-  заместитель Гл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вы Большеигнатовск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го муниц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 xml:space="preserve">пального района по вопросам 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энергетики, строительства и жили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щ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но-коммунального х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 xml:space="preserve">зяйства 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lastRenderedPageBreak/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 от 16.10.2015 г. № 372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NoSpacing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 обеспечение реконструкции и ремонта существующей дорожной с</w:t>
            </w:r>
            <w:r w:rsidRPr="009A74A1">
              <w:rPr>
                <w:rFonts w:ascii="Times New Roman" w:hAnsi="Times New Roman"/>
              </w:rPr>
              <w:t>е</w:t>
            </w:r>
            <w:r w:rsidRPr="009A74A1">
              <w:rPr>
                <w:rFonts w:ascii="Times New Roman" w:hAnsi="Times New Roman"/>
              </w:rPr>
              <w:t>ти;</w:t>
            </w:r>
          </w:p>
          <w:p w:rsidR="009A74A1" w:rsidRPr="009A74A1" w:rsidRDefault="009A74A1" w:rsidP="00FC38E4">
            <w:pPr>
              <w:pStyle w:val="NoSpacing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</w:t>
            </w:r>
            <w:r w:rsidRPr="009A74A1">
              <w:rPr>
                <w:rFonts w:ascii="Times New Roman" w:hAnsi="Times New Roman"/>
              </w:rPr>
              <w:t>ь</w:t>
            </w:r>
            <w:r w:rsidRPr="009A74A1">
              <w:rPr>
                <w:rFonts w:ascii="Times New Roman" w:hAnsi="Times New Roman"/>
              </w:rPr>
              <w:t xml:space="preserve">ных дорог с </w:t>
            </w:r>
            <w:r w:rsidRPr="009A74A1">
              <w:rPr>
                <w:rFonts w:ascii="Times New Roman" w:hAnsi="Times New Roman"/>
              </w:rPr>
              <w:lastRenderedPageBreak/>
              <w:t>последующей передачей их в сеть общего польз</w:t>
            </w:r>
            <w:r w:rsidRPr="009A74A1">
              <w:rPr>
                <w:rFonts w:ascii="Times New Roman" w:hAnsi="Times New Roman"/>
              </w:rPr>
              <w:t>о</w:t>
            </w:r>
            <w:r w:rsidRPr="009A74A1">
              <w:rPr>
                <w:rFonts w:ascii="Times New Roman" w:hAnsi="Times New Roman"/>
              </w:rPr>
              <w:t>вания;</w:t>
            </w:r>
          </w:p>
          <w:p w:rsidR="009A74A1" w:rsidRPr="009A74A1" w:rsidRDefault="009A74A1" w:rsidP="00FC38E4">
            <w:pPr>
              <w:pStyle w:val="NoSpacing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-организация содержания автомобильных дорог общего пользования в соответствии с нормативными требов</w:t>
            </w:r>
            <w:r w:rsidRPr="009A74A1">
              <w:rPr>
                <w:rFonts w:ascii="Times New Roman" w:hAnsi="Times New Roman"/>
              </w:rPr>
              <w:t>а</w:t>
            </w:r>
            <w:r w:rsidRPr="009A74A1">
              <w:rPr>
                <w:rFonts w:ascii="Times New Roman" w:hAnsi="Times New Roman"/>
              </w:rPr>
              <w:t>ниями;</w:t>
            </w:r>
          </w:p>
          <w:p w:rsidR="009A74A1" w:rsidRPr="009A74A1" w:rsidRDefault="009A74A1" w:rsidP="00FC38E4">
            <w:pPr>
              <w:pStyle w:val="NoSpacing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-обеспечение непрерывного и безопасного дорожного движения, сокращение числа дорожно – транспортных происш</w:t>
            </w:r>
            <w:r w:rsidRPr="009A74A1">
              <w:rPr>
                <w:rFonts w:ascii="Times New Roman" w:hAnsi="Times New Roman"/>
              </w:rPr>
              <w:t>е</w:t>
            </w:r>
            <w:r w:rsidRPr="009A74A1">
              <w:rPr>
                <w:rFonts w:ascii="Times New Roman" w:hAnsi="Times New Roman"/>
              </w:rPr>
              <w:t>ствий</w:t>
            </w:r>
          </w:p>
        </w:tc>
      </w:tr>
      <w:tr w:rsidR="009A74A1" w:rsidRPr="009A74A1" w:rsidTr="00F80028">
        <w:trPr>
          <w:trHeight w:val="2575"/>
        </w:trPr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Муниципальная программа «Развитие жилищно – коммунальн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го хозяйства Большеигн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товского муниципальн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 xml:space="preserve">го района на период </w:t>
            </w:r>
          </w:p>
          <w:p w:rsidR="009A74A1" w:rsidRPr="009A74A1" w:rsidRDefault="009A74A1" w:rsidP="00F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hAnsi="Times New Roman"/>
                <w:sz w:val="22"/>
                <w:szCs w:val="22"/>
              </w:rPr>
              <w:t>2016-2024 г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/>
                <w:sz w:val="22"/>
                <w:szCs w:val="22"/>
              </w:rPr>
              <w:t>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Левщанов А.М.-  заместитель Гл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вы Большеигнатовск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го муниц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пального района по вопросам энергетики, строительства и жили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щ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но-коммунального х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 xml:space="preserve">зяйства 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 от 01.10.2015 г. № 357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NoSpacing"/>
              <w:jc w:val="both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 развитие инфраструктуры тепло -, газо -, водо-, электроснабжения и канализ</w:t>
            </w:r>
            <w:r w:rsidRPr="009A74A1">
              <w:rPr>
                <w:rFonts w:ascii="Times New Roman" w:hAnsi="Times New Roman"/>
              </w:rPr>
              <w:t>а</w:t>
            </w:r>
            <w:r w:rsidRPr="009A74A1">
              <w:rPr>
                <w:rFonts w:ascii="Times New Roman" w:hAnsi="Times New Roman"/>
              </w:rPr>
              <w:t>ции;</w:t>
            </w:r>
          </w:p>
          <w:p w:rsidR="009A74A1" w:rsidRPr="009A74A1" w:rsidRDefault="009A74A1" w:rsidP="00FC38E4">
            <w:pPr>
              <w:pStyle w:val="NoSpacing"/>
              <w:jc w:val="both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 организация капитального р</w:t>
            </w:r>
            <w:r w:rsidRPr="009A74A1">
              <w:rPr>
                <w:rFonts w:ascii="Times New Roman" w:hAnsi="Times New Roman"/>
              </w:rPr>
              <w:t>е</w:t>
            </w:r>
            <w:r w:rsidRPr="009A74A1">
              <w:rPr>
                <w:rFonts w:ascii="Times New Roman" w:hAnsi="Times New Roman"/>
              </w:rPr>
              <w:t>монта жилого фонда;</w:t>
            </w:r>
          </w:p>
          <w:p w:rsidR="009A74A1" w:rsidRPr="009A74A1" w:rsidRDefault="009A74A1" w:rsidP="00FC38E4">
            <w:pPr>
              <w:pStyle w:val="NoSpacing"/>
              <w:jc w:val="both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 выполнение мероприятий по благоустройству территорий Большеигнатовского муниц</w:t>
            </w:r>
            <w:r w:rsidRPr="009A74A1">
              <w:rPr>
                <w:rFonts w:ascii="Times New Roman" w:hAnsi="Times New Roman"/>
              </w:rPr>
              <w:t>и</w:t>
            </w:r>
            <w:r w:rsidRPr="009A74A1">
              <w:rPr>
                <w:rFonts w:ascii="Times New Roman" w:hAnsi="Times New Roman"/>
              </w:rPr>
              <w:t>пального района;</w:t>
            </w:r>
          </w:p>
          <w:p w:rsidR="009A74A1" w:rsidRPr="009A74A1" w:rsidRDefault="009A74A1" w:rsidP="00FC38E4">
            <w:pPr>
              <w:pStyle w:val="NoSpacing"/>
              <w:jc w:val="both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 повышение эффективности управления коммунальной инфраструкт</w:t>
            </w:r>
            <w:r w:rsidRPr="009A74A1">
              <w:rPr>
                <w:rFonts w:ascii="Times New Roman" w:hAnsi="Times New Roman"/>
              </w:rPr>
              <w:t>у</w:t>
            </w:r>
            <w:r w:rsidRPr="009A74A1">
              <w:rPr>
                <w:rFonts w:ascii="Times New Roman" w:hAnsi="Times New Roman"/>
              </w:rPr>
              <w:t>рой</w:t>
            </w:r>
          </w:p>
          <w:p w:rsidR="009A74A1" w:rsidRPr="009A74A1" w:rsidRDefault="009A74A1" w:rsidP="00FC38E4">
            <w:pPr>
              <w:pStyle w:val="NoSpacing"/>
              <w:jc w:val="both"/>
              <w:rPr>
                <w:rFonts w:ascii="Times New Roman" w:hAnsi="Times New Roman"/>
              </w:rPr>
            </w:pPr>
          </w:p>
          <w:p w:rsidR="009A74A1" w:rsidRPr="009A74A1" w:rsidRDefault="009A74A1" w:rsidP="00FC38E4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Большеигнатовского м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ниципального района Республики Мордовия «Защита населения и территории от чрезвычайных ситуаций, обеспечение пожарной бе</w:t>
            </w:r>
            <w:r w:rsidRPr="009A74A1">
              <w:rPr>
                <w:rFonts w:ascii="Times New Roman" w:hAnsi="Times New Roman" w:cs="Times New Roman"/>
              </w:rPr>
              <w:t>з</w:t>
            </w:r>
            <w:r w:rsidRPr="009A74A1">
              <w:rPr>
                <w:rFonts w:ascii="Times New Roman" w:hAnsi="Times New Roman" w:cs="Times New Roman"/>
              </w:rPr>
              <w:t xml:space="preserve">опасности и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безопасности людей на водных объектах на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A74A1">
              <w:rPr>
                <w:rFonts w:ascii="Times New Roman" w:hAnsi="Times New Roman" w:cs="Times New Roman"/>
              </w:rPr>
              <w:t>территории Большеигн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товского муниципальн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района на 2018-2025 годы»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Левщанов А.М.-  заместитель Главы Большеигнатовск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го муниципального района по вопросам энергетики, строительства и жили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щ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 xml:space="preserve">но-коммунального хозяйства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Большеигнато</w:t>
            </w:r>
            <w:r w:rsidRPr="009A74A1">
              <w:rPr>
                <w:rFonts w:ascii="Times New Roman" w:hAnsi="Times New Roman" w:cs="Times New Roman"/>
                <w:color w:val="000000"/>
              </w:rPr>
              <w:t>в</w:t>
            </w:r>
            <w:r w:rsidRPr="009A74A1">
              <w:rPr>
                <w:rFonts w:ascii="Times New Roman" w:hAnsi="Times New Roman" w:cs="Times New Roman"/>
                <w:color w:val="000000"/>
              </w:rPr>
              <w:t>ского муниц</w:t>
            </w:r>
            <w:r w:rsidRPr="009A74A1">
              <w:rPr>
                <w:rFonts w:ascii="Times New Roman" w:hAnsi="Times New Roman" w:cs="Times New Roman"/>
                <w:color w:val="000000"/>
              </w:rPr>
              <w:t>и</w:t>
            </w:r>
            <w:r w:rsidRPr="009A74A1">
              <w:rPr>
                <w:rFonts w:ascii="Times New Roman" w:hAnsi="Times New Roman" w:cs="Times New Roman"/>
                <w:color w:val="000000"/>
              </w:rPr>
              <w:t>пального района от 13.12.2017 г. №622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 снижение рисков и смягчение последствий чрезвычайной с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туации природного и техногенного характера;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 обеспечение безопасности людей на водных объектах и на выполнение работ на ГТС;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 развитие и функционирование Единой дежурно-диспетчерской службы;</w:t>
            </w:r>
          </w:p>
          <w:p w:rsidR="009A74A1" w:rsidRPr="009A74A1" w:rsidRDefault="009A74A1" w:rsidP="00FC38E4">
            <w:pPr>
              <w:pStyle w:val="ae"/>
              <w:jc w:val="both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>- увеличение процента оповещенного населения и руководящ</w:t>
            </w:r>
            <w:r w:rsidRPr="009A74A1">
              <w:rPr>
                <w:rFonts w:ascii="Times New Roman" w:hAnsi="Times New Roman"/>
              </w:rPr>
              <w:t>е</w:t>
            </w:r>
            <w:r w:rsidRPr="009A74A1">
              <w:rPr>
                <w:rFonts w:ascii="Times New Roman" w:hAnsi="Times New Roman"/>
              </w:rPr>
              <w:t>го состава;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A74A1">
              <w:rPr>
                <w:rFonts w:ascii="Times New Roman" w:hAnsi="Times New Roman" w:cs="Times New Roman"/>
              </w:rPr>
              <w:t>- повышение готовности органов управления, сил и средств гражданской обороны к действиям по предназначению.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программа «Содействие з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нятости населения Большеигнатовского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 xml:space="preserve">пального района на 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2015-2024 г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ды»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социальным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-начальник управления по социальной раб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те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lastRenderedPageBreak/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 от 16.10.2015 г. №370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содействие вовлечению в эффективную занятость безрабо</w:t>
            </w:r>
            <w:r w:rsidRPr="009A74A1">
              <w:rPr>
                <w:rFonts w:ascii="Times New Roman" w:hAnsi="Times New Roman" w:cs="Times New Roman"/>
              </w:rPr>
              <w:t>т</w:t>
            </w:r>
            <w:r w:rsidRPr="009A74A1">
              <w:rPr>
                <w:rFonts w:ascii="Times New Roman" w:hAnsi="Times New Roman" w:cs="Times New Roman"/>
              </w:rPr>
              <w:t>ных граждан, в том числе обладающих недостаточной конкурентоспособностью на рынке труда;         - повышение мобильности рабочей силы на региональном рынке тр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да;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 - содействие сохранению имеющихся и созданию новых раб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чих мест;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 - реализация системы государственных гарантий в сфере осуществления гражданами права на труд и защиту от безработ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цы; стимулирование работодателей к трудоустройству граждан с ограниченными возможностями зд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 xml:space="preserve">ровья;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 - внедрение механизмов управления профессиональными ри</w:t>
            </w:r>
            <w:r w:rsidRPr="009A74A1">
              <w:rPr>
                <w:rFonts w:ascii="Times New Roman" w:hAnsi="Times New Roman" w:cs="Times New Roman"/>
              </w:rPr>
              <w:t>с</w:t>
            </w:r>
            <w:r w:rsidRPr="009A74A1">
              <w:rPr>
                <w:rFonts w:ascii="Times New Roman" w:hAnsi="Times New Roman" w:cs="Times New Roman"/>
              </w:rPr>
              <w:t xml:space="preserve">ками в </w:t>
            </w:r>
            <w:r w:rsidRPr="009A74A1">
              <w:rPr>
                <w:rFonts w:ascii="Times New Roman" w:hAnsi="Times New Roman" w:cs="Times New Roman"/>
              </w:rPr>
              <w:lastRenderedPageBreak/>
              <w:t>организациях;  - совершенствование нормативной пр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>вовой базы в области охраны труда;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непрерывная подготовка работников по вопросам охраны труда на основе современных технологий обуч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 xml:space="preserve">ния;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-информационное обеспечение населения и пропаганда охраны тр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да;</w:t>
            </w:r>
          </w:p>
          <w:p w:rsidR="009A74A1" w:rsidRPr="009A74A1" w:rsidRDefault="009A74A1" w:rsidP="00FC38E4">
            <w:pPr>
              <w:pStyle w:val="ae"/>
              <w:jc w:val="both"/>
              <w:rPr>
                <w:rFonts w:ascii="Times New Roman" w:hAnsi="Times New Roman"/>
              </w:rPr>
            </w:pPr>
            <w:r w:rsidRPr="009A74A1">
              <w:rPr>
                <w:rFonts w:ascii="Times New Roman" w:hAnsi="Times New Roman"/>
              </w:rPr>
              <w:t xml:space="preserve"> - совершенствование лечебно-профилактического обслуживания работающего н</w:t>
            </w:r>
            <w:r w:rsidRPr="009A74A1">
              <w:rPr>
                <w:rFonts w:ascii="Times New Roman" w:hAnsi="Times New Roman"/>
              </w:rPr>
              <w:t>а</w:t>
            </w:r>
            <w:r w:rsidRPr="009A74A1">
              <w:rPr>
                <w:rFonts w:ascii="Times New Roman" w:hAnsi="Times New Roman"/>
              </w:rPr>
              <w:t>селения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 «Социальная поддержка населения Большеигнатовского м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ниципального района на 2015-2024 г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ды»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социальным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– начальник управления по социал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ной работе Администрации Большеигнатовского муниципального ра</w:t>
            </w:r>
            <w:r w:rsidRPr="009A74A1">
              <w:rPr>
                <w:rFonts w:ascii="Times New Roman" w:hAnsi="Times New Roman" w:cs="Times New Roman"/>
              </w:rPr>
              <w:t>й</w:t>
            </w:r>
            <w:r w:rsidRPr="009A74A1">
              <w:rPr>
                <w:rFonts w:ascii="Times New Roman" w:hAnsi="Times New Roman" w:cs="Times New Roman"/>
              </w:rPr>
              <w:t>она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</w:t>
            </w:r>
            <w:r w:rsidRPr="009A74A1">
              <w:rPr>
                <w:rFonts w:ascii="Times New Roman" w:hAnsi="Times New Roman" w:cs="Times New Roman"/>
                <w:color w:val="000000"/>
              </w:rPr>
              <w:t>т</w:t>
            </w:r>
            <w:r w:rsidRPr="009A74A1">
              <w:rPr>
                <w:rFonts w:ascii="Times New Roman" w:hAnsi="Times New Roman" w:cs="Times New Roman"/>
                <w:color w:val="000000"/>
              </w:rPr>
              <w:t>рации  от 16.10.2015 г. № 371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создание организационных и социально-экономических усл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вий для проведения мероприятий по улучшению положения пожилых людей,  ветеранов и инвалидов, нетрудоспособных малообеспеченных граждан и многодетных семей на террит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рии Большеигнатовского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района;</w:t>
            </w:r>
          </w:p>
          <w:p w:rsidR="009A74A1" w:rsidRPr="009A74A1" w:rsidRDefault="009A74A1" w:rsidP="00FC38E4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обеспечение инвалидам равных с другими гражданами возможностей в реализации прав и свобод, повышение уровня их жи</w:t>
            </w:r>
            <w:r w:rsidRPr="009A74A1">
              <w:rPr>
                <w:rFonts w:ascii="Times New Roman" w:hAnsi="Times New Roman" w:cs="Times New Roman"/>
              </w:rPr>
              <w:t>з</w:t>
            </w:r>
            <w:r w:rsidRPr="009A74A1">
              <w:rPr>
                <w:rFonts w:ascii="Times New Roman" w:hAnsi="Times New Roman" w:cs="Times New Roman"/>
              </w:rPr>
              <w:t>ни;</w:t>
            </w:r>
          </w:p>
          <w:p w:rsidR="009A74A1" w:rsidRPr="009A74A1" w:rsidRDefault="009A74A1" w:rsidP="00FC38E4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создание благоприятных условий для жизнедеятельности с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мьи, функционирования института семьи, рождения д</w:t>
            </w:r>
            <w:r w:rsidRPr="009A74A1">
              <w:rPr>
                <w:rFonts w:ascii="Times New Roman" w:hAnsi="Times New Roman" w:cs="Times New Roman"/>
              </w:rPr>
              <w:t>е</w:t>
            </w:r>
            <w:r w:rsidRPr="009A74A1">
              <w:rPr>
                <w:rFonts w:ascii="Times New Roman" w:hAnsi="Times New Roman" w:cs="Times New Roman"/>
              </w:rPr>
              <w:t>тей на территории Большеигнатовского муниципальн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района;</w:t>
            </w:r>
          </w:p>
          <w:p w:rsidR="009A74A1" w:rsidRPr="009A74A1" w:rsidRDefault="009A74A1" w:rsidP="00FC38E4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выполнение обязательств Большеигнатовского муниципал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ного района по социальной поддержке гра</w:t>
            </w:r>
            <w:r w:rsidRPr="009A74A1">
              <w:rPr>
                <w:rFonts w:ascii="Times New Roman" w:hAnsi="Times New Roman" w:cs="Times New Roman"/>
              </w:rPr>
              <w:t>ж</w:t>
            </w:r>
            <w:r w:rsidRPr="009A74A1">
              <w:rPr>
                <w:rFonts w:ascii="Times New Roman" w:hAnsi="Times New Roman" w:cs="Times New Roman"/>
              </w:rPr>
              <w:t>дан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23</w:t>
            </w:r>
          </w:p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 "Повышение безопасности дорожного движения на территории Большеигнатовского м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 xml:space="preserve">ниципального района" на 2020-2025 гг.                                    </w:t>
            </w: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муниципального района по социал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ным вопросам – начальник управления по социал</w:t>
            </w:r>
            <w:r w:rsidRPr="009A74A1">
              <w:rPr>
                <w:rFonts w:ascii="Times New Roman" w:hAnsi="Times New Roman" w:cs="Times New Roman"/>
              </w:rPr>
              <w:t>ь</w:t>
            </w:r>
            <w:r w:rsidRPr="009A74A1">
              <w:rPr>
                <w:rFonts w:ascii="Times New Roman" w:hAnsi="Times New Roman" w:cs="Times New Roman"/>
              </w:rPr>
              <w:t>ной работе Администрации Большеигнатовского муниципального ра</w:t>
            </w:r>
            <w:r w:rsidRPr="009A74A1">
              <w:rPr>
                <w:rFonts w:ascii="Times New Roman" w:hAnsi="Times New Roman" w:cs="Times New Roman"/>
              </w:rPr>
              <w:t>й</w:t>
            </w:r>
            <w:r w:rsidRPr="009A74A1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Постановление Администрации  от 12.11.2019 г. №473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 предупреждение опасного поведения участников дорожного движения;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  <w:b/>
              </w:rPr>
              <w:t xml:space="preserve">- </w:t>
            </w:r>
            <w:r w:rsidRPr="009A74A1">
              <w:rPr>
                <w:rFonts w:ascii="Times New Roman" w:hAnsi="Times New Roman" w:cs="Times New Roman"/>
              </w:rPr>
              <w:t>формирование законопослушного поведения участников д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рожного движения;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 сокращение детского и взрослого дорожно-транспортного травматизма;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 совершенствование организации движения транспорта и п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шеходов на территории Большеигнатовского муниципального района;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- своевременное выявление, ликвидация и профилактика во</w:t>
            </w:r>
            <w:r w:rsidRPr="009A74A1">
              <w:rPr>
                <w:rFonts w:ascii="Times New Roman" w:hAnsi="Times New Roman" w:cs="Times New Roman"/>
              </w:rPr>
              <w:t>з</w:t>
            </w:r>
            <w:r w:rsidRPr="009A74A1">
              <w:rPr>
                <w:rFonts w:ascii="Times New Roman" w:hAnsi="Times New Roman" w:cs="Times New Roman"/>
              </w:rPr>
              <w:t>никновения опасных участков (концентрации аварийности) на автомобильных дорогах общего пользования в Большеигнато</w:t>
            </w:r>
            <w:r w:rsidRPr="009A74A1">
              <w:rPr>
                <w:rFonts w:ascii="Times New Roman" w:hAnsi="Times New Roman" w:cs="Times New Roman"/>
              </w:rPr>
              <w:t>в</w:t>
            </w:r>
            <w:r w:rsidRPr="009A74A1">
              <w:rPr>
                <w:rFonts w:ascii="Times New Roman" w:hAnsi="Times New Roman" w:cs="Times New Roman"/>
              </w:rPr>
              <w:t>ском муниципальном районе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Муниципальная пр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грамма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Большеигнатовского м</w:t>
            </w:r>
            <w:r w:rsidRPr="009A74A1">
              <w:rPr>
                <w:rFonts w:ascii="Times New Roman" w:hAnsi="Times New Roman" w:cs="Times New Roman"/>
              </w:rPr>
              <w:t>у</w:t>
            </w:r>
            <w:r w:rsidRPr="009A74A1">
              <w:rPr>
                <w:rFonts w:ascii="Times New Roman" w:hAnsi="Times New Roman" w:cs="Times New Roman"/>
              </w:rPr>
              <w:t>ниципального района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Республики Мордовия «Охрана окружающей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среды и повышения </w:t>
            </w:r>
            <w:r w:rsidRPr="009A74A1">
              <w:rPr>
                <w:rFonts w:ascii="Times New Roman" w:hAnsi="Times New Roman" w:cs="Times New Roman"/>
              </w:rPr>
              <w:lastRenderedPageBreak/>
              <w:t>экологической безопасн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сти»</w:t>
            </w:r>
          </w:p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на 2020 – 2025 годы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A74A1" w:rsidRPr="009A74A1" w:rsidRDefault="009A74A1" w:rsidP="00FC38E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Левщанов А.М.-  заместитель Гл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вы Большеигнатовск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го муниц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 xml:space="preserve">пального района по вопросам энергетики, 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строительства и жили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щ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но-коммунального х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FC38E4">
              <w:rPr>
                <w:rFonts w:ascii="Times New Roman" w:hAnsi="Times New Roman" w:cs="Times New Roman"/>
                <w:sz w:val="22"/>
                <w:szCs w:val="22"/>
              </w:rPr>
              <w:t xml:space="preserve">зяйства </w:t>
            </w:r>
            <w:bookmarkStart w:id="0" w:name="_GoBack"/>
            <w:bookmarkEnd w:id="0"/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Постановление Администрации  от 02.11.2020 г. №465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-развитие экологического образования и воспитания;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-развитие сети особо охраняемых природных территорий и территорий с уникальными природными ресурсами и услови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я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ми, сохранение биологического разнообразия;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-создание современной инфраструктуры по сбору и вывозу  ТКО на всей территории Большеигнатовского муниципального района;</w:t>
            </w:r>
          </w:p>
          <w:p w:rsidR="009A74A1" w:rsidRPr="009A74A1" w:rsidRDefault="009A74A1" w:rsidP="00FC38E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A74A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-совершенствование системы государственного регулирования природопользования, охраны окружающей среды и экологич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9A74A1">
              <w:rPr>
                <w:rFonts w:ascii="Times New Roman" w:hAnsi="Times New Roman" w:cs="Times New Roman"/>
                <w:sz w:val="22"/>
                <w:szCs w:val="22"/>
              </w:rPr>
              <w:t>ской безопасности</w:t>
            </w:r>
          </w:p>
        </w:tc>
      </w:tr>
      <w:tr w:rsidR="009A74A1" w:rsidRPr="009A74A1" w:rsidTr="00F80028">
        <w:tc>
          <w:tcPr>
            <w:tcW w:w="534" w:type="dxa"/>
          </w:tcPr>
          <w:p w:rsidR="009A74A1" w:rsidRPr="009A74A1" w:rsidRDefault="009A74A1" w:rsidP="00FC38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2835" w:type="dxa"/>
          </w:tcPr>
          <w:p w:rsidR="009A74A1" w:rsidRPr="009A74A1" w:rsidRDefault="009A74A1" w:rsidP="00FC38E4">
            <w:pPr>
              <w:spacing w:after="0" w:line="240" w:lineRule="auto"/>
              <w:ind w:left="33"/>
              <w:rPr>
                <w:rFonts w:ascii="Times New Roman" w:hAnsi="Times New Roman" w:cs="Times New Roman"/>
              </w:rPr>
            </w:pPr>
            <w:hyperlink r:id="rId11" w:anchor="/document/44933044/entry/1000" w:history="1">
              <w:r w:rsidRPr="009A74A1">
                <w:rPr>
                  <w:rFonts w:ascii="Times New Roman" w:hAnsi="Times New Roman" w:cs="Times New Roman"/>
                </w:rPr>
                <w:t xml:space="preserve">Муниципальная  </w:t>
              </w:r>
              <w:r w:rsidRPr="009A74A1">
                <w:rPr>
                  <w:rFonts w:ascii="Times New Roman" w:hAnsi="Times New Roman" w:cs="Times New Roman"/>
                  <w:iCs/>
                </w:rPr>
                <w:t>программ</w:t>
              </w:r>
            </w:hyperlink>
            <w:r w:rsidRPr="009A74A1">
              <w:rPr>
                <w:rFonts w:ascii="Times New Roman" w:hAnsi="Times New Roman" w:cs="Times New Roman"/>
              </w:rPr>
              <w:t xml:space="preserve">а </w:t>
            </w:r>
          </w:p>
          <w:p w:rsidR="009A74A1" w:rsidRPr="009A74A1" w:rsidRDefault="009A74A1" w:rsidP="00FC38E4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</w:rPr>
            </w:pPr>
            <w:r w:rsidRPr="009A74A1">
              <w:rPr>
                <w:rFonts w:ascii="Times New Roman" w:hAnsi="Times New Roman" w:cs="Times New Roman"/>
              </w:rPr>
              <w:t>«Укрепление общественного зд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ровья»  на 2021 - 2025 годы</w:t>
            </w:r>
          </w:p>
          <w:p w:rsidR="009A74A1" w:rsidRPr="009A74A1" w:rsidRDefault="009A74A1" w:rsidP="00FC3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68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заместитель Главы  района по социальным в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просам -начальник управления по социальной р</w:t>
            </w:r>
            <w:r w:rsidRPr="009A74A1">
              <w:rPr>
                <w:rFonts w:ascii="Times New Roman" w:hAnsi="Times New Roman" w:cs="Times New Roman"/>
              </w:rPr>
              <w:t>а</w:t>
            </w:r>
            <w:r w:rsidRPr="009A74A1">
              <w:rPr>
                <w:rFonts w:ascii="Times New Roman" w:hAnsi="Times New Roman" w:cs="Times New Roman"/>
              </w:rPr>
              <w:t xml:space="preserve">боте 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74A1">
              <w:rPr>
                <w:rFonts w:ascii="Times New Roman" w:hAnsi="Times New Roman" w:cs="Times New Roman"/>
              </w:rPr>
              <w:t>Администрации Большеигнатовск</w:t>
            </w:r>
            <w:r w:rsidRPr="009A74A1">
              <w:rPr>
                <w:rFonts w:ascii="Times New Roman" w:hAnsi="Times New Roman" w:cs="Times New Roman"/>
              </w:rPr>
              <w:t>о</w:t>
            </w:r>
            <w:r w:rsidRPr="009A74A1">
              <w:rPr>
                <w:rFonts w:ascii="Times New Roman" w:hAnsi="Times New Roman" w:cs="Times New Roman"/>
              </w:rPr>
              <w:t>го муниц</w:t>
            </w:r>
            <w:r w:rsidRPr="009A74A1">
              <w:rPr>
                <w:rFonts w:ascii="Times New Roman" w:hAnsi="Times New Roman" w:cs="Times New Roman"/>
              </w:rPr>
              <w:t>и</w:t>
            </w:r>
            <w:r w:rsidRPr="009A74A1">
              <w:rPr>
                <w:rFonts w:ascii="Times New Roman" w:hAnsi="Times New Roman" w:cs="Times New Roman"/>
              </w:rPr>
              <w:t>пального района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A74A1">
              <w:rPr>
                <w:rFonts w:ascii="Times New Roman" w:hAnsi="Times New Roman" w:cs="Times New Roman"/>
                <w:color w:val="000000"/>
              </w:rPr>
              <w:t>Постановл</w:t>
            </w:r>
            <w:r w:rsidRPr="009A74A1">
              <w:rPr>
                <w:rFonts w:ascii="Times New Roman" w:hAnsi="Times New Roman" w:cs="Times New Roman"/>
                <w:color w:val="000000"/>
              </w:rPr>
              <w:t>е</w:t>
            </w:r>
            <w:r w:rsidRPr="009A74A1">
              <w:rPr>
                <w:rFonts w:ascii="Times New Roman" w:hAnsi="Times New Roman" w:cs="Times New Roman"/>
                <w:color w:val="000000"/>
              </w:rPr>
              <w:t>ние Админ</w:t>
            </w:r>
            <w:r w:rsidRPr="009A74A1">
              <w:rPr>
                <w:rFonts w:ascii="Times New Roman" w:hAnsi="Times New Roman" w:cs="Times New Roman"/>
                <w:color w:val="000000"/>
              </w:rPr>
              <w:t>и</w:t>
            </w:r>
            <w:r w:rsidRPr="009A74A1">
              <w:rPr>
                <w:rFonts w:ascii="Times New Roman" w:hAnsi="Times New Roman" w:cs="Times New Roman"/>
                <w:color w:val="000000"/>
              </w:rPr>
              <w:t xml:space="preserve">страции  от        11.11.2021 г. № 456  </w:t>
            </w:r>
          </w:p>
        </w:tc>
        <w:tc>
          <w:tcPr>
            <w:tcW w:w="1843" w:type="dxa"/>
          </w:tcPr>
          <w:p w:rsidR="009A74A1" w:rsidRPr="009A74A1" w:rsidRDefault="009A74A1" w:rsidP="00FC38E4">
            <w:pPr>
              <w:pStyle w:val="afffffff8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04" w:type="dxa"/>
          </w:tcPr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9A74A1">
              <w:rPr>
                <w:rFonts w:ascii="Times New Roman" w:eastAsia="Calibri" w:hAnsi="Times New Roman" w:cs="Times New Roman"/>
                <w:lang w:eastAsia="en-US"/>
              </w:rPr>
              <w:t>формирование среды, способствующей в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е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дению гражданами здорового образа жизни, включая зд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о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ровое питание, защиту от табачного дыма, снижение потребл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е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ния алкоголя;</w:t>
            </w:r>
          </w:p>
          <w:p w:rsidR="009A74A1" w:rsidRPr="009A74A1" w:rsidRDefault="009A74A1" w:rsidP="00FC38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9A74A1">
              <w:rPr>
                <w:rFonts w:ascii="Times New Roman" w:eastAsia="Calibri" w:hAnsi="Times New Roman" w:cs="Times New Roman"/>
                <w:lang w:eastAsia="en-US"/>
              </w:rPr>
              <w:t>мотивирование граждан к ведению здорового образа жизни п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о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о</w:t>
            </w:r>
            <w:r w:rsidRPr="009A74A1">
              <w:rPr>
                <w:rFonts w:ascii="Times New Roman" w:eastAsia="Calibri" w:hAnsi="Times New Roman" w:cs="Times New Roman"/>
                <w:lang w:eastAsia="en-US"/>
              </w:rPr>
              <w:t>ровья;</w:t>
            </w:r>
          </w:p>
          <w:p w:rsidR="009A74A1" w:rsidRPr="009A74A1" w:rsidRDefault="009A74A1" w:rsidP="00FC38E4">
            <w:pPr>
              <w:pStyle w:val="afffffff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увеличение охвата населения профилактическими мероприят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ями, направленными на снижение распространенности неи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фекционных и инфекционных заболеваний, а также увел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9A74A1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чение доли населения, ведущего здоровый образ жизни.</w:t>
            </w:r>
          </w:p>
        </w:tc>
      </w:tr>
    </w:tbl>
    <w:p w:rsidR="009A74A1" w:rsidRDefault="009A74A1" w:rsidP="009A74A1">
      <w:pPr>
        <w:sectPr w:rsidR="009A74A1" w:rsidSect="00662AF7">
          <w:pgSz w:w="16838" w:h="11906" w:orient="landscape"/>
          <w:pgMar w:top="426" w:right="1134" w:bottom="851" w:left="1134" w:header="709" w:footer="709" w:gutter="0"/>
          <w:cols w:space="708"/>
          <w:docGrid w:linePitch="360"/>
        </w:sectPr>
      </w:pPr>
    </w:p>
    <w:p w:rsidR="009A74A1" w:rsidRPr="00D72370" w:rsidRDefault="009A74A1" w:rsidP="009A74A1"/>
    <w:p w:rsidR="00A57B93" w:rsidRPr="00C525CF" w:rsidRDefault="00657CA5" w:rsidP="00C525CF">
      <w:r w:rsidRPr="00C525CF">
        <w:t xml:space="preserve"> </w:t>
      </w:r>
    </w:p>
    <w:sectPr w:rsidR="00A57B93" w:rsidRPr="00C525CF" w:rsidSect="00446408">
      <w:headerReference w:type="default" r:id="rId12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89F" w:rsidRDefault="0016689F" w:rsidP="00AE471C">
      <w:pPr>
        <w:spacing w:after="0" w:line="240" w:lineRule="auto"/>
      </w:pPr>
      <w:r>
        <w:separator/>
      </w:r>
    </w:p>
  </w:endnote>
  <w:endnote w:type="continuationSeparator" w:id="0">
    <w:p w:rsidR="0016689F" w:rsidRDefault="0016689F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89F" w:rsidRDefault="0016689F" w:rsidP="00AE471C">
      <w:pPr>
        <w:spacing w:after="0" w:line="240" w:lineRule="auto"/>
      </w:pPr>
      <w:r>
        <w:separator/>
      </w:r>
    </w:p>
  </w:footnote>
  <w:footnote w:type="continuationSeparator" w:id="0">
    <w:p w:rsidR="0016689F" w:rsidRDefault="0016689F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16689F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3FE4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23C0"/>
    <w:rsid w:val="0032457E"/>
    <w:rsid w:val="0032469D"/>
    <w:rsid w:val="00324980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C7F92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369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40E"/>
    <w:rsid w:val="00530607"/>
    <w:rsid w:val="0053445A"/>
    <w:rsid w:val="005433F6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63DE"/>
    <w:rsid w:val="007A73B4"/>
    <w:rsid w:val="007B0D95"/>
    <w:rsid w:val="007B1276"/>
    <w:rsid w:val="007B25B5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3D6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1594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D7782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4353"/>
    <w:rsid w:val="00E561DD"/>
    <w:rsid w:val="00E569EF"/>
    <w:rsid w:val="00E57360"/>
    <w:rsid w:val="00E621F4"/>
    <w:rsid w:val="00E64D55"/>
    <w:rsid w:val="00E65941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8D2"/>
    <w:rsid w:val="00FC2946"/>
    <w:rsid w:val="00FC30F4"/>
    <w:rsid w:val="00FC3347"/>
    <w:rsid w:val="00FC38E4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 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 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 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NoSpacing">
    <w:name w:val="No Spacing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Heading1">
    <w:name w:val="Heading 1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C2DC0-A828-46D2-9BB7-ED3690F5B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5620</TotalTime>
  <Pages>17</Pages>
  <Words>5139</Words>
  <Characters>29297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983</cp:revision>
  <dcterms:created xsi:type="dcterms:W3CDTF">2020-01-14T13:18:00Z</dcterms:created>
  <dcterms:modified xsi:type="dcterms:W3CDTF">2021-12-06T13:30:00Z</dcterms:modified>
</cp:coreProperties>
</file>