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7D70" w:rsidRPr="008E7D70" w:rsidRDefault="008E7D70" w:rsidP="008E7D70">
      <w:pPr>
        <w:pStyle w:val="affc"/>
        <w:jc w:val="left"/>
        <w:rPr>
          <w:sz w:val="22"/>
          <w:szCs w:val="22"/>
        </w:rPr>
      </w:pPr>
    </w:p>
    <w:p w:rsidR="008E7D70" w:rsidRPr="008E7D70" w:rsidRDefault="008E7D70" w:rsidP="008E7D70">
      <w:pPr>
        <w:pStyle w:val="affc"/>
        <w:rPr>
          <w:b/>
          <w:sz w:val="22"/>
          <w:szCs w:val="22"/>
        </w:rPr>
      </w:pPr>
      <w:r w:rsidRPr="008E7D70">
        <w:rPr>
          <w:b/>
          <w:sz w:val="22"/>
          <w:szCs w:val="22"/>
        </w:rPr>
        <w:t>Протокол</w:t>
      </w:r>
    </w:p>
    <w:p w:rsidR="008E7D70" w:rsidRDefault="008E7D70" w:rsidP="008E7D70">
      <w:pPr>
        <w:spacing w:after="0"/>
        <w:jc w:val="center"/>
        <w:rPr>
          <w:rStyle w:val="45"/>
          <w:rFonts w:ascii="Times New Roman" w:hAnsi="Times New Roman" w:cs="Times New Roman"/>
          <w:i/>
          <w:sz w:val="22"/>
          <w:szCs w:val="22"/>
        </w:rPr>
      </w:pPr>
      <w:r w:rsidRPr="008E7D70">
        <w:rPr>
          <w:rFonts w:ascii="Times New Roman" w:hAnsi="Times New Roman" w:cs="Times New Roman"/>
          <w:b/>
          <w:i/>
        </w:rPr>
        <w:t>Заседания рабочей группы по организации и проведению публичных слушаний по проекту решения Совета депутатов Большеигнатовского муниципального района</w:t>
      </w:r>
      <w:r w:rsidRPr="008E7D70">
        <w:rPr>
          <w:rFonts w:ascii="Times New Roman" w:hAnsi="Times New Roman" w:cs="Times New Roman"/>
          <w:i/>
        </w:rPr>
        <w:t xml:space="preserve"> «</w:t>
      </w:r>
      <w:r w:rsidRPr="008E7D70">
        <w:rPr>
          <w:rStyle w:val="45"/>
          <w:rFonts w:ascii="Times New Roman" w:hAnsi="Times New Roman" w:cs="Times New Roman"/>
          <w:i/>
          <w:sz w:val="22"/>
          <w:szCs w:val="22"/>
        </w:rPr>
        <w:t xml:space="preserve">О </w:t>
      </w:r>
      <w:r w:rsidRPr="008E7D70">
        <w:rPr>
          <w:rFonts w:ascii="Times New Roman" w:hAnsi="Times New Roman" w:cs="Times New Roman"/>
          <w:b/>
          <w:i/>
        </w:rPr>
        <w:t xml:space="preserve">бюджете </w:t>
      </w:r>
      <w:r w:rsidRPr="008E7D70">
        <w:rPr>
          <w:rStyle w:val="45"/>
          <w:rFonts w:ascii="Times New Roman" w:hAnsi="Times New Roman" w:cs="Times New Roman"/>
          <w:i/>
          <w:sz w:val="22"/>
          <w:szCs w:val="22"/>
        </w:rPr>
        <w:t xml:space="preserve">Большеигнатовского муниципального района Республики Мордовия </w:t>
      </w:r>
    </w:p>
    <w:p w:rsidR="008E7D70" w:rsidRPr="008E7D70" w:rsidRDefault="008E7D70" w:rsidP="008E7D70">
      <w:pPr>
        <w:spacing w:after="0"/>
        <w:jc w:val="center"/>
        <w:rPr>
          <w:rFonts w:ascii="Times New Roman" w:hAnsi="Times New Roman" w:cs="Times New Roman"/>
          <w:b/>
          <w:bCs/>
          <w:i/>
          <w:spacing w:val="11"/>
        </w:rPr>
      </w:pPr>
      <w:r w:rsidRPr="008E7D70">
        <w:rPr>
          <w:rStyle w:val="45"/>
          <w:rFonts w:ascii="Times New Roman" w:hAnsi="Times New Roman" w:cs="Times New Roman"/>
          <w:i/>
          <w:sz w:val="22"/>
          <w:szCs w:val="22"/>
        </w:rPr>
        <w:t>на 2022 год и на плановый период 2023 и 2024 годов</w:t>
      </w:r>
      <w:r w:rsidRPr="008E7D70">
        <w:rPr>
          <w:rFonts w:ascii="Times New Roman" w:hAnsi="Times New Roman" w:cs="Times New Roman"/>
          <w:b/>
          <w:i/>
        </w:rPr>
        <w:t>»</w:t>
      </w:r>
    </w:p>
    <w:p w:rsidR="008E7D70" w:rsidRPr="008E7D70" w:rsidRDefault="008E7D70" w:rsidP="008E7D70">
      <w:pPr>
        <w:pStyle w:val="af2"/>
        <w:spacing w:after="0"/>
        <w:rPr>
          <w:rFonts w:ascii="Times New Roman" w:hAnsi="Times New Roman" w:cs="Times New Roman"/>
        </w:rPr>
      </w:pPr>
    </w:p>
    <w:p w:rsidR="008E7D70" w:rsidRPr="008E7D70" w:rsidRDefault="008E7D70" w:rsidP="008E7D70">
      <w:pPr>
        <w:spacing w:after="0"/>
        <w:jc w:val="both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  <w:bCs/>
          <w:iCs/>
        </w:rPr>
        <w:t>30 ноября</w:t>
      </w:r>
      <w:r w:rsidRPr="008E7D70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8E7D70">
        <w:rPr>
          <w:rFonts w:ascii="Times New Roman" w:hAnsi="Times New Roman" w:cs="Times New Roman"/>
        </w:rPr>
        <w:t xml:space="preserve">2021 года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         </w:t>
      </w:r>
      <w:r w:rsidRPr="008E7D70">
        <w:rPr>
          <w:rFonts w:ascii="Times New Roman" w:hAnsi="Times New Roman" w:cs="Times New Roman"/>
        </w:rPr>
        <w:t xml:space="preserve">  11:30 час.</w:t>
      </w:r>
    </w:p>
    <w:p w:rsidR="008E7D70" w:rsidRPr="008E7D70" w:rsidRDefault="008E7D70" w:rsidP="008E7D70">
      <w:pPr>
        <w:spacing w:after="0"/>
        <w:jc w:val="both"/>
        <w:rPr>
          <w:rFonts w:ascii="Times New Roman" w:hAnsi="Times New Roman" w:cs="Times New Roman"/>
        </w:rPr>
      </w:pPr>
    </w:p>
    <w:p w:rsidR="008E7D70" w:rsidRPr="008E7D70" w:rsidRDefault="008E7D70" w:rsidP="008E7D70">
      <w:pPr>
        <w:pStyle w:val="aff5"/>
        <w:spacing w:after="0" w:line="240" w:lineRule="auto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>Место проведения: здание Администрации Большеигнатовского муниципального района (село Большое Игнатово, ул. Советская, дом № 40).</w:t>
      </w:r>
    </w:p>
    <w:p w:rsidR="008E7D70" w:rsidRPr="008E7D70" w:rsidRDefault="008E7D70" w:rsidP="008E7D70">
      <w:pPr>
        <w:pStyle w:val="aff5"/>
        <w:spacing w:after="0" w:line="240" w:lineRule="auto"/>
        <w:rPr>
          <w:rFonts w:ascii="Times New Roman" w:hAnsi="Times New Roman" w:cs="Times New Roman"/>
        </w:rPr>
      </w:pPr>
    </w:p>
    <w:p w:rsidR="008E7D70" w:rsidRPr="008E7D70" w:rsidRDefault="008E7D70" w:rsidP="008E7D70">
      <w:pPr>
        <w:pStyle w:val="aff5"/>
        <w:spacing w:after="0" w:line="240" w:lineRule="auto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 xml:space="preserve">       Всего членов рабочей группы – 6 человек, присутствуют – 6 человек</w:t>
      </w:r>
    </w:p>
    <w:p w:rsidR="008E7D70" w:rsidRPr="008E7D70" w:rsidRDefault="008E7D70" w:rsidP="008E7D70">
      <w:pPr>
        <w:pStyle w:val="aff5"/>
        <w:spacing w:after="0"/>
        <w:jc w:val="center"/>
        <w:rPr>
          <w:rFonts w:ascii="Times New Roman" w:hAnsi="Times New Roman" w:cs="Times New Roman"/>
          <w:b/>
          <w:bCs/>
        </w:rPr>
      </w:pPr>
    </w:p>
    <w:p w:rsidR="008E7D70" w:rsidRPr="008E7D70" w:rsidRDefault="008E7D70" w:rsidP="008E7D70">
      <w:pPr>
        <w:pStyle w:val="aff5"/>
        <w:spacing w:after="0"/>
        <w:jc w:val="center"/>
        <w:rPr>
          <w:rFonts w:ascii="Times New Roman" w:hAnsi="Times New Roman" w:cs="Times New Roman"/>
          <w:b/>
          <w:bCs/>
        </w:rPr>
      </w:pPr>
      <w:r w:rsidRPr="008E7D70">
        <w:rPr>
          <w:rFonts w:ascii="Times New Roman" w:hAnsi="Times New Roman" w:cs="Times New Roman"/>
          <w:b/>
          <w:bCs/>
        </w:rPr>
        <w:t>ПОВЕСТКА ДНЯ:</w:t>
      </w:r>
    </w:p>
    <w:p w:rsidR="008E7D70" w:rsidRPr="008E7D70" w:rsidRDefault="008E7D70" w:rsidP="008E7D70">
      <w:pPr>
        <w:spacing w:after="0"/>
        <w:jc w:val="both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 xml:space="preserve">   О подведении итогов публичных слушаний по проекту решения Совета депутатов Большеигнатовского муниципального района «</w:t>
      </w:r>
      <w:r w:rsidRPr="008E7D70">
        <w:rPr>
          <w:rStyle w:val="45"/>
          <w:rFonts w:ascii="Times New Roman" w:hAnsi="Times New Roman" w:cs="Times New Roman"/>
          <w:b w:val="0"/>
          <w:sz w:val="22"/>
          <w:szCs w:val="22"/>
        </w:rPr>
        <w:t xml:space="preserve">О </w:t>
      </w:r>
      <w:r w:rsidRPr="008E7D70">
        <w:rPr>
          <w:rFonts w:ascii="Times New Roman" w:hAnsi="Times New Roman" w:cs="Times New Roman"/>
        </w:rPr>
        <w:t xml:space="preserve">бюджете </w:t>
      </w:r>
      <w:r w:rsidRPr="008E7D70">
        <w:rPr>
          <w:rStyle w:val="45"/>
          <w:rFonts w:ascii="Times New Roman" w:hAnsi="Times New Roman" w:cs="Times New Roman"/>
          <w:b w:val="0"/>
          <w:sz w:val="22"/>
          <w:szCs w:val="22"/>
        </w:rPr>
        <w:t>Большеигнатовского муниципального района Республики Мордовия на 2022 год и на плановый период 2023 и 2024 годов</w:t>
      </w:r>
      <w:r w:rsidRPr="008E7D70">
        <w:rPr>
          <w:rFonts w:ascii="Times New Roman" w:hAnsi="Times New Roman" w:cs="Times New Roman"/>
        </w:rPr>
        <w:t>», проведенных в Большеигнатовском муниципальном районе 30 ноября 2021 г., итоговом документе публичных слушаний.</w:t>
      </w:r>
    </w:p>
    <w:p w:rsidR="008E7D70" w:rsidRPr="008E7D70" w:rsidRDefault="008E7D70" w:rsidP="008E7D70">
      <w:pPr>
        <w:pStyle w:val="aff5"/>
        <w:numPr>
          <w:ilvl w:val="0"/>
          <w:numId w:val="2"/>
        </w:numPr>
        <w:tabs>
          <w:tab w:val="clear" w:pos="1395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>Председательствующий – Кудашкина О.Б.. подвела итоги проведенных публичных слушаний, предложила составить и утвердить итоговый документ.</w:t>
      </w:r>
    </w:p>
    <w:p w:rsidR="008E7D70" w:rsidRPr="008E7D70" w:rsidRDefault="008E7D70" w:rsidP="008E7D70">
      <w:pPr>
        <w:pStyle w:val="aff5"/>
        <w:tabs>
          <w:tab w:val="num" w:pos="0"/>
        </w:tabs>
        <w:spacing w:after="0" w:line="240" w:lineRule="auto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 xml:space="preserve">  В ходе заседания был составлен итоговый документ публичных слушаний по проекту решения Совета депутатов Большеигнатовского муниципального района «</w:t>
      </w:r>
      <w:r w:rsidRPr="008E7D70">
        <w:rPr>
          <w:rStyle w:val="45"/>
          <w:rFonts w:ascii="Times New Roman" w:hAnsi="Times New Roman" w:cs="Times New Roman"/>
          <w:b w:val="0"/>
          <w:sz w:val="22"/>
          <w:szCs w:val="22"/>
        </w:rPr>
        <w:t xml:space="preserve">О </w:t>
      </w:r>
      <w:r w:rsidRPr="008E7D70">
        <w:rPr>
          <w:rFonts w:ascii="Times New Roman" w:hAnsi="Times New Roman" w:cs="Times New Roman"/>
        </w:rPr>
        <w:t xml:space="preserve">бюджете </w:t>
      </w:r>
      <w:r w:rsidRPr="008E7D70">
        <w:rPr>
          <w:rStyle w:val="45"/>
          <w:rFonts w:ascii="Times New Roman" w:hAnsi="Times New Roman" w:cs="Times New Roman"/>
          <w:b w:val="0"/>
          <w:sz w:val="22"/>
          <w:szCs w:val="22"/>
        </w:rPr>
        <w:t>Большеигнатовского муниципального района Республики Мордовия на 2022 год и на плановый период 2023 и 2024 годов</w:t>
      </w:r>
      <w:r w:rsidRPr="008E7D70">
        <w:rPr>
          <w:rFonts w:ascii="Times New Roman" w:hAnsi="Times New Roman" w:cs="Times New Roman"/>
        </w:rPr>
        <w:t>» следующего содержания:</w:t>
      </w:r>
    </w:p>
    <w:p w:rsidR="008E7D70" w:rsidRPr="008E7D70" w:rsidRDefault="008E7D70" w:rsidP="008E7D70">
      <w:pPr>
        <w:pStyle w:val="aff5"/>
        <w:tabs>
          <w:tab w:val="num" w:pos="0"/>
        </w:tabs>
        <w:spacing w:after="0" w:line="240" w:lineRule="auto"/>
        <w:rPr>
          <w:rFonts w:ascii="Times New Roman" w:hAnsi="Times New Roman" w:cs="Times New Roman"/>
        </w:rPr>
      </w:pPr>
    </w:p>
    <w:p w:rsidR="008E7D70" w:rsidRPr="008E7D70" w:rsidRDefault="008E7D70" w:rsidP="008E7D70">
      <w:pPr>
        <w:spacing w:after="0"/>
        <w:jc w:val="center"/>
        <w:rPr>
          <w:rFonts w:ascii="Times New Roman" w:hAnsi="Times New Roman" w:cs="Times New Roman"/>
          <w:b/>
        </w:rPr>
      </w:pPr>
      <w:r w:rsidRPr="008E7D70">
        <w:rPr>
          <w:rFonts w:ascii="Times New Roman" w:hAnsi="Times New Roman" w:cs="Times New Roman"/>
          <w:b/>
        </w:rPr>
        <w:t>Итоговый документ публичных слушаний по проекту решения</w:t>
      </w:r>
    </w:p>
    <w:p w:rsidR="008E7D70" w:rsidRPr="008E7D70" w:rsidRDefault="008E7D70" w:rsidP="008E7D70">
      <w:pPr>
        <w:spacing w:after="0"/>
        <w:jc w:val="center"/>
        <w:rPr>
          <w:rFonts w:ascii="Times New Roman" w:hAnsi="Times New Roman" w:cs="Times New Roman"/>
          <w:b/>
        </w:rPr>
      </w:pPr>
      <w:r w:rsidRPr="008E7D70">
        <w:rPr>
          <w:rFonts w:ascii="Times New Roman" w:hAnsi="Times New Roman" w:cs="Times New Roman"/>
          <w:b/>
        </w:rPr>
        <w:t xml:space="preserve"> Совета депутатов Большеигнатовского муниципального района </w:t>
      </w:r>
    </w:p>
    <w:p w:rsidR="00DA1B1A" w:rsidRDefault="008E7D70" w:rsidP="008E7D70">
      <w:pPr>
        <w:spacing w:after="0"/>
        <w:jc w:val="center"/>
        <w:rPr>
          <w:rStyle w:val="45"/>
          <w:rFonts w:ascii="Times New Roman" w:hAnsi="Times New Roman" w:cs="Times New Roman"/>
          <w:sz w:val="22"/>
          <w:szCs w:val="22"/>
        </w:rPr>
      </w:pPr>
      <w:r w:rsidRPr="008E7D70">
        <w:rPr>
          <w:rFonts w:ascii="Times New Roman" w:hAnsi="Times New Roman" w:cs="Times New Roman"/>
          <w:b/>
        </w:rPr>
        <w:t>«</w:t>
      </w:r>
      <w:r w:rsidRPr="008E7D70">
        <w:rPr>
          <w:rStyle w:val="45"/>
          <w:rFonts w:ascii="Times New Roman" w:hAnsi="Times New Roman" w:cs="Times New Roman"/>
          <w:b w:val="0"/>
          <w:sz w:val="22"/>
          <w:szCs w:val="22"/>
        </w:rPr>
        <w:t xml:space="preserve">О </w:t>
      </w:r>
      <w:r w:rsidRPr="008E7D70">
        <w:rPr>
          <w:rFonts w:ascii="Times New Roman" w:hAnsi="Times New Roman" w:cs="Times New Roman"/>
          <w:b/>
        </w:rPr>
        <w:t xml:space="preserve">бюджете </w:t>
      </w:r>
      <w:r w:rsidRPr="008E7D70">
        <w:rPr>
          <w:rStyle w:val="45"/>
          <w:rFonts w:ascii="Times New Roman" w:hAnsi="Times New Roman" w:cs="Times New Roman"/>
          <w:sz w:val="22"/>
          <w:szCs w:val="22"/>
        </w:rPr>
        <w:t xml:space="preserve">Большеигнатовского муниципального района Республики Мордовия </w:t>
      </w:r>
    </w:p>
    <w:p w:rsidR="008E7D70" w:rsidRPr="008E7D70" w:rsidRDefault="008E7D70" w:rsidP="008E7D70">
      <w:pPr>
        <w:spacing w:after="0"/>
        <w:jc w:val="center"/>
        <w:rPr>
          <w:rFonts w:ascii="Times New Roman" w:hAnsi="Times New Roman" w:cs="Times New Roman"/>
        </w:rPr>
      </w:pPr>
      <w:r w:rsidRPr="008E7D70">
        <w:rPr>
          <w:rStyle w:val="45"/>
          <w:rFonts w:ascii="Times New Roman" w:hAnsi="Times New Roman" w:cs="Times New Roman"/>
          <w:sz w:val="22"/>
          <w:szCs w:val="22"/>
        </w:rPr>
        <w:t>на 2022 год и на плановый период 2023 и 2024 годов</w:t>
      </w:r>
      <w:r w:rsidRPr="008E7D70">
        <w:rPr>
          <w:rFonts w:ascii="Times New Roman" w:hAnsi="Times New Roman" w:cs="Times New Roman"/>
        </w:rPr>
        <w:t>»</w:t>
      </w:r>
    </w:p>
    <w:p w:rsidR="008E7D70" w:rsidRPr="008E7D70" w:rsidRDefault="008E7D70" w:rsidP="008E7D7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  <w:bCs/>
        </w:rPr>
        <w:t xml:space="preserve">        Публичные слушания назначены Постановлением Главы Большеигнатовского муниципального района от 22 ноября 2021 г № 6</w:t>
      </w:r>
    </w:p>
    <w:p w:rsidR="008E7D70" w:rsidRPr="008E7D70" w:rsidRDefault="008E7D70" w:rsidP="008E7D70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>Тема публичных слушаний: «</w:t>
      </w:r>
      <w:r w:rsidRPr="008E7D70">
        <w:rPr>
          <w:rStyle w:val="45"/>
          <w:rFonts w:ascii="Times New Roman" w:hAnsi="Times New Roman" w:cs="Times New Roman"/>
          <w:b w:val="0"/>
          <w:sz w:val="22"/>
          <w:szCs w:val="22"/>
        </w:rPr>
        <w:t xml:space="preserve">О </w:t>
      </w:r>
      <w:r w:rsidRPr="008E7D70">
        <w:rPr>
          <w:rFonts w:ascii="Times New Roman" w:hAnsi="Times New Roman" w:cs="Times New Roman"/>
        </w:rPr>
        <w:t xml:space="preserve">бюджете </w:t>
      </w:r>
      <w:r w:rsidRPr="008E7D70">
        <w:rPr>
          <w:rStyle w:val="45"/>
          <w:rFonts w:ascii="Times New Roman" w:hAnsi="Times New Roman" w:cs="Times New Roman"/>
          <w:b w:val="0"/>
          <w:sz w:val="22"/>
          <w:szCs w:val="22"/>
        </w:rPr>
        <w:t>Большеигнатовского муниципального района Республики Мордовия на 2022 год и на плановый период 2023 и 2024 годов</w:t>
      </w:r>
      <w:r w:rsidRPr="008E7D70">
        <w:rPr>
          <w:rFonts w:ascii="Times New Roman" w:hAnsi="Times New Roman" w:cs="Times New Roman"/>
        </w:rPr>
        <w:t>»</w:t>
      </w:r>
    </w:p>
    <w:p w:rsidR="008E7D70" w:rsidRPr="008E7D70" w:rsidRDefault="008E7D70" w:rsidP="008E7D70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>Дата проведения: 30.11.2021 г. 11:30. Место проведения: зал заседаний Администрации Большеигнатовского муниципального района.</w:t>
      </w:r>
    </w:p>
    <w:p w:rsidR="008E7D70" w:rsidRPr="008E7D70" w:rsidRDefault="008E7D70" w:rsidP="008E7D70">
      <w:pPr>
        <w:spacing w:after="0"/>
        <w:rPr>
          <w:rFonts w:ascii="Times New Roman" w:hAnsi="Times New Roman" w:cs="Times New Roman"/>
          <w:b/>
        </w:rPr>
      </w:pPr>
    </w:p>
    <w:p w:rsidR="008E7D70" w:rsidRPr="008E7D70" w:rsidRDefault="008E7D70" w:rsidP="008E7D7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E7D70">
        <w:rPr>
          <w:rFonts w:ascii="Times New Roman" w:hAnsi="Times New Roman" w:cs="Times New Roman"/>
          <w:b/>
        </w:rPr>
        <w:t>Рабочая группа по подготовке и проведению публичных слушаний по</w:t>
      </w:r>
    </w:p>
    <w:p w:rsidR="008E7D70" w:rsidRPr="008E7D70" w:rsidRDefault="008E7D70" w:rsidP="008E7D7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  <w:b/>
        </w:rPr>
        <w:t xml:space="preserve">проекту решения Совета депутатов Большеигнатовского муниципального района </w:t>
      </w:r>
      <w:r w:rsidRPr="008E7D70">
        <w:rPr>
          <w:rFonts w:ascii="Times New Roman" w:hAnsi="Times New Roman" w:cs="Times New Roman"/>
        </w:rPr>
        <w:t>«</w:t>
      </w:r>
      <w:r w:rsidRPr="008E7D70">
        <w:rPr>
          <w:rStyle w:val="45"/>
          <w:rFonts w:ascii="Times New Roman" w:hAnsi="Times New Roman" w:cs="Times New Roman"/>
          <w:sz w:val="22"/>
          <w:szCs w:val="22"/>
        </w:rPr>
        <w:t xml:space="preserve">О </w:t>
      </w:r>
      <w:r w:rsidRPr="008E7D70">
        <w:rPr>
          <w:rFonts w:ascii="Times New Roman" w:hAnsi="Times New Roman" w:cs="Times New Roman"/>
          <w:b/>
        </w:rPr>
        <w:t>бюджете</w:t>
      </w:r>
      <w:r w:rsidRPr="008E7D70">
        <w:rPr>
          <w:rFonts w:ascii="Times New Roman" w:hAnsi="Times New Roman" w:cs="Times New Roman"/>
        </w:rPr>
        <w:t xml:space="preserve"> </w:t>
      </w:r>
      <w:r w:rsidRPr="008E7D70">
        <w:rPr>
          <w:rStyle w:val="45"/>
          <w:rFonts w:ascii="Times New Roman" w:hAnsi="Times New Roman" w:cs="Times New Roman"/>
          <w:sz w:val="22"/>
          <w:szCs w:val="22"/>
        </w:rPr>
        <w:t>Большеигнатовского муниципального района Республики Мордовия на 2022 год и на плановый период 2023 и 2024 годов</w:t>
      </w:r>
      <w:r w:rsidRPr="008E7D70">
        <w:rPr>
          <w:rFonts w:ascii="Times New Roman" w:hAnsi="Times New Roman" w:cs="Times New Roman"/>
        </w:rPr>
        <w:t>»</w:t>
      </w:r>
    </w:p>
    <w:p w:rsidR="008E7D70" w:rsidRPr="008E7D70" w:rsidRDefault="008E7D70" w:rsidP="008E7D70">
      <w:pPr>
        <w:spacing w:after="0"/>
        <w:jc w:val="center"/>
        <w:rPr>
          <w:rFonts w:ascii="Times New Roman" w:hAnsi="Times New Roman" w:cs="Times New Roman"/>
        </w:rPr>
      </w:pPr>
    </w:p>
    <w:p w:rsidR="008E7D70" w:rsidRPr="008E7D70" w:rsidRDefault="008E7D70" w:rsidP="008E7D70">
      <w:pPr>
        <w:pStyle w:val="af2"/>
        <w:spacing w:after="0" w:line="240" w:lineRule="auto"/>
        <w:ind w:right="40" w:firstLine="709"/>
        <w:rPr>
          <w:rStyle w:val="afffe"/>
          <w:rFonts w:ascii="Times New Roman" w:hAnsi="Times New Roman"/>
        </w:rPr>
      </w:pPr>
      <w:r w:rsidRPr="008E7D70">
        <w:rPr>
          <w:rStyle w:val="afffe"/>
          <w:rFonts w:ascii="Times New Roman" w:hAnsi="Times New Roman"/>
        </w:rPr>
        <w:t>Кудашкина Ольга Борисовна – первый заместитель главы Большеигнатовского муниципального района по финансово-экономическим вопросам – начальник управления экономического анализа и прогнозирования администрации Большеигнатовского муниципального района, председатель рабочей группы;</w:t>
      </w:r>
    </w:p>
    <w:p w:rsidR="008E7D70" w:rsidRPr="008E7D70" w:rsidRDefault="008E7D70" w:rsidP="008E7D70">
      <w:pPr>
        <w:pStyle w:val="af2"/>
        <w:spacing w:after="0" w:line="322" w:lineRule="exact"/>
        <w:ind w:right="40" w:firstLine="709"/>
        <w:rPr>
          <w:rFonts w:ascii="Times New Roman" w:hAnsi="Times New Roman" w:cs="Times New Roman"/>
        </w:rPr>
      </w:pPr>
      <w:r w:rsidRPr="008E7D70">
        <w:rPr>
          <w:rStyle w:val="afffe"/>
          <w:rFonts w:ascii="Times New Roman" w:hAnsi="Times New Roman"/>
        </w:rPr>
        <w:t>Кутурова Елена Александровна -  начальник финансового управления администрации Большеигнатовского муниципального района, заместитель председателя рабочей группы;</w:t>
      </w:r>
    </w:p>
    <w:p w:rsidR="008E7D70" w:rsidRPr="008E7D70" w:rsidRDefault="008E7D70" w:rsidP="008E7D70">
      <w:pPr>
        <w:pStyle w:val="af2"/>
        <w:spacing w:after="0" w:line="317" w:lineRule="exact"/>
        <w:ind w:right="40" w:firstLine="709"/>
        <w:rPr>
          <w:rStyle w:val="afffe"/>
          <w:rFonts w:ascii="Times New Roman" w:hAnsi="Times New Roman"/>
        </w:rPr>
      </w:pPr>
      <w:r w:rsidRPr="008E7D70">
        <w:rPr>
          <w:rStyle w:val="afffe"/>
          <w:rFonts w:ascii="Times New Roman" w:hAnsi="Times New Roman"/>
        </w:rPr>
        <w:t>Вакурова Тамара Алексеевна – начальник юридического отдела администрации Большеигнатовского муниципального района, секретарь рабочей группы;</w:t>
      </w:r>
    </w:p>
    <w:p w:rsidR="008E7D70" w:rsidRPr="008E7D70" w:rsidRDefault="008E7D70" w:rsidP="008E7D70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bCs/>
          <w:spacing w:val="-2"/>
        </w:rPr>
      </w:pPr>
      <w:r w:rsidRPr="008E7D70">
        <w:rPr>
          <w:rStyle w:val="afffe"/>
          <w:rFonts w:ascii="Times New Roman" w:hAnsi="Times New Roman"/>
          <w:color w:val="000000"/>
        </w:rPr>
        <w:t>Краснощеков Алексей Витальевич</w:t>
      </w:r>
      <w:r w:rsidRPr="008E7D70">
        <w:rPr>
          <w:rStyle w:val="afffe"/>
          <w:rFonts w:ascii="Times New Roman" w:hAnsi="Times New Roman"/>
        </w:rPr>
        <w:t xml:space="preserve"> – депутат </w:t>
      </w:r>
      <w:r w:rsidRPr="008E7D70">
        <w:rPr>
          <w:rStyle w:val="afffe"/>
          <w:rFonts w:ascii="Times New Roman" w:hAnsi="Times New Roman"/>
          <w:color w:val="000000"/>
        </w:rPr>
        <w:t>Большеигнатовского муниципального района</w:t>
      </w:r>
      <w:r w:rsidRPr="008E7D70">
        <w:rPr>
          <w:rFonts w:ascii="Times New Roman" w:hAnsi="Times New Roman" w:cs="Times New Roman"/>
          <w:bCs/>
          <w:spacing w:val="-2"/>
        </w:rPr>
        <w:t>;</w:t>
      </w:r>
    </w:p>
    <w:p w:rsidR="008E7D70" w:rsidRPr="008E7D70" w:rsidRDefault="008E7D70" w:rsidP="008E7D70">
      <w:pPr>
        <w:pStyle w:val="af2"/>
        <w:spacing w:after="0" w:line="322" w:lineRule="exact"/>
        <w:ind w:right="40" w:firstLine="709"/>
        <w:rPr>
          <w:rStyle w:val="afffe"/>
          <w:rFonts w:ascii="Times New Roman" w:hAnsi="Times New Roman"/>
          <w:bCs/>
          <w:spacing w:val="-2"/>
        </w:rPr>
      </w:pPr>
      <w:r w:rsidRPr="008E7D70">
        <w:rPr>
          <w:rFonts w:ascii="Times New Roman" w:hAnsi="Times New Roman" w:cs="Times New Roman"/>
          <w:spacing w:val="-2"/>
        </w:rPr>
        <w:t>Маскина Анна Владимировна – депутат Совета депутатов Большеигнатовского муниципального района;</w:t>
      </w:r>
    </w:p>
    <w:p w:rsidR="008E7D70" w:rsidRPr="008E7D70" w:rsidRDefault="008E7D70" w:rsidP="008E7D70">
      <w:pPr>
        <w:pStyle w:val="af2"/>
        <w:spacing w:after="0" w:line="322" w:lineRule="exact"/>
        <w:ind w:right="40" w:firstLine="709"/>
        <w:rPr>
          <w:rFonts w:ascii="Times New Roman" w:hAnsi="Times New Roman" w:cs="Times New Roman"/>
          <w:b/>
        </w:rPr>
      </w:pPr>
      <w:r w:rsidRPr="008E7D70">
        <w:rPr>
          <w:rStyle w:val="afffe"/>
          <w:rFonts w:ascii="Times New Roman" w:hAnsi="Times New Roman"/>
        </w:rPr>
        <w:lastRenderedPageBreak/>
        <w:t>Юдина Анна Владимировна - главный специалист финансового управления администрации Большеигнатовского муниципального района.</w:t>
      </w:r>
    </w:p>
    <w:p w:rsidR="008E7D70" w:rsidRPr="008E7D70" w:rsidRDefault="008E7D70" w:rsidP="008E7D70">
      <w:pPr>
        <w:spacing w:after="0"/>
        <w:rPr>
          <w:rFonts w:ascii="Times New Roman" w:hAnsi="Times New Roman" w:cs="Times New Roman"/>
          <w:b/>
        </w:rPr>
      </w:pPr>
    </w:p>
    <w:tbl>
      <w:tblPr>
        <w:tblW w:w="10348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5"/>
        <w:gridCol w:w="2836"/>
        <w:gridCol w:w="1276"/>
        <w:gridCol w:w="3118"/>
        <w:gridCol w:w="1701"/>
        <w:gridCol w:w="992"/>
      </w:tblGrid>
      <w:tr w:rsidR="008E7D70" w:rsidRPr="008E7D70" w:rsidTr="008E7D70">
        <w:trPr>
          <w:jc w:val="center"/>
        </w:trPr>
        <w:tc>
          <w:tcPr>
            <w:tcW w:w="425" w:type="dxa"/>
          </w:tcPr>
          <w:p w:rsidR="008E7D70" w:rsidRPr="008E7D70" w:rsidRDefault="008E7D70" w:rsidP="008E7D70">
            <w:pPr>
              <w:pStyle w:val="aff5"/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8E7D70">
              <w:rPr>
                <w:rFonts w:ascii="Times New Roman" w:hAnsi="Times New Roman" w:cs="Times New Roman"/>
                <w:bCs/>
              </w:rPr>
              <w:t>№</w:t>
            </w:r>
          </w:p>
        </w:tc>
        <w:tc>
          <w:tcPr>
            <w:tcW w:w="2836" w:type="dxa"/>
          </w:tcPr>
          <w:p w:rsidR="008E7D70" w:rsidRPr="008E7D70" w:rsidRDefault="008E7D70" w:rsidP="008E7D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E7D70">
              <w:rPr>
                <w:rFonts w:ascii="Times New Roman" w:hAnsi="Times New Roman" w:cs="Times New Roman"/>
                <w:b/>
              </w:rPr>
              <w:t xml:space="preserve">Вопросы, вынесенные </w:t>
            </w:r>
          </w:p>
          <w:p w:rsidR="008E7D70" w:rsidRPr="008E7D70" w:rsidRDefault="008E7D70" w:rsidP="008E7D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E7D70">
              <w:rPr>
                <w:rFonts w:ascii="Times New Roman" w:hAnsi="Times New Roman" w:cs="Times New Roman"/>
                <w:b/>
              </w:rPr>
              <w:t>на обсуждение</w:t>
            </w:r>
          </w:p>
        </w:tc>
        <w:tc>
          <w:tcPr>
            <w:tcW w:w="1276" w:type="dxa"/>
          </w:tcPr>
          <w:p w:rsidR="008E7D70" w:rsidRPr="008E7D70" w:rsidRDefault="008E7D70" w:rsidP="008E7D70">
            <w:pPr>
              <w:spacing w:after="0" w:line="240" w:lineRule="auto"/>
              <w:ind w:hanging="108"/>
              <w:jc w:val="center"/>
              <w:rPr>
                <w:rFonts w:ascii="Times New Roman" w:hAnsi="Times New Roman" w:cs="Times New Roman"/>
                <w:b/>
              </w:rPr>
            </w:pPr>
            <w:r w:rsidRPr="008E7D70">
              <w:rPr>
                <w:rFonts w:ascii="Times New Roman" w:hAnsi="Times New Roman" w:cs="Times New Roman"/>
                <w:b/>
              </w:rPr>
              <w:t>Номер рекомендации</w:t>
            </w:r>
          </w:p>
        </w:tc>
        <w:tc>
          <w:tcPr>
            <w:tcW w:w="3118" w:type="dxa"/>
          </w:tcPr>
          <w:p w:rsidR="008E7D70" w:rsidRPr="008E7D70" w:rsidRDefault="008E7D70" w:rsidP="008E7D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E7D70">
              <w:rPr>
                <w:rFonts w:ascii="Times New Roman" w:hAnsi="Times New Roman" w:cs="Times New Roman"/>
                <w:b/>
              </w:rPr>
              <w:t xml:space="preserve">Предложения и рекомендации членов рабочей группы </w:t>
            </w:r>
          </w:p>
          <w:p w:rsidR="008E7D70" w:rsidRPr="008E7D70" w:rsidRDefault="008E7D70" w:rsidP="008E7D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:rsidR="008E7D70" w:rsidRPr="008E7D70" w:rsidRDefault="008E7D70" w:rsidP="008E7D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E7D70">
              <w:rPr>
                <w:rFonts w:ascii="Times New Roman" w:hAnsi="Times New Roman" w:cs="Times New Roman"/>
                <w:b/>
              </w:rPr>
              <w:t>Предложение внесено (поддержано)</w:t>
            </w:r>
          </w:p>
        </w:tc>
        <w:tc>
          <w:tcPr>
            <w:tcW w:w="992" w:type="dxa"/>
          </w:tcPr>
          <w:p w:rsidR="008E7D70" w:rsidRPr="008E7D70" w:rsidRDefault="008E7D70" w:rsidP="008E7D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E7D70">
              <w:rPr>
                <w:rFonts w:ascii="Times New Roman" w:hAnsi="Times New Roman" w:cs="Times New Roman"/>
                <w:b/>
              </w:rPr>
              <w:t>Примечание</w:t>
            </w:r>
          </w:p>
        </w:tc>
      </w:tr>
      <w:tr w:rsidR="008E7D70" w:rsidRPr="008E7D70" w:rsidTr="008E7D70">
        <w:trPr>
          <w:jc w:val="center"/>
        </w:trPr>
        <w:tc>
          <w:tcPr>
            <w:tcW w:w="425" w:type="dxa"/>
          </w:tcPr>
          <w:p w:rsidR="008E7D70" w:rsidRPr="008E7D70" w:rsidRDefault="008E7D70" w:rsidP="008E7D70">
            <w:pPr>
              <w:pStyle w:val="aff5"/>
              <w:spacing w:after="0" w:line="240" w:lineRule="auto"/>
              <w:rPr>
                <w:rFonts w:ascii="Times New Roman" w:hAnsi="Times New Roman" w:cs="Times New Roman"/>
              </w:rPr>
            </w:pPr>
            <w:r w:rsidRPr="008E7D7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36" w:type="dxa"/>
          </w:tcPr>
          <w:p w:rsidR="008E7D70" w:rsidRPr="008E7D70" w:rsidRDefault="008E7D70" w:rsidP="008E7D7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7D70">
              <w:rPr>
                <w:rFonts w:ascii="Times New Roman" w:hAnsi="Times New Roman" w:cs="Times New Roman"/>
              </w:rPr>
              <w:t>Об утверждении проекта решения Совета депутатов Большеигнатовского муниципального района</w:t>
            </w:r>
            <w:r w:rsidRPr="008E7D70">
              <w:rPr>
                <w:rFonts w:ascii="Times New Roman" w:hAnsi="Times New Roman" w:cs="Times New Roman"/>
                <w:b/>
              </w:rPr>
              <w:t xml:space="preserve"> «</w:t>
            </w:r>
            <w:r w:rsidRPr="008E7D70">
              <w:rPr>
                <w:rStyle w:val="45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О бюджете Большеигнатовского муниципального района Республики Мордовия на 2022 год и на плановый период 2023 и 2024 годов</w:t>
            </w:r>
            <w:r w:rsidRPr="008E7D70">
              <w:rPr>
                <w:rFonts w:ascii="Times New Roman" w:hAnsi="Times New Roman" w:cs="Times New Roman"/>
                <w:b/>
              </w:rPr>
              <w:t>»</w:t>
            </w:r>
          </w:p>
        </w:tc>
        <w:tc>
          <w:tcPr>
            <w:tcW w:w="1276" w:type="dxa"/>
          </w:tcPr>
          <w:p w:rsidR="008E7D70" w:rsidRPr="008E7D70" w:rsidRDefault="008E7D70" w:rsidP="008E7D7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8E7D70" w:rsidRPr="008E7D70" w:rsidRDefault="008E7D70" w:rsidP="008E7D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E7D70">
              <w:rPr>
                <w:rFonts w:ascii="Times New Roman" w:hAnsi="Times New Roman" w:cs="Times New Roman"/>
              </w:rPr>
              <w:t>Утвердить проект решения Совета депутатов Большеигнатовского муниципального района</w:t>
            </w:r>
            <w:r w:rsidRPr="008E7D70">
              <w:rPr>
                <w:rFonts w:ascii="Times New Roman" w:hAnsi="Times New Roman" w:cs="Times New Roman"/>
                <w:b/>
              </w:rPr>
              <w:t xml:space="preserve"> «</w:t>
            </w:r>
            <w:r w:rsidRPr="008E7D70">
              <w:rPr>
                <w:rStyle w:val="45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О бюджете Большеигнатовского муниципального района Республики Мордовия на 2022 год и на плановый период 2023 и 2024 годов</w:t>
            </w:r>
            <w:r w:rsidRPr="008E7D70">
              <w:rPr>
                <w:rFonts w:ascii="Times New Roman" w:hAnsi="Times New Roman" w:cs="Times New Roman"/>
                <w:b/>
              </w:rPr>
              <w:t>»</w:t>
            </w:r>
          </w:p>
        </w:tc>
        <w:tc>
          <w:tcPr>
            <w:tcW w:w="1701" w:type="dxa"/>
          </w:tcPr>
          <w:p w:rsidR="008E7D70" w:rsidRPr="008E7D70" w:rsidRDefault="008E7D70" w:rsidP="008E7D7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E7D70">
              <w:rPr>
                <w:rFonts w:ascii="Times New Roman" w:hAnsi="Times New Roman" w:cs="Times New Roman"/>
              </w:rPr>
              <w:t>Рабочей группой по организации и проведению публичных слушаний</w:t>
            </w:r>
          </w:p>
        </w:tc>
        <w:tc>
          <w:tcPr>
            <w:tcW w:w="992" w:type="dxa"/>
          </w:tcPr>
          <w:p w:rsidR="008E7D70" w:rsidRPr="008E7D70" w:rsidRDefault="008E7D70" w:rsidP="008E7D7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8E7D70" w:rsidRPr="008E7D70" w:rsidRDefault="008E7D70" w:rsidP="008E7D70">
      <w:pPr>
        <w:pStyle w:val="af2"/>
        <w:spacing w:after="0" w:line="360" w:lineRule="auto"/>
        <w:rPr>
          <w:rFonts w:ascii="Times New Roman" w:hAnsi="Times New Roman" w:cs="Times New Roman"/>
          <w:b/>
        </w:rPr>
      </w:pPr>
    </w:p>
    <w:p w:rsidR="008E7D70" w:rsidRPr="008E7D70" w:rsidRDefault="008E7D70" w:rsidP="00DA1B1A">
      <w:pPr>
        <w:pStyle w:val="af2"/>
        <w:spacing w:after="0" w:line="360" w:lineRule="auto"/>
        <w:ind w:left="426"/>
        <w:rPr>
          <w:rFonts w:ascii="Times New Roman" w:hAnsi="Times New Roman" w:cs="Times New Roman"/>
          <w:b/>
        </w:rPr>
      </w:pPr>
      <w:r w:rsidRPr="008E7D70">
        <w:rPr>
          <w:rFonts w:ascii="Times New Roman" w:hAnsi="Times New Roman" w:cs="Times New Roman"/>
        </w:rPr>
        <w:t xml:space="preserve">Председатель рабочей группы                                                       </w:t>
      </w:r>
      <w:r>
        <w:rPr>
          <w:rFonts w:ascii="Times New Roman" w:hAnsi="Times New Roman" w:cs="Times New Roman"/>
        </w:rPr>
        <w:t xml:space="preserve">           </w:t>
      </w:r>
      <w:r w:rsidRPr="008E7D70">
        <w:rPr>
          <w:rFonts w:ascii="Times New Roman" w:hAnsi="Times New Roman" w:cs="Times New Roman"/>
        </w:rPr>
        <w:t xml:space="preserve"> О.Б.Кудашкина  </w:t>
      </w:r>
    </w:p>
    <w:p w:rsidR="008E7D70" w:rsidRPr="008E7D70" w:rsidRDefault="008E7D70" w:rsidP="00DA1B1A">
      <w:pPr>
        <w:pStyle w:val="af2"/>
        <w:spacing w:after="0" w:line="360" w:lineRule="auto"/>
        <w:ind w:left="426"/>
        <w:rPr>
          <w:rFonts w:ascii="Times New Roman" w:hAnsi="Times New Roman" w:cs="Times New Roman"/>
          <w:b/>
        </w:rPr>
      </w:pPr>
      <w:r w:rsidRPr="008E7D70">
        <w:rPr>
          <w:rFonts w:ascii="Times New Roman" w:hAnsi="Times New Roman" w:cs="Times New Roman"/>
        </w:rPr>
        <w:t xml:space="preserve">Секретарь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</w:t>
      </w:r>
      <w:r w:rsidRPr="008E7D70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           </w:t>
      </w:r>
      <w:r w:rsidRPr="008E7D70">
        <w:rPr>
          <w:rFonts w:ascii="Times New Roman" w:hAnsi="Times New Roman" w:cs="Times New Roman"/>
        </w:rPr>
        <w:t xml:space="preserve"> Т.А.Вакурова</w:t>
      </w:r>
    </w:p>
    <w:p w:rsidR="008E7D70" w:rsidRPr="008E7D70" w:rsidRDefault="008E7D70" w:rsidP="008E7D70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noProof/>
        </w:rPr>
      </w:pPr>
      <w:r w:rsidRPr="008E7D70">
        <w:rPr>
          <w:rFonts w:ascii="Times New Roman" w:hAnsi="Times New Roman" w:cs="Times New Roman"/>
          <w:b/>
          <w:noProof/>
        </w:rPr>
        <w:drawing>
          <wp:inline distT="0" distB="0" distL="0" distR="0" wp14:anchorId="2FA8C4EE" wp14:editId="78979ED2">
            <wp:extent cx="581025" cy="609600"/>
            <wp:effectExtent l="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7D70" w:rsidRPr="008E7D70" w:rsidRDefault="008E7D70" w:rsidP="008E7D70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</w:rPr>
      </w:pPr>
    </w:p>
    <w:p w:rsidR="008E7D70" w:rsidRPr="008E7D70" w:rsidRDefault="008E7D70" w:rsidP="008E7D70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</w:rPr>
      </w:pPr>
      <w:r w:rsidRPr="008E7D70">
        <w:rPr>
          <w:rFonts w:ascii="Times New Roman" w:hAnsi="Times New Roman" w:cs="Times New Roman"/>
          <w:b/>
        </w:rPr>
        <w:t>Администрация Бол</w:t>
      </w:r>
      <w:r w:rsidRPr="008E7D70">
        <w:rPr>
          <w:rFonts w:ascii="Times New Roman" w:hAnsi="Times New Roman" w:cs="Times New Roman"/>
          <w:b/>
        </w:rPr>
        <w:t>ь</w:t>
      </w:r>
      <w:r w:rsidRPr="008E7D70">
        <w:rPr>
          <w:rFonts w:ascii="Times New Roman" w:hAnsi="Times New Roman" w:cs="Times New Roman"/>
          <w:b/>
        </w:rPr>
        <w:t>шеигнатовского муниципального района Республики  Мордовия</w:t>
      </w:r>
    </w:p>
    <w:p w:rsidR="008E7D70" w:rsidRPr="008E7D70" w:rsidRDefault="008E7D70" w:rsidP="008E7D70">
      <w:pPr>
        <w:pStyle w:val="2"/>
        <w:spacing w:before="0"/>
        <w:rPr>
          <w:rFonts w:ascii="Times New Roman" w:hAnsi="Times New Roman" w:cs="Times New Roman"/>
          <w:sz w:val="22"/>
          <w:szCs w:val="22"/>
        </w:rPr>
      </w:pPr>
    </w:p>
    <w:p w:rsidR="008E7D70" w:rsidRPr="008E7D70" w:rsidRDefault="008E7D70" w:rsidP="008E7D70">
      <w:pPr>
        <w:pStyle w:val="2"/>
        <w:spacing w:before="0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8E7D70">
        <w:rPr>
          <w:rFonts w:ascii="Times New Roman" w:hAnsi="Times New Roman" w:cs="Times New Roman"/>
          <w:color w:val="auto"/>
          <w:sz w:val="22"/>
          <w:szCs w:val="22"/>
        </w:rPr>
        <w:t>ПОСТАНОВЛЕНИЕ</w:t>
      </w:r>
    </w:p>
    <w:p w:rsidR="008E7D70" w:rsidRPr="008E7D70" w:rsidRDefault="008E7D70" w:rsidP="008E7D70">
      <w:pPr>
        <w:spacing w:after="0"/>
        <w:rPr>
          <w:rFonts w:ascii="Times New Roman" w:hAnsi="Times New Roman" w:cs="Times New Roman"/>
        </w:rPr>
      </w:pPr>
    </w:p>
    <w:p w:rsidR="008E7D70" w:rsidRPr="008E7D70" w:rsidRDefault="008E7D70" w:rsidP="008E7D70">
      <w:pPr>
        <w:tabs>
          <w:tab w:val="center" w:pos="4677"/>
        </w:tabs>
        <w:spacing w:after="0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 xml:space="preserve">  «26» ноября 2021 г.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</w:t>
      </w:r>
      <w:r w:rsidRPr="008E7D70">
        <w:rPr>
          <w:rFonts w:ascii="Times New Roman" w:hAnsi="Times New Roman" w:cs="Times New Roman"/>
        </w:rPr>
        <w:t xml:space="preserve">    № 482</w:t>
      </w:r>
    </w:p>
    <w:p w:rsidR="008E7D70" w:rsidRPr="008E7D70" w:rsidRDefault="008E7D70" w:rsidP="008E7D70">
      <w:pPr>
        <w:spacing w:after="0"/>
        <w:jc w:val="center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>с. Большое Игнатово</w:t>
      </w:r>
    </w:p>
    <w:p w:rsidR="008E7D70" w:rsidRPr="008E7D70" w:rsidRDefault="008E7D70" w:rsidP="008E7D70">
      <w:pPr>
        <w:spacing w:after="0"/>
        <w:rPr>
          <w:rFonts w:ascii="Times New Roman" w:hAnsi="Times New Roman" w:cs="Times New Roman"/>
        </w:rPr>
      </w:pPr>
    </w:p>
    <w:p w:rsidR="008E7D70" w:rsidRPr="008E7D70" w:rsidRDefault="008E7D70" w:rsidP="008E7D70">
      <w:pPr>
        <w:overflowPunct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>О внесении изменений в постановление Администрации</w:t>
      </w:r>
    </w:p>
    <w:p w:rsidR="008E7D70" w:rsidRPr="008E7D70" w:rsidRDefault="008E7D70" w:rsidP="008E7D70">
      <w:pPr>
        <w:overflowPunct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>Большеигнатовского муниципального района от 11 марта 2019 года</w:t>
      </w:r>
    </w:p>
    <w:p w:rsidR="008E7D70" w:rsidRPr="008E7D70" w:rsidRDefault="008E7D70" w:rsidP="008E7D70">
      <w:pPr>
        <w:overflowPunct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>№ 109 «Об организации системы внутре</w:t>
      </w:r>
      <w:r w:rsidRPr="008E7D70">
        <w:rPr>
          <w:rFonts w:ascii="Times New Roman" w:hAnsi="Times New Roman" w:cs="Times New Roman"/>
        </w:rPr>
        <w:t>н</w:t>
      </w:r>
      <w:r w:rsidRPr="008E7D70">
        <w:rPr>
          <w:rFonts w:ascii="Times New Roman" w:hAnsi="Times New Roman" w:cs="Times New Roman"/>
        </w:rPr>
        <w:t>него обеспечения</w:t>
      </w:r>
    </w:p>
    <w:p w:rsidR="008E7D70" w:rsidRPr="008E7D70" w:rsidRDefault="008E7D70" w:rsidP="008E7D70">
      <w:pPr>
        <w:overflowPunct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 xml:space="preserve"> соответствия требованиям антимонопольного </w:t>
      </w:r>
    </w:p>
    <w:p w:rsidR="008E7D70" w:rsidRPr="008E7D70" w:rsidRDefault="008E7D70" w:rsidP="008E7D70">
      <w:pPr>
        <w:overflowPunct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 xml:space="preserve"> законодательства в администрации Большеигнатовского</w:t>
      </w:r>
    </w:p>
    <w:p w:rsidR="008E7D70" w:rsidRPr="008E7D70" w:rsidRDefault="008E7D70" w:rsidP="008E7D70">
      <w:pPr>
        <w:overflowPunct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 xml:space="preserve"> муниципального района Республики Мордовия»</w:t>
      </w:r>
    </w:p>
    <w:p w:rsidR="008E7D70" w:rsidRPr="008E7D70" w:rsidRDefault="008E7D70" w:rsidP="008E7D70">
      <w:pPr>
        <w:widowControl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8E7D70" w:rsidRPr="008E7D70" w:rsidRDefault="008E7D70" w:rsidP="008E7D70">
      <w:pPr>
        <w:widowControl w:val="0"/>
        <w:adjustRightInd w:val="0"/>
        <w:spacing w:after="0"/>
        <w:jc w:val="center"/>
        <w:rPr>
          <w:rFonts w:ascii="Times New Roman" w:hAnsi="Times New Roman" w:cs="Times New Roman"/>
          <w:b/>
          <w:bCs/>
        </w:rPr>
      </w:pPr>
    </w:p>
    <w:p w:rsidR="008E7D70" w:rsidRPr="00DA1B1A" w:rsidRDefault="008E7D70" w:rsidP="00DA1B1A">
      <w:pPr>
        <w:spacing w:after="0" w:line="240" w:lineRule="auto"/>
        <w:ind w:left="567" w:firstLine="567"/>
        <w:jc w:val="center"/>
        <w:rPr>
          <w:rFonts w:ascii="Times New Roman" w:hAnsi="Times New Roman" w:cs="Times New Roman"/>
          <w:b/>
        </w:rPr>
      </w:pPr>
      <w:r w:rsidRPr="00DA1B1A">
        <w:rPr>
          <w:rFonts w:ascii="Times New Roman" w:hAnsi="Times New Roman" w:cs="Times New Roman"/>
          <w:b/>
        </w:rPr>
        <w:t>Администрация Большеигнатовского муниципального района постановл</w:t>
      </w:r>
      <w:r w:rsidRPr="00DA1B1A">
        <w:rPr>
          <w:rFonts w:ascii="Times New Roman" w:hAnsi="Times New Roman" w:cs="Times New Roman"/>
          <w:b/>
        </w:rPr>
        <w:t>я</w:t>
      </w:r>
      <w:r w:rsidRPr="00DA1B1A">
        <w:rPr>
          <w:rFonts w:ascii="Times New Roman" w:hAnsi="Times New Roman" w:cs="Times New Roman"/>
          <w:b/>
        </w:rPr>
        <w:t>ет:</w:t>
      </w:r>
    </w:p>
    <w:p w:rsidR="008E7D70" w:rsidRPr="008E7D70" w:rsidRDefault="008E7D70" w:rsidP="008E7D70">
      <w:pPr>
        <w:overflowPunct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>1. Внести изменения  в Положение об организации системы внутреннего обеспечения соответствия требованиям антимонопольного законодательства (антимон</w:t>
      </w:r>
      <w:r w:rsidRPr="008E7D70">
        <w:rPr>
          <w:rFonts w:ascii="Times New Roman" w:hAnsi="Times New Roman" w:cs="Times New Roman"/>
        </w:rPr>
        <w:t>о</w:t>
      </w:r>
      <w:r w:rsidRPr="008E7D70">
        <w:rPr>
          <w:rFonts w:ascii="Times New Roman" w:hAnsi="Times New Roman" w:cs="Times New Roman"/>
        </w:rPr>
        <w:t>польного комплаенса) в администрации Большеигнатовского муниципального ра</w:t>
      </w:r>
      <w:r w:rsidRPr="008E7D70">
        <w:rPr>
          <w:rFonts w:ascii="Times New Roman" w:hAnsi="Times New Roman" w:cs="Times New Roman"/>
        </w:rPr>
        <w:t>й</w:t>
      </w:r>
      <w:r w:rsidRPr="008E7D70">
        <w:rPr>
          <w:rFonts w:ascii="Times New Roman" w:hAnsi="Times New Roman" w:cs="Times New Roman"/>
        </w:rPr>
        <w:t>она Республики Мордовия, утвержденное постановлением Администрации Большеигнатовского муниципального района от 11 марта 2019 года № 109 «Об организации сист</w:t>
      </w:r>
      <w:r w:rsidRPr="008E7D70">
        <w:rPr>
          <w:rFonts w:ascii="Times New Roman" w:hAnsi="Times New Roman" w:cs="Times New Roman"/>
        </w:rPr>
        <w:t>е</w:t>
      </w:r>
      <w:r w:rsidRPr="008E7D70">
        <w:rPr>
          <w:rFonts w:ascii="Times New Roman" w:hAnsi="Times New Roman" w:cs="Times New Roman"/>
        </w:rPr>
        <w:t>мы внутреннего обеспечения соответствия требованиям антимонопольного  законодательства в администрации Большеигнатовского муниципального района Респу</w:t>
      </w:r>
      <w:r w:rsidRPr="008E7D70">
        <w:rPr>
          <w:rFonts w:ascii="Times New Roman" w:hAnsi="Times New Roman" w:cs="Times New Roman"/>
        </w:rPr>
        <w:t>б</w:t>
      </w:r>
      <w:r w:rsidRPr="008E7D70">
        <w:rPr>
          <w:rFonts w:ascii="Times New Roman" w:hAnsi="Times New Roman" w:cs="Times New Roman"/>
        </w:rPr>
        <w:t>лики Мордовия», исключив Приложение №2.</w:t>
      </w:r>
    </w:p>
    <w:p w:rsidR="008E7D70" w:rsidRPr="008E7D70" w:rsidRDefault="008E7D70" w:rsidP="008E7D7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>2. Настоящее постановление вступает в силу после  его официального опубликов</w:t>
      </w:r>
      <w:r w:rsidRPr="008E7D70">
        <w:rPr>
          <w:rFonts w:ascii="Times New Roman" w:hAnsi="Times New Roman" w:cs="Times New Roman"/>
        </w:rPr>
        <w:t>а</w:t>
      </w:r>
      <w:r w:rsidRPr="008E7D70">
        <w:rPr>
          <w:rFonts w:ascii="Times New Roman" w:hAnsi="Times New Roman" w:cs="Times New Roman"/>
        </w:rPr>
        <w:t>ния.</w:t>
      </w:r>
    </w:p>
    <w:p w:rsidR="008E7D70" w:rsidRPr="008E7D70" w:rsidRDefault="008E7D70" w:rsidP="008E7D70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8E7D70" w:rsidRPr="008E7D70" w:rsidRDefault="008E7D70" w:rsidP="008E7D7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E7D70" w:rsidRPr="008E7D70" w:rsidRDefault="008E7D70" w:rsidP="008E7D7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>Глава Большеигнатовского</w:t>
      </w:r>
    </w:p>
    <w:p w:rsidR="008E7D70" w:rsidRPr="008E7D70" w:rsidRDefault="008E7D70" w:rsidP="008E7D7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>муниципального района                                                        Т.Н. Полозова</w:t>
      </w:r>
    </w:p>
    <w:p w:rsidR="008E7D70" w:rsidRPr="008E7D70" w:rsidRDefault="008E7D70" w:rsidP="008E7D70">
      <w:pPr>
        <w:spacing w:after="0"/>
        <w:jc w:val="both"/>
        <w:rPr>
          <w:rFonts w:ascii="Times New Roman" w:hAnsi="Times New Roman" w:cs="Times New Roman"/>
        </w:rPr>
      </w:pPr>
    </w:p>
    <w:p w:rsidR="008E7D70" w:rsidRPr="008E7D70" w:rsidRDefault="008E7D70" w:rsidP="008E7D70">
      <w:pPr>
        <w:pStyle w:val="af0"/>
        <w:ind w:left="0"/>
        <w:rPr>
          <w:color w:val="FF0000"/>
          <w:sz w:val="22"/>
          <w:szCs w:val="22"/>
        </w:rPr>
      </w:pPr>
      <w:r w:rsidRPr="008E7D70">
        <w:rPr>
          <w:noProof/>
          <w:sz w:val="22"/>
          <w:szCs w:val="22"/>
        </w:rPr>
        <w:lastRenderedPageBreak/>
        <w:drawing>
          <wp:inline distT="0" distB="0" distL="0" distR="0" wp14:anchorId="6BB4DF9D" wp14:editId="14F377A9">
            <wp:extent cx="571500" cy="600075"/>
            <wp:effectExtent l="0" t="0" r="0" b="0"/>
            <wp:docPr id="4" name="Рисунок 4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7D70" w:rsidRPr="008E7D70" w:rsidRDefault="008E7D70" w:rsidP="008E7D70">
      <w:pPr>
        <w:pStyle w:val="af0"/>
        <w:ind w:left="0"/>
        <w:rPr>
          <w:sz w:val="22"/>
          <w:szCs w:val="22"/>
        </w:rPr>
      </w:pPr>
      <w:r w:rsidRPr="008E7D70">
        <w:rPr>
          <w:sz w:val="22"/>
          <w:szCs w:val="22"/>
        </w:rPr>
        <w:t>Администрация Большеигнатовского</w:t>
      </w:r>
      <w:r>
        <w:rPr>
          <w:sz w:val="22"/>
          <w:szCs w:val="22"/>
        </w:rPr>
        <w:t xml:space="preserve"> </w:t>
      </w:r>
      <w:r w:rsidRPr="008E7D70">
        <w:rPr>
          <w:sz w:val="22"/>
          <w:szCs w:val="22"/>
        </w:rPr>
        <w:t>муниципального района Республики Мордовия</w:t>
      </w:r>
    </w:p>
    <w:p w:rsidR="008E7D70" w:rsidRPr="008E7D70" w:rsidRDefault="008E7D70" w:rsidP="008E7D70">
      <w:pPr>
        <w:spacing w:after="0"/>
        <w:rPr>
          <w:rFonts w:ascii="Times New Roman" w:hAnsi="Times New Roman" w:cs="Times New Roman"/>
        </w:rPr>
      </w:pPr>
    </w:p>
    <w:p w:rsidR="008E7D70" w:rsidRPr="008E7D70" w:rsidRDefault="008E7D70" w:rsidP="008E7D70">
      <w:pPr>
        <w:pStyle w:val="4"/>
        <w:spacing w:before="0"/>
        <w:jc w:val="center"/>
        <w:rPr>
          <w:rFonts w:ascii="Times New Roman" w:hAnsi="Times New Roman" w:cs="Times New Roman"/>
        </w:rPr>
      </w:pPr>
      <w:r w:rsidRPr="006B64B5">
        <w:rPr>
          <w:rFonts w:ascii="Times New Roman" w:hAnsi="Times New Roman" w:cs="Times New Roman"/>
          <w:color w:val="auto"/>
        </w:rPr>
        <w:t>ПОСТАНОВЛЕНИЕ</w:t>
      </w:r>
    </w:p>
    <w:p w:rsidR="008E7D70" w:rsidRPr="008E7D70" w:rsidRDefault="008E7D70" w:rsidP="008E7D70">
      <w:pPr>
        <w:spacing w:after="0"/>
        <w:jc w:val="center"/>
        <w:rPr>
          <w:rFonts w:ascii="Times New Roman" w:hAnsi="Times New Roman" w:cs="Times New Roman"/>
        </w:rPr>
      </w:pPr>
    </w:p>
    <w:p w:rsidR="008E7D70" w:rsidRPr="008E7D70" w:rsidRDefault="00321706" w:rsidP="008E7D7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</w:t>
      </w:r>
      <w:r w:rsidR="008E7D70" w:rsidRPr="008E7D70">
        <w:rPr>
          <w:rFonts w:ascii="Times New Roman" w:hAnsi="Times New Roman" w:cs="Times New Roman"/>
        </w:rPr>
        <w:t xml:space="preserve">от  26.11. 2021  г.                                                                     </w:t>
      </w:r>
      <w:r w:rsidR="008E7D70">
        <w:rPr>
          <w:rFonts w:ascii="Times New Roman" w:hAnsi="Times New Roman" w:cs="Times New Roman"/>
        </w:rPr>
        <w:t xml:space="preserve">                   </w:t>
      </w:r>
      <w:r w:rsidR="006B64B5">
        <w:rPr>
          <w:rFonts w:ascii="Times New Roman" w:hAnsi="Times New Roman" w:cs="Times New Roman"/>
        </w:rPr>
        <w:t xml:space="preserve">         </w:t>
      </w:r>
      <w:r w:rsidR="008E7D70">
        <w:rPr>
          <w:rFonts w:ascii="Times New Roman" w:hAnsi="Times New Roman" w:cs="Times New Roman"/>
        </w:rPr>
        <w:t xml:space="preserve">  </w:t>
      </w:r>
      <w:r w:rsidR="008E7D70" w:rsidRPr="008E7D70">
        <w:rPr>
          <w:rFonts w:ascii="Times New Roman" w:hAnsi="Times New Roman" w:cs="Times New Roman"/>
        </w:rPr>
        <w:t xml:space="preserve">      </w:t>
      </w:r>
      <w:r w:rsidR="008E7D70" w:rsidRPr="008E7D70">
        <w:rPr>
          <w:rFonts w:ascii="Times New Roman" w:hAnsi="Times New Roman" w:cs="Times New Roman"/>
        </w:rPr>
        <w:sym w:font="Times New Roman" w:char="2116"/>
      </w:r>
      <w:r w:rsidR="008E7D70" w:rsidRPr="008E7D70">
        <w:rPr>
          <w:rFonts w:ascii="Times New Roman" w:hAnsi="Times New Roman" w:cs="Times New Roman"/>
        </w:rPr>
        <w:t xml:space="preserve"> 483</w:t>
      </w:r>
    </w:p>
    <w:p w:rsidR="008E7D70" w:rsidRPr="008E7D70" w:rsidRDefault="008E7D70" w:rsidP="008E7D70">
      <w:pPr>
        <w:spacing w:after="0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 xml:space="preserve">                                  </w:t>
      </w:r>
    </w:p>
    <w:p w:rsidR="008E7D70" w:rsidRPr="008E7D70" w:rsidRDefault="008E7D70" w:rsidP="00AC5B1C">
      <w:pPr>
        <w:spacing w:after="0"/>
        <w:jc w:val="center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>с. Большое Игнатово</w:t>
      </w:r>
    </w:p>
    <w:p w:rsidR="008E7D70" w:rsidRPr="008E7D70" w:rsidRDefault="008E7D70" w:rsidP="008E7D70">
      <w:pPr>
        <w:tabs>
          <w:tab w:val="left" w:pos="2880"/>
        </w:tabs>
        <w:spacing w:after="0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ab/>
      </w:r>
    </w:p>
    <w:p w:rsidR="008E7D70" w:rsidRPr="008E7D70" w:rsidRDefault="008E7D70" w:rsidP="00321706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 xml:space="preserve">О  внесении изменений в  постановление Администрации </w:t>
      </w:r>
    </w:p>
    <w:p w:rsidR="008E7D70" w:rsidRPr="008E7D70" w:rsidRDefault="008E7D70" w:rsidP="00321706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 xml:space="preserve">Большеигнатовского муниципального района </w:t>
      </w:r>
    </w:p>
    <w:p w:rsidR="008E7D70" w:rsidRPr="008E7D70" w:rsidRDefault="008E7D70" w:rsidP="00321706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 xml:space="preserve">от 31.12.2015 года №608 </w:t>
      </w:r>
      <w:r w:rsidRPr="008E7D70">
        <w:rPr>
          <w:rFonts w:ascii="Times New Roman" w:hAnsi="Times New Roman" w:cs="Times New Roman"/>
          <w:b/>
        </w:rPr>
        <w:t>«</w:t>
      </w:r>
      <w:r w:rsidRPr="008E7D70">
        <w:rPr>
          <w:rFonts w:ascii="Times New Roman" w:hAnsi="Times New Roman" w:cs="Times New Roman"/>
        </w:rPr>
        <w:t xml:space="preserve">Об утверждении муниципальной </w:t>
      </w:r>
    </w:p>
    <w:p w:rsidR="008E7D70" w:rsidRPr="008E7D70" w:rsidRDefault="008E7D70" w:rsidP="00321706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 xml:space="preserve">целевой программы «Развитие и поддержка субъектов  </w:t>
      </w:r>
    </w:p>
    <w:p w:rsidR="008E7D70" w:rsidRPr="008E7D70" w:rsidRDefault="008E7D70" w:rsidP="00321706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 xml:space="preserve">малого и среднего предпринимательства  в Большеигнатовском </w:t>
      </w:r>
    </w:p>
    <w:p w:rsidR="008E7D70" w:rsidRPr="008E7D70" w:rsidRDefault="008E7D70" w:rsidP="00321706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 xml:space="preserve">муниципальном районе Республики Мордовия на 2015-2024 годы»» </w:t>
      </w:r>
    </w:p>
    <w:p w:rsidR="008E7D70" w:rsidRPr="008E7D70" w:rsidRDefault="008E7D70" w:rsidP="006B64B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 xml:space="preserve"> </w:t>
      </w:r>
    </w:p>
    <w:p w:rsidR="008E7D70" w:rsidRPr="008E7D70" w:rsidRDefault="008E7D70" w:rsidP="00321706">
      <w:pPr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 xml:space="preserve">Администрация Большеигнатовского муниципального района </w:t>
      </w:r>
      <w:r w:rsidRPr="008E7D70">
        <w:rPr>
          <w:rFonts w:ascii="Times New Roman" w:hAnsi="Times New Roman" w:cs="Times New Roman"/>
          <w:b/>
        </w:rPr>
        <w:t>постановляет:</w:t>
      </w:r>
    </w:p>
    <w:p w:rsidR="008E7D70" w:rsidRPr="008E7D70" w:rsidRDefault="008E7D70" w:rsidP="006B64B5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 xml:space="preserve">1. Внести изменения в муниципальную целевую программу «Развитие и поддержка субъектов малого и среднего предпринимательства  в Большеигнатовском  муниципальном районе Республики Мордовия на 2015-2024 годы», утвержденную постановлением Администрации Большеигнатовского муниципального района   от 31.12.2015 года №608 </w:t>
      </w:r>
      <w:r w:rsidRPr="008E7D70">
        <w:rPr>
          <w:rFonts w:ascii="Times New Roman" w:hAnsi="Times New Roman" w:cs="Times New Roman"/>
          <w:b/>
        </w:rPr>
        <w:t>«</w:t>
      </w:r>
      <w:r w:rsidRPr="008E7D70">
        <w:rPr>
          <w:rFonts w:ascii="Times New Roman" w:hAnsi="Times New Roman" w:cs="Times New Roman"/>
        </w:rPr>
        <w:t>Об утверждении муниципальной целевой программы «Развитие и поддержка субъектов  малого и среднего предпринимательства  в Большеигнатовском муниципальном районе Республики Мордовия на 2015-2024 годы» следующего содержания:</w:t>
      </w:r>
    </w:p>
    <w:p w:rsidR="008E7D70" w:rsidRPr="008E7D70" w:rsidRDefault="008E7D70" w:rsidP="006B64B5">
      <w:pPr>
        <w:numPr>
          <w:ilvl w:val="1"/>
          <w:numId w:val="3"/>
        </w:numPr>
        <w:spacing w:after="0" w:line="240" w:lineRule="auto"/>
        <w:ind w:hanging="153"/>
        <w:jc w:val="both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 xml:space="preserve"> В паспорте Программы позицию:</w:t>
      </w:r>
    </w:p>
    <w:tbl>
      <w:tblPr>
        <w:tblW w:w="10490" w:type="dxa"/>
        <w:tblInd w:w="108" w:type="dxa"/>
        <w:tblLook w:val="04A0" w:firstRow="1" w:lastRow="0" w:firstColumn="1" w:lastColumn="0" w:noHBand="0" w:noVBand="1"/>
      </w:tblPr>
      <w:tblGrid>
        <w:gridCol w:w="2977"/>
        <w:gridCol w:w="7513"/>
      </w:tblGrid>
      <w:tr w:rsidR="008E7D70" w:rsidRPr="008E7D70" w:rsidTr="00BC0AB9">
        <w:tc>
          <w:tcPr>
            <w:tcW w:w="2977" w:type="dxa"/>
          </w:tcPr>
          <w:p w:rsidR="008E7D70" w:rsidRPr="008E7D70" w:rsidRDefault="008E7D70" w:rsidP="006B64B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E7D70">
              <w:rPr>
                <w:rFonts w:ascii="Times New Roman" w:hAnsi="Times New Roman" w:cs="Times New Roman"/>
              </w:rPr>
              <w:t xml:space="preserve">«Объемы и источники </w:t>
            </w:r>
          </w:p>
          <w:p w:rsidR="008E7D70" w:rsidRPr="008E7D70" w:rsidRDefault="008E7D70" w:rsidP="006B64B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E7D70">
              <w:rPr>
                <w:rFonts w:ascii="Times New Roman" w:hAnsi="Times New Roman" w:cs="Times New Roman"/>
              </w:rPr>
              <w:t>финансирования»</w:t>
            </w:r>
          </w:p>
          <w:p w:rsidR="008E7D70" w:rsidRPr="008E7D70" w:rsidRDefault="008E7D70" w:rsidP="006B64B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</w:tcPr>
          <w:p w:rsidR="008E7D70" w:rsidRPr="008E7D70" w:rsidRDefault="00EC0FFA" w:rsidP="006B64B5">
            <w:pPr>
              <w:pStyle w:val="a9"/>
              <w:ind w:left="884" w:hanging="99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</w:t>
            </w:r>
            <w:r w:rsidR="008E7D70" w:rsidRPr="008E7D70">
              <w:rPr>
                <w:rFonts w:ascii="Times New Roman" w:hAnsi="Times New Roman" w:cs="Times New Roman"/>
                <w:sz w:val="22"/>
                <w:szCs w:val="22"/>
              </w:rPr>
              <w:t xml:space="preserve">  - объем финансирования Программы на 2015 - 2024 </w:t>
            </w:r>
          </w:p>
          <w:p w:rsidR="008E7D70" w:rsidRPr="008E7D70" w:rsidRDefault="008E7D70" w:rsidP="006B64B5">
            <w:pPr>
              <w:pStyle w:val="a9"/>
              <w:ind w:left="884" w:hanging="99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E7D70">
              <w:rPr>
                <w:rFonts w:ascii="Times New Roman" w:hAnsi="Times New Roman" w:cs="Times New Roman"/>
                <w:sz w:val="22"/>
                <w:szCs w:val="22"/>
              </w:rPr>
              <w:t xml:space="preserve">         годы составляет всего 16 тыс. рублей, в том числе </w:t>
            </w:r>
          </w:p>
          <w:p w:rsidR="008E7D70" w:rsidRPr="008E7D70" w:rsidRDefault="008E7D70" w:rsidP="006B64B5">
            <w:pPr>
              <w:pStyle w:val="a9"/>
              <w:ind w:left="884" w:hanging="992"/>
              <w:rPr>
                <w:rFonts w:ascii="Times New Roman" w:hAnsi="Times New Roman" w:cs="Times New Roman"/>
                <w:sz w:val="22"/>
                <w:szCs w:val="22"/>
              </w:rPr>
            </w:pPr>
            <w:r w:rsidRPr="008E7D70">
              <w:rPr>
                <w:rFonts w:ascii="Times New Roman" w:hAnsi="Times New Roman" w:cs="Times New Roman"/>
                <w:sz w:val="22"/>
                <w:szCs w:val="22"/>
              </w:rPr>
              <w:t xml:space="preserve">            </w:t>
            </w:r>
            <w:r w:rsidR="006B64B5">
              <w:rPr>
                <w:rFonts w:ascii="Times New Roman" w:hAnsi="Times New Roman" w:cs="Times New Roman"/>
                <w:sz w:val="22"/>
                <w:szCs w:val="22"/>
              </w:rPr>
              <w:t xml:space="preserve">             </w:t>
            </w:r>
            <w:r w:rsidR="00EC0FF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8E7D70">
              <w:rPr>
                <w:rFonts w:ascii="Times New Roman" w:hAnsi="Times New Roman" w:cs="Times New Roman"/>
                <w:sz w:val="22"/>
                <w:szCs w:val="22"/>
              </w:rPr>
              <w:t xml:space="preserve"> по годам:</w:t>
            </w:r>
          </w:p>
          <w:p w:rsidR="008E7D70" w:rsidRPr="008E7D70" w:rsidRDefault="00EC0FFA" w:rsidP="006B64B5">
            <w:pPr>
              <w:spacing w:after="0" w:line="240" w:lineRule="auto"/>
              <w:ind w:left="884" w:hanging="99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</w:t>
            </w:r>
            <w:r w:rsidR="008E7D70" w:rsidRPr="008E7D70">
              <w:rPr>
                <w:rFonts w:ascii="Times New Roman" w:hAnsi="Times New Roman" w:cs="Times New Roman"/>
              </w:rPr>
              <w:t xml:space="preserve"> 2015 год - 4 тыс. рублей, 2016 год - 0 тыс. рублей,</w:t>
            </w:r>
          </w:p>
          <w:p w:rsidR="006B64B5" w:rsidRDefault="008E7D70" w:rsidP="006B64B5">
            <w:pPr>
              <w:spacing w:after="0" w:line="240" w:lineRule="auto"/>
              <w:ind w:left="884" w:hanging="992"/>
              <w:rPr>
                <w:rFonts w:ascii="Times New Roman" w:hAnsi="Times New Roman" w:cs="Times New Roman"/>
              </w:rPr>
            </w:pPr>
            <w:r w:rsidRPr="008E7D70">
              <w:rPr>
                <w:rFonts w:ascii="Times New Roman" w:hAnsi="Times New Roman" w:cs="Times New Roman"/>
              </w:rPr>
              <w:t xml:space="preserve">            </w:t>
            </w:r>
            <w:r w:rsidR="006B64B5">
              <w:rPr>
                <w:rFonts w:ascii="Times New Roman" w:hAnsi="Times New Roman" w:cs="Times New Roman"/>
              </w:rPr>
              <w:t xml:space="preserve">              </w:t>
            </w:r>
            <w:r w:rsidRPr="008E7D70">
              <w:rPr>
                <w:rFonts w:ascii="Times New Roman" w:hAnsi="Times New Roman" w:cs="Times New Roman"/>
              </w:rPr>
              <w:t xml:space="preserve"> 2017 год - 0 тыс. рублей,2018 год - 2 тыс. рублей, 2019 год-0 </w:t>
            </w:r>
            <w:r w:rsidR="006B64B5">
              <w:rPr>
                <w:rFonts w:ascii="Times New Roman" w:hAnsi="Times New Roman" w:cs="Times New Roman"/>
              </w:rPr>
              <w:t xml:space="preserve">   </w:t>
            </w:r>
          </w:p>
          <w:p w:rsidR="006B64B5" w:rsidRDefault="006B64B5" w:rsidP="006B64B5">
            <w:pPr>
              <w:spacing w:after="0" w:line="240" w:lineRule="auto"/>
              <w:ind w:left="884" w:hanging="99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</w:t>
            </w:r>
            <w:r w:rsidR="008E7D70" w:rsidRPr="008E7D70">
              <w:rPr>
                <w:rFonts w:ascii="Times New Roman" w:hAnsi="Times New Roman" w:cs="Times New Roman"/>
              </w:rPr>
              <w:t xml:space="preserve">тыс. рублей, 2020 год – 2 тыс. рублей, 2021 год -2 тыс. рублей, </w:t>
            </w:r>
            <w:r>
              <w:rPr>
                <w:rFonts w:ascii="Times New Roman" w:hAnsi="Times New Roman" w:cs="Times New Roman"/>
              </w:rPr>
              <w:t xml:space="preserve">        </w:t>
            </w:r>
          </w:p>
          <w:p w:rsidR="006B64B5" w:rsidRDefault="006B64B5" w:rsidP="006B64B5">
            <w:pPr>
              <w:spacing w:after="0" w:line="240" w:lineRule="auto"/>
              <w:ind w:left="884" w:hanging="99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</w:t>
            </w:r>
            <w:r w:rsidR="008E7D70" w:rsidRPr="008E7D70">
              <w:rPr>
                <w:rFonts w:ascii="Times New Roman" w:hAnsi="Times New Roman" w:cs="Times New Roman"/>
              </w:rPr>
              <w:t xml:space="preserve">2022 год – 2 тыс. рублей,  2023 год -2  тыс. рублей, 2024 год – </w:t>
            </w:r>
            <w:r>
              <w:rPr>
                <w:rFonts w:ascii="Times New Roman" w:hAnsi="Times New Roman" w:cs="Times New Roman"/>
              </w:rPr>
              <w:t xml:space="preserve">                         </w:t>
            </w:r>
          </w:p>
          <w:p w:rsidR="008E7D70" w:rsidRPr="008E7D70" w:rsidRDefault="006B64B5" w:rsidP="006B64B5">
            <w:pPr>
              <w:spacing w:after="0" w:line="240" w:lineRule="auto"/>
              <w:ind w:left="884" w:hanging="99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</w:t>
            </w:r>
            <w:r w:rsidR="008E7D70" w:rsidRPr="008E7D70">
              <w:rPr>
                <w:rFonts w:ascii="Times New Roman" w:hAnsi="Times New Roman" w:cs="Times New Roman"/>
              </w:rPr>
              <w:t>2 тыс. рублей.</w:t>
            </w:r>
          </w:p>
          <w:p w:rsidR="008E7D70" w:rsidRPr="008E7D70" w:rsidRDefault="008E7D70" w:rsidP="006B64B5">
            <w:pPr>
              <w:spacing w:after="0" w:line="240" w:lineRule="auto"/>
              <w:ind w:left="884" w:hanging="992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8E7D70" w:rsidRPr="008E7D70" w:rsidRDefault="008E7D70" w:rsidP="00EC0FFA">
      <w:pPr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 xml:space="preserve">заменить позицией: </w:t>
      </w:r>
    </w:p>
    <w:p w:rsidR="008E7D70" w:rsidRPr="008E7D70" w:rsidRDefault="008E7D70" w:rsidP="006B64B5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10490" w:type="dxa"/>
        <w:tblInd w:w="108" w:type="dxa"/>
        <w:tblLook w:val="04A0" w:firstRow="1" w:lastRow="0" w:firstColumn="1" w:lastColumn="0" w:noHBand="0" w:noVBand="1"/>
      </w:tblPr>
      <w:tblGrid>
        <w:gridCol w:w="2977"/>
        <w:gridCol w:w="7513"/>
      </w:tblGrid>
      <w:tr w:rsidR="008E7D70" w:rsidRPr="008E7D70" w:rsidTr="00BC0AB9">
        <w:tc>
          <w:tcPr>
            <w:tcW w:w="2977" w:type="dxa"/>
          </w:tcPr>
          <w:p w:rsidR="008E7D70" w:rsidRPr="008E7D70" w:rsidRDefault="008E7D70" w:rsidP="006B64B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E7D70">
              <w:rPr>
                <w:rFonts w:ascii="Times New Roman" w:hAnsi="Times New Roman" w:cs="Times New Roman"/>
              </w:rPr>
              <w:t xml:space="preserve">«Объемы и источники </w:t>
            </w:r>
          </w:p>
          <w:p w:rsidR="008E7D70" w:rsidRPr="008E7D70" w:rsidRDefault="008E7D70" w:rsidP="006B64B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E7D70">
              <w:rPr>
                <w:rFonts w:ascii="Times New Roman" w:hAnsi="Times New Roman" w:cs="Times New Roman"/>
              </w:rPr>
              <w:t xml:space="preserve">финансирования» </w:t>
            </w:r>
          </w:p>
          <w:p w:rsidR="008E7D70" w:rsidRPr="008E7D70" w:rsidRDefault="008E7D70" w:rsidP="006B64B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</w:tcPr>
          <w:p w:rsidR="008E7D70" w:rsidRPr="008E7D70" w:rsidRDefault="008E7D70" w:rsidP="006B64B5">
            <w:pPr>
              <w:pStyle w:val="a9"/>
              <w:ind w:left="884" w:hanging="99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E7D70">
              <w:rPr>
                <w:rFonts w:ascii="Times New Roman" w:hAnsi="Times New Roman" w:cs="Times New Roman"/>
                <w:sz w:val="22"/>
                <w:szCs w:val="22"/>
              </w:rPr>
              <w:t xml:space="preserve">                - объем финансирования Программы на 2015 - 2024 </w:t>
            </w:r>
          </w:p>
          <w:p w:rsidR="008E7D70" w:rsidRPr="008E7D70" w:rsidRDefault="008E7D70" w:rsidP="006B64B5">
            <w:pPr>
              <w:pStyle w:val="a9"/>
              <w:ind w:left="884" w:hanging="99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E7D70">
              <w:rPr>
                <w:rFonts w:ascii="Times New Roman" w:hAnsi="Times New Roman" w:cs="Times New Roman"/>
                <w:sz w:val="22"/>
                <w:szCs w:val="22"/>
              </w:rPr>
              <w:t xml:space="preserve">            годы составляет всего 14 тыс. рублей, в том числе </w:t>
            </w:r>
          </w:p>
          <w:p w:rsidR="008E7D70" w:rsidRPr="008E7D70" w:rsidRDefault="008E7D70" w:rsidP="006B64B5">
            <w:pPr>
              <w:pStyle w:val="a9"/>
              <w:ind w:left="884" w:hanging="992"/>
              <w:rPr>
                <w:rFonts w:ascii="Times New Roman" w:hAnsi="Times New Roman" w:cs="Times New Roman"/>
                <w:sz w:val="22"/>
                <w:szCs w:val="22"/>
              </w:rPr>
            </w:pPr>
            <w:r w:rsidRPr="008E7D70">
              <w:rPr>
                <w:rFonts w:ascii="Times New Roman" w:hAnsi="Times New Roman" w:cs="Times New Roman"/>
                <w:sz w:val="22"/>
                <w:szCs w:val="22"/>
              </w:rPr>
              <w:t xml:space="preserve">            </w:t>
            </w:r>
            <w:r w:rsidR="006B64B5">
              <w:rPr>
                <w:rFonts w:ascii="Times New Roman" w:hAnsi="Times New Roman" w:cs="Times New Roman"/>
                <w:sz w:val="22"/>
                <w:szCs w:val="22"/>
              </w:rPr>
              <w:t xml:space="preserve">                </w:t>
            </w:r>
            <w:r w:rsidRPr="008E7D70">
              <w:rPr>
                <w:rFonts w:ascii="Times New Roman" w:hAnsi="Times New Roman" w:cs="Times New Roman"/>
                <w:sz w:val="22"/>
                <w:szCs w:val="22"/>
              </w:rPr>
              <w:t xml:space="preserve"> по годам:</w:t>
            </w:r>
          </w:p>
          <w:p w:rsidR="008E7D70" w:rsidRPr="008E7D70" w:rsidRDefault="008E7D70" w:rsidP="006B64B5">
            <w:pPr>
              <w:spacing w:after="0" w:line="240" w:lineRule="auto"/>
              <w:ind w:left="884" w:hanging="992"/>
              <w:jc w:val="center"/>
              <w:rPr>
                <w:rFonts w:ascii="Times New Roman" w:hAnsi="Times New Roman" w:cs="Times New Roman"/>
              </w:rPr>
            </w:pPr>
            <w:r w:rsidRPr="008E7D70">
              <w:rPr>
                <w:rFonts w:ascii="Times New Roman" w:hAnsi="Times New Roman" w:cs="Times New Roman"/>
              </w:rPr>
              <w:t xml:space="preserve">            2015 год - 4 тыс. рублей, 2016 год - 0 тыс. рублей,</w:t>
            </w:r>
          </w:p>
          <w:p w:rsidR="006B64B5" w:rsidRDefault="008E7D70" w:rsidP="006B64B5">
            <w:pPr>
              <w:spacing w:after="0" w:line="240" w:lineRule="auto"/>
              <w:ind w:left="884" w:hanging="992"/>
              <w:rPr>
                <w:rFonts w:ascii="Times New Roman" w:hAnsi="Times New Roman" w:cs="Times New Roman"/>
              </w:rPr>
            </w:pPr>
            <w:r w:rsidRPr="008E7D70">
              <w:rPr>
                <w:rFonts w:ascii="Times New Roman" w:hAnsi="Times New Roman" w:cs="Times New Roman"/>
              </w:rPr>
              <w:t xml:space="preserve">              </w:t>
            </w:r>
            <w:r w:rsidR="006B64B5">
              <w:rPr>
                <w:rFonts w:ascii="Times New Roman" w:hAnsi="Times New Roman" w:cs="Times New Roman"/>
              </w:rPr>
              <w:t xml:space="preserve">             </w:t>
            </w:r>
            <w:r w:rsidRPr="008E7D70">
              <w:rPr>
                <w:rFonts w:ascii="Times New Roman" w:hAnsi="Times New Roman" w:cs="Times New Roman"/>
              </w:rPr>
              <w:t xml:space="preserve">2017 год - 0 тыс. рублей,2018 год - 2 тыс. рублей, 2019 год-0 </w:t>
            </w:r>
            <w:r w:rsidR="006B64B5">
              <w:rPr>
                <w:rFonts w:ascii="Times New Roman" w:hAnsi="Times New Roman" w:cs="Times New Roman"/>
              </w:rPr>
              <w:t xml:space="preserve"> </w:t>
            </w:r>
          </w:p>
          <w:p w:rsidR="006B64B5" w:rsidRDefault="006B64B5" w:rsidP="006B64B5">
            <w:pPr>
              <w:spacing w:after="0" w:line="240" w:lineRule="auto"/>
              <w:ind w:left="884" w:hanging="99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</w:t>
            </w:r>
            <w:r w:rsidR="008E7D70" w:rsidRPr="008E7D70">
              <w:rPr>
                <w:rFonts w:ascii="Times New Roman" w:hAnsi="Times New Roman" w:cs="Times New Roman"/>
              </w:rPr>
              <w:t xml:space="preserve">тыс. рублей, 2020 год – 2 тыс. рублей, 2021 год -0 тыс. рублей,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6B64B5" w:rsidRDefault="006B64B5" w:rsidP="006B64B5">
            <w:pPr>
              <w:spacing w:after="0" w:line="240" w:lineRule="auto"/>
              <w:ind w:left="884" w:hanging="99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</w:t>
            </w:r>
            <w:r w:rsidR="008E7D70" w:rsidRPr="008E7D70">
              <w:rPr>
                <w:rFonts w:ascii="Times New Roman" w:hAnsi="Times New Roman" w:cs="Times New Roman"/>
              </w:rPr>
              <w:t xml:space="preserve">2022 год – 2 тыс. рублей,  2023 год -2  тыс. рублей, 2024 год –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8E7D70" w:rsidRPr="008E7D70" w:rsidRDefault="006B64B5" w:rsidP="006B64B5">
            <w:pPr>
              <w:spacing w:after="0" w:line="240" w:lineRule="auto"/>
              <w:ind w:left="884" w:hanging="99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</w:t>
            </w:r>
            <w:r w:rsidR="008E7D70" w:rsidRPr="008E7D70">
              <w:rPr>
                <w:rFonts w:ascii="Times New Roman" w:hAnsi="Times New Roman" w:cs="Times New Roman"/>
              </w:rPr>
              <w:t>2 тыс. рублей.</w:t>
            </w:r>
          </w:p>
          <w:p w:rsidR="008E7D70" w:rsidRPr="008E7D70" w:rsidRDefault="008E7D70" w:rsidP="006B64B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8E7D70" w:rsidRPr="008E7D70" w:rsidRDefault="008E7D70" w:rsidP="006B64B5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 xml:space="preserve"> </w:t>
      </w:r>
    </w:p>
    <w:p w:rsidR="008E7D70" w:rsidRPr="008E7D70" w:rsidRDefault="008E7D70" w:rsidP="006B64B5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 xml:space="preserve">       1.2. Абзац первый  раздела 4</w:t>
      </w:r>
      <w:r w:rsidRPr="008E7D70">
        <w:rPr>
          <w:rFonts w:ascii="Times New Roman" w:hAnsi="Times New Roman" w:cs="Times New Roman"/>
          <w:b/>
        </w:rPr>
        <w:t xml:space="preserve"> </w:t>
      </w:r>
      <w:r w:rsidRPr="008E7D70">
        <w:rPr>
          <w:rFonts w:ascii="Times New Roman" w:hAnsi="Times New Roman" w:cs="Times New Roman"/>
        </w:rPr>
        <w:t xml:space="preserve">Программы изложить в следующей  редакции:  </w:t>
      </w:r>
    </w:p>
    <w:p w:rsidR="008E7D70" w:rsidRPr="008E7D70" w:rsidRDefault="008E7D70" w:rsidP="00C109A8">
      <w:pPr>
        <w:spacing w:after="0" w:line="240" w:lineRule="auto"/>
        <w:ind w:left="284" w:firstLine="34"/>
        <w:jc w:val="both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>«Финансирование мероприятий Программы осуществляется за счет средств местного бюджета в сумме 14 тыс. рублей, в том числе по годам:  2015 год - 4 тыс. рублей, 2016 год - 0 тыс. рублей, 2017 год - 0 тыс. рублей,2018 год - 2 тыс. рублей, 2019 год-0 тыс. рублей, 2020 год – 2 тыс. рублей, 2021 год -0 тыс. рублей, 2022 год – 2 тыс. рублей,  2023 год -2  тыс. рублей, 2024 год – 2 тыс. рублей».</w:t>
      </w:r>
    </w:p>
    <w:p w:rsidR="008E7D70" w:rsidRPr="008E7D70" w:rsidRDefault="008E7D70" w:rsidP="006B64B5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>Приложение 2 изложить в следующей редакции (прилагается).</w:t>
      </w:r>
    </w:p>
    <w:p w:rsidR="008E7D70" w:rsidRPr="008E7D70" w:rsidRDefault="008E7D70" w:rsidP="006B64B5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>2. Настоящее постановление вступает в силу после его официального опубликования.</w:t>
      </w:r>
    </w:p>
    <w:p w:rsidR="008E7D70" w:rsidRPr="008E7D70" w:rsidRDefault="008E7D70" w:rsidP="006B64B5">
      <w:pPr>
        <w:spacing w:after="0" w:line="240" w:lineRule="auto"/>
        <w:rPr>
          <w:rFonts w:ascii="Times New Roman" w:hAnsi="Times New Roman" w:cs="Times New Roman"/>
        </w:rPr>
      </w:pPr>
    </w:p>
    <w:p w:rsidR="008E7D70" w:rsidRPr="008E7D70" w:rsidRDefault="008E7D70" w:rsidP="00C109A8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 xml:space="preserve">Глава Большеигнатовского </w:t>
      </w:r>
    </w:p>
    <w:p w:rsidR="008E7D70" w:rsidRPr="008E7D70" w:rsidRDefault="008E7D70" w:rsidP="00C109A8">
      <w:pPr>
        <w:spacing w:after="0" w:line="240" w:lineRule="auto"/>
        <w:ind w:firstLine="709"/>
        <w:rPr>
          <w:rStyle w:val="af6"/>
          <w:rFonts w:ascii="Times New Roman" w:hAnsi="Times New Roman" w:cs="Times New Roman"/>
          <w:b w:val="0"/>
        </w:rPr>
      </w:pPr>
      <w:r w:rsidRPr="008E7D70">
        <w:rPr>
          <w:rFonts w:ascii="Times New Roman" w:hAnsi="Times New Roman" w:cs="Times New Roman"/>
        </w:rPr>
        <w:t>муниципального района                                                                   Т.Н. Полозова</w:t>
      </w:r>
    </w:p>
    <w:p w:rsidR="00B84DE3" w:rsidRPr="00B84DE3" w:rsidRDefault="00B84DE3" w:rsidP="00B84DE3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84DE3">
        <w:rPr>
          <w:rFonts w:ascii="Times New Roman" w:hAnsi="Times New Roman" w:cs="Times New Roman"/>
          <w:b/>
          <w:noProof/>
        </w:rPr>
        <w:lastRenderedPageBreak/>
        <w:drawing>
          <wp:inline distT="0" distB="0" distL="0" distR="0" wp14:anchorId="4D5EBF82" wp14:editId="46E5B811">
            <wp:extent cx="581025" cy="609600"/>
            <wp:effectExtent l="0" t="0" r="0" b="0"/>
            <wp:docPr id="5" name="Рисунок 5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4DE3" w:rsidRPr="00B84DE3" w:rsidRDefault="00B84DE3" w:rsidP="00B84DE3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84DE3">
        <w:rPr>
          <w:rFonts w:ascii="Times New Roman" w:hAnsi="Times New Roman" w:cs="Times New Roman"/>
          <w:b/>
        </w:rPr>
        <w:t>Администрация Большеигнатовского муниципального района Республики  Мордовия</w:t>
      </w:r>
    </w:p>
    <w:p w:rsidR="00B84DE3" w:rsidRPr="00B84DE3" w:rsidRDefault="00B84DE3" w:rsidP="00B84DE3">
      <w:pPr>
        <w:tabs>
          <w:tab w:val="left" w:pos="-2552"/>
          <w:tab w:val="right" w:pos="10000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B84DE3" w:rsidRPr="00B84DE3" w:rsidRDefault="00B84DE3" w:rsidP="00B84DE3">
      <w:pPr>
        <w:pStyle w:val="2"/>
        <w:spacing w:before="0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B84DE3">
        <w:rPr>
          <w:rFonts w:ascii="Times New Roman" w:hAnsi="Times New Roman" w:cs="Times New Roman"/>
          <w:color w:val="auto"/>
          <w:sz w:val="22"/>
          <w:szCs w:val="22"/>
        </w:rPr>
        <w:t>ПОСТАНОВЛЕНИЕ</w:t>
      </w:r>
    </w:p>
    <w:p w:rsidR="00B84DE3" w:rsidRPr="00B84DE3" w:rsidRDefault="00B84DE3" w:rsidP="00B84DE3">
      <w:pPr>
        <w:spacing w:after="0" w:line="240" w:lineRule="auto"/>
        <w:rPr>
          <w:rFonts w:ascii="Times New Roman" w:hAnsi="Times New Roman" w:cs="Times New Roman"/>
        </w:rPr>
      </w:pPr>
    </w:p>
    <w:p w:rsidR="00B84DE3" w:rsidRPr="00B84DE3" w:rsidRDefault="00B84DE3" w:rsidP="00B84DE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B84DE3" w:rsidRPr="00B84DE3" w:rsidRDefault="00B84DE3" w:rsidP="00B84DE3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</w:rPr>
      </w:pPr>
      <w:r w:rsidRPr="00B84DE3"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</w:rPr>
        <w:t xml:space="preserve">               </w:t>
      </w:r>
      <w:r w:rsidRPr="00B84DE3">
        <w:rPr>
          <w:rFonts w:ascii="Times New Roman" w:hAnsi="Times New Roman" w:cs="Times New Roman"/>
        </w:rPr>
        <w:t xml:space="preserve">«29»ноября  2021г.                                </w:t>
      </w:r>
      <w:r>
        <w:rPr>
          <w:rFonts w:ascii="Times New Roman" w:hAnsi="Times New Roman" w:cs="Times New Roman"/>
        </w:rPr>
        <w:t xml:space="preserve">                     </w:t>
      </w:r>
      <w:r w:rsidRPr="00B84DE3">
        <w:rPr>
          <w:rFonts w:ascii="Times New Roman" w:hAnsi="Times New Roman" w:cs="Times New Roman"/>
        </w:rPr>
        <w:t xml:space="preserve">                             № 495</w:t>
      </w:r>
    </w:p>
    <w:p w:rsidR="00B84DE3" w:rsidRPr="00B84DE3" w:rsidRDefault="00B84DE3" w:rsidP="00B84DE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B84DE3" w:rsidRPr="00B84DE3" w:rsidRDefault="00B84DE3" w:rsidP="00B84DE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84DE3">
        <w:rPr>
          <w:rFonts w:ascii="Times New Roman" w:hAnsi="Times New Roman" w:cs="Times New Roman"/>
        </w:rPr>
        <w:t>с. Большое Игнатово</w:t>
      </w:r>
    </w:p>
    <w:p w:rsidR="00B84DE3" w:rsidRPr="00B84DE3" w:rsidRDefault="00B84DE3" w:rsidP="00B84DE3">
      <w:pPr>
        <w:spacing w:after="0" w:line="240" w:lineRule="auto"/>
        <w:rPr>
          <w:rFonts w:ascii="Times New Roman" w:hAnsi="Times New Roman" w:cs="Times New Roman"/>
        </w:rPr>
      </w:pPr>
    </w:p>
    <w:p w:rsidR="00B84DE3" w:rsidRPr="00B84DE3" w:rsidRDefault="00B84DE3" w:rsidP="00B84DE3">
      <w:pPr>
        <w:spacing w:after="0" w:line="240" w:lineRule="auto"/>
        <w:ind w:right="4250"/>
        <w:jc w:val="both"/>
        <w:rPr>
          <w:rFonts w:ascii="Times New Roman" w:hAnsi="Times New Roman" w:cs="Times New Roman"/>
          <w:bCs/>
        </w:rPr>
      </w:pPr>
      <w:r w:rsidRPr="00B84DE3">
        <w:rPr>
          <w:rFonts w:ascii="Times New Roman" w:hAnsi="Times New Roman" w:cs="Times New Roman"/>
          <w:bCs/>
        </w:rPr>
        <w:t xml:space="preserve"> Об утверждении предельных тарифов на перевозки пассажиров и багажа автомобильным транспортом по муниципальным маршрутам регулярных перевозок на территории Большеигнатовского муниципального района Республики Мордовия </w:t>
      </w:r>
    </w:p>
    <w:p w:rsidR="00B84DE3" w:rsidRPr="00B84DE3" w:rsidRDefault="00B84DE3" w:rsidP="00B84DE3">
      <w:pPr>
        <w:spacing w:after="0" w:line="240" w:lineRule="auto"/>
        <w:rPr>
          <w:rFonts w:ascii="Times New Roman" w:hAnsi="Times New Roman" w:cs="Times New Roman"/>
        </w:rPr>
      </w:pPr>
    </w:p>
    <w:p w:rsidR="00B84DE3" w:rsidRPr="00B84DE3" w:rsidRDefault="00B84DE3" w:rsidP="00B84DE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84DE3">
        <w:rPr>
          <w:rFonts w:ascii="Times New Roman" w:hAnsi="Times New Roman" w:cs="Times New Roman"/>
        </w:rPr>
        <w:t xml:space="preserve">В соответствии с </w:t>
      </w:r>
      <w:hyperlink r:id="rId10" w:history="1">
        <w:r w:rsidRPr="00B84DE3">
          <w:rPr>
            <w:rStyle w:val="a5"/>
            <w:rFonts w:ascii="Times New Roman" w:hAnsi="Times New Roman"/>
            <w:color w:val="auto"/>
          </w:rPr>
          <w:t>Федеральным законом</w:t>
        </w:r>
      </w:hyperlink>
      <w:r w:rsidRPr="00B84DE3">
        <w:rPr>
          <w:rFonts w:ascii="Times New Roman" w:hAnsi="Times New Roman" w:cs="Times New Roman"/>
        </w:rPr>
        <w:t xml:space="preserve"> от 13 июля 2015 г. N 220-ФЗ "Об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Федерации", </w:t>
      </w:r>
      <w:hyperlink r:id="rId11" w:history="1">
        <w:r w:rsidRPr="00B84DE3">
          <w:rPr>
            <w:rStyle w:val="a5"/>
            <w:rFonts w:ascii="Times New Roman" w:hAnsi="Times New Roman"/>
            <w:color w:val="auto"/>
          </w:rPr>
          <w:t>Законом</w:t>
        </w:r>
      </w:hyperlink>
      <w:r w:rsidRPr="00B84DE3">
        <w:rPr>
          <w:rFonts w:ascii="Times New Roman" w:hAnsi="Times New Roman" w:cs="Times New Roman"/>
        </w:rPr>
        <w:t xml:space="preserve"> Республики Мордовия от 17 августа 2016 г. N 70-З "О </w:t>
      </w:r>
      <w:r w:rsidRPr="00B84DE3">
        <w:rPr>
          <w:rFonts w:ascii="Times New Roman" w:hAnsi="Times New Roman" w:cs="Times New Roman"/>
          <w:color w:val="22272F"/>
          <w:shd w:val="clear" w:color="auto" w:fill="FFFFFF"/>
        </w:rPr>
        <w:t xml:space="preserve"> регулировании отдельных вопросов в области организации регулярных перевозок пассажиров и багажа автомобильным транспортом и городским наземным электрическим транспортом на территории Республики Мордовия"</w:t>
      </w:r>
      <w:r w:rsidRPr="00B84DE3">
        <w:rPr>
          <w:rFonts w:ascii="Times New Roman" w:hAnsi="Times New Roman" w:cs="Times New Roman"/>
        </w:rPr>
        <w:t xml:space="preserve">, Законом Республики Мордовия от 10.11.2020г. №68 – З «О наделении органов местного самоуправления государственными полномочиями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перевозок,  </w:t>
      </w:r>
      <w:hyperlink r:id="rId12" w:history="1">
        <w:r w:rsidRPr="00B84DE3">
          <w:rPr>
            <w:rStyle w:val="a5"/>
            <w:rFonts w:ascii="Times New Roman" w:hAnsi="Times New Roman"/>
            <w:color w:val="auto"/>
          </w:rPr>
          <w:t>постановлением</w:t>
        </w:r>
      </w:hyperlink>
      <w:r w:rsidRPr="00B84DE3">
        <w:rPr>
          <w:rFonts w:ascii="Times New Roman" w:hAnsi="Times New Roman" w:cs="Times New Roman"/>
        </w:rPr>
        <w:t xml:space="preserve"> Правительства Республики Мордовия от 20 августа 2020 г. N 488 "Об утверждении предельных тарифов на перевозки пассажиров и багажа автомобильным транспортом по муниципальным и межмуниципальным маршрутам регулярных перевозок на территории Республики Мордовия на 2020 - 2022 годы и признании утратившим силу постановления Правительства Республики Мордовия от 20 апреля 2015 г. N 200"  Администрация Большеигнатовского муниципального района постановляет:</w:t>
      </w:r>
    </w:p>
    <w:p w:rsidR="00B84DE3" w:rsidRPr="00B84DE3" w:rsidRDefault="00B84DE3" w:rsidP="00B84DE3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0" w:name="sub_1"/>
      <w:r w:rsidRPr="00B84DE3">
        <w:rPr>
          <w:rFonts w:ascii="Times New Roman" w:hAnsi="Times New Roman" w:cs="Times New Roman"/>
        </w:rPr>
        <w:t>1. Утвердить следующие предельные тарифы на перевозки пассажиров и багажа автомобильным транспортом по муниципальным маршрутам регулярных перевозок на территории Большеигнатовского  муниципального района Республики Мордовия на 2021 - 2022 годы:</w:t>
      </w:r>
    </w:p>
    <w:bookmarkEnd w:id="0"/>
    <w:p w:rsidR="00B84DE3" w:rsidRPr="00B84DE3" w:rsidRDefault="00B84DE3" w:rsidP="00B84DE3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58"/>
        <w:gridCol w:w="1623"/>
        <w:gridCol w:w="1597"/>
      </w:tblGrid>
      <w:tr w:rsidR="00B84DE3" w:rsidRPr="00B84DE3" w:rsidTr="00BC0AB9">
        <w:tblPrEx>
          <w:tblCellMar>
            <w:top w:w="0" w:type="dxa"/>
            <w:bottom w:w="0" w:type="dxa"/>
          </w:tblCellMar>
        </w:tblPrEx>
        <w:tc>
          <w:tcPr>
            <w:tcW w:w="695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E3" w:rsidRPr="00B84DE3" w:rsidRDefault="00B84DE3" w:rsidP="00B84DE3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4DE3">
              <w:rPr>
                <w:rFonts w:ascii="Times New Roman" w:hAnsi="Times New Roman" w:cs="Times New Roman"/>
                <w:sz w:val="22"/>
                <w:szCs w:val="22"/>
              </w:rPr>
              <w:t>Вид перевозок автомобильным пассажирским транспортом</w:t>
            </w:r>
          </w:p>
        </w:tc>
        <w:tc>
          <w:tcPr>
            <w:tcW w:w="3220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B84DE3" w:rsidRPr="00B84DE3" w:rsidRDefault="00B84DE3" w:rsidP="00B84DE3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4DE3">
              <w:rPr>
                <w:rFonts w:ascii="Times New Roman" w:hAnsi="Times New Roman" w:cs="Times New Roman"/>
                <w:sz w:val="22"/>
                <w:szCs w:val="22"/>
              </w:rPr>
              <w:t>Предельный тариф, рублей</w:t>
            </w:r>
          </w:p>
        </w:tc>
      </w:tr>
      <w:tr w:rsidR="00B84DE3" w:rsidRPr="00B84DE3" w:rsidTr="00BC0AB9">
        <w:tblPrEx>
          <w:tblCellMar>
            <w:top w:w="0" w:type="dxa"/>
            <w:bottom w:w="0" w:type="dxa"/>
          </w:tblCellMar>
        </w:tblPrEx>
        <w:tc>
          <w:tcPr>
            <w:tcW w:w="6958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B84DE3" w:rsidRPr="00B84DE3" w:rsidRDefault="00B84DE3" w:rsidP="00B84DE3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DE3" w:rsidRPr="00B84DE3" w:rsidRDefault="00B84DE3" w:rsidP="00B84DE3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4DE3">
              <w:rPr>
                <w:rFonts w:ascii="Times New Roman" w:hAnsi="Times New Roman" w:cs="Times New Roman"/>
                <w:sz w:val="22"/>
                <w:szCs w:val="22"/>
              </w:rPr>
              <w:t>2021 год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4DE3" w:rsidRPr="00B84DE3" w:rsidRDefault="00B84DE3" w:rsidP="00B84DE3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4DE3">
              <w:rPr>
                <w:rFonts w:ascii="Times New Roman" w:hAnsi="Times New Roman" w:cs="Times New Roman"/>
                <w:sz w:val="22"/>
                <w:szCs w:val="22"/>
              </w:rPr>
              <w:t>2022 год</w:t>
            </w:r>
          </w:p>
        </w:tc>
      </w:tr>
      <w:tr w:rsidR="00B84DE3" w:rsidRPr="00B84DE3" w:rsidTr="00BC0AB9">
        <w:tblPrEx>
          <w:tblCellMar>
            <w:top w:w="0" w:type="dxa"/>
            <w:bottom w:w="0" w:type="dxa"/>
          </w:tblCellMar>
        </w:tblPrEx>
        <w:tc>
          <w:tcPr>
            <w:tcW w:w="69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E3" w:rsidRPr="00B84DE3" w:rsidRDefault="00B84DE3" w:rsidP="00B84DE3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B84DE3">
              <w:rPr>
                <w:rFonts w:ascii="Times New Roman" w:hAnsi="Times New Roman" w:cs="Times New Roman"/>
                <w:sz w:val="22"/>
                <w:szCs w:val="22"/>
              </w:rPr>
              <w:t>Перевозки пассажиров автомобильным транспортом по муниципальным маршрутам регулярных перевозок в пригородном сообщении за каждый километр пути</w:t>
            </w: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E3" w:rsidRPr="00B84DE3" w:rsidRDefault="00B84DE3" w:rsidP="00B84DE3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4DE3">
              <w:rPr>
                <w:rFonts w:ascii="Times New Roman" w:hAnsi="Times New Roman" w:cs="Times New Roman"/>
                <w:sz w:val="22"/>
                <w:szCs w:val="22"/>
              </w:rPr>
              <w:t>3,18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4DE3" w:rsidRPr="00B84DE3" w:rsidRDefault="00B84DE3" w:rsidP="00B84DE3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4DE3">
              <w:rPr>
                <w:rFonts w:ascii="Times New Roman" w:hAnsi="Times New Roman" w:cs="Times New Roman"/>
                <w:sz w:val="22"/>
                <w:szCs w:val="22"/>
              </w:rPr>
              <w:t>3,31</w:t>
            </w:r>
          </w:p>
        </w:tc>
      </w:tr>
      <w:tr w:rsidR="00B84DE3" w:rsidRPr="00B84DE3" w:rsidTr="00BC0AB9">
        <w:tblPrEx>
          <w:tblCellMar>
            <w:top w:w="0" w:type="dxa"/>
            <w:bottom w:w="0" w:type="dxa"/>
          </w:tblCellMar>
        </w:tblPrEx>
        <w:tc>
          <w:tcPr>
            <w:tcW w:w="69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E3" w:rsidRPr="00B84DE3" w:rsidRDefault="00B84DE3" w:rsidP="00B84DE3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B84DE3">
              <w:rPr>
                <w:rFonts w:ascii="Times New Roman" w:hAnsi="Times New Roman" w:cs="Times New Roman"/>
                <w:sz w:val="22"/>
                <w:szCs w:val="22"/>
              </w:rPr>
              <w:t>Перевозки пассажиров автомобильным транспортом по межмуниципальным маршрутам регулярных перевозок за каждый километр пути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E3" w:rsidRPr="00B84DE3" w:rsidRDefault="00B84DE3" w:rsidP="00B84DE3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4DE3">
              <w:rPr>
                <w:rFonts w:ascii="Times New Roman" w:hAnsi="Times New Roman" w:cs="Times New Roman"/>
                <w:sz w:val="22"/>
                <w:szCs w:val="22"/>
              </w:rPr>
              <w:t>3,18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4DE3" w:rsidRPr="00B84DE3" w:rsidRDefault="00B84DE3" w:rsidP="00B84DE3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4DE3">
              <w:rPr>
                <w:rFonts w:ascii="Times New Roman" w:hAnsi="Times New Roman" w:cs="Times New Roman"/>
                <w:sz w:val="22"/>
                <w:szCs w:val="22"/>
              </w:rPr>
              <w:t>3,31</w:t>
            </w:r>
          </w:p>
        </w:tc>
      </w:tr>
      <w:tr w:rsidR="00B84DE3" w:rsidRPr="00B84DE3" w:rsidTr="00BC0AB9">
        <w:tblPrEx>
          <w:tblCellMar>
            <w:top w:w="0" w:type="dxa"/>
            <w:bottom w:w="0" w:type="dxa"/>
          </w:tblCellMar>
        </w:tblPrEx>
        <w:tc>
          <w:tcPr>
            <w:tcW w:w="69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E3" w:rsidRPr="00B84DE3" w:rsidRDefault="00B84DE3" w:rsidP="00B84DE3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B84DE3">
              <w:rPr>
                <w:rFonts w:ascii="Times New Roman" w:hAnsi="Times New Roman" w:cs="Times New Roman"/>
                <w:sz w:val="22"/>
                <w:szCs w:val="22"/>
              </w:rPr>
              <w:t>Провоз одного места багажа по муниципальным маршрутам в пригородном сообщении и межмуниципальным маршрутам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E3" w:rsidRPr="00B84DE3" w:rsidRDefault="00B84DE3" w:rsidP="00B84DE3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4DE3">
              <w:rPr>
                <w:rFonts w:ascii="Times New Roman" w:hAnsi="Times New Roman" w:cs="Times New Roman"/>
                <w:sz w:val="22"/>
                <w:szCs w:val="22"/>
              </w:rPr>
              <w:t>18,00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4DE3" w:rsidRPr="00B84DE3" w:rsidRDefault="00B84DE3" w:rsidP="00B84DE3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4DE3">
              <w:rPr>
                <w:rFonts w:ascii="Times New Roman" w:hAnsi="Times New Roman" w:cs="Times New Roman"/>
                <w:sz w:val="22"/>
                <w:szCs w:val="22"/>
              </w:rPr>
              <w:t>19,00</w:t>
            </w:r>
          </w:p>
        </w:tc>
      </w:tr>
    </w:tbl>
    <w:p w:rsidR="00B84DE3" w:rsidRPr="00B84DE3" w:rsidRDefault="00B84DE3" w:rsidP="00B84DE3">
      <w:pPr>
        <w:spacing w:after="0" w:line="240" w:lineRule="auto"/>
        <w:rPr>
          <w:rFonts w:ascii="Times New Roman" w:hAnsi="Times New Roman" w:cs="Times New Roman"/>
        </w:rPr>
      </w:pPr>
    </w:p>
    <w:p w:rsidR="00B84DE3" w:rsidRPr="00B84DE3" w:rsidRDefault="00B84DE3" w:rsidP="00B84DE3">
      <w:pPr>
        <w:spacing w:after="0" w:line="240" w:lineRule="auto"/>
        <w:rPr>
          <w:rFonts w:ascii="Times New Roman" w:hAnsi="Times New Roman" w:cs="Times New Roman"/>
        </w:rPr>
      </w:pPr>
      <w:bookmarkStart w:id="1" w:name="sub_2"/>
      <w:r w:rsidRPr="00B84DE3">
        <w:rPr>
          <w:rFonts w:ascii="Times New Roman" w:hAnsi="Times New Roman" w:cs="Times New Roman"/>
        </w:rPr>
        <w:t xml:space="preserve"> </w:t>
      </w:r>
    </w:p>
    <w:p w:rsidR="00B84DE3" w:rsidRPr="00B84DE3" w:rsidRDefault="00B84DE3" w:rsidP="00B84DE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bookmarkStart w:id="2" w:name="sub_3"/>
      <w:bookmarkEnd w:id="1"/>
      <w:r w:rsidRPr="00B84DE3">
        <w:rPr>
          <w:rFonts w:ascii="Times New Roman" w:hAnsi="Times New Roman" w:cs="Times New Roman"/>
        </w:rPr>
        <w:t xml:space="preserve">2. Настоящее постановление вступает в силу после его </w:t>
      </w:r>
      <w:hyperlink r:id="rId13" w:history="1">
        <w:r w:rsidRPr="00B84DE3">
          <w:rPr>
            <w:rStyle w:val="a5"/>
            <w:rFonts w:ascii="Times New Roman" w:hAnsi="Times New Roman"/>
            <w:b w:val="0"/>
            <w:color w:val="auto"/>
          </w:rPr>
          <w:t>официального опубликования</w:t>
        </w:r>
      </w:hyperlink>
      <w:r w:rsidRPr="00B84DE3">
        <w:rPr>
          <w:rFonts w:ascii="Times New Roman" w:hAnsi="Times New Roman" w:cs="Times New Roman"/>
          <w:b/>
        </w:rPr>
        <w:t>.</w:t>
      </w:r>
    </w:p>
    <w:bookmarkEnd w:id="2"/>
    <w:p w:rsidR="00B84DE3" w:rsidRPr="00B84DE3" w:rsidRDefault="00B84DE3" w:rsidP="00B84DE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84DE3">
        <w:rPr>
          <w:rFonts w:ascii="Times New Roman" w:hAnsi="Times New Roman" w:cs="Times New Roman"/>
        </w:rPr>
        <w:t xml:space="preserve"> </w:t>
      </w:r>
    </w:p>
    <w:p w:rsidR="00B84DE3" w:rsidRPr="00B84DE3" w:rsidRDefault="00B84DE3" w:rsidP="00B84DE3">
      <w:pPr>
        <w:spacing w:after="0" w:line="240" w:lineRule="auto"/>
        <w:ind w:left="-19" w:firstLine="532"/>
        <w:jc w:val="both"/>
        <w:rPr>
          <w:rFonts w:ascii="Times New Roman" w:hAnsi="Times New Roman" w:cs="Times New Roman"/>
        </w:rPr>
      </w:pPr>
      <w:r w:rsidRPr="00B84DE3">
        <w:rPr>
          <w:rFonts w:ascii="Times New Roman" w:hAnsi="Times New Roman" w:cs="Times New Roman"/>
        </w:rPr>
        <w:t xml:space="preserve"> </w:t>
      </w:r>
    </w:p>
    <w:p w:rsidR="00B84DE3" w:rsidRPr="00B84DE3" w:rsidRDefault="00B84DE3" w:rsidP="00B84DE3">
      <w:pPr>
        <w:spacing w:after="0" w:line="240" w:lineRule="auto"/>
        <w:ind w:left="-19" w:firstLine="532"/>
        <w:jc w:val="both"/>
        <w:rPr>
          <w:rFonts w:ascii="Times New Roman" w:hAnsi="Times New Roman" w:cs="Times New Roman"/>
        </w:rPr>
      </w:pPr>
    </w:p>
    <w:p w:rsidR="00B84DE3" w:rsidRPr="00B84DE3" w:rsidRDefault="00B84DE3" w:rsidP="00B84DE3">
      <w:pPr>
        <w:pStyle w:val="af5"/>
        <w:rPr>
          <w:rFonts w:ascii="Times New Roman" w:hAnsi="Times New Roman" w:cs="Times New Roman"/>
          <w:sz w:val="22"/>
          <w:szCs w:val="22"/>
        </w:rPr>
      </w:pPr>
      <w:r w:rsidRPr="00B84DE3">
        <w:rPr>
          <w:rFonts w:ascii="Times New Roman" w:hAnsi="Times New Roman" w:cs="Times New Roman"/>
          <w:sz w:val="22"/>
          <w:szCs w:val="22"/>
        </w:rPr>
        <w:t xml:space="preserve">  Глава Большеигнатовского  </w:t>
      </w:r>
    </w:p>
    <w:p w:rsidR="00B84DE3" w:rsidRPr="00B84DE3" w:rsidRDefault="00B84DE3" w:rsidP="00B84DE3">
      <w:pPr>
        <w:pStyle w:val="af5"/>
        <w:rPr>
          <w:rFonts w:ascii="Times New Roman" w:hAnsi="Times New Roman" w:cs="Times New Roman"/>
          <w:sz w:val="22"/>
          <w:szCs w:val="22"/>
        </w:rPr>
      </w:pPr>
      <w:r w:rsidRPr="00B84DE3">
        <w:rPr>
          <w:rFonts w:ascii="Times New Roman" w:hAnsi="Times New Roman" w:cs="Times New Roman"/>
          <w:sz w:val="22"/>
          <w:szCs w:val="22"/>
        </w:rPr>
        <w:t xml:space="preserve">  муниципального района                                                  Т.Н. Полозова</w:t>
      </w:r>
    </w:p>
    <w:p w:rsidR="008E7D70" w:rsidRPr="008E7D70" w:rsidRDefault="008E7D70" w:rsidP="006B64B5">
      <w:pPr>
        <w:pStyle w:val="1"/>
        <w:spacing w:before="0" w:after="0"/>
        <w:jc w:val="right"/>
        <w:rPr>
          <w:rFonts w:ascii="Times New Roman" w:hAnsi="Times New Roman" w:cs="Times New Roman"/>
          <w:b w:val="0"/>
          <w:sz w:val="22"/>
          <w:szCs w:val="22"/>
        </w:rPr>
      </w:pPr>
    </w:p>
    <w:p w:rsidR="008E7D70" w:rsidRPr="008E7D70" w:rsidRDefault="008E7D70" w:rsidP="008E7D70">
      <w:pPr>
        <w:pStyle w:val="1"/>
        <w:spacing w:before="0" w:after="0"/>
        <w:jc w:val="right"/>
        <w:rPr>
          <w:rFonts w:ascii="Times New Roman" w:hAnsi="Times New Roman" w:cs="Times New Roman"/>
          <w:b w:val="0"/>
          <w:sz w:val="22"/>
          <w:szCs w:val="22"/>
        </w:rPr>
      </w:pPr>
    </w:p>
    <w:p w:rsidR="008E7D70" w:rsidRPr="008E7D70" w:rsidRDefault="008E7D70" w:rsidP="008E7D70">
      <w:pPr>
        <w:pStyle w:val="1"/>
        <w:spacing w:before="0" w:after="0"/>
        <w:jc w:val="right"/>
        <w:rPr>
          <w:rFonts w:ascii="Times New Roman" w:hAnsi="Times New Roman" w:cs="Times New Roman"/>
          <w:b w:val="0"/>
          <w:sz w:val="22"/>
          <w:szCs w:val="22"/>
        </w:rPr>
      </w:pPr>
    </w:p>
    <w:p w:rsidR="008E7D70" w:rsidRPr="008E7D70" w:rsidRDefault="008E7D70" w:rsidP="008E7D70">
      <w:pPr>
        <w:spacing w:after="0"/>
        <w:rPr>
          <w:rFonts w:ascii="Times New Roman" w:hAnsi="Times New Roman" w:cs="Times New Roman"/>
        </w:rPr>
      </w:pPr>
    </w:p>
    <w:p w:rsidR="008E7D70" w:rsidRPr="008E7D70" w:rsidRDefault="008E7D70" w:rsidP="008E7D70">
      <w:pPr>
        <w:spacing w:after="0"/>
        <w:rPr>
          <w:rFonts w:ascii="Times New Roman" w:hAnsi="Times New Roman" w:cs="Times New Roman"/>
        </w:rPr>
      </w:pPr>
    </w:p>
    <w:p w:rsidR="008E7D70" w:rsidRPr="008E7D70" w:rsidRDefault="008E7D70" w:rsidP="008E7D70">
      <w:pPr>
        <w:spacing w:after="0"/>
        <w:rPr>
          <w:rFonts w:ascii="Times New Roman" w:hAnsi="Times New Roman" w:cs="Times New Roman"/>
        </w:rPr>
      </w:pPr>
    </w:p>
    <w:p w:rsidR="008E7D70" w:rsidRPr="008E7D70" w:rsidRDefault="008E7D70" w:rsidP="008E7D70">
      <w:pPr>
        <w:spacing w:after="0"/>
        <w:rPr>
          <w:rFonts w:ascii="Times New Roman" w:hAnsi="Times New Roman" w:cs="Times New Roman"/>
        </w:rPr>
      </w:pPr>
    </w:p>
    <w:p w:rsidR="008E7D70" w:rsidRPr="008E7D70" w:rsidRDefault="008E7D70" w:rsidP="008E7D70">
      <w:pPr>
        <w:spacing w:after="0"/>
        <w:rPr>
          <w:rFonts w:ascii="Times New Roman" w:hAnsi="Times New Roman" w:cs="Times New Roman"/>
        </w:rPr>
      </w:pPr>
    </w:p>
    <w:p w:rsidR="008E7D70" w:rsidRPr="008E7D70" w:rsidRDefault="008E7D70" w:rsidP="008E7D70">
      <w:pPr>
        <w:spacing w:after="0"/>
        <w:rPr>
          <w:rFonts w:ascii="Times New Roman" w:hAnsi="Times New Roman" w:cs="Times New Roman"/>
        </w:rPr>
      </w:pPr>
    </w:p>
    <w:p w:rsidR="008E7D70" w:rsidRPr="008E7D70" w:rsidRDefault="008E7D70" w:rsidP="008E7D70">
      <w:pPr>
        <w:spacing w:after="0"/>
        <w:rPr>
          <w:rFonts w:ascii="Times New Roman" w:hAnsi="Times New Roman" w:cs="Times New Roman"/>
        </w:rPr>
      </w:pPr>
    </w:p>
    <w:p w:rsidR="008E7D70" w:rsidRPr="008E7D70" w:rsidRDefault="008E7D70" w:rsidP="008E7D70">
      <w:pPr>
        <w:spacing w:after="0"/>
        <w:rPr>
          <w:rFonts w:ascii="Times New Roman" w:hAnsi="Times New Roman" w:cs="Times New Roman"/>
        </w:rPr>
      </w:pPr>
    </w:p>
    <w:p w:rsidR="008E7D70" w:rsidRPr="008E7D70" w:rsidRDefault="008E7D70" w:rsidP="008E7D70">
      <w:pPr>
        <w:spacing w:after="0"/>
        <w:rPr>
          <w:rFonts w:ascii="Times New Roman" w:hAnsi="Times New Roman" w:cs="Times New Roman"/>
        </w:rPr>
      </w:pPr>
    </w:p>
    <w:p w:rsidR="008E7D70" w:rsidRPr="008E7D70" w:rsidRDefault="008E7D70" w:rsidP="008E7D70">
      <w:pPr>
        <w:spacing w:after="0"/>
        <w:rPr>
          <w:rFonts w:ascii="Times New Roman" w:hAnsi="Times New Roman" w:cs="Times New Roman"/>
        </w:rPr>
      </w:pPr>
    </w:p>
    <w:p w:rsidR="008E7D70" w:rsidRPr="008E7D70" w:rsidRDefault="008E7D70" w:rsidP="008E7D70">
      <w:pPr>
        <w:spacing w:after="0"/>
        <w:rPr>
          <w:rFonts w:ascii="Times New Roman" w:hAnsi="Times New Roman" w:cs="Times New Roman"/>
        </w:rPr>
      </w:pPr>
    </w:p>
    <w:p w:rsidR="008E7D70" w:rsidRPr="008E7D70" w:rsidRDefault="008E7D70" w:rsidP="008E7D70">
      <w:pPr>
        <w:spacing w:after="0"/>
        <w:rPr>
          <w:rFonts w:ascii="Times New Roman" w:hAnsi="Times New Roman" w:cs="Times New Roman"/>
        </w:rPr>
      </w:pPr>
    </w:p>
    <w:p w:rsidR="008E7D70" w:rsidRPr="008E7D70" w:rsidRDefault="008E7D70" w:rsidP="008E7D70">
      <w:pPr>
        <w:spacing w:after="0"/>
        <w:rPr>
          <w:rFonts w:ascii="Times New Roman" w:hAnsi="Times New Roman" w:cs="Times New Roman"/>
        </w:rPr>
      </w:pPr>
    </w:p>
    <w:p w:rsidR="008E7D70" w:rsidRPr="008E7D70" w:rsidRDefault="008E7D70" w:rsidP="008E7D70">
      <w:pPr>
        <w:spacing w:after="0"/>
        <w:rPr>
          <w:rFonts w:ascii="Times New Roman" w:hAnsi="Times New Roman" w:cs="Times New Roman"/>
        </w:rPr>
      </w:pPr>
    </w:p>
    <w:p w:rsidR="008E7D70" w:rsidRPr="008E7D70" w:rsidRDefault="008E7D70" w:rsidP="008E7D70">
      <w:pPr>
        <w:spacing w:after="0"/>
        <w:rPr>
          <w:rFonts w:ascii="Times New Roman" w:hAnsi="Times New Roman" w:cs="Times New Roman"/>
        </w:rPr>
      </w:pPr>
    </w:p>
    <w:p w:rsidR="008E7D70" w:rsidRPr="008E7D70" w:rsidRDefault="008E7D70" w:rsidP="008E7D70">
      <w:pPr>
        <w:spacing w:after="0"/>
        <w:rPr>
          <w:rFonts w:ascii="Times New Roman" w:hAnsi="Times New Roman" w:cs="Times New Roman"/>
        </w:rPr>
      </w:pPr>
    </w:p>
    <w:p w:rsidR="008E7D70" w:rsidRPr="008E7D70" w:rsidRDefault="008E7D70" w:rsidP="008E7D70">
      <w:pPr>
        <w:spacing w:after="0"/>
        <w:rPr>
          <w:rFonts w:ascii="Times New Roman" w:hAnsi="Times New Roman" w:cs="Times New Roman"/>
        </w:rPr>
      </w:pPr>
    </w:p>
    <w:p w:rsidR="008E7D70" w:rsidRPr="008E7D70" w:rsidRDefault="008E7D70" w:rsidP="008E7D70">
      <w:pPr>
        <w:spacing w:after="0"/>
        <w:rPr>
          <w:rFonts w:ascii="Times New Roman" w:hAnsi="Times New Roman" w:cs="Times New Roman"/>
        </w:rPr>
      </w:pPr>
    </w:p>
    <w:p w:rsidR="008E7D70" w:rsidRPr="008E7D70" w:rsidRDefault="008E7D70" w:rsidP="008E7D70">
      <w:pPr>
        <w:spacing w:after="0"/>
        <w:rPr>
          <w:rFonts w:ascii="Times New Roman" w:hAnsi="Times New Roman" w:cs="Times New Roman"/>
        </w:rPr>
      </w:pPr>
    </w:p>
    <w:p w:rsidR="008E7D70" w:rsidRPr="008E7D70" w:rsidRDefault="008E7D70" w:rsidP="008E7D70">
      <w:pPr>
        <w:spacing w:after="0"/>
        <w:rPr>
          <w:rFonts w:ascii="Times New Roman" w:hAnsi="Times New Roman" w:cs="Times New Roman"/>
        </w:rPr>
      </w:pPr>
    </w:p>
    <w:p w:rsidR="008E7D70" w:rsidRPr="008E7D70" w:rsidRDefault="008E7D70" w:rsidP="008E7D70">
      <w:pPr>
        <w:spacing w:after="0"/>
        <w:rPr>
          <w:rFonts w:ascii="Times New Roman" w:hAnsi="Times New Roman" w:cs="Times New Roman"/>
        </w:rPr>
      </w:pPr>
    </w:p>
    <w:p w:rsidR="008E7D70" w:rsidRPr="008E7D70" w:rsidRDefault="008E7D70" w:rsidP="008E7D70">
      <w:pPr>
        <w:spacing w:after="0"/>
        <w:rPr>
          <w:rFonts w:ascii="Times New Roman" w:hAnsi="Times New Roman" w:cs="Times New Roman"/>
        </w:rPr>
      </w:pPr>
    </w:p>
    <w:p w:rsidR="008E7D70" w:rsidRPr="008E7D70" w:rsidRDefault="008E7D70" w:rsidP="008E7D70">
      <w:pPr>
        <w:spacing w:after="0"/>
        <w:rPr>
          <w:rFonts w:ascii="Times New Roman" w:hAnsi="Times New Roman" w:cs="Times New Roman"/>
        </w:rPr>
      </w:pPr>
    </w:p>
    <w:p w:rsidR="008E7D70" w:rsidRPr="008E7D70" w:rsidRDefault="008E7D70" w:rsidP="008E7D70">
      <w:pPr>
        <w:spacing w:after="0"/>
        <w:rPr>
          <w:rFonts w:ascii="Times New Roman" w:hAnsi="Times New Roman" w:cs="Times New Roman"/>
        </w:rPr>
      </w:pPr>
    </w:p>
    <w:p w:rsidR="008E7D70" w:rsidRPr="008E7D70" w:rsidRDefault="008E7D70" w:rsidP="008E7D70">
      <w:pPr>
        <w:spacing w:after="0"/>
        <w:rPr>
          <w:rFonts w:ascii="Times New Roman" w:hAnsi="Times New Roman" w:cs="Times New Roman"/>
        </w:rPr>
      </w:pPr>
    </w:p>
    <w:p w:rsidR="008E7D70" w:rsidRPr="008E7D70" w:rsidRDefault="008E7D70" w:rsidP="008E7D70">
      <w:pPr>
        <w:spacing w:after="0"/>
        <w:rPr>
          <w:rFonts w:ascii="Times New Roman" w:hAnsi="Times New Roman" w:cs="Times New Roman"/>
        </w:rPr>
      </w:pPr>
    </w:p>
    <w:p w:rsidR="008E7D70" w:rsidRPr="008E7D70" w:rsidRDefault="008E7D70" w:rsidP="008E7D70">
      <w:pPr>
        <w:spacing w:after="0"/>
        <w:rPr>
          <w:rFonts w:ascii="Times New Roman" w:hAnsi="Times New Roman" w:cs="Times New Roman"/>
        </w:rPr>
      </w:pPr>
    </w:p>
    <w:p w:rsidR="008E7D70" w:rsidRPr="008E7D70" w:rsidRDefault="008E7D70" w:rsidP="008E7D70">
      <w:pPr>
        <w:spacing w:after="0"/>
        <w:rPr>
          <w:rFonts w:ascii="Times New Roman" w:hAnsi="Times New Roman" w:cs="Times New Roman"/>
        </w:rPr>
      </w:pPr>
    </w:p>
    <w:p w:rsidR="008E7D70" w:rsidRPr="008E7D70" w:rsidRDefault="008E7D70" w:rsidP="008E7D70">
      <w:pPr>
        <w:spacing w:after="0"/>
        <w:rPr>
          <w:rFonts w:ascii="Times New Roman" w:hAnsi="Times New Roman" w:cs="Times New Roman"/>
        </w:rPr>
      </w:pPr>
    </w:p>
    <w:p w:rsidR="008E7D70" w:rsidRPr="008E7D70" w:rsidRDefault="008E7D70" w:rsidP="008E7D70">
      <w:pPr>
        <w:spacing w:after="0"/>
        <w:rPr>
          <w:rFonts w:ascii="Times New Roman" w:hAnsi="Times New Roman" w:cs="Times New Roman"/>
        </w:rPr>
      </w:pPr>
    </w:p>
    <w:p w:rsidR="008E7D70" w:rsidRPr="008E7D70" w:rsidRDefault="008E7D70" w:rsidP="008E7D70">
      <w:pPr>
        <w:spacing w:after="0"/>
        <w:rPr>
          <w:rFonts w:ascii="Times New Roman" w:hAnsi="Times New Roman" w:cs="Times New Roman"/>
        </w:rPr>
      </w:pPr>
    </w:p>
    <w:p w:rsidR="008E7D70" w:rsidRPr="008E7D70" w:rsidRDefault="008E7D70" w:rsidP="008E7D70">
      <w:pPr>
        <w:spacing w:after="0"/>
        <w:rPr>
          <w:rFonts w:ascii="Times New Roman" w:hAnsi="Times New Roman" w:cs="Times New Roman"/>
        </w:rPr>
      </w:pPr>
    </w:p>
    <w:p w:rsidR="008E7D70" w:rsidRPr="008E7D70" w:rsidRDefault="008E7D70" w:rsidP="008E7D70">
      <w:pPr>
        <w:spacing w:after="0"/>
        <w:rPr>
          <w:rFonts w:ascii="Times New Roman" w:hAnsi="Times New Roman" w:cs="Times New Roman"/>
        </w:rPr>
      </w:pPr>
    </w:p>
    <w:p w:rsidR="008E7D70" w:rsidRPr="008E7D70" w:rsidRDefault="008E7D70" w:rsidP="008E7D70">
      <w:pPr>
        <w:spacing w:after="0"/>
        <w:rPr>
          <w:rFonts w:ascii="Times New Roman" w:hAnsi="Times New Roman" w:cs="Times New Roman"/>
        </w:rPr>
      </w:pPr>
    </w:p>
    <w:p w:rsidR="008E7D70" w:rsidRPr="008E7D70" w:rsidRDefault="008E7D70" w:rsidP="008E7D70">
      <w:pPr>
        <w:spacing w:after="0"/>
        <w:rPr>
          <w:rFonts w:ascii="Times New Roman" w:hAnsi="Times New Roman" w:cs="Times New Roman"/>
        </w:rPr>
        <w:sectPr w:rsidR="008E7D70" w:rsidRPr="008E7D70" w:rsidSect="0008587E">
          <w:pgSz w:w="11906" w:h="16838"/>
          <w:pgMar w:top="720" w:right="851" w:bottom="1134" w:left="899" w:header="709" w:footer="709" w:gutter="0"/>
          <w:cols w:space="708"/>
          <w:docGrid w:linePitch="360"/>
        </w:sectPr>
      </w:pPr>
    </w:p>
    <w:p w:rsidR="008E7D70" w:rsidRPr="008E7D70" w:rsidRDefault="008E7D70" w:rsidP="008E7D70">
      <w:pPr>
        <w:spacing w:after="0"/>
        <w:rPr>
          <w:rFonts w:ascii="Times New Roman" w:hAnsi="Times New Roman" w:cs="Times New Roman"/>
        </w:rPr>
      </w:pPr>
      <w:bookmarkStart w:id="3" w:name="_GoBack"/>
      <w:bookmarkEnd w:id="3"/>
    </w:p>
    <w:sectPr w:rsidR="008E7D70" w:rsidRPr="008E7D70" w:rsidSect="00446408">
      <w:headerReference w:type="default" r:id="rId14"/>
      <w:pgSz w:w="11906" w:h="16838"/>
      <w:pgMar w:top="1134" w:right="851" w:bottom="1134" w:left="1701" w:header="709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1E99" w:rsidRDefault="00FC1E99" w:rsidP="00AE471C">
      <w:pPr>
        <w:spacing w:after="0" w:line="240" w:lineRule="auto"/>
      </w:pPr>
      <w:r>
        <w:separator/>
      </w:r>
    </w:p>
  </w:endnote>
  <w:endnote w:type="continuationSeparator" w:id="0">
    <w:p w:rsidR="00FC1E99" w:rsidRDefault="00FC1E99" w:rsidP="00AE4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Bold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ohit Hindi">
    <w:altName w:val="Times New Roman"/>
    <w:charset w:val="01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choolBook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extBookC">
    <w:altName w:val="Arial"/>
    <w:panose1 w:val="00000000000000000000"/>
    <w:charset w:val="CC"/>
    <w:family w:val="modern"/>
    <w:notTrueType/>
    <w:pitch w:val="variable"/>
    <w:sig w:usb0="00000001" w:usb1="00000000" w:usb2="00000000" w:usb3="00000000" w:csb0="00000005" w:csb1="00000000"/>
  </w:font>
  <w:font w:name="XO Thames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1E99" w:rsidRDefault="00FC1E99" w:rsidP="00AE471C">
      <w:pPr>
        <w:spacing w:after="0" w:line="240" w:lineRule="auto"/>
      </w:pPr>
      <w:r>
        <w:separator/>
      </w:r>
    </w:p>
  </w:footnote>
  <w:footnote w:type="continuationSeparator" w:id="0">
    <w:p w:rsidR="00FC1E99" w:rsidRDefault="00FC1E99" w:rsidP="00AE47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9DC" w:rsidRDefault="00FC1E99">
    <w:pPr>
      <w:pStyle w:val="a6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09.1pt;margin-top:.05pt;width:1.1pt;height:15.9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" stroked="f">
          <v:fill opacity="0"/>
          <v:textbox style="mso-next-textbox:#Text Box 1" inset="0,0,0,0">
            <w:txbxContent>
              <w:p w:rsidR="004B69DC" w:rsidRDefault="004B69DC">
                <w:pPr>
                  <w:pStyle w:val="a6"/>
                </w:pPr>
              </w:p>
            </w:txbxContent>
          </v:textbox>
          <w10:wrap type="square" side="largest" anchorx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764"/>
        </w:tabs>
        <w:ind w:left="1821" w:hanging="624"/>
      </w:pPr>
      <w:rPr>
        <w:rFonts w:ascii="Symbol" w:hAnsi="Symbol" w:cs="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</w:lvl>
    <w:lvl w:ilvl="1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>
    <w:nsid w:val="00000005"/>
    <w:multiLevelType w:val="multilevel"/>
    <w:tmpl w:val="00000005"/>
    <w:name w:val="WW8Num5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4.1.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cs="Times New Roman"/>
      </w:rPr>
    </w:lvl>
  </w:abstractNum>
  <w:abstractNum w:abstractNumId="6">
    <w:nsid w:val="00000007"/>
    <w:multiLevelType w:val="single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Symbol" w:hAnsi="Symbol" w:cs="Symbol"/>
        <w:color w:val="auto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cs="Times New Roman"/>
        <w:color w:val="auto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bullet"/>
      <w:lvlText w:val=""/>
      <w:lvlJc w:val="left"/>
      <w:pPr>
        <w:tabs>
          <w:tab w:val="num" w:pos="0"/>
        </w:tabs>
        <w:ind w:left="567" w:firstLine="567"/>
      </w:pPr>
      <w:rPr>
        <w:rFonts w:ascii="Wingdings" w:hAnsi="Wingdings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cs="Symbol"/>
      </w:rPr>
    </w:lvl>
  </w:abstractNum>
  <w:abstractNum w:abstractNumId="10">
    <w:nsid w:val="055F2E73"/>
    <w:multiLevelType w:val="hybridMultilevel"/>
    <w:tmpl w:val="6E567264"/>
    <w:lvl w:ilvl="0" w:tplc="7388ADAE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34B950A6"/>
    <w:multiLevelType w:val="singleLevel"/>
    <w:tmpl w:val="92C87896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2">
    <w:nsid w:val="4765279F"/>
    <w:multiLevelType w:val="multilevel"/>
    <w:tmpl w:val="5B02C08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60" w:hanging="2160"/>
      </w:pPr>
      <w:rPr>
        <w:rFonts w:hint="default"/>
      </w:rPr>
    </w:lvl>
  </w:abstractNum>
  <w:abstractNum w:abstractNumId="13">
    <w:nsid w:val="56677E46"/>
    <w:multiLevelType w:val="multilevel"/>
    <w:tmpl w:val="51FEDBB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1"/>
  </w:num>
  <w:num w:numId="2">
    <w:abstractNumId w:val="10"/>
  </w:num>
  <w:num w:numId="3">
    <w:abstractNumId w:val="13"/>
  </w:num>
  <w:num w:numId="4">
    <w:abstractNumId w:val="1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673AC"/>
    <w:rsid w:val="00001079"/>
    <w:rsid w:val="000024B8"/>
    <w:rsid w:val="00002830"/>
    <w:rsid w:val="00002E64"/>
    <w:rsid w:val="00003D4B"/>
    <w:rsid w:val="00004E31"/>
    <w:rsid w:val="00006C15"/>
    <w:rsid w:val="00006EBF"/>
    <w:rsid w:val="00007FF8"/>
    <w:rsid w:val="00011180"/>
    <w:rsid w:val="000146D6"/>
    <w:rsid w:val="00016190"/>
    <w:rsid w:val="000174CB"/>
    <w:rsid w:val="0002118B"/>
    <w:rsid w:val="00021C07"/>
    <w:rsid w:val="00022A6F"/>
    <w:rsid w:val="0002385B"/>
    <w:rsid w:val="000252DD"/>
    <w:rsid w:val="000260D1"/>
    <w:rsid w:val="0002634F"/>
    <w:rsid w:val="00026FBC"/>
    <w:rsid w:val="0002720E"/>
    <w:rsid w:val="00027620"/>
    <w:rsid w:val="00031676"/>
    <w:rsid w:val="000318EA"/>
    <w:rsid w:val="00032329"/>
    <w:rsid w:val="000324B4"/>
    <w:rsid w:val="00033F6D"/>
    <w:rsid w:val="00034D86"/>
    <w:rsid w:val="00035747"/>
    <w:rsid w:val="00035FDC"/>
    <w:rsid w:val="00037306"/>
    <w:rsid w:val="00037D7A"/>
    <w:rsid w:val="00042009"/>
    <w:rsid w:val="00042C61"/>
    <w:rsid w:val="00043FE4"/>
    <w:rsid w:val="00046387"/>
    <w:rsid w:val="00051C62"/>
    <w:rsid w:val="000528A7"/>
    <w:rsid w:val="00052B6E"/>
    <w:rsid w:val="000548C8"/>
    <w:rsid w:val="0005781C"/>
    <w:rsid w:val="00057E02"/>
    <w:rsid w:val="00060E06"/>
    <w:rsid w:val="000622BD"/>
    <w:rsid w:val="0006397C"/>
    <w:rsid w:val="00064BBC"/>
    <w:rsid w:val="00064F75"/>
    <w:rsid w:val="00067B59"/>
    <w:rsid w:val="00071BAD"/>
    <w:rsid w:val="0007347B"/>
    <w:rsid w:val="00073597"/>
    <w:rsid w:val="00073F59"/>
    <w:rsid w:val="00074B5E"/>
    <w:rsid w:val="000755F1"/>
    <w:rsid w:val="00080B7C"/>
    <w:rsid w:val="00081928"/>
    <w:rsid w:val="00083D6A"/>
    <w:rsid w:val="00086581"/>
    <w:rsid w:val="0008698B"/>
    <w:rsid w:val="00091A56"/>
    <w:rsid w:val="000923CC"/>
    <w:rsid w:val="00093923"/>
    <w:rsid w:val="00095CAC"/>
    <w:rsid w:val="000977AA"/>
    <w:rsid w:val="000A1948"/>
    <w:rsid w:val="000A1E8B"/>
    <w:rsid w:val="000A206C"/>
    <w:rsid w:val="000A2854"/>
    <w:rsid w:val="000A473D"/>
    <w:rsid w:val="000A7B5C"/>
    <w:rsid w:val="000B0D24"/>
    <w:rsid w:val="000B0F0B"/>
    <w:rsid w:val="000B17B6"/>
    <w:rsid w:val="000B3EC8"/>
    <w:rsid w:val="000B4698"/>
    <w:rsid w:val="000B7478"/>
    <w:rsid w:val="000B769D"/>
    <w:rsid w:val="000C06AD"/>
    <w:rsid w:val="000C2A1E"/>
    <w:rsid w:val="000C4F93"/>
    <w:rsid w:val="000C5230"/>
    <w:rsid w:val="000C5E82"/>
    <w:rsid w:val="000D2974"/>
    <w:rsid w:val="000D6AF3"/>
    <w:rsid w:val="000D782E"/>
    <w:rsid w:val="000D78E4"/>
    <w:rsid w:val="000E0E00"/>
    <w:rsid w:val="000E2FA9"/>
    <w:rsid w:val="000E33DE"/>
    <w:rsid w:val="000E38AF"/>
    <w:rsid w:val="000F003B"/>
    <w:rsid w:val="000F0CD1"/>
    <w:rsid w:val="000F0D57"/>
    <w:rsid w:val="000F16AB"/>
    <w:rsid w:val="000F4221"/>
    <w:rsid w:val="000F4D5E"/>
    <w:rsid w:val="000F5F18"/>
    <w:rsid w:val="000F6848"/>
    <w:rsid w:val="001037A0"/>
    <w:rsid w:val="00103E01"/>
    <w:rsid w:val="00104B8A"/>
    <w:rsid w:val="00107423"/>
    <w:rsid w:val="00107598"/>
    <w:rsid w:val="00107778"/>
    <w:rsid w:val="00110700"/>
    <w:rsid w:val="001114EE"/>
    <w:rsid w:val="00113759"/>
    <w:rsid w:val="00114581"/>
    <w:rsid w:val="00114E66"/>
    <w:rsid w:val="001161D6"/>
    <w:rsid w:val="001166D2"/>
    <w:rsid w:val="0012076C"/>
    <w:rsid w:val="00120DE5"/>
    <w:rsid w:val="00121932"/>
    <w:rsid w:val="0012201B"/>
    <w:rsid w:val="00124411"/>
    <w:rsid w:val="001267AB"/>
    <w:rsid w:val="001307BE"/>
    <w:rsid w:val="0013326F"/>
    <w:rsid w:val="00135018"/>
    <w:rsid w:val="001358C4"/>
    <w:rsid w:val="001401C7"/>
    <w:rsid w:val="00140402"/>
    <w:rsid w:val="001428CE"/>
    <w:rsid w:val="00142F75"/>
    <w:rsid w:val="00147953"/>
    <w:rsid w:val="00147A2C"/>
    <w:rsid w:val="001514C4"/>
    <w:rsid w:val="00151B11"/>
    <w:rsid w:val="00151C24"/>
    <w:rsid w:val="0015414C"/>
    <w:rsid w:val="00154314"/>
    <w:rsid w:val="00161D5D"/>
    <w:rsid w:val="001624F7"/>
    <w:rsid w:val="0016689F"/>
    <w:rsid w:val="00176263"/>
    <w:rsid w:val="001763C9"/>
    <w:rsid w:val="00180117"/>
    <w:rsid w:val="00183160"/>
    <w:rsid w:val="00183C8E"/>
    <w:rsid w:val="00190324"/>
    <w:rsid w:val="00190632"/>
    <w:rsid w:val="00190F54"/>
    <w:rsid w:val="0019196E"/>
    <w:rsid w:val="00193620"/>
    <w:rsid w:val="00196073"/>
    <w:rsid w:val="00197087"/>
    <w:rsid w:val="001A00DA"/>
    <w:rsid w:val="001A1984"/>
    <w:rsid w:val="001A1B47"/>
    <w:rsid w:val="001A22BF"/>
    <w:rsid w:val="001A330E"/>
    <w:rsid w:val="001A4A15"/>
    <w:rsid w:val="001B10F4"/>
    <w:rsid w:val="001B14C8"/>
    <w:rsid w:val="001B1A5F"/>
    <w:rsid w:val="001B2756"/>
    <w:rsid w:val="001B4A2F"/>
    <w:rsid w:val="001B4E79"/>
    <w:rsid w:val="001B5477"/>
    <w:rsid w:val="001B58D8"/>
    <w:rsid w:val="001B5C0A"/>
    <w:rsid w:val="001C0924"/>
    <w:rsid w:val="001C0F50"/>
    <w:rsid w:val="001C26AF"/>
    <w:rsid w:val="001C2D7F"/>
    <w:rsid w:val="001C32C0"/>
    <w:rsid w:val="001D0FD9"/>
    <w:rsid w:val="001D161B"/>
    <w:rsid w:val="001D2AD0"/>
    <w:rsid w:val="001D427B"/>
    <w:rsid w:val="001D6AFD"/>
    <w:rsid w:val="001D7F63"/>
    <w:rsid w:val="001E06CD"/>
    <w:rsid w:val="001E0AF6"/>
    <w:rsid w:val="001E47AC"/>
    <w:rsid w:val="001F1D60"/>
    <w:rsid w:val="001F3745"/>
    <w:rsid w:val="001F45E9"/>
    <w:rsid w:val="001F6246"/>
    <w:rsid w:val="001F73D7"/>
    <w:rsid w:val="001F7632"/>
    <w:rsid w:val="00200AD7"/>
    <w:rsid w:val="00201184"/>
    <w:rsid w:val="00201ABB"/>
    <w:rsid w:val="002064DF"/>
    <w:rsid w:val="00206E46"/>
    <w:rsid w:val="00207EBC"/>
    <w:rsid w:val="00211465"/>
    <w:rsid w:val="00212BD9"/>
    <w:rsid w:val="00213057"/>
    <w:rsid w:val="00214A02"/>
    <w:rsid w:val="002212D4"/>
    <w:rsid w:val="00221B55"/>
    <w:rsid w:val="00231720"/>
    <w:rsid w:val="00231850"/>
    <w:rsid w:val="00232FD9"/>
    <w:rsid w:val="0023512D"/>
    <w:rsid w:val="00236BAE"/>
    <w:rsid w:val="00237D4B"/>
    <w:rsid w:val="0024095D"/>
    <w:rsid w:val="00241B94"/>
    <w:rsid w:val="00245E1E"/>
    <w:rsid w:val="00246289"/>
    <w:rsid w:val="00247D9F"/>
    <w:rsid w:val="002501E6"/>
    <w:rsid w:val="00250CD8"/>
    <w:rsid w:val="00253DF2"/>
    <w:rsid w:val="00254FE5"/>
    <w:rsid w:val="002560F2"/>
    <w:rsid w:val="00256100"/>
    <w:rsid w:val="002573D0"/>
    <w:rsid w:val="002579A5"/>
    <w:rsid w:val="0026533A"/>
    <w:rsid w:val="002665CD"/>
    <w:rsid w:val="002671CB"/>
    <w:rsid w:val="002700DB"/>
    <w:rsid w:val="0027091E"/>
    <w:rsid w:val="00272B8E"/>
    <w:rsid w:val="002738B4"/>
    <w:rsid w:val="00275D54"/>
    <w:rsid w:val="002779F0"/>
    <w:rsid w:val="00277B2A"/>
    <w:rsid w:val="00280806"/>
    <w:rsid w:val="0028098F"/>
    <w:rsid w:val="00280B7B"/>
    <w:rsid w:val="002847A4"/>
    <w:rsid w:val="00285310"/>
    <w:rsid w:val="0028559D"/>
    <w:rsid w:val="00291A33"/>
    <w:rsid w:val="00291BD0"/>
    <w:rsid w:val="00293539"/>
    <w:rsid w:val="0029640A"/>
    <w:rsid w:val="002A05D2"/>
    <w:rsid w:val="002A13AC"/>
    <w:rsid w:val="002A2C55"/>
    <w:rsid w:val="002A432A"/>
    <w:rsid w:val="002A60A5"/>
    <w:rsid w:val="002B23B5"/>
    <w:rsid w:val="002B5E10"/>
    <w:rsid w:val="002B6793"/>
    <w:rsid w:val="002C1906"/>
    <w:rsid w:val="002C396C"/>
    <w:rsid w:val="002C4FCF"/>
    <w:rsid w:val="002C6F9B"/>
    <w:rsid w:val="002C78E6"/>
    <w:rsid w:val="002C7A46"/>
    <w:rsid w:val="002D1F18"/>
    <w:rsid w:val="002D3C41"/>
    <w:rsid w:val="002D5E8C"/>
    <w:rsid w:val="002D7B48"/>
    <w:rsid w:val="002E0897"/>
    <w:rsid w:val="002E108F"/>
    <w:rsid w:val="002E26F2"/>
    <w:rsid w:val="002E3B0F"/>
    <w:rsid w:val="002E3FFE"/>
    <w:rsid w:val="002E416D"/>
    <w:rsid w:val="002E5E24"/>
    <w:rsid w:val="002F0659"/>
    <w:rsid w:val="002F1361"/>
    <w:rsid w:val="002F6D10"/>
    <w:rsid w:val="002F7A1F"/>
    <w:rsid w:val="00301BC5"/>
    <w:rsid w:val="00302B46"/>
    <w:rsid w:val="0030349C"/>
    <w:rsid w:val="00303B89"/>
    <w:rsid w:val="00304EFB"/>
    <w:rsid w:val="0030655D"/>
    <w:rsid w:val="00310D13"/>
    <w:rsid w:val="0031345F"/>
    <w:rsid w:val="00314231"/>
    <w:rsid w:val="00315D40"/>
    <w:rsid w:val="00320282"/>
    <w:rsid w:val="00321706"/>
    <w:rsid w:val="003223C0"/>
    <w:rsid w:val="0032457E"/>
    <w:rsid w:val="0032469D"/>
    <w:rsid w:val="00324980"/>
    <w:rsid w:val="0032608A"/>
    <w:rsid w:val="00327B08"/>
    <w:rsid w:val="00331631"/>
    <w:rsid w:val="00331733"/>
    <w:rsid w:val="003330BA"/>
    <w:rsid w:val="00333A5D"/>
    <w:rsid w:val="003346F5"/>
    <w:rsid w:val="003350E5"/>
    <w:rsid w:val="00335BE2"/>
    <w:rsid w:val="0033713B"/>
    <w:rsid w:val="00340FEF"/>
    <w:rsid w:val="0034233B"/>
    <w:rsid w:val="003448B2"/>
    <w:rsid w:val="00344E4A"/>
    <w:rsid w:val="00346748"/>
    <w:rsid w:val="003522A4"/>
    <w:rsid w:val="00353C10"/>
    <w:rsid w:val="003550BE"/>
    <w:rsid w:val="00355F40"/>
    <w:rsid w:val="00356F53"/>
    <w:rsid w:val="00360EFC"/>
    <w:rsid w:val="00361939"/>
    <w:rsid w:val="003638AF"/>
    <w:rsid w:val="00363D83"/>
    <w:rsid w:val="00363EF7"/>
    <w:rsid w:val="003650F1"/>
    <w:rsid w:val="0036591D"/>
    <w:rsid w:val="00367EC6"/>
    <w:rsid w:val="003729F7"/>
    <w:rsid w:val="0037404A"/>
    <w:rsid w:val="0037504D"/>
    <w:rsid w:val="00375B55"/>
    <w:rsid w:val="0037619B"/>
    <w:rsid w:val="00381AD8"/>
    <w:rsid w:val="00381CF8"/>
    <w:rsid w:val="00382BB7"/>
    <w:rsid w:val="003859B1"/>
    <w:rsid w:val="003864B4"/>
    <w:rsid w:val="0039111C"/>
    <w:rsid w:val="0039152F"/>
    <w:rsid w:val="00394790"/>
    <w:rsid w:val="00394BB5"/>
    <w:rsid w:val="003971F1"/>
    <w:rsid w:val="003A001E"/>
    <w:rsid w:val="003A0582"/>
    <w:rsid w:val="003A167F"/>
    <w:rsid w:val="003A175C"/>
    <w:rsid w:val="003A2B6A"/>
    <w:rsid w:val="003A2C51"/>
    <w:rsid w:val="003A6D2C"/>
    <w:rsid w:val="003A7A01"/>
    <w:rsid w:val="003B0453"/>
    <w:rsid w:val="003B2571"/>
    <w:rsid w:val="003B48FF"/>
    <w:rsid w:val="003B55CC"/>
    <w:rsid w:val="003B60E4"/>
    <w:rsid w:val="003C383F"/>
    <w:rsid w:val="003C3AFF"/>
    <w:rsid w:val="003C452B"/>
    <w:rsid w:val="003C5B9E"/>
    <w:rsid w:val="003C601D"/>
    <w:rsid w:val="003C7282"/>
    <w:rsid w:val="003C72EC"/>
    <w:rsid w:val="003C7F92"/>
    <w:rsid w:val="003D0C38"/>
    <w:rsid w:val="003D1551"/>
    <w:rsid w:val="003D1D00"/>
    <w:rsid w:val="003D1F7B"/>
    <w:rsid w:val="003D3BF7"/>
    <w:rsid w:val="003D4328"/>
    <w:rsid w:val="003D552B"/>
    <w:rsid w:val="003D70C2"/>
    <w:rsid w:val="003E05D5"/>
    <w:rsid w:val="003E6948"/>
    <w:rsid w:val="003F2DB7"/>
    <w:rsid w:val="003F5CAA"/>
    <w:rsid w:val="003F6836"/>
    <w:rsid w:val="004017FD"/>
    <w:rsid w:val="00404213"/>
    <w:rsid w:val="004058B7"/>
    <w:rsid w:val="00406019"/>
    <w:rsid w:val="00407746"/>
    <w:rsid w:val="0041269F"/>
    <w:rsid w:val="00413276"/>
    <w:rsid w:val="004135D7"/>
    <w:rsid w:val="00414183"/>
    <w:rsid w:val="00415BE6"/>
    <w:rsid w:val="0041712B"/>
    <w:rsid w:val="00424CB5"/>
    <w:rsid w:val="00427446"/>
    <w:rsid w:val="004335EA"/>
    <w:rsid w:val="00433924"/>
    <w:rsid w:val="004349E6"/>
    <w:rsid w:val="0043780B"/>
    <w:rsid w:val="004443F0"/>
    <w:rsid w:val="00444911"/>
    <w:rsid w:val="004450B8"/>
    <w:rsid w:val="00446408"/>
    <w:rsid w:val="00451929"/>
    <w:rsid w:val="0045213E"/>
    <w:rsid w:val="00455222"/>
    <w:rsid w:val="004569D5"/>
    <w:rsid w:val="00456B67"/>
    <w:rsid w:val="004669B0"/>
    <w:rsid w:val="00473442"/>
    <w:rsid w:val="0047555D"/>
    <w:rsid w:val="0048242B"/>
    <w:rsid w:val="004825A8"/>
    <w:rsid w:val="0048372E"/>
    <w:rsid w:val="00483BB7"/>
    <w:rsid w:val="00484369"/>
    <w:rsid w:val="00484BE3"/>
    <w:rsid w:val="0048680F"/>
    <w:rsid w:val="00486D6D"/>
    <w:rsid w:val="00487F7F"/>
    <w:rsid w:val="00490778"/>
    <w:rsid w:val="00490800"/>
    <w:rsid w:val="004909B6"/>
    <w:rsid w:val="0049227F"/>
    <w:rsid w:val="00493600"/>
    <w:rsid w:val="0049409A"/>
    <w:rsid w:val="00496003"/>
    <w:rsid w:val="0049611A"/>
    <w:rsid w:val="00496B5C"/>
    <w:rsid w:val="00497009"/>
    <w:rsid w:val="00497D0A"/>
    <w:rsid w:val="004A06C1"/>
    <w:rsid w:val="004A19AD"/>
    <w:rsid w:val="004A2B60"/>
    <w:rsid w:val="004A2EC0"/>
    <w:rsid w:val="004A363C"/>
    <w:rsid w:val="004A5111"/>
    <w:rsid w:val="004B0AED"/>
    <w:rsid w:val="004B107E"/>
    <w:rsid w:val="004B3191"/>
    <w:rsid w:val="004B68C4"/>
    <w:rsid w:val="004B69DC"/>
    <w:rsid w:val="004C029D"/>
    <w:rsid w:val="004C140E"/>
    <w:rsid w:val="004C1B4A"/>
    <w:rsid w:val="004C4460"/>
    <w:rsid w:val="004C4A54"/>
    <w:rsid w:val="004C4A66"/>
    <w:rsid w:val="004C6FF0"/>
    <w:rsid w:val="004D03BE"/>
    <w:rsid w:val="004D131A"/>
    <w:rsid w:val="004D1EC1"/>
    <w:rsid w:val="004D271C"/>
    <w:rsid w:val="004D2D91"/>
    <w:rsid w:val="004D4B0C"/>
    <w:rsid w:val="004D7BCC"/>
    <w:rsid w:val="004E111C"/>
    <w:rsid w:val="004E16A4"/>
    <w:rsid w:val="004E537F"/>
    <w:rsid w:val="004E645A"/>
    <w:rsid w:val="004E7875"/>
    <w:rsid w:val="004F1B26"/>
    <w:rsid w:val="004F1E73"/>
    <w:rsid w:val="004F4CB6"/>
    <w:rsid w:val="004F588E"/>
    <w:rsid w:val="004F7FD7"/>
    <w:rsid w:val="00500272"/>
    <w:rsid w:val="00500B8E"/>
    <w:rsid w:val="00506E41"/>
    <w:rsid w:val="005125BB"/>
    <w:rsid w:val="00521849"/>
    <w:rsid w:val="00522ABF"/>
    <w:rsid w:val="005262CC"/>
    <w:rsid w:val="0053040E"/>
    <w:rsid w:val="00530607"/>
    <w:rsid w:val="0053445A"/>
    <w:rsid w:val="005433F6"/>
    <w:rsid w:val="00547B27"/>
    <w:rsid w:val="00547DF9"/>
    <w:rsid w:val="00550F1C"/>
    <w:rsid w:val="005567E6"/>
    <w:rsid w:val="005610ED"/>
    <w:rsid w:val="00562CAE"/>
    <w:rsid w:val="00566726"/>
    <w:rsid w:val="00566854"/>
    <w:rsid w:val="0057104C"/>
    <w:rsid w:val="005717D1"/>
    <w:rsid w:val="0057359F"/>
    <w:rsid w:val="005739BC"/>
    <w:rsid w:val="00573A09"/>
    <w:rsid w:val="00575D55"/>
    <w:rsid w:val="00576F62"/>
    <w:rsid w:val="00577D0A"/>
    <w:rsid w:val="00577DA5"/>
    <w:rsid w:val="00581B6A"/>
    <w:rsid w:val="00584978"/>
    <w:rsid w:val="005855C6"/>
    <w:rsid w:val="005931F0"/>
    <w:rsid w:val="005939C5"/>
    <w:rsid w:val="005939D5"/>
    <w:rsid w:val="00596E07"/>
    <w:rsid w:val="005A2DCB"/>
    <w:rsid w:val="005A3999"/>
    <w:rsid w:val="005B35CF"/>
    <w:rsid w:val="005B5C9F"/>
    <w:rsid w:val="005B6236"/>
    <w:rsid w:val="005B764D"/>
    <w:rsid w:val="005C0A57"/>
    <w:rsid w:val="005C17C1"/>
    <w:rsid w:val="005C1969"/>
    <w:rsid w:val="005C42C8"/>
    <w:rsid w:val="005C5C97"/>
    <w:rsid w:val="005C61B0"/>
    <w:rsid w:val="005C7337"/>
    <w:rsid w:val="005C7441"/>
    <w:rsid w:val="005D16B7"/>
    <w:rsid w:val="005D2BB7"/>
    <w:rsid w:val="005E0777"/>
    <w:rsid w:val="005E0BBD"/>
    <w:rsid w:val="005E0BE9"/>
    <w:rsid w:val="005E1059"/>
    <w:rsid w:val="005E1A7C"/>
    <w:rsid w:val="005E38C3"/>
    <w:rsid w:val="005E6E28"/>
    <w:rsid w:val="005E6E99"/>
    <w:rsid w:val="005F3004"/>
    <w:rsid w:val="005F3B78"/>
    <w:rsid w:val="006010CF"/>
    <w:rsid w:val="006031E4"/>
    <w:rsid w:val="0060548D"/>
    <w:rsid w:val="0060624D"/>
    <w:rsid w:val="00607170"/>
    <w:rsid w:val="00610D62"/>
    <w:rsid w:val="0061100D"/>
    <w:rsid w:val="00613259"/>
    <w:rsid w:val="006151BD"/>
    <w:rsid w:val="0061629E"/>
    <w:rsid w:val="0062211B"/>
    <w:rsid w:val="006268D7"/>
    <w:rsid w:val="00632408"/>
    <w:rsid w:val="00635860"/>
    <w:rsid w:val="006378D6"/>
    <w:rsid w:val="00641B7D"/>
    <w:rsid w:val="00641E36"/>
    <w:rsid w:val="00643144"/>
    <w:rsid w:val="00644A6C"/>
    <w:rsid w:val="00644D43"/>
    <w:rsid w:val="00645708"/>
    <w:rsid w:val="006458D4"/>
    <w:rsid w:val="00646388"/>
    <w:rsid w:val="00650341"/>
    <w:rsid w:val="006511A4"/>
    <w:rsid w:val="00651D38"/>
    <w:rsid w:val="006567B5"/>
    <w:rsid w:val="00656CDF"/>
    <w:rsid w:val="00657CA5"/>
    <w:rsid w:val="0066136F"/>
    <w:rsid w:val="0066289C"/>
    <w:rsid w:val="00663349"/>
    <w:rsid w:val="00664C32"/>
    <w:rsid w:val="00670FBC"/>
    <w:rsid w:val="00673327"/>
    <w:rsid w:val="00677EDF"/>
    <w:rsid w:val="00680E9B"/>
    <w:rsid w:val="00680F95"/>
    <w:rsid w:val="0068190E"/>
    <w:rsid w:val="00681E4B"/>
    <w:rsid w:val="00681F20"/>
    <w:rsid w:val="00682210"/>
    <w:rsid w:val="00682CE0"/>
    <w:rsid w:val="006837A8"/>
    <w:rsid w:val="006839A7"/>
    <w:rsid w:val="006841C1"/>
    <w:rsid w:val="0068666A"/>
    <w:rsid w:val="00687CF9"/>
    <w:rsid w:val="00691E38"/>
    <w:rsid w:val="00692277"/>
    <w:rsid w:val="00693942"/>
    <w:rsid w:val="006A0126"/>
    <w:rsid w:val="006A0FC1"/>
    <w:rsid w:val="006A32E8"/>
    <w:rsid w:val="006A46A1"/>
    <w:rsid w:val="006A61CE"/>
    <w:rsid w:val="006A749D"/>
    <w:rsid w:val="006B1B73"/>
    <w:rsid w:val="006B250F"/>
    <w:rsid w:val="006B42CF"/>
    <w:rsid w:val="006B64B5"/>
    <w:rsid w:val="006B71C4"/>
    <w:rsid w:val="006C0BD4"/>
    <w:rsid w:val="006C1792"/>
    <w:rsid w:val="006C2C15"/>
    <w:rsid w:val="006C3110"/>
    <w:rsid w:val="006C427D"/>
    <w:rsid w:val="006C4A2F"/>
    <w:rsid w:val="006C609C"/>
    <w:rsid w:val="006C6DA8"/>
    <w:rsid w:val="006C779F"/>
    <w:rsid w:val="006D0538"/>
    <w:rsid w:val="006D4050"/>
    <w:rsid w:val="006D56C1"/>
    <w:rsid w:val="006E0757"/>
    <w:rsid w:val="006E5EAC"/>
    <w:rsid w:val="006E6317"/>
    <w:rsid w:val="006F3A06"/>
    <w:rsid w:val="006F43A2"/>
    <w:rsid w:val="006F4E7F"/>
    <w:rsid w:val="006F4F70"/>
    <w:rsid w:val="006F545E"/>
    <w:rsid w:val="006F5925"/>
    <w:rsid w:val="006F6F33"/>
    <w:rsid w:val="007007B3"/>
    <w:rsid w:val="0070155B"/>
    <w:rsid w:val="00701E0F"/>
    <w:rsid w:val="00703635"/>
    <w:rsid w:val="007044B5"/>
    <w:rsid w:val="00706103"/>
    <w:rsid w:val="0070620A"/>
    <w:rsid w:val="00706839"/>
    <w:rsid w:val="00706CD9"/>
    <w:rsid w:val="00706ED0"/>
    <w:rsid w:val="007071BF"/>
    <w:rsid w:val="0071367D"/>
    <w:rsid w:val="00716B06"/>
    <w:rsid w:val="00716D9A"/>
    <w:rsid w:val="0071794C"/>
    <w:rsid w:val="00720C0C"/>
    <w:rsid w:val="00724130"/>
    <w:rsid w:val="007261FA"/>
    <w:rsid w:val="0073143B"/>
    <w:rsid w:val="0073156C"/>
    <w:rsid w:val="007340DE"/>
    <w:rsid w:val="00734BFE"/>
    <w:rsid w:val="00736DBE"/>
    <w:rsid w:val="0073711C"/>
    <w:rsid w:val="00737830"/>
    <w:rsid w:val="00740C66"/>
    <w:rsid w:val="00742925"/>
    <w:rsid w:val="007438DD"/>
    <w:rsid w:val="007514F3"/>
    <w:rsid w:val="00752389"/>
    <w:rsid w:val="0075308F"/>
    <w:rsid w:val="0075562C"/>
    <w:rsid w:val="00761779"/>
    <w:rsid w:val="00765904"/>
    <w:rsid w:val="007679F2"/>
    <w:rsid w:val="00767E55"/>
    <w:rsid w:val="007705C7"/>
    <w:rsid w:val="007706BF"/>
    <w:rsid w:val="00774F71"/>
    <w:rsid w:val="00775D9F"/>
    <w:rsid w:val="007765B8"/>
    <w:rsid w:val="00777982"/>
    <w:rsid w:val="007802F0"/>
    <w:rsid w:val="00785ACC"/>
    <w:rsid w:val="00791BF9"/>
    <w:rsid w:val="00792CBB"/>
    <w:rsid w:val="00792CF8"/>
    <w:rsid w:val="007932E9"/>
    <w:rsid w:val="00793872"/>
    <w:rsid w:val="00797634"/>
    <w:rsid w:val="007A39F6"/>
    <w:rsid w:val="007A3CCE"/>
    <w:rsid w:val="007A63DE"/>
    <w:rsid w:val="007A73B4"/>
    <w:rsid w:val="007B0D95"/>
    <w:rsid w:val="007B1276"/>
    <w:rsid w:val="007B25B5"/>
    <w:rsid w:val="007B32B3"/>
    <w:rsid w:val="007B6AA9"/>
    <w:rsid w:val="007B78B2"/>
    <w:rsid w:val="007B7DAF"/>
    <w:rsid w:val="007C0DA8"/>
    <w:rsid w:val="007C17E9"/>
    <w:rsid w:val="007C1812"/>
    <w:rsid w:val="007C752A"/>
    <w:rsid w:val="007D11B0"/>
    <w:rsid w:val="007D2C00"/>
    <w:rsid w:val="007D32B9"/>
    <w:rsid w:val="007D5359"/>
    <w:rsid w:val="007E1C84"/>
    <w:rsid w:val="007E3858"/>
    <w:rsid w:val="007E3C6C"/>
    <w:rsid w:val="007E44D5"/>
    <w:rsid w:val="007E465C"/>
    <w:rsid w:val="007E6C1A"/>
    <w:rsid w:val="007F0FD7"/>
    <w:rsid w:val="007F1498"/>
    <w:rsid w:val="007F1A8B"/>
    <w:rsid w:val="007F2BDC"/>
    <w:rsid w:val="007F467A"/>
    <w:rsid w:val="007F52E4"/>
    <w:rsid w:val="0080005D"/>
    <w:rsid w:val="00800626"/>
    <w:rsid w:val="008018C7"/>
    <w:rsid w:val="00803106"/>
    <w:rsid w:val="00804F5E"/>
    <w:rsid w:val="00805B87"/>
    <w:rsid w:val="00806429"/>
    <w:rsid w:val="008066F7"/>
    <w:rsid w:val="00807421"/>
    <w:rsid w:val="00807CE2"/>
    <w:rsid w:val="00810D04"/>
    <w:rsid w:val="008140D9"/>
    <w:rsid w:val="00814B16"/>
    <w:rsid w:val="00816DDA"/>
    <w:rsid w:val="00820B40"/>
    <w:rsid w:val="00821159"/>
    <w:rsid w:val="00821C93"/>
    <w:rsid w:val="00822F3F"/>
    <w:rsid w:val="008235A6"/>
    <w:rsid w:val="00825150"/>
    <w:rsid w:val="008266E6"/>
    <w:rsid w:val="00826F72"/>
    <w:rsid w:val="00827890"/>
    <w:rsid w:val="00832FBE"/>
    <w:rsid w:val="00836A32"/>
    <w:rsid w:val="00841120"/>
    <w:rsid w:val="0084456A"/>
    <w:rsid w:val="0085041B"/>
    <w:rsid w:val="00852F72"/>
    <w:rsid w:val="0085380B"/>
    <w:rsid w:val="0085410E"/>
    <w:rsid w:val="00854A01"/>
    <w:rsid w:val="0085731B"/>
    <w:rsid w:val="008573B3"/>
    <w:rsid w:val="0086196C"/>
    <w:rsid w:val="00863C38"/>
    <w:rsid w:val="00864178"/>
    <w:rsid w:val="0086540B"/>
    <w:rsid w:val="00871625"/>
    <w:rsid w:val="008733F6"/>
    <w:rsid w:val="00873BC9"/>
    <w:rsid w:val="00873F21"/>
    <w:rsid w:val="00875177"/>
    <w:rsid w:val="0087601A"/>
    <w:rsid w:val="00881799"/>
    <w:rsid w:val="008826E9"/>
    <w:rsid w:val="00882991"/>
    <w:rsid w:val="00887CA2"/>
    <w:rsid w:val="00892418"/>
    <w:rsid w:val="00892905"/>
    <w:rsid w:val="00892F7A"/>
    <w:rsid w:val="00895786"/>
    <w:rsid w:val="00897A61"/>
    <w:rsid w:val="008A033F"/>
    <w:rsid w:val="008A0984"/>
    <w:rsid w:val="008A16AA"/>
    <w:rsid w:val="008A3408"/>
    <w:rsid w:val="008A63B5"/>
    <w:rsid w:val="008A7217"/>
    <w:rsid w:val="008B40F8"/>
    <w:rsid w:val="008B4E1E"/>
    <w:rsid w:val="008B5054"/>
    <w:rsid w:val="008B6EB6"/>
    <w:rsid w:val="008B6EE9"/>
    <w:rsid w:val="008C212E"/>
    <w:rsid w:val="008C3362"/>
    <w:rsid w:val="008C4E57"/>
    <w:rsid w:val="008C4EE1"/>
    <w:rsid w:val="008C6464"/>
    <w:rsid w:val="008C6677"/>
    <w:rsid w:val="008C697C"/>
    <w:rsid w:val="008D221F"/>
    <w:rsid w:val="008D3973"/>
    <w:rsid w:val="008D4E77"/>
    <w:rsid w:val="008E1534"/>
    <w:rsid w:val="008E43C6"/>
    <w:rsid w:val="008E5704"/>
    <w:rsid w:val="008E6206"/>
    <w:rsid w:val="008E779F"/>
    <w:rsid w:val="008E7D70"/>
    <w:rsid w:val="008F3376"/>
    <w:rsid w:val="008F37CE"/>
    <w:rsid w:val="008F77BC"/>
    <w:rsid w:val="009006BB"/>
    <w:rsid w:val="00901EFF"/>
    <w:rsid w:val="00904E2E"/>
    <w:rsid w:val="00906334"/>
    <w:rsid w:val="0090790F"/>
    <w:rsid w:val="00914352"/>
    <w:rsid w:val="00922090"/>
    <w:rsid w:val="00923C04"/>
    <w:rsid w:val="0092584A"/>
    <w:rsid w:val="00925A81"/>
    <w:rsid w:val="00926282"/>
    <w:rsid w:val="00926A69"/>
    <w:rsid w:val="00927843"/>
    <w:rsid w:val="00931510"/>
    <w:rsid w:val="00934083"/>
    <w:rsid w:val="0093469A"/>
    <w:rsid w:val="00934D3B"/>
    <w:rsid w:val="00935CD7"/>
    <w:rsid w:val="0093749B"/>
    <w:rsid w:val="00941405"/>
    <w:rsid w:val="00944A0D"/>
    <w:rsid w:val="00946436"/>
    <w:rsid w:val="009511EE"/>
    <w:rsid w:val="009523D6"/>
    <w:rsid w:val="00952ED5"/>
    <w:rsid w:val="009535F7"/>
    <w:rsid w:val="0096046E"/>
    <w:rsid w:val="00961FB7"/>
    <w:rsid w:val="00962CB2"/>
    <w:rsid w:val="009640CB"/>
    <w:rsid w:val="00964ECD"/>
    <w:rsid w:val="0096552F"/>
    <w:rsid w:val="0096592C"/>
    <w:rsid w:val="00966565"/>
    <w:rsid w:val="0097125C"/>
    <w:rsid w:val="009713B6"/>
    <w:rsid w:val="00972540"/>
    <w:rsid w:val="009759B8"/>
    <w:rsid w:val="00980735"/>
    <w:rsid w:val="00981A67"/>
    <w:rsid w:val="00982E53"/>
    <w:rsid w:val="009836E5"/>
    <w:rsid w:val="00986355"/>
    <w:rsid w:val="00986AAB"/>
    <w:rsid w:val="00987361"/>
    <w:rsid w:val="0099009E"/>
    <w:rsid w:val="00990814"/>
    <w:rsid w:val="00990FF0"/>
    <w:rsid w:val="00992B08"/>
    <w:rsid w:val="00995131"/>
    <w:rsid w:val="00996B39"/>
    <w:rsid w:val="00997E1F"/>
    <w:rsid w:val="009A1BF2"/>
    <w:rsid w:val="009A1C5D"/>
    <w:rsid w:val="009A203D"/>
    <w:rsid w:val="009A289E"/>
    <w:rsid w:val="009A3CAC"/>
    <w:rsid w:val="009A4081"/>
    <w:rsid w:val="009A6C83"/>
    <w:rsid w:val="009A74A1"/>
    <w:rsid w:val="009B13DF"/>
    <w:rsid w:val="009B2537"/>
    <w:rsid w:val="009B32FE"/>
    <w:rsid w:val="009B5A2F"/>
    <w:rsid w:val="009B5F3B"/>
    <w:rsid w:val="009C0C1B"/>
    <w:rsid w:val="009C16A0"/>
    <w:rsid w:val="009C37F7"/>
    <w:rsid w:val="009C532F"/>
    <w:rsid w:val="009C5782"/>
    <w:rsid w:val="009D0B85"/>
    <w:rsid w:val="009D18ED"/>
    <w:rsid w:val="009D21CF"/>
    <w:rsid w:val="009D3C0D"/>
    <w:rsid w:val="009E07B9"/>
    <w:rsid w:val="009E459F"/>
    <w:rsid w:val="009F1352"/>
    <w:rsid w:val="009F48AB"/>
    <w:rsid w:val="009F6951"/>
    <w:rsid w:val="00A016B7"/>
    <w:rsid w:val="00A03CD7"/>
    <w:rsid w:val="00A05252"/>
    <w:rsid w:val="00A05839"/>
    <w:rsid w:val="00A064CF"/>
    <w:rsid w:val="00A07BDC"/>
    <w:rsid w:val="00A104A4"/>
    <w:rsid w:val="00A11395"/>
    <w:rsid w:val="00A12A26"/>
    <w:rsid w:val="00A2149D"/>
    <w:rsid w:val="00A268A2"/>
    <w:rsid w:val="00A36AED"/>
    <w:rsid w:val="00A4170D"/>
    <w:rsid w:val="00A43896"/>
    <w:rsid w:val="00A45CF4"/>
    <w:rsid w:val="00A51043"/>
    <w:rsid w:val="00A51C13"/>
    <w:rsid w:val="00A57B93"/>
    <w:rsid w:val="00A60C53"/>
    <w:rsid w:val="00A612C0"/>
    <w:rsid w:val="00A61594"/>
    <w:rsid w:val="00A63893"/>
    <w:rsid w:val="00A669AB"/>
    <w:rsid w:val="00A672BB"/>
    <w:rsid w:val="00A70B7B"/>
    <w:rsid w:val="00A71112"/>
    <w:rsid w:val="00A7240A"/>
    <w:rsid w:val="00A726EA"/>
    <w:rsid w:val="00A7336E"/>
    <w:rsid w:val="00A75D04"/>
    <w:rsid w:val="00A80A4D"/>
    <w:rsid w:val="00A80D2A"/>
    <w:rsid w:val="00A80DCC"/>
    <w:rsid w:val="00A82BE4"/>
    <w:rsid w:val="00A8465D"/>
    <w:rsid w:val="00A85726"/>
    <w:rsid w:val="00A9108D"/>
    <w:rsid w:val="00A9227C"/>
    <w:rsid w:val="00A969E1"/>
    <w:rsid w:val="00A96D1A"/>
    <w:rsid w:val="00A97837"/>
    <w:rsid w:val="00AA063F"/>
    <w:rsid w:val="00AA2AEE"/>
    <w:rsid w:val="00AA500D"/>
    <w:rsid w:val="00AA51FB"/>
    <w:rsid w:val="00AB1321"/>
    <w:rsid w:val="00AB1F7E"/>
    <w:rsid w:val="00AB3D26"/>
    <w:rsid w:val="00AB43F5"/>
    <w:rsid w:val="00AB4AC8"/>
    <w:rsid w:val="00AB557B"/>
    <w:rsid w:val="00AC3177"/>
    <w:rsid w:val="00AC3338"/>
    <w:rsid w:val="00AC4C84"/>
    <w:rsid w:val="00AC5B1C"/>
    <w:rsid w:val="00AC602A"/>
    <w:rsid w:val="00AC777B"/>
    <w:rsid w:val="00AC7FB6"/>
    <w:rsid w:val="00AD0464"/>
    <w:rsid w:val="00AD20B6"/>
    <w:rsid w:val="00AD21EF"/>
    <w:rsid w:val="00AD3571"/>
    <w:rsid w:val="00AD3D45"/>
    <w:rsid w:val="00AD5898"/>
    <w:rsid w:val="00AD631E"/>
    <w:rsid w:val="00AD673E"/>
    <w:rsid w:val="00AD7017"/>
    <w:rsid w:val="00AD7DA6"/>
    <w:rsid w:val="00AE0291"/>
    <w:rsid w:val="00AE08E5"/>
    <w:rsid w:val="00AE14FA"/>
    <w:rsid w:val="00AE1AF4"/>
    <w:rsid w:val="00AE2F7D"/>
    <w:rsid w:val="00AE3EFE"/>
    <w:rsid w:val="00AE4074"/>
    <w:rsid w:val="00AE471C"/>
    <w:rsid w:val="00AE627C"/>
    <w:rsid w:val="00AE67F5"/>
    <w:rsid w:val="00AF0302"/>
    <w:rsid w:val="00AF1694"/>
    <w:rsid w:val="00AF2256"/>
    <w:rsid w:val="00AF3F67"/>
    <w:rsid w:val="00AF4725"/>
    <w:rsid w:val="00AF5284"/>
    <w:rsid w:val="00AF62A5"/>
    <w:rsid w:val="00AF6AB3"/>
    <w:rsid w:val="00B04BD6"/>
    <w:rsid w:val="00B0503F"/>
    <w:rsid w:val="00B057B8"/>
    <w:rsid w:val="00B10945"/>
    <w:rsid w:val="00B2093D"/>
    <w:rsid w:val="00B20BBC"/>
    <w:rsid w:val="00B21F96"/>
    <w:rsid w:val="00B2317A"/>
    <w:rsid w:val="00B23EA0"/>
    <w:rsid w:val="00B2441B"/>
    <w:rsid w:val="00B2477D"/>
    <w:rsid w:val="00B26016"/>
    <w:rsid w:val="00B26675"/>
    <w:rsid w:val="00B277F9"/>
    <w:rsid w:val="00B31471"/>
    <w:rsid w:val="00B33B12"/>
    <w:rsid w:val="00B33F4E"/>
    <w:rsid w:val="00B4282A"/>
    <w:rsid w:val="00B42D3F"/>
    <w:rsid w:val="00B459D2"/>
    <w:rsid w:val="00B5044B"/>
    <w:rsid w:val="00B520A6"/>
    <w:rsid w:val="00B522A6"/>
    <w:rsid w:val="00B53FE2"/>
    <w:rsid w:val="00B5456E"/>
    <w:rsid w:val="00B55CB9"/>
    <w:rsid w:val="00B63B9D"/>
    <w:rsid w:val="00B65E15"/>
    <w:rsid w:val="00B713D7"/>
    <w:rsid w:val="00B75230"/>
    <w:rsid w:val="00B7661C"/>
    <w:rsid w:val="00B76640"/>
    <w:rsid w:val="00B777DD"/>
    <w:rsid w:val="00B7786D"/>
    <w:rsid w:val="00B80A70"/>
    <w:rsid w:val="00B82BC5"/>
    <w:rsid w:val="00B83081"/>
    <w:rsid w:val="00B83DE8"/>
    <w:rsid w:val="00B844BE"/>
    <w:rsid w:val="00B84DE3"/>
    <w:rsid w:val="00B85B67"/>
    <w:rsid w:val="00B87965"/>
    <w:rsid w:val="00B9048A"/>
    <w:rsid w:val="00B934CE"/>
    <w:rsid w:val="00B94D69"/>
    <w:rsid w:val="00B94F3C"/>
    <w:rsid w:val="00BA2343"/>
    <w:rsid w:val="00BA3518"/>
    <w:rsid w:val="00BA571F"/>
    <w:rsid w:val="00BB026D"/>
    <w:rsid w:val="00BB2335"/>
    <w:rsid w:val="00BB3810"/>
    <w:rsid w:val="00BB7E88"/>
    <w:rsid w:val="00BC0899"/>
    <w:rsid w:val="00BC1BA8"/>
    <w:rsid w:val="00BC3C22"/>
    <w:rsid w:val="00BC45FF"/>
    <w:rsid w:val="00BD186D"/>
    <w:rsid w:val="00BD3D74"/>
    <w:rsid w:val="00BD3F80"/>
    <w:rsid w:val="00BD6580"/>
    <w:rsid w:val="00BD7782"/>
    <w:rsid w:val="00BE000C"/>
    <w:rsid w:val="00BE0A18"/>
    <w:rsid w:val="00BE1745"/>
    <w:rsid w:val="00BE1B87"/>
    <w:rsid w:val="00BE1CDF"/>
    <w:rsid w:val="00BF03B2"/>
    <w:rsid w:val="00BF53C8"/>
    <w:rsid w:val="00BF580B"/>
    <w:rsid w:val="00BF62B1"/>
    <w:rsid w:val="00C00446"/>
    <w:rsid w:val="00C00E1E"/>
    <w:rsid w:val="00C01163"/>
    <w:rsid w:val="00C01800"/>
    <w:rsid w:val="00C01B06"/>
    <w:rsid w:val="00C03204"/>
    <w:rsid w:val="00C03B11"/>
    <w:rsid w:val="00C03D38"/>
    <w:rsid w:val="00C04641"/>
    <w:rsid w:val="00C05CC4"/>
    <w:rsid w:val="00C07230"/>
    <w:rsid w:val="00C0786A"/>
    <w:rsid w:val="00C109A8"/>
    <w:rsid w:val="00C10A23"/>
    <w:rsid w:val="00C203C5"/>
    <w:rsid w:val="00C2128B"/>
    <w:rsid w:val="00C256B1"/>
    <w:rsid w:val="00C25AF1"/>
    <w:rsid w:val="00C27CFF"/>
    <w:rsid w:val="00C30424"/>
    <w:rsid w:val="00C30F7C"/>
    <w:rsid w:val="00C3489C"/>
    <w:rsid w:val="00C34CA4"/>
    <w:rsid w:val="00C35D41"/>
    <w:rsid w:val="00C42EFF"/>
    <w:rsid w:val="00C44CC1"/>
    <w:rsid w:val="00C51707"/>
    <w:rsid w:val="00C525CF"/>
    <w:rsid w:val="00C54147"/>
    <w:rsid w:val="00C54292"/>
    <w:rsid w:val="00C5443A"/>
    <w:rsid w:val="00C564EC"/>
    <w:rsid w:val="00C654B6"/>
    <w:rsid w:val="00C665F3"/>
    <w:rsid w:val="00C66F96"/>
    <w:rsid w:val="00C7212E"/>
    <w:rsid w:val="00C731E1"/>
    <w:rsid w:val="00C747C1"/>
    <w:rsid w:val="00C74B4E"/>
    <w:rsid w:val="00C754DE"/>
    <w:rsid w:val="00C80B78"/>
    <w:rsid w:val="00C859AC"/>
    <w:rsid w:val="00C87D38"/>
    <w:rsid w:val="00C92136"/>
    <w:rsid w:val="00C92396"/>
    <w:rsid w:val="00C93AC9"/>
    <w:rsid w:val="00C95B62"/>
    <w:rsid w:val="00C96EFE"/>
    <w:rsid w:val="00CA4D65"/>
    <w:rsid w:val="00CA5027"/>
    <w:rsid w:val="00CA502B"/>
    <w:rsid w:val="00CA7ABE"/>
    <w:rsid w:val="00CB1D81"/>
    <w:rsid w:val="00CB1FEA"/>
    <w:rsid w:val="00CB2BAA"/>
    <w:rsid w:val="00CB2D74"/>
    <w:rsid w:val="00CB4C0F"/>
    <w:rsid w:val="00CB67E3"/>
    <w:rsid w:val="00CB70E5"/>
    <w:rsid w:val="00CC1173"/>
    <w:rsid w:val="00CC1920"/>
    <w:rsid w:val="00CC1F81"/>
    <w:rsid w:val="00CC2073"/>
    <w:rsid w:val="00CC228A"/>
    <w:rsid w:val="00CC27B0"/>
    <w:rsid w:val="00CC27FE"/>
    <w:rsid w:val="00CC4DD9"/>
    <w:rsid w:val="00CC599F"/>
    <w:rsid w:val="00CD16D7"/>
    <w:rsid w:val="00CD4C81"/>
    <w:rsid w:val="00CD63EC"/>
    <w:rsid w:val="00CE223E"/>
    <w:rsid w:val="00CE2329"/>
    <w:rsid w:val="00CE3B1A"/>
    <w:rsid w:val="00CE7028"/>
    <w:rsid w:val="00CE7487"/>
    <w:rsid w:val="00CE7CB8"/>
    <w:rsid w:val="00CF5048"/>
    <w:rsid w:val="00CF6987"/>
    <w:rsid w:val="00D010FF"/>
    <w:rsid w:val="00D0385A"/>
    <w:rsid w:val="00D0406E"/>
    <w:rsid w:val="00D0510F"/>
    <w:rsid w:val="00D05301"/>
    <w:rsid w:val="00D0639E"/>
    <w:rsid w:val="00D109E4"/>
    <w:rsid w:val="00D13D47"/>
    <w:rsid w:val="00D153EA"/>
    <w:rsid w:val="00D17608"/>
    <w:rsid w:val="00D20F43"/>
    <w:rsid w:val="00D21705"/>
    <w:rsid w:val="00D22DCB"/>
    <w:rsid w:val="00D26711"/>
    <w:rsid w:val="00D3131A"/>
    <w:rsid w:val="00D31669"/>
    <w:rsid w:val="00D34462"/>
    <w:rsid w:val="00D34B62"/>
    <w:rsid w:val="00D352B4"/>
    <w:rsid w:val="00D364C4"/>
    <w:rsid w:val="00D41E5E"/>
    <w:rsid w:val="00D4316D"/>
    <w:rsid w:val="00D434B0"/>
    <w:rsid w:val="00D45998"/>
    <w:rsid w:val="00D45E80"/>
    <w:rsid w:val="00D46B65"/>
    <w:rsid w:val="00D47121"/>
    <w:rsid w:val="00D47280"/>
    <w:rsid w:val="00D472FE"/>
    <w:rsid w:val="00D5028E"/>
    <w:rsid w:val="00D51001"/>
    <w:rsid w:val="00D53E58"/>
    <w:rsid w:val="00D5410F"/>
    <w:rsid w:val="00D54B3E"/>
    <w:rsid w:val="00D55B4D"/>
    <w:rsid w:val="00D56FF4"/>
    <w:rsid w:val="00D61F36"/>
    <w:rsid w:val="00D6483E"/>
    <w:rsid w:val="00D64962"/>
    <w:rsid w:val="00D67235"/>
    <w:rsid w:val="00D7242A"/>
    <w:rsid w:val="00D802FF"/>
    <w:rsid w:val="00D821A5"/>
    <w:rsid w:val="00D8281A"/>
    <w:rsid w:val="00D904F0"/>
    <w:rsid w:val="00D92265"/>
    <w:rsid w:val="00D9280B"/>
    <w:rsid w:val="00D92FC2"/>
    <w:rsid w:val="00D94111"/>
    <w:rsid w:val="00D96937"/>
    <w:rsid w:val="00D978E1"/>
    <w:rsid w:val="00DA0362"/>
    <w:rsid w:val="00DA1B1A"/>
    <w:rsid w:val="00DA3924"/>
    <w:rsid w:val="00DA4C78"/>
    <w:rsid w:val="00DA5C6A"/>
    <w:rsid w:val="00DA5E9E"/>
    <w:rsid w:val="00DA6A68"/>
    <w:rsid w:val="00DA6B10"/>
    <w:rsid w:val="00DA6F0A"/>
    <w:rsid w:val="00DB0FD2"/>
    <w:rsid w:val="00DB10D2"/>
    <w:rsid w:val="00DB1E20"/>
    <w:rsid w:val="00DB261E"/>
    <w:rsid w:val="00DB35D1"/>
    <w:rsid w:val="00DB435B"/>
    <w:rsid w:val="00DB5ABC"/>
    <w:rsid w:val="00DB7EDF"/>
    <w:rsid w:val="00DC0462"/>
    <w:rsid w:val="00DC1132"/>
    <w:rsid w:val="00DC15FB"/>
    <w:rsid w:val="00DC1984"/>
    <w:rsid w:val="00DC3842"/>
    <w:rsid w:val="00DC5BD1"/>
    <w:rsid w:val="00DC72D3"/>
    <w:rsid w:val="00DD011F"/>
    <w:rsid w:val="00DD247E"/>
    <w:rsid w:val="00DD3D4C"/>
    <w:rsid w:val="00DD42E0"/>
    <w:rsid w:val="00DD4F44"/>
    <w:rsid w:val="00DD5C1A"/>
    <w:rsid w:val="00DD7AA7"/>
    <w:rsid w:val="00DE0725"/>
    <w:rsid w:val="00DE0F35"/>
    <w:rsid w:val="00DE11EA"/>
    <w:rsid w:val="00DE36A7"/>
    <w:rsid w:val="00DE6F7E"/>
    <w:rsid w:val="00DF2BE4"/>
    <w:rsid w:val="00DF32F5"/>
    <w:rsid w:val="00DF3325"/>
    <w:rsid w:val="00DF33C3"/>
    <w:rsid w:val="00DF3959"/>
    <w:rsid w:val="00DF3D64"/>
    <w:rsid w:val="00DF65C2"/>
    <w:rsid w:val="00DF7B88"/>
    <w:rsid w:val="00E007CF"/>
    <w:rsid w:val="00E04180"/>
    <w:rsid w:val="00E05E6C"/>
    <w:rsid w:val="00E0789A"/>
    <w:rsid w:val="00E10DCB"/>
    <w:rsid w:val="00E1200E"/>
    <w:rsid w:val="00E1251C"/>
    <w:rsid w:val="00E12B9E"/>
    <w:rsid w:val="00E147F4"/>
    <w:rsid w:val="00E15695"/>
    <w:rsid w:val="00E15DCB"/>
    <w:rsid w:val="00E16E37"/>
    <w:rsid w:val="00E21010"/>
    <w:rsid w:val="00E21857"/>
    <w:rsid w:val="00E26E1E"/>
    <w:rsid w:val="00E27173"/>
    <w:rsid w:val="00E333C2"/>
    <w:rsid w:val="00E36572"/>
    <w:rsid w:val="00E410E4"/>
    <w:rsid w:val="00E444D3"/>
    <w:rsid w:val="00E44DAD"/>
    <w:rsid w:val="00E46217"/>
    <w:rsid w:val="00E50779"/>
    <w:rsid w:val="00E50D71"/>
    <w:rsid w:val="00E5276A"/>
    <w:rsid w:val="00E52D34"/>
    <w:rsid w:val="00E54353"/>
    <w:rsid w:val="00E561DD"/>
    <w:rsid w:val="00E569EF"/>
    <w:rsid w:val="00E57360"/>
    <w:rsid w:val="00E621F4"/>
    <w:rsid w:val="00E64D55"/>
    <w:rsid w:val="00E65941"/>
    <w:rsid w:val="00E673AC"/>
    <w:rsid w:val="00E70E97"/>
    <w:rsid w:val="00E7607B"/>
    <w:rsid w:val="00E76ADF"/>
    <w:rsid w:val="00E814F3"/>
    <w:rsid w:val="00E829F9"/>
    <w:rsid w:val="00E82BBF"/>
    <w:rsid w:val="00E83ABD"/>
    <w:rsid w:val="00E840B9"/>
    <w:rsid w:val="00E86CF9"/>
    <w:rsid w:val="00E91F56"/>
    <w:rsid w:val="00E926BF"/>
    <w:rsid w:val="00E942F8"/>
    <w:rsid w:val="00E94EFA"/>
    <w:rsid w:val="00E9616F"/>
    <w:rsid w:val="00E97BDC"/>
    <w:rsid w:val="00EA2102"/>
    <w:rsid w:val="00EA4034"/>
    <w:rsid w:val="00EB006D"/>
    <w:rsid w:val="00EB0A48"/>
    <w:rsid w:val="00EB1985"/>
    <w:rsid w:val="00EB20E7"/>
    <w:rsid w:val="00EB247C"/>
    <w:rsid w:val="00EB3BDC"/>
    <w:rsid w:val="00EB47FF"/>
    <w:rsid w:val="00EB6746"/>
    <w:rsid w:val="00EC0D9B"/>
    <w:rsid w:val="00EC0FFA"/>
    <w:rsid w:val="00EC1DAB"/>
    <w:rsid w:val="00EC30C4"/>
    <w:rsid w:val="00EC32CB"/>
    <w:rsid w:val="00EC3616"/>
    <w:rsid w:val="00EC67D4"/>
    <w:rsid w:val="00EC7247"/>
    <w:rsid w:val="00ED2434"/>
    <w:rsid w:val="00ED339C"/>
    <w:rsid w:val="00ED37F4"/>
    <w:rsid w:val="00ED38A8"/>
    <w:rsid w:val="00ED569D"/>
    <w:rsid w:val="00ED5FAC"/>
    <w:rsid w:val="00ED7A9B"/>
    <w:rsid w:val="00EE03D5"/>
    <w:rsid w:val="00EE05FA"/>
    <w:rsid w:val="00EE18A0"/>
    <w:rsid w:val="00EE2467"/>
    <w:rsid w:val="00EE788D"/>
    <w:rsid w:val="00EF41AA"/>
    <w:rsid w:val="00EF5E54"/>
    <w:rsid w:val="00F00A6A"/>
    <w:rsid w:val="00F00D9B"/>
    <w:rsid w:val="00F011D5"/>
    <w:rsid w:val="00F01A85"/>
    <w:rsid w:val="00F029A8"/>
    <w:rsid w:val="00F03649"/>
    <w:rsid w:val="00F05074"/>
    <w:rsid w:val="00F05F21"/>
    <w:rsid w:val="00F07FCD"/>
    <w:rsid w:val="00F1044F"/>
    <w:rsid w:val="00F11517"/>
    <w:rsid w:val="00F11E0D"/>
    <w:rsid w:val="00F14740"/>
    <w:rsid w:val="00F153E4"/>
    <w:rsid w:val="00F20035"/>
    <w:rsid w:val="00F21655"/>
    <w:rsid w:val="00F263D4"/>
    <w:rsid w:val="00F31595"/>
    <w:rsid w:val="00F34A26"/>
    <w:rsid w:val="00F3560A"/>
    <w:rsid w:val="00F36821"/>
    <w:rsid w:val="00F3751A"/>
    <w:rsid w:val="00F37A02"/>
    <w:rsid w:val="00F37E86"/>
    <w:rsid w:val="00F41FF8"/>
    <w:rsid w:val="00F4224D"/>
    <w:rsid w:val="00F45B2A"/>
    <w:rsid w:val="00F45D21"/>
    <w:rsid w:val="00F471F3"/>
    <w:rsid w:val="00F51241"/>
    <w:rsid w:val="00F52119"/>
    <w:rsid w:val="00F526A4"/>
    <w:rsid w:val="00F53E63"/>
    <w:rsid w:val="00F54101"/>
    <w:rsid w:val="00F55500"/>
    <w:rsid w:val="00F57396"/>
    <w:rsid w:val="00F64730"/>
    <w:rsid w:val="00F65879"/>
    <w:rsid w:val="00F66D1C"/>
    <w:rsid w:val="00F67F06"/>
    <w:rsid w:val="00F67F8F"/>
    <w:rsid w:val="00F70A89"/>
    <w:rsid w:val="00F7311C"/>
    <w:rsid w:val="00F74316"/>
    <w:rsid w:val="00F74F5C"/>
    <w:rsid w:val="00F75F92"/>
    <w:rsid w:val="00F767EC"/>
    <w:rsid w:val="00F8445C"/>
    <w:rsid w:val="00F84609"/>
    <w:rsid w:val="00F8629E"/>
    <w:rsid w:val="00F86AC7"/>
    <w:rsid w:val="00F9283E"/>
    <w:rsid w:val="00F93AC2"/>
    <w:rsid w:val="00F966AB"/>
    <w:rsid w:val="00F966EA"/>
    <w:rsid w:val="00FA19DC"/>
    <w:rsid w:val="00FA1F73"/>
    <w:rsid w:val="00FA4F81"/>
    <w:rsid w:val="00FA508F"/>
    <w:rsid w:val="00FB0C1D"/>
    <w:rsid w:val="00FB149F"/>
    <w:rsid w:val="00FB1FB3"/>
    <w:rsid w:val="00FB33B0"/>
    <w:rsid w:val="00FB38C9"/>
    <w:rsid w:val="00FB4F46"/>
    <w:rsid w:val="00FB6091"/>
    <w:rsid w:val="00FB7975"/>
    <w:rsid w:val="00FC1E99"/>
    <w:rsid w:val="00FC28D2"/>
    <w:rsid w:val="00FC2946"/>
    <w:rsid w:val="00FC30F4"/>
    <w:rsid w:val="00FC3347"/>
    <w:rsid w:val="00FC38E4"/>
    <w:rsid w:val="00FC6B6F"/>
    <w:rsid w:val="00FD00B2"/>
    <w:rsid w:val="00FD0168"/>
    <w:rsid w:val="00FD2221"/>
    <w:rsid w:val="00FD250C"/>
    <w:rsid w:val="00FD5221"/>
    <w:rsid w:val="00FD70FD"/>
    <w:rsid w:val="00FE02FE"/>
    <w:rsid w:val="00FE381F"/>
    <w:rsid w:val="00FE4836"/>
    <w:rsid w:val="00FE55BB"/>
    <w:rsid w:val="00FE61A4"/>
    <w:rsid w:val="00FE6460"/>
    <w:rsid w:val="00FE6DD8"/>
    <w:rsid w:val="00FE7547"/>
    <w:rsid w:val="00FF0906"/>
    <w:rsid w:val="00FF0D0D"/>
    <w:rsid w:val="00FF0E28"/>
    <w:rsid w:val="00FF104E"/>
    <w:rsid w:val="00FF1DF4"/>
    <w:rsid w:val="00FF3E34"/>
    <w:rsid w:val="00FF6371"/>
    <w:rsid w:val="00FF6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annotation reference" w:uiPriority="0"/>
    <w:lsdException w:name="endnote text" w:uiPriority="0"/>
    <w:lsdException w:name="List Bullet 2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1C"/>
  </w:style>
  <w:style w:type="paragraph" w:styleId="1">
    <w:name w:val="heading 1"/>
    <w:basedOn w:val="a"/>
    <w:next w:val="a"/>
    <w:link w:val="10"/>
    <w:qFormat/>
    <w:rsid w:val="007679F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521849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543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644A6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521849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unhideWhenUsed/>
    <w:qFormat/>
    <w:rsid w:val="00521849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unhideWhenUsed/>
    <w:qFormat/>
    <w:rsid w:val="0025610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nhideWhenUsed/>
    <w:qFormat/>
    <w:rsid w:val="0025610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8235A6"/>
    <w:pPr>
      <w:keepNext/>
      <w:keepLines/>
      <w:widowControl w:val="0"/>
      <w:autoSpaceDE w:val="0"/>
      <w:autoSpaceDN w:val="0"/>
      <w:adjustRightInd w:val="0"/>
      <w:spacing w:before="200" w:after="0" w:line="240" w:lineRule="auto"/>
      <w:ind w:firstLine="720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679F2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5218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rsid w:val="00644A6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52184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0"/>
    <w:link w:val="6"/>
    <w:rsid w:val="0052184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3">
    <w:name w:val="Balloon Text"/>
    <w:basedOn w:val="a"/>
    <w:link w:val="a4"/>
    <w:unhideWhenUsed/>
    <w:rsid w:val="00E67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E673AC"/>
    <w:rPr>
      <w:rFonts w:ascii="Tahoma" w:hAnsi="Tahoma" w:cs="Tahoma"/>
      <w:sz w:val="16"/>
      <w:szCs w:val="16"/>
    </w:rPr>
  </w:style>
  <w:style w:type="character" w:customStyle="1" w:styleId="a5">
    <w:name w:val="Гипертекстовая ссылка"/>
    <w:basedOn w:val="a0"/>
    <w:uiPriority w:val="99"/>
    <w:rsid w:val="00E673AC"/>
    <w:rPr>
      <w:rFonts w:cs="Times New Roman"/>
      <w:b/>
      <w:color w:val="106BBE"/>
    </w:rPr>
  </w:style>
  <w:style w:type="paragraph" w:customStyle="1" w:styleId="ConsPlusNormal">
    <w:name w:val="ConsPlusNormal"/>
    <w:link w:val="ConsPlusNormal1"/>
    <w:rsid w:val="00E673AC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E67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673AC"/>
  </w:style>
  <w:style w:type="character" w:styleId="a8">
    <w:name w:val="page number"/>
    <w:basedOn w:val="a0"/>
    <w:uiPriority w:val="99"/>
    <w:rsid w:val="00E673AC"/>
  </w:style>
  <w:style w:type="paragraph" w:customStyle="1" w:styleId="a9">
    <w:name w:val="Нормальный (таблица)"/>
    <w:basedOn w:val="a"/>
    <w:next w:val="a"/>
    <w:uiPriority w:val="99"/>
    <w:rsid w:val="007679F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a">
    <w:name w:val="Прижатый влево"/>
    <w:basedOn w:val="a"/>
    <w:next w:val="a"/>
    <w:rsid w:val="007679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b">
    <w:name w:val="List Paragraph"/>
    <w:basedOn w:val="a"/>
    <w:link w:val="ac"/>
    <w:uiPriority w:val="34"/>
    <w:qFormat/>
    <w:rsid w:val="005218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basedOn w:val="a0"/>
    <w:qFormat/>
    <w:rsid w:val="00521849"/>
    <w:rPr>
      <w:b/>
      <w:bCs/>
    </w:rPr>
  </w:style>
  <w:style w:type="paragraph" w:styleId="21">
    <w:name w:val="Body Text 2"/>
    <w:basedOn w:val="a"/>
    <w:link w:val="22"/>
    <w:unhideWhenUsed/>
    <w:rsid w:val="0052184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rsid w:val="00521849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No Spacing"/>
    <w:qFormat/>
    <w:rsid w:val="005A2DCB"/>
    <w:pPr>
      <w:spacing w:after="0" w:line="240" w:lineRule="auto"/>
    </w:pPr>
    <w:rPr>
      <w:rFonts w:ascii="Calibri" w:eastAsia="Times New Roman" w:hAnsi="Calibri" w:cs="Times New Roman"/>
    </w:rPr>
  </w:style>
  <w:style w:type="table" w:styleId="af">
    <w:name w:val="Table Grid"/>
    <w:basedOn w:val="a1"/>
    <w:rsid w:val="005A2DC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link w:val="ConsPlusTitle1"/>
    <w:rsid w:val="00804F5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0">
    <w:name w:val="caption"/>
    <w:basedOn w:val="a"/>
    <w:next w:val="a"/>
    <w:qFormat/>
    <w:rsid w:val="00644A6C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styleId="af1">
    <w:name w:val="Hyperlink"/>
    <w:link w:val="11"/>
    <w:uiPriority w:val="99"/>
    <w:unhideWhenUsed/>
    <w:rsid w:val="00250CD8"/>
    <w:rPr>
      <w:color w:val="0000FF"/>
      <w:u w:val="single"/>
    </w:rPr>
  </w:style>
  <w:style w:type="paragraph" w:styleId="af2">
    <w:name w:val="Body Text"/>
    <w:basedOn w:val="a"/>
    <w:link w:val="af3"/>
    <w:unhideWhenUsed/>
    <w:rsid w:val="00D109E4"/>
    <w:pPr>
      <w:spacing w:after="120"/>
    </w:pPr>
  </w:style>
  <w:style w:type="character" w:customStyle="1" w:styleId="af3">
    <w:name w:val="Основной текст Знак"/>
    <w:basedOn w:val="a0"/>
    <w:link w:val="af2"/>
    <w:rsid w:val="00D109E4"/>
  </w:style>
  <w:style w:type="character" w:styleId="af4">
    <w:name w:val="Emphasis"/>
    <w:basedOn w:val="a0"/>
    <w:uiPriority w:val="20"/>
    <w:qFormat/>
    <w:rsid w:val="00D109E4"/>
    <w:rPr>
      <w:rFonts w:cs="Times New Roman"/>
      <w:i/>
      <w:iCs/>
    </w:rPr>
  </w:style>
  <w:style w:type="paragraph" w:customStyle="1" w:styleId="af5">
    <w:name w:val="Таблицы (моноширинный)"/>
    <w:basedOn w:val="a"/>
    <w:next w:val="a"/>
    <w:rsid w:val="001358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unformattext">
    <w:name w:val="un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6">
    <w:name w:val="Цветовое выделение"/>
    <w:rsid w:val="001358C4"/>
    <w:rPr>
      <w:b/>
      <w:color w:val="26282F"/>
    </w:rPr>
  </w:style>
  <w:style w:type="paragraph" w:customStyle="1" w:styleId="aleft1">
    <w:name w:val="aleft1"/>
    <w:basedOn w:val="a"/>
    <w:rsid w:val="001358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">
    <w:name w:val="Заглавие"/>
    <w:basedOn w:val="a"/>
    <w:rsid w:val="001358C4"/>
    <w:pPr>
      <w:suppressAutoHyphens/>
      <w:spacing w:after="0" w:line="100" w:lineRule="atLeast"/>
      <w:jc w:val="center"/>
    </w:pPr>
    <w:rPr>
      <w:rFonts w:ascii="Times New Roman" w:eastAsia="Times New Roman" w:hAnsi="Times New Roman" w:cs="Times New Roman"/>
      <w:color w:val="00000A"/>
      <w:sz w:val="28"/>
      <w:szCs w:val="24"/>
    </w:rPr>
  </w:style>
  <w:style w:type="paragraph" w:customStyle="1" w:styleId="formattext">
    <w:name w:val="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8">
    <w:name w:val="Основной текст + Полужирный"/>
    <w:aliases w:val="Курсив"/>
    <w:basedOn w:val="af3"/>
    <w:rsid w:val="001358C4"/>
    <w:rPr>
      <w:rFonts w:ascii="Times New Roman" w:eastAsia="Times New Roman" w:hAnsi="Times New Roman" w:cs="Times New Roman"/>
      <w:b/>
      <w:bCs/>
      <w:i/>
      <w:iCs/>
      <w:spacing w:val="-3"/>
      <w:sz w:val="26"/>
      <w:szCs w:val="26"/>
      <w:lang w:eastAsia="ru-RU" w:bidi="ar-SA"/>
    </w:rPr>
  </w:style>
  <w:style w:type="character" w:customStyle="1" w:styleId="23">
    <w:name w:val="Основной текст (2)_"/>
    <w:basedOn w:val="a0"/>
    <w:link w:val="24"/>
    <w:uiPriority w:val="99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"/>
    <w:link w:val="23"/>
    <w:uiPriority w:val="99"/>
    <w:rsid w:val="001358C4"/>
    <w:pPr>
      <w:widowControl w:val="0"/>
      <w:shd w:val="clear" w:color="auto" w:fill="FFFFFF"/>
      <w:spacing w:after="0" w:line="324" w:lineRule="exact"/>
      <w:ind w:firstLine="680"/>
      <w:jc w:val="both"/>
    </w:pPr>
    <w:rPr>
      <w:b/>
      <w:bCs/>
      <w:i/>
      <w:iCs/>
      <w:spacing w:val="-3"/>
      <w:sz w:val="26"/>
      <w:szCs w:val="26"/>
    </w:rPr>
  </w:style>
  <w:style w:type="character" w:customStyle="1" w:styleId="25">
    <w:name w:val="Основной текст (2) + Не полужирный"/>
    <w:aliases w:val="Не курсив"/>
    <w:basedOn w:val="23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character" w:customStyle="1" w:styleId="af9">
    <w:name w:val="Оглавление_"/>
    <w:basedOn w:val="a0"/>
    <w:link w:val="afa"/>
    <w:rsid w:val="001358C4"/>
    <w:rPr>
      <w:spacing w:val="-3"/>
      <w:sz w:val="26"/>
      <w:szCs w:val="26"/>
      <w:shd w:val="clear" w:color="auto" w:fill="FFFFFF"/>
    </w:rPr>
  </w:style>
  <w:style w:type="paragraph" w:customStyle="1" w:styleId="afa">
    <w:name w:val="Оглавление"/>
    <w:basedOn w:val="a"/>
    <w:link w:val="af9"/>
    <w:rsid w:val="001358C4"/>
    <w:pPr>
      <w:widowControl w:val="0"/>
      <w:shd w:val="clear" w:color="auto" w:fill="FFFFFF"/>
      <w:spacing w:after="0" w:line="324" w:lineRule="exact"/>
      <w:jc w:val="both"/>
    </w:pPr>
    <w:rPr>
      <w:spacing w:val="-3"/>
      <w:sz w:val="26"/>
      <w:szCs w:val="26"/>
    </w:rPr>
  </w:style>
  <w:style w:type="paragraph" w:styleId="afb">
    <w:name w:val="Normal (Web)"/>
    <w:aliases w:val=" Знак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,Обычный (Web)1,Знак Знак Знак1"/>
    <w:basedOn w:val="a"/>
    <w:link w:val="26"/>
    <w:rsid w:val="00706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042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fc">
    <w:name w:val="Текст (справка)"/>
    <w:basedOn w:val="a"/>
    <w:next w:val="a"/>
    <w:rsid w:val="00AA500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d">
    <w:name w:val="Комментарий"/>
    <w:basedOn w:val="afc"/>
    <w:next w:val="a"/>
    <w:rsid w:val="00AA500D"/>
  </w:style>
  <w:style w:type="paragraph" w:customStyle="1" w:styleId="afe">
    <w:name w:val="Информация о версии"/>
    <w:basedOn w:val="afd"/>
    <w:next w:val="a"/>
    <w:uiPriority w:val="99"/>
    <w:rsid w:val="00AA500D"/>
    <w:pPr>
      <w:spacing w:before="75"/>
      <w:ind w:right="0"/>
      <w:jc w:val="both"/>
    </w:pPr>
    <w:rPr>
      <w:i/>
      <w:iCs/>
      <w:color w:val="353842"/>
      <w:shd w:val="clear" w:color="auto" w:fill="F0F0F0"/>
    </w:rPr>
  </w:style>
  <w:style w:type="paragraph" w:customStyle="1" w:styleId="aff">
    <w:name w:val="Текст информации об изменениях"/>
    <w:basedOn w:val="a"/>
    <w:next w:val="a"/>
    <w:uiPriority w:val="99"/>
    <w:rsid w:val="00AA500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color w:val="353842"/>
      <w:sz w:val="20"/>
      <w:szCs w:val="20"/>
    </w:rPr>
  </w:style>
  <w:style w:type="paragraph" w:customStyle="1" w:styleId="aff0">
    <w:name w:val="Информация об изменениях"/>
    <w:basedOn w:val="aff"/>
    <w:next w:val="a"/>
    <w:uiPriority w:val="99"/>
    <w:rsid w:val="00AA500D"/>
  </w:style>
  <w:style w:type="paragraph" w:customStyle="1" w:styleId="aff1">
    <w:name w:val="Подзаголовок для информации об изменениях"/>
    <w:basedOn w:val="aff"/>
    <w:next w:val="a"/>
    <w:uiPriority w:val="99"/>
    <w:rsid w:val="00AA500D"/>
  </w:style>
  <w:style w:type="character" w:customStyle="1" w:styleId="aff2">
    <w:name w:val="Цветовое выделение для Текст"/>
    <w:uiPriority w:val="99"/>
    <w:rsid w:val="00AA500D"/>
    <w:rPr>
      <w:rFonts w:ascii="Times New Roman CYR" w:hAnsi="Times New Roman CYR"/>
    </w:rPr>
  </w:style>
  <w:style w:type="paragraph" w:styleId="aff3">
    <w:name w:val="footer"/>
    <w:basedOn w:val="a"/>
    <w:link w:val="aff4"/>
    <w:uiPriority w:val="99"/>
    <w:unhideWhenUsed/>
    <w:rsid w:val="00AA500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f4">
    <w:name w:val="Нижний колонтитул Знак"/>
    <w:basedOn w:val="a0"/>
    <w:link w:val="aff3"/>
    <w:uiPriority w:val="99"/>
    <w:qFormat/>
    <w:rsid w:val="00AA500D"/>
    <w:rPr>
      <w:rFonts w:ascii="Times New Roman CYR" w:eastAsia="Times New Roman" w:hAnsi="Times New Roman CYR" w:cs="Times New Roman"/>
      <w:sz w:val="24"/>
      <w:szCs w:val="24"/>
    </w:rPr>
  </w:style>
  <w:style w:type="paragraph" w:styleId="27">
    <w:name w:val="List 2"/>
    <w:basedOn w:val="a"/>
    <w:uiPriority w:val="99"/>
    <w:rsid w:val="00AA50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_9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rsid w:val="00AA500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2">
    <w:name w:val="Название объекта1"/>
    <w:basedOn w:val="a"/>
    <w:next w:val="a"/>
    <w:rsid w:val="00AA500D"/>
    <w:pPr>
      <w:tabs>
        <w:tab w:val="left" w:pos="9639"/>
      </w:tabs>
      <w:suppressAutoHyphens/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ar-SA"/>
    </w:rPr>
  </w:style>
  <w:style w:type="character" w:customStyle="1" w:styleId="28">
    <w:name w:val="Основной текст (2) + Полужирный"/>
    <w:basedOn w:val="23"/>
    <w:rsid w:val="00AA500D"/>
    <w:rPr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30">
    <w:name w:val="Заголовок 3 Знак"/>
    <w:basedOn w:val="a0"/>
    <w:link w:val="3"/>
    <w:uiPriority w:val="9"/>
    <w:rsid w:val="00E543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f5">
    <w:name w:val="Body Text Indent"/>
    <w:aliases w:val="Основной текст 1,Нумерованный список !!,Надин стиль,Body Text Indent,Iniiaiie oaeno 1"/>
    <w:basedOn w:val="a"/>
    <w:link w:val="aff6"/>
    <w:unhideWhenUsed/>
    <w:rsid w:val="00E54353"/>
    <w:pPr>
      <w:spacing w:after="120"/>
      <w:ind w:left="283"/>
    </w:pPr>
  </w:style>
  <w:style w:type="character" w:customStyle="1" w:styleId="aff6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ff5"/>
    <w:rsid w:val="00E54353"/>
  </w:style>
  <w:style w:type="paragraph" w:styleId="aff7">
    <w:name w:val="footnote text"/>
    <w:basedOn w:val="a"/>
    <w:link w:val="aff8"/>
    <w:unhideWhenUsed/>
    <w:rsid w:val="00E54353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ff8">
    <w:name w:val="Текст сноски Знак"/>
    <w:basedOn w:val="a0"/>
    <w:link w:val="aff7"/>
    <w:rsid w:val="00E54353"/>
    <w:rPr>
      <w:rFonts w:eastAsiaTheme="minorHAnsi"/>
      <w:sz w:val="20"/>
      <w:szCs w:val="20"/>
      <w:lang w:eastAsia="en-US"/>
    </w:rPr>
  </w:style>
  <w:style w:type="character" w:styleId="aff9">
    <w:name w:val="footnote reference"/>
    <w:link w:val="13"/>
    <w:uiPriority w:val="99"/>
    <w:rsid w:val="00E54353"/>
    <w:rPr>
      <w:vertAlign w:val="superscript"/>
    </w:rPr>
  </w:style>
  <w:style w:type="numbering" w:customStyle="1" w:styleId="14">
    <w:name w:val="Нет списка1"/>
    <w:next w:val="a2"/>
    <w:uiPriority w:val="99"/>
    <w:semiHidden/>
    <w:unhideWhenUsed/>
    <w:rsid w:val="00E54353"/>
  </w:style>
  <w:style w:type="paragraph" w:customStyle="1" w:styleId="headertext">
    <w:name w:val="headertext"/>
    <w:basedOn w:val="a"/>
    <w:rsid w:val="00E54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a">
    <w:name w:val="FollowedHyperlink"/>
    <w:basedOn w:val="a0"/>
    <w:uiPriority w:val="99"/>
    <w:unhideWhenUsed/>
    <w:rsid w:val="00E54353"/>
    <w:rPr>
      <w:color w:val="800080"/>
      <w:u w:val="single"/>
    </w:rPr>
  </w:style>
  <w:style w:type="paragraph" w:customStyle="1" w:styleId="affb">
    <w:name w:val="Заголовок"/>
    <w:basedOn w:val="a"/>
    <w:next w:val="a"/>
    <w:rsid w:val="00E54353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Calibri" w:hAnsi="Verdana" w:cs="Verdana"/>
      <w:b/>
      <w:bCs/>
      <w:color w:val="0058A9"/>
      <w:shd w:val="clear" w:color="auto" w:fill="F0F0F0"/>
      <w:lang w:eastAsia="en-US"/>
    </w:rPr>
  </w:style>
  <w:style w:type="paragraph" w:customStyle="1" w:styleId="ConsPlusNonformat">
    <w:name w:val="ConsPlusNonformat"/>
    <w:link w:val="ConsPlusNonformat1"/>
    <w:rsid w:val="00E543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5">
    <w:name w:val="Без интервала1"/>
    <w:link w:val="NoSpacingChar"/>
    <w:rsid w:val="00E54353"/>
    <w:pPr>
      <w:spacing w:after="0" w:line="240" w:lineRule="auto"/>
    </w:pPr>
    <w:rPr>
      <w:rFonts w:ascii="Calibri" w:eastAsia="Times New Roman" w:hAnsi="Calibri" w:cs="Times New Roman"/>
    </w:rPr>
  </w:style>
  <w:style w:type="paragraph" w:styleId="affc">
    <w:name w:val="Title"/>
    <w:basedOn w:val="a"/>
    <w:link w:val="affd"/>
    <w:qFormat/>
    <w:rsid w:val="00D7242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d">
    <w:name w:val="Название Знак"/>
    <w:basedOn w:val="a0"/>
    <w:link w:val="affc"/>
    <w:rsid w:val="00D7242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Cell">
    <w:name w:val="ConsPlusCell"/>
    <w:link w:val="ConsPlusCell1"/>
    <w:rsid w:val="009713B6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eastAsia="ar-SA"/>
    </w:rPr>
  </w:style>
  <w:style w:type="paragraph" w:customStyle="1" w:styleId="16">
    <w:name w:val="Цитата1"/>
    <w:basedOn w:val="a"/>
    <w:rsid w:val="009713B6"/>
    <w:pPr>
      <w:suppressAutoHyphens/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WW8Num1z0">
    <w:name w:val="WW8Num1z0"/>
    <w:rsid w:val="004F1E73"/>
    <w:rPr>
      <w:rFonts w:ascii="Symbol" w:hAnsi="Symbol" w:cs="Symbol"/>
    </w:rPr>
  </w:style>
  <w:style w:type="character" w:customStyle="1" w:styleId="WW8Num1z2">
    <w:name w:val="WW8Num1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2z0">
    <w:name w:val="WW8Num2z0"/>
    <w:rsid w:val="004F1E73"/>
    <w:rPr>
      <w:rFonts w:ascii="Symbol" w:hAnsi="Symbol" w:cs="Symbol"/>
    </w:rPr>
  </w:style>
  <w:style w:type="character" w:customStyle="1" w:styleId="WW8Num3z0">
    <w:name w:val="WW8Num3z0"/>
    <w:rsid w:val="004F1E73"/>
    <w:rPr>
      <w:rFonts w:ascii="Symbol" w:hAnsi="Symbol" w:cs="Symbol"/>
    </w:rPr>
  </w:style>
  <w:style w:type="character" w:customStyle="1" w:styleId="WW8Num4z0">
    <w:name w:val="WW8Num4z0"/>
    <w:rsid w:val="004F1E73"/>
  </w:style>
  <w:style w:type="character" w:customStyle="1" w:styleId="WW8Num4z1">
    <w:name w:val="WW8Num4z1"/>
    <w:rsid w:val="004F1E73"/>
  </w:style>
  <w:style w:type="character" w:customStyle="1" w:styleId="WW8Num4z2">
    <w:name w:val="WW8Num4z2"/>
    <w:rsid w:val="004F1E73"/>
  </w:style>
  <w:style w:type="character" w:customStyle="1" w:styleId="WW8Num4z3">
    <w:name w:val="WW8Num4z3"/>
    <w:rsid w:val="004F1E73"/>
  </w:style>
  <w:style w:type="character" w:customStyle="1" w:styleId="WW8Num4z4">
    <w:name w:val="WW8Num4z4"/>
    <w:rsid w:val="004F1E73"/>
  </w:style>
  <w:style w:type="character" w:customStyle="1" w:styleId="WW8Num4z5">
    <w:name w:val="WW8Num4z5"/>
    <w:rsid w:val="004F1E73"/>
  </w:style>
  <w:style w:type="character" w:customStyle="1" w:styleId="WW8Num4z6">
    <w:name w:val="WW8Num4z6"/>
    <w:rsid w:val="004F1E73"/>
  </w:style>
  <w:style w:type="character" w:customStyle="1" w:styleId="WW8Num4z7">
    <w:name w:val="WW8Num4z7"/>
    <w:rsid w:val="004F1E73"/>
  </w:style>
  <w:style w:type="character" w:customStyle="1" w:styleId="WW8Num4z8">
    <w:name w:val="WW8Num4z8"/>
    <w:rsid w:val="004F1E73"/>
  </w:style>
  <w:style w:type="character" w:customStyle="1" w:styleId="WW8Num5z0">
    <w:name w:val="WW8Num5z0"/>
    <w:rsid w:val="004F1E73"/>
    <w:rPr>
      <w:rFonts w:cs="Times New Roman"/>
    </w:rPr>
  </w:style>
  <w:style w:type="character" w:customStyle="1" w:styleId="WW8Num6z0">
    <w:name w:val="WW8Num6z0"/>
    <w:rsid w:val="004F1E73"/>
    <w:rPr>
      <w:rFonts w:ascii="Times New Roman" w:eastAsia="Times New Roman" w:hAnsi="Times New Roman" w:cs="Times New Roman"/>
    </w:rPr>
  </w:style>
  <w:style w:type="character" w:customStyle="1" w:styleId="WW8Num7z0">
    <w:name w:val="WW8Num7z0"/>
    <w:rsid w:val="004F1E73"/>
    <w:rPr>
      <w:rFonts w:ascii="Symbol" w:hAnsi="Symbol" w:cs="Symbol"/>
      <w:color w:val="auto"/>
    </w:rPr>
  </w:style>
  <w:style w:type="character" w:customStyle="1" w:styleId="WW8Num8z0">
    <w:name w:val="WW8Num8z0"/>
    <w:rsid w:val="004F1E73"/>
    <w:rPr>
      <w:rFonts w:ascii="Times New Roman" w:hAnsi="Times New Roman" w:cs="Times New Roman"/>
      <w:color w:val="auto"/>
    </w:rPr>
  </w:style>
  <w:style w:type="character" w:customStyle="1" w:styleId="WW8Num9z0">
    <w:name w:val="WW8Num9z0"/>
    <w:rsid w:val="004F1E73"/>
  </w:style>
  <w:style w:type="character" w:customStyle="1" w:styleId="WW8Num10z0">
    <w:name w:val="WW8Num10z0"/>
    <w:rsid w:val="004F1E73"/>
    <w:rPr>
      <w:rFonts w:ascii="Symbol" w:hAnsi="Symbol" w:cs="Symbol"/>
    </w:rPr>
  </w:style>
  <w:style w:type="character" w:customStyle="1" w:styleId="WW8Num3z1">
    <w:name w:val="WW8Num3z1"/>
    <w:rsid w:val="004F1E73"/>
    <w:rPr>
      <w:rFonts w:ascii="Courier New" w:hAnsi="Courier New" w:cs="Courier New"/>
    </w:rPr>
  </w:style>
  <w:style w:type="character" w:customStyle="1" w:styleId="WW8Num3z2">
    <w:name w:val="WW8Num3z2"/>
    <w:rsid w:val="004F1E73"/>
    <w:rPr>
      <w:rFonts w:ascii="Wingdings" w:hAnsi="Wingdings" w:cs="Wingdings"/>
    </w:rPr>
  </w:style>
  <w:style w:type="character" w:customStyle="1" w:styleId="WW8Num5z2">
    <w:name w:val="WW8Num5z2"/>
    <w:rsid w:val="004F1E73"/>
    <w:rPr>
      <w:rFonts w:ascii="Times New Roman" w:eastAsia="MS Mincho" w:hAnsi="Times New Roman" w:cs="Times New Roman"/>
    </w:rPr>
  </w:style>
  <w:style w:type="character" w:customStyle="1" w:styleId="WW8Num6z1">
    <w:name w:val="WW8Num6z1"/>
    <w:rsid w:val="004F1E73"/>
    <w:rPr>
      <w:rFonts w:ascii="Courier New" w:hAnsi="Courier New" w:cs="Courier New"/>
    </w:rPr>
  </w:style>
  <w:style w:type="character" w:customStyle="1" w:styleId="WW8Num6z2">
    <w:name w:val="WW8Num6z2"/>
    <w:rsid w:val="004F1E73"/>
    <w:rPr>
      <w:rFonts w:ascii="Wingdings" w:hAnsi="Wingdings" w:cs="Wingdings"/>
    </w:rPr>
  </w:style>
  <w:style w:type="character" w:customStyle="1" w:styleId="WW8Num6z3">
    <w:name w:val="WW8Num6z3"/>
    <w:rsid w:val="004F1E73"/>
    <w:rPr>
      <w:rFonts w:ascii="Symbol" w:hAnsi="Symbol" w:cs="Symbol"/>
    </w:rPr>
  </w:style>
  <w:style w:type="character" w:customStyle="1" w:styleId="WW8Num7z1">
    <w:name w:val="WW8Num7z1"/>
    <w:rsid w:val="004F1E73"/>
    <w:rPr>
      <w:rFonts w:cs="Times New Roman"/>
    </w:rPr>
  </w:style>
  <w:style w:type="character" w:customStyle="1" w:styleId="WW8Num8z1">
    <w:name w:val="WW8Num8z1"/>
    <w:rsid w:val="004F1E73"/>
    <w:rPr>
      <w:rFonts w:ascii="Courier New" w:hAnsi="Courier New" w:cs="Courier New"/>
    </w:rPr>
  </w:style>
  <w:style w:type="character" w:customStyle="1" w:styleId="WW8Num8z2">
    <w:name w:val="WW8Num8z2"/>
    <w:rsid w:val="004F1E73"/>
    <w:rPr>
      <w:rFonts w:ascii="Wingdings" w:hAnsi="Wingdings" w:cs="Wingdings"/>
    </w:rPr>
  </w:style>
  <w:style w:type="character" w:customStyle="1" w:styleId="WW8Num8z3">
    <w:name w:val="WW8Num8z3"/>
    <w:rsid w:val="004F1E73"/>
    <w:rPr>
      <w:rFonts w:ascii="Symbol" w:hAnsi="Symbol" w:cs="Symbol"/>
    </w:rPr>
  </w:style>
  <w:style w:type="character" w:customStyle="1" w:styleId="WW8Num9z1">
    <w:name w:val="WW8Num9z1"/>
    <w:rsid w:val="004F1E73"/>
  </w:style>
  <w:style w:type="character" w:customStyle="1" w:styleId="WW8Num9z2">
    <w:name w:val="WW8Num9z2"/>
    <w:rsid w:val="004F1E73"/>
  </w:style>
  <w:style w:type="character" w:customStyle="1" w:styleId="WW8Num9z3">
    <w:name w:val="WW8Num9z3"/>
    <w:rsid w:val="004F1E73"/>
  </w:style>
  <w:style w:type="character" w:customStyle="1" w:styleId="WW8Num9z4">
    <w:name w:val="WW8Num9z4"/>
    <w:rsid w:val="004F1E73"/>
  </w:style>
  <w:style w:type="character" w:customStyle="1" w:styleId="WW8Num9z5">
    <w:name w:val="WW8Num9z5"/>
    <w:rsid w:val="004F1E73"/>
  </w:style>
  <w:style w:type="character" w:customStyle="1" w:styleId="WW8Num9z6">
    <w:name w:val="WW8Num9z6"/>
    <w:rsid w:val="004F1E73"/>
  </w:style>
  <w:style w:type="character" w:customStyle="1" w:styleId="WW8Num9z7">
    <w:name w:val="WW8Num9z7"/>
    <w:rsid w:val="004F1E73"/>
  </w:style>
  <w:style w:type="character" w:customStyle="1" w:styleId="WW8Num9z8">
    <w:name w:val="WW8Num9z8"/>
    <w:rsid w:val="004F1E73"/>
  </w:style>
  <w:style w:type="character" w:customStyle="1" w:styleId="WW8Num10z1">
    <w:name w:val="WW8Num10z1"/>
    <w:rsid w:val="004F1E73"/>
    <w:rPr>
      <w:rFonts w:ascii="Courier New" w:hAnsi="Courier New" w:cs="Courier New"/>
    </w:rPr>
  </w:style>
  <w:style w:type="character" w:customStyle="1" w:styleId="WW8Num10z2">
    <w:name w:val="WW8Num10z2"/>
    <w:rsid w:val="004F1E73"/>
    <w:rPr>
      <w:rFonts w:ascii="Wingdings" w:hAnsi="Wingdings" w:cs="Wingdings"/>
    </w:rPr>
  </w:style>
  <w:style w:type="character" w:customStyle="1" w:styleId="WW8Num11z0">
    <w:name w:val="WW8Num11z0"/>
    <w:rsid w:val="004F1E73"/>
    <w:rPr>
      <w:rFonts w:ascii="Wingdings" w:hAnsi="Wingdings" w:cs="Wingdings"/>
    </w:rPr>
  </w:style>
  <w:style w:type="character" w:customStyle="1" w:styleId="WW8Num11z1">
    <w:name w:val="WW8Num11z1"/>
    <w:rsid w:val="004F1E73"/>
    <w:rPr>
      <w:rFonts w:ascii="Courier New" w:hAnsi="Courier New" w:cs="Courier New"/>
    </w:rPr>
  </w:style>
  <w:style w:type="character" w:customStyle="1" w:styleId="WW8Num11z3">
    <w:name w:val="WW8Num11z3"/>
    <w:rsid w:val="004F1E73"/>
    <w:rPr>
      <w:rFonts w:ascii="Symbol" w:hAnsi="Symbol" w:cs="Symbol"/>
    </w:rPr>
  </w:style>
  <w:style w:type="character" w:customStyle="1" w:styleId="WW8Num12z0">
    <w:name w:val="WW8Num12z0"/>
    <w:rsid w:val="004F1E73"/>
    <w:rPr>
      <w:rFonts w:cs="Times New Roman"/>
    </w:rPr>
  </w:style>
  <w:style w:type="character" w:customStyle="1" w:styleId="WW8Num12z2">
    <w:name w:val="WW8Num12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13z0">
    <w:name w:val="WW8Num13z0"/>
    <w:rsid w:val="004F1E73"/>
    <w:rPr>
      <w:rFonts w:cs="Times New Roman"/>
    </w:rPr>
  </w:style>
  <w:style w:type="character" w:customStyle="1" w:styleId="WW8Num13z1">
    <w:name w:val="WW8Num13z1"/>
    <w:rsid w:val="004F1E73"/>
    <w:rPr>
      <w:rFonts w:ascii="Symbol" w:hAnsi="Symbol" w:cs="Symbol"/>
    </w:rPr>
  </w:style>
  <w:style w:type="character" w:customStyle="1" w:styleId="WW8Num14z0">
    <w:name w:val="WW8Num14z0"/>
    <w:rsid w:val="004F1E73"/>
    <w:rPr>
      <w:rFonts w:cs="Times New Roman"/>
    </w:rPr>
  </w:style>
  <w:style w:type="character" w:customStyle="1" w:styleId="WW8Num15z0">
    <w:name w:val="WW8Num15z0"/>
    <w:rsid w:val="004F1E73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F1E73"/>
    <w:rPr>
      <w:rFonts w:cs="Times New Roman"/>
    </w:rPr>
  </w:style>
  <w:style w:type="character" w:customStyle="1" w:styleId="WW8Num16z0">
    <w:name w:val="WW8Num16z0"/>
    <w:rsid w:val="004F1E73"/>
    <w:rPr>
      <w:rFonts w:ascii="Symbol" w:hAnsi="Symbol" w:cs="Symbol"/>
      <w:color w:val="auto"/>
    </w:rPr>
  </w:style>
  <w:style w:type="character" w:customStyle="1" w:styleId="WW8Num16z1">
    <w:name w:val="WW8Num16z1"/>
    <w:rsid w:val="004F1E73"/>
    <w:rPr>
      <w:rFonts w:ascii="Courier New" w:hAnsi="Courier New" w:cs="Courier New"/>
      <w:color w:val="auto"/>
    </w:rPr>
  </w:style>
  <w:style w:type="character" w:customStyle="1" w:styleId="WW8Num16z2">
    <w:name w:val="WW8Num16z2"/>
    <w:rsid w:val="004F1E73"/>
    <w:rPr>
      <w:rFonts w:ascii="Wingdings" w:hAnsi="Wingdings" w:cs="Wingdings"/>
    </w:rPr>
  </w:style>
  <w:style w:type="character" w:customStyle="1" w:styleId="WW8Num16z3">
    <w:name w:val="WW8Num16z3"/>
    <w:rsid w:val="004F1E73"/>
    <w:rPr>
      <w:rFonts w:ascii="Symbol" w:hAnsi="Symbol" w:cs="Symbol"/>
    </w:rPr>
  </w:style>
  <w:style w:type="character" w:customStyle="1" w:styleId="WW8Num16z4">
    <w:name w:val="WW8Num16z4"/>
    <w:rsid w:val="004F1E73"/>
    <w:rPr>
      <w:rFonts w:ascii="Courier New" w:hAnsi="Courier New" w:cs="Courier New"/>
    </w:rPr>
  </w:style>
  <w:style w:type="character" w:customStyle="1" w:styleId="WW8Num17z0">
    <w:name w:val="WW8Num17z0"/>
    <w:rsid w:val="004F1E73"/>
    <w:rPr>
      <w:rFonts w:ascii="Symbol" w:hAnsi="Symbol" w:cs="Symbol"/>
      <w:color w:val="auto"/>
    </w:rPr>
  </w:style>
  <w:style w:type="character" w:customStyle="1" w:styleId="WW8Num17z1">
    <w:name w:val="WW8Num17z1"/>
    <w:rsid w:val="004F1E73"/>
    <w:rPr>
      <w:rFonts w:ascii="Courier New" w:hAnsi="Courier New" w:cs="Courier New"/>
    </w:rPr>
  </w:style>
  <w:style w:type="character" w:customStyle="1" w:styleId="WW8Num17z2">
    <w:name w:val="WW8Num17z2"/>
    <w:rsid w:val="004F1E73"/>
    <w:rPr>
      <w:rFonts w:ascii="Wingdings" w:hAnsi="Wingdings" w:cs="Wingdings"/>
    </w:rPr>
  </w:style>
  <w:style w:type="character" w:customStyle="1" w:styleId="WW8Num17z3">
    <w:name w:val="WW8Num17z3"/>
    <w:rsid w:val="004F1E73"/>
    <w:rPr>
      <w:rFonts w:ascii="Symbol" w:hAnsi="Symbol" w:cs="Symbol"/>
    </w:rPr>
  </w:style>
  <w:style w:type="character" w:customStyle="1" w:styleId="WW8Num18z0">
    <w:name w:val="WW8Num18z0"/>
    <w:rsid w:val="004F1E73"/>
    <w:rPr>
      <w:rFonts w:ascii="Times New Roman" w:hAnsi="Times New Roman" w:cs="Times New Roman"/>
    </w:rPr>
  </w:style>
  <w:style w:type="character" w:customStyle="1" w:styleId="WW8Num18z1">
    <w:name w:val="WW8Num18z1"/>
    <w:rsid w:val="004F1E73"/>
    <w:rPr>
      <w:rFonts w:ascii="Courier New" w:hAnsi="Courier New" w:cs="Courier New"/>
    </w:rPr>
  </w:style>
  <w:style w:type="character" w:customStyle="1" w:styleId="WW8Num18z2">
    <w:name w:val="WW8Num18z2"/>
    <w:rsid w:val="004F1E73"/>
    <w:rPr>
      <w:rFonts w:ascii="Wingdings" w:hAnsi="Wingdings" w:cs="Wingdings"/>
    </w:rPr>
  </w:style>
  <w:style w:type="character" w:customStyle="1" w:styleId="WW8Num18z3">
    <w:name w:val="WW8Num18z3"/>
    <w:rsid w:val="004F1E73"/>
    <w:rPr>
      <w:rFonts w:ascii="Symbol" w:hAnsi="Symbol" w:cs="Symbol"/>
    </w:rPr>
  </w:style>
  <w:style w:type="character" w:customStyle="1" w:styleId="WW8Num19z0">
    <w:name w:val="WW8Num19z0"/>
    <w:rsid w:val="004F1E73"/>
  </w:style>
  <w:style w:type="character" w:customStyle="1" w:styleId="WW8Num19z1">
    <w:name w:val="WW8Num19z1"/>
    <w:rsid w:val="004F1E73"/>
  </w:style>
  <w:style w:type="character" w:customStyle="1" w:styleId="WW8Num19z2">
    <w:name w:val="WW8Num19z2"/>
    <w:rsid w:val="004F1E73"/>
  </w:style>
  <w:style w:type="character" w:customStyle="1" w:styleId="WW8Num19z3">
    <w:name w:val="WW8Num19z3"/>
    <w:rsid w:val="004F1E73"/>
  </w:style>
  <w:style w:type="character" w:customStyle="1" w:styleId="WW8Num19z4">
    <w:name w:val="WW8Num19z4"/>
    <w:rsid w:val="004F1E73"/>
  </w:style>
  <w:style w:type="character" w:customStyle="1" w:styleId="WW8Num19z5">
    <w:name w:val="WW8Num19z5"/>
    <w:rsid w:val="004F1E73"/>
  </w:style>
  <w:style w:type="character" w:customStyle="1" w:styleId="WW8Num19z6">
    <w:name w:val="WW8Num19z6"/>
    <w:rsid w:val="004F1E73"/>
  </w:style>
  <w:style w:type="character" w:customStyle="1" w:styleId="WW8Num19z7">
    <w:name w:val="WW8Num19z7"/>
    <w:rsid w:val="004F1E73"/>
  </w:style>
  <w:style w:type="character" w:customStyle="1" w:styleId="WW8Num19z8">
    <w:name w:val="WW8Num19z8"/>
    <w:rsid w:val="004F1E73"/>
  </w:style>
  <w:style w:type="character" w:customStyle="1" w:styleId="WW8Num20z0">
    <w:name w:val="WW8Num20z0"/>
    <w:rsid w:val="004F1E73"/>
    <w:rPr>
      <w:rFonts w:ascii="Symbol" w:hAnsi="Symbol" w:cs="Symbol"/>
    </w:rPr>
  </w:style>
  <w:style w:type="character" w:customStyle="1" w:styleId="WW8Num20z1">
    <w:name w:val="WW8Num20z1"/>
    <w:rsid w:val="004F1E73"/>
    <w:rPr>
      <w:rFonts w:ascii="Courier New" w:hAnsi="Courier New" w:cs="Courier New"/>
    </w:rPr>
  </w:style>
  <w:style w:type="character" w:customStyle="1" w:styleId="WW8Num20z2">
    <w:name w:val="WW8Num20z2"/>
    <w:rsid w:val="004F1E73"/>
    <w:rPr>
      <w:rFonts w:ascii="Wingdings" w:hAnsi="Wingdings" w:cs="Wingdings"/>
    </w:rPr>
  </w:style>
  <w:style w:type="character" w:customStyle="1" w:styleId="WW8Num21z0">
    <w:name w:val="WW8Num21z0"/>
    <w:rsid w:val="004F1E73"/>
    <w:rPr>
      <w:rFonts w:cs="Times New Roman"/>
    </w:rPr>
  </w:style>
  <w:style w:type="character" w:customStyle="1" w:styleId="WW8Num21z1">
    <w:name w:val="WW8Num21z1"/>
    <w:rsid w:val="004F1E73"/>
    <w:rPr>
      <w:rFonts w:ascii="Symbol" w:hAnsi="Symbol" w:cs="Symbol"/>
      <w:color w:val="auto"/>
    </w:rPr>
  </w:style>
  <w:style w:type="character" w:customStyle="1" w:styleId="WW8Num22z0">
    <w:name w:val="WW8Num22z0"/>
    <w:rsid w:val="004F1E73"/>
    <w:rPr>
      <w:rFonts w:ascii="Wingdings" w:hAnsi="Wingdings" w:cs="Wingdings"/>
    </w:rPr>
  </w:style>
  <w:style w:type="character" w:customStyle="1" w:styleId="WW8Num22z1">
    <w:name w:val="WW8Num22z1"/>
    <w:rsid w:val="004F1E73"/>
    <w:rPr>
      <w:rFonts w:cs="Times New Roman"/>
    </w:rPr>
  </w:style>
  <w:style w:type="character" w:customStyle="1" w:styleId="WW8Num22z3">
    <w:name w:val="WW8Num22z3"/>
    <w:rsid w:val="004F1E73"/>
    <w:rPr>
      <w:rFonts w:ascii="Symbol" w:hAnsi="Symbol" w:cs="Symbol"/>
    </w:rPr>
  </w:style>
  <w:style w:type="character" w:customStyle="1" w:styleId="WW8Num22z4">
    <w:name w:val="WW8Num22z4"/>
    <w:rsid w:val="004F1E73"/>
    <w:rPr>
      <w:rFonts w:ascii="Courier New" w:hAnsi="Courier New" w:cs="Courier New"/>
    </w:rPr>
  </w:style>
  <w:style w:type="character" w:customStyle="1" w:styleId="WW8Num23z0">
    <w:name w:val="WW8Num23z0"/>
    <w:rsid w:val="004F1E73"/>
    <w:rPr>
      <w:rFonts w:ascii="Wingdings" w:hAnsi="Wingdings" w:cs="Wingdings"/>
      <w:color w:val="auto"/>
    </w:rPr>
  </w:style>
  <w:style w:type="character" w:customStyle="1" w:styleId="WW8Num23z1">
    <w:name w:val="WW8Num23z1"/>
    <w:rsid w:val="004F1E73"/>
    <w:rPr>
      <w:rFonts w:ascii="Courier New" w:hAnsi="Courier New" w:cs="Courier New"/>
    </w:rPr>
  </w:style>
  <w:style w:type="character" w:customStyle="1" w:styleId="WW8Num23z2">
    <w:name w:val="WW8Num23z2"/>
    <w:rsid w:val="004F1E73"/>
    <w:rPr>
      <w:rFonts w:ascii="Wingdings" w:hAnsi="Wingdings" w:cs="Wingdings"/>
    </w:rPr>
  </w:style>
  <w:style w:type="character" w:customStyle="1" w:styleId="WW8Num23z3">
    <w:name w:val="WW8Num23z3"/>
    <w:rsid w:val="004F1E73"/>
    <w:rPr>
      <w:rFonts w:ascii="Symbol" w:hAnsi="Symbol" w:cs="Symbol"/>
    </w:rPr>
  </w:style>
  <w:style w:type="character" w:customStyle="1" w:styleId="WW8Num24z0">
    <w:name w:val="WW8Num24z0"/>
    <w:rsid w:val="004F1E73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F1E73"/>
    <w:rPr>
      <w:rFonts w:ascii="Symbol" w:hAnsi="Symbol" w:cs="Symbol"/>
    </w:rPr>
  </w:style>
  <w:style w:type="character" w:customStyle="1" w:styleId="WW8Num24z2">
    <w:name w:val="WW8Num24z2"/>
    <w:rsid w:val="004F1E73"/>
    <w:rPr>
      <w:rFonts w:ascii="Wingdings" w:hAnsi="Wingdings" w:cs="Wingdings"/>
    </w:rPr>
  </w:style>
  <w:style w:type="character" w:customStyle="1" w:styleId="WW8Num24z4">
    <w:name w:val="WW8Num24z4"/>
    <w:rsid w:val="004F1E73"/>
    <w:rPr>
      <w:rFonts w:ascii="Courier New" w:hAnsi="Courier New" w:cs="Courier New"/>
    </w:rPr>
  </w:style>
  <w:style w:type="character" w:customStyle="1" w:styleId="WW8Num25z0">
    <w:name w:val="WW8Num25z0"/>
    <w:rsid w:val="004F1E73"/>
    <w:rPr>
      <w:rFonts w:cs="Times New Roman"/>
    </w:rPr>
  </w:style>
  <w:style w:type="character" w:customStyle="1" w:styleId="WW8Num26z0">
    <w:name w:val="WW8Num26z0"/>
    <w:rsid w:val="004F1E73"/>
    <w:rPr>
      <w:rFonts w:ascii="Symbol" w:eastAsia="Times New Roman" w:hAnsi="Symbol" w:cs="Symbol"/>
    </w:rPr>
  </w:style>
  <w:style w:type="character" w:customStyle="1" w:styleId="WW8Num26z1">
    <w:name w:val="WW8Num26z1"/>
    <w:rsid w:val="004F1E73"/>
    <w:rPr>
      <w:rFonts w:ascii="Courier New" w:hAnsi="Courier New" w:cs="Courier New"/>
    </w:rPr>
  </w:style>
  <w:style w:type="character" w:customStyle="1" w:styleId="WW8Num26z2">
    <w:name w:val="WW8Num26z2"/>
    <w:rsid w:val="004F1E73"/>
    <w:rPr>
      <w:rFonts w:ascii="Wingdings" w:hAnsi="Wingdings" w:cs="Wingdings"/>
    </w:rPr>
  </w:style>
  <w:style w:type="character" w:customStyle="1" w:styleId="WW8Num26z3">
    <w:name w:val="WW8Num26z3"/>
    <w:rsid w:val="004F1E73"/>
    <w:rPr>
      <w:rFonts w:ascii="Symbol" w:hAnsi="Symbol" w:cs="Symbol"/>
    </w:rPr>
  </w:style>
  <w:style w:type="character" w:customStyle="1" w:styleId="WW8Num27z0">
    <w:name w:val="WW8Num27z0"/>
    <w:rsid w:val="004F1E73"/>
    <w:rPr>
      <w:rFonts w:ascii="Courier New" w:hAnsi="Courier New" w:cs="Courier New"/>
    </w:rPr>
  </w:style>
  <w:style w:type="character" w:customStyle="1" w:styleId="WW8Num27z2">
    <w:name w:val="WW8Num27z2"/>
    <w:rsid w:val="004F1E73"/>
    <w:rPr>
      <w:rFonts w:ascii="Wingdings" w:hAnsi="Wingdings" w:cs="Wingdings"/>
    </w:rPr>
  </w:style>
  <w:style w:type="character" w:customStyle="1" w:styleId="WW8Num27z3">
    <w:name w:val="WW8Num27z3"/>
    <w:rsid w:val="004F1E73"/>
    <w:rPr>
      <w:rFonts w:ascii="Symbol" w:hAnsi="Symbol" w:cs="Symbol"/>
    </w:rPr>
  </w:style>
  <w:style w:type="character" w:customStyle="1" w:styleId="17">
    <w:name w:val="Основной шрифт абзаца1"/>
    <w:rsid w:val="004F1E73"/>
  </w:style>
  <w:style w:type="character" w:customStyle="1" w:styleId="Heading2Char">
    <w:name w:val="Heading 2 Char"/>
    <w:rsid w:val="004F1E73"/>
    <w:rPr>
      <w:rFonts w:ascii="Arial" w:hAnsi="Arial" w:cs="Arial"/>
      <w:b/>
      <w:bCs/>
      <w:i/>
      <w:iCs/>
      <w:sz w:val="28"/>
      <w:szCs w:val="28"/>
      <w:lang w:val="ru-RU" w:bidi="ar-SA"/>
    </w:rPr>
  </w:style>
  <w:style w:type="character" w:customStyle="1" w:styleId="BodyTextKeepChar">
    <w:name w:val="Body Text Keep Char"/>
    <w:rsid w:val="004F1E73"/>
    <w:rPr>
      <w:spacing w:val="-5"/>
      <w:sz w:val="24"/>
      <w:szCs w:val="24"/>
      <w:lang w:val="ru-RU" w:bidi="ar-SA"/>
    </w:rPr>
  </w:style>
  <w:style w:type="character" w:customStyle="1" w:styleId="81">
    <w:name w:val="Знак Знак8"/>
    <w:rsid w:val="004F1E73"/>
    <w:rPr>
      <w:sz w:val="24"/>
      <w:szCs w:val="24"/>
      <w:lang w:val="ru-RU" w:bidi="ar-SA"/>
    </w:rPr>
  </w:style>
  <w:style w:type="character" w:customStyle="1" w:styleId="91">
    <w:name w:val="Знак Знак9"/>
    <w:rsid w:val="004F1E73"/>
    <w:rPr>
      <w:sz w:val="32"/>
      <w:szCs w:val="32"/>
      <w:lang w:val="ru-RU" w:bidi="ar-SA"/>
    </w:rPr>
  </w:style>
  <w:style w:type="character" w:customStyle="1" w:styleId="71">
    <w:name w:val="Знак Знак7"/>
    <w:rsid w:val="004F1E73"/>
    <w:rPr>
      <w:rFonts w:ascii="Times New Roman Bold" w:hAnsi="Times New Roman Bold" w:cs="Times New Roman Bold"/>
      <w:b/>
      <w:sz w:val="28"/>
      <w:szCs w:val="26"/>
      <w:lang w:val="ru-RU" w:bidi="ar-SA"/>
    </w:rPr>
  </w:style>
  <w:style w:type="character" w:customStyle="1" w:styleId="affe">
    <w:name w:val="Знак Знак"/>
    <w:rsid w:val="004F1E73"/>
    <w:rPr>
      <w:rFonts w:ascii="Times New Roman Bold" w:eastAsia="MS Mincho" w:hAnsi="Times New Roman Bold" w:cs="Times New Roman Bold"/>
      <w:b/>
      <w:bCs/>
      <w:i/>
      <w:sz w:val="26"/>
      <w:szCs w:val="26"/>
      <w:lang w:val="ru-RU" w:eastAsia="ja-JP" w:bidi="ar-SA"/>
    </w:rPr>
  </w:style>
  <w:style w:type="character" w:customStyle="1" w:styleId="61">
    <w:name w:val="Знак Знак6"/>
    <w:rsid w:val="004F1E73"/>
    <w:rPr>
      <w:rFonts w:eastAsia="MS Mincho"/>
      <w:b/>
      <w:sz w:val="32"/>
      <w:szCs w:val="32"/>
      <w:lang w:val="ru-RU" w:eastAsia="ja-JP" w:bidi="ar-SA"/>
    </w:rPr>
  </w:style>
  <w:style w:type="character" w:customStyle="1" w:styleId="51">
    <w:name w:val="Знак Знак5"/>
    <w:rsid w:val="004F1E73"/>
    <w:rPr>
      <w:rFonts w:ascii="Garamond" w:hAnsi="Garamond" w:cs="Garamond"/>
      <w:kern w:val="1"/>
      <w:sz w:val="26"/>
      <w:szCs w:val="26"/>
      <w:lang w:val="en-US" w:bidi="ar-SA"/>
    </w:rPr>
  </w:style>
  <w:style w:type="character" w:customStyle="1" w:styleId="BodyTextChar">
    <w:name w:val="Body Text Char Знак"/>
    <w:rsid w:val="004F1E73"/>
    <w:rPr>
      <w:sz w:val="24"/>
      <w:szCs w:val="24"/>
      <w:lang w:val="ru-RU" w:bidi="ar-SA"/>
    </w:rPr>
  </w:style>
  <w:style w:type="character" w:customStyle="1" w:styleId="41">
    <w:name w:val="Знак Знак4"/>
    <w:rsid w:val="004F1E73"/>
    <w:rPr>
      <w:sz w:val="24"/>
      <w:szCs w:val="24"/>
      <w:lang w:val="ru-RU" w:bidi="ar-SA"/>
    </w:rPr>
  </w:style>
  <w:style w:type="character" w:customStyle="1" w:styleId="Char">
    <w:name w:val="Char Знак"/>
    <w:rsid w:val="004F1E73"/>
    <w:rPr>
      <w:rFonts w:cs="Verdana"/>
      <w:lang w:val="ru-RU" w:bidi="ar-SA"/>
    </w:rPr>
  </w:style>
  <w:style w:type="character" w:customStyle="1" w:styleId="32">
    <w:name w:val="Знак Знак3"/>
    <w:rsid w:val="004F1E73"/>
    <w:rPr>
      <w:sz w:val="16"/>
      <w:szCs w:val="16"/>
      <w:lang w:val="ru-RU" w:bidi="ar-SA"/>
    </w:rPr>
  </w:style>
  <w:style w:type="character" w:customStyle="1" w:styleId="StylefortabletextChar">
    <w:name w:val="Style for table text Char"/>
    <w:rsid w:val="004F1E73"/>
    <w:rPr>
      <w:lang w:val="en-AU" w:bidi="ar-SA"/>
    </w:rPr>
  </w:style>
  <w:style w:type="character" w:customStyle="1" w:styleId="29">
    <w:name w:val="Знак Знак2"/>
    <w:rsid w:val="004F1E73"/>
    <w:rPr>
      <w:rFonts w:cs="Verdana"/>
      <w:sz w:val="24"/>
      <w:szCs w:val="24"/>
      <w:lang w:val="ru-RU" w:bidi="ar-SA"/>
    </w:rPr>
  </w:style>
  <w:style w:type="character" w:customStyle="1" w:styleId="2a">
    <w:name w:val="Стиль Заголовок 2 Знак"/>
    <w:rsid w:val="004F1E73"/>
    <w:rPr>
      <w:rFonts w:ascii="Times New Roman Bold" w:hAnsi="Times New Roman Bold" w:cs="Arial"/>
      <w:b/>
      <w:bCs/>
      <w:sz w:val="28"/>
      <w:szCs w:val="26"/>
      <w:lang w:val="ru-RU" w:bidi="ar-SA"/>
    </w:rPr>
  </w:style>
  <w:style w:type="character" w:customStyle="1" w:styleId="paragraph">
    <w:name w:val="paragraph"/>
    <w:rsid w:val="004F1E73"/>
    <w:rPr>
      <w:rFonts w:cs="Times New Roman"/>
    </w:rPr>
  </w:style>
  <w:style w:type="character" w:customStyle="1" w:styleId="18">
    <w:name w:val="Знак Знак1"/>
    <w:rsid w:val="004F1E73"/>
    <w:rPr>
      <w:sz w:val="24"/>
      <w:szCs w:val="24"/>
      <w:lang w:val="ru-RU" w:bidi="ar-SA"/>
    </w:rPr>
  </w:style>
  <w:style w:type="character" w:customStyle="1" w:styleId="CharChar11">
    <w:name w:val="Char Char11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newstext">
    <w:name w:val="newstext"/>
    <w:rsid w:val="004F1E73"/>
    <w:rPr>
      <w:rFonts w:cs="Times New Roman"/>
    </w:rPr>
  </w:style>
  <w:style w:type="character" w:customStyle="1" w:styleId="100">
    <w:name w:val="Знак Знак10"/>
    <w:rsid w:val="004F1E73"/>
    <w:rPr>
      <w:rFonts w:ascii="Times New Roman Bold" w:hAnsi="Times New Roman Bold" w:cs="Times New Roman Bold"/>
      <w:b/>
      <w:caps/>
      <w:sz w:val="26"/>
      <w:lang w:val="ru-RU" w:bidi="ar-SA"/>
    </w:rPr>
  </w:style>
  <w:style w:type="character" w:customStyle="1" w:styleId="content31">
    <w:name w:val="content31"/>
    <w:rsid w:val="004F1E73"/>
    <w:rPr>
      <w:rFonts w:cs="Times New Roman"/>
    </w:rPr>
  </w:style>
  <w:style w:type="character" w:customStyle="1" w:styleId="TableTextChar">
    <w:name w:val="Table Text Char"/>
    <w:rsid w:val="004F1E73"/>
    <w:rPr>
      <w:sz w:val="24"/>
      <w:szCs w:val="24"/>
      <w:lang w:val="ru-RU" w:bidi="ar-SA"/>
    </w:rPr>
  </w:style>
  <w:style w:type="character" w:customStyle="1" w:styleId="MARYChar">
    <w:name w:val="MARY текст таблицы Char"/>
    <w:rsid w:val="004F1E73"/>
    <w:rPr>
      <w:sz w:val="22"/>
      <w:lang w:val="ru-RU" w:bidi="ar-SA"/>
    </w:rPr>
  </w:style>
  <w:style w:type="character" w:customStyle="1" w:styleId="CharChar">
    <w:name w:val="Char Char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afff">
    <w:name w:val="Пункт Знак"/>
    <w:rsid w:val="004F1E73"/>
    <w:rPr>
      <w:rFonts w:cs="Times New Roman"/>
      <w:sz w:val="28"/>
      <w:lang w:val="ru-RU" w:bidi="ar-SA"/>
    </w:rPr>
  </w:style>
  <w:style w:type="character" w:customStyle="1" w:styleId="afff0">
    <w:name w:val="комментарий"/>
    <w:rsid w:val="004F1E73"/>
    <w:rPr>
      <w:rFonts w:cs="Times New Roman"/>
      <w:b/>
      <w:i/>
      <w:shd w:val="clear" w:color="auto" w:fill="FFFF99"/>
    </w:rPr>
  </w:style>
  <w:style w:type="character" w:customStyle="1" w:styleId="CharChar4">
    <w:name w:val="Char Char4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CharChar3">
    <w:name w:val="Char Char3"/>
    <w:rsid w:val="004F1E7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4F1E73"/>
    <w:rPr>
      <w:rFonts w:cs="Times New Roman"/>
      <w:spacing w:val="-5"/>
      <w:sz w:val="24"/>
      <w:lang w:val="en-AU" w:bidi="ar-SA"/>
    </w:rPr>
  </w:style>
  <w:style w:type="character" w:customStyle="1" w:styleId="150">
    <w:name w:val="Знак Знак15"/>
    <w:rsid w:val="004F1E73"/>
    <w:rPr>
      <w:rFonts w:ascii="Times New Roman Bold" w:hAnsi="Times New Roman Bold" w:cs="Arial"/>
      <w:b/>
      <w:bCs/>
      <w:kern w:val="1"/>
      <w:sz w:val="26"/>
      <w:szCs w:val="26"/>
    </w:rPr>
  </w:style>
  <w:style w:type="character" w:customStyle="1" w:styleId="140">
    <w:name w:val="Знак Знак14"/>
    <w:rsid w:val="004F1E7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4F1E7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10">
    <w:name w:val="Знак Знак91"/>
    <w:rsid w:val="004F1E73"/>
    <w:rPr>
      <w:rFonts w:ascii="Times New Roman" w:hAnsi="Times New Roman" w:cs="Times New Roman"/>
      <w:sz w:val="24"/>
      <w:szCs w:val="24"/>
    </w:rPr>
  </w:style>
  <w:style w:type="character" w:customStyle="1" w:styleId="810">
    <w:name w:val="Знак Знак81"/>
    <w:rsid w:val="004F1E73"/>
    <w:rPr>
      <w:rFonts w:ascii="Times New Roman" w:hAnsi="Times New Roman" w:cs="Times New Roman"/>
      <w:spacing w:val="-5"/>
      <w:sz w:val="20"/>
      <w:szCs w:val="20"/>
      <w:lang w:val="en-AU"/>
    </w:rPr>
  </w:style>
  <w:style w:type="character" w:customStyle="1" w:styleId="2b">
    <w:name w:val="Заголовок №2_"/>
    <w:rsid w:val="004F1E73"/>
    <w:rPr>
      <w:b/>
      <w:bCs/>
      <w:sz w:val="26"/>
      <w:szCs w:val="26"/>
      <w:lang w:bidi="ar-SA"/>
    </w:rPr>
  </w:style>
  <w:style w:type="paragraph" w:styleId="afff1">
    <w:name w:val="List"/>
    <w:basedOn w:val="a"/>
    <w:uiPriority w:val="99"/>
    <w:rsid w:val="004F1E73"/>
    <w:pPr>
      <w:suppressAutoHyphens/>
      <w:spacing w:after="0" w:line="240" w:lineRule="auto"/>
      <w:ind w:left="283" w:hanging="283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9">
    <w:name w:val="Указатель1"/>
    <w:basedOn w:val="a"/>
    <w:rsid w:val="004F1E73"/>
    <w:pPr>
      <w:suppressLineNumbers/>
      <w:suppressAutoHyphens/>
      <w:spacing w:after="0" w:line="240" w:lineRule="auto"/>
    </w:pPr>
    <w:rPr>
      <w:rFonts w:ascii="Times New Roman" w:eastAsia="Times New Roman" w:hAnsi="Times New Roman" w:cs="Lohit Hindi"/>
      <w:sz w:val="24"/>
      <w:szCs w:val="24"/>
      <w:lang w:eastAsia="zh-CN"/>
    </w:rPr>
  </w:style>
  <w:style w:type="paragraph" w:customStyle="1" w:styleId="BodyTextKeep">
    <w:name w:val="Body Text Keep"/>
    <w:basedOn w:val="af2"/>
    <w:rsid w:val="004F1E73"/>
    <w:pPr>
      <w:suppressAutoHyphens/>
      <w:spacing w:before="120" w:line="240" w:lineRule="auto"/>
      <w:ind w:left="567"/>
      <w:jc w:val="both"/>
    </w:pPr>
    <w:rPr>
      <w:rFonts w:ascii="Times New Roman" w:eastAsia="Times New Roman" w:hAnsi="Times New Roman" w:cs="Times New Roman"/>
      <w:spacing w:val="-5"/>
      <w:sz w:val="24"/>
      <w:szCs w:val="24"/>
      <w:lang w:eastAsia="zh-CN"/>
    </w:rPr>
  </w:style>
  <w:style w:type="paragraph" w:customStyle="1" w:styleId="Aacaenyeonoie">
    <w:name w:val="Aac aeny?eo no?ie"/>
    <w:basedOn w:val="a"/>
    <w:next w:val="a"/>
    <w:rsid w:val="004F1E73"/>
    <w:pPr>
      <w:suppressAutoHyphens/>
      <w:autoSpaceDE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2">
    <w:name w:val="Содержимое таблицы"/>
    <w:basedOn w:val="a"/>
    <w:rsid w:val="004F1E7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afff3">
    <w:name w:val="Знак Знак Знак Знак"/>
    <w:basedOn w:val="a"/>
    <w:rsid w:val="004F1E73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4">
    <w:name w:val="Заголовок статьи"/>
    <w:basedOn w:val="a"/>
    <w:next w:val="a"/>
    <w:rsid w:val="004F1E73"/>
    <w:pPr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ff5">
    <w:name w:val="Знак Знак Знак Знак Знак Знак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Web">
    <w:name w:val="Обычный (Web)"/>
    <w:basedOn w:val="a"/>
    <w:rsid w:val="004F1E73"/>
    <w:pPr>
      <w:suppressAutoHyphens/>
      <w:spacing w:before="280" w:after="280" w:line="240" w:lineRule="auto"/>
    </w:pPr>
    <w:rPr>
      <w:rFonts w:ascii="Tahoma" w:eastAsia="Times New Roman" w:hAnsi="Tahoma" w:cs="Tahoma"/>
      <w:color w:val="212121"/>
      <w:sz w:val="18"/>
      <w:szCs w:val="18"/>
      <w:lang w:eastAsia="zh-CN"/>
    </w:rPr>
  </w:style>
  <w:style w:type="paragraph" w:customStyle="1" w:styleId="114">
    <w:name w:val="Стиль Шапка таблицы_1 + 14 пт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310">
    <w:name w:val="Основной текст с отступом 31"/>
    <w:basedOn w:val="a"/>
    <w:rsid w:val="004F1E7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BodyText21">
    <w:name w:val="Body Text 2.Основной текст 1"/>
    <w:basedOn w:val="a"/>
    <w:rsid w:val="004F1E73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Stylefortableheading">
    <w:name w:val="Style for table heading"/>
    <w:basedOn w:val="a"/>
    <w:rsid w:val="004F1E7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zh-CN"/>
    </w:rPr>
  </w:style>
  <w:style w:type="paragraph" w:customStyle="1" w:styleId="Stylefortabletext">
    <w:name w:val="Style for table text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zh-CN"/>
    </w:rPr>
  </w:style>
  <w:style w:type="paragraph" w:customStyle="1" w:styleId="afff6">
    <w:name w:val="Знак Знак Знак Знак Знак Знак Знак Знак Знак Знак"/>
    <w:basedOn w:val="a"/>
    <w:rsid w:val="004F1E73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311">
    <w:name w:val="Список 31"/>
    <w:basedOn w:val="afff1"/>
    <w:rsid w:val="004F1E73"/>
    <w:pPr>
      <w:tabs>
        <w:tab w:val="left" w:pos="720"/>
        <w:tab w:val="left" w:pos="1134"/>
      </w:tabs>
      <w:spacing w:line="360" w:lineRule="auto"/>
      <w:ind w:left="720" w:hanging="360"/>
      <w:jc w:val="both"/>
    </w:pPr>
    <w:rPr>
      <w:rFonts w:cs="Times New Roman"/>
      <w:spacing w:val="-5"/>
      <w:szCs w:val="20"/>
      <w:lang w:val="en-AU"/>
    </w:rPr>
  </w:style>
  <w:style w:type="paragraph" w:customStyle="1" w:styleId="2c">
    <w:name w:val="Стиль Заголовок 2"/>
    <w:basedOn w:val="2"/>
    <w:rsid w:val="004F1E73"/>
    <w:pPr>
      <w:keepLines w:val="0"/>
      <w:suppressAutoHyphens/>
      <w:spacing w:before="240" w:after="240" w:line="360" w:lineRule="auto"/>
      <w:ind w:left="1440" w:hanging="360"/>
      <w:jc w:val="both"/>
    </w:pPr>
    <w:rPr>
      <w:rFonts w:ascii="Times New Roman Bold" w:eastAsia="Times New Roman" w:hAnsi="Times New Roman Bold" w:cs="Times New Roman Bold"/>
      <w:color w:val="auto"/>
      <w:sz w:val="28"/>
      <w:lang w:eastAsia="zh-CN"/>
    </w:rPr>
  </w:style>
  <w:style w:type="paragraph" w:customStyle="1" w:styleId="1a">
    <w:name w:val="Стиль Заголовок 1"/>
    <w:basedOn w:val="1"/>
    <w:rsid w:val="004F1E73"/>
    <w:pPr>
      <w:keepNext/>
      <w:widowControl/>
      <w:suppressAutoHyphens/>
      <w:autoSpaceDE/>
      <w:autoSpaceDN/>
      <w:adjustRightInd/>
      <w:spacing w:before="0" w:after="120" w:line="360" w:lineRule="auto"/>
      <w:ind w:left="720" w:hanging="360"/>
      <w:jc w:val="both"/>
    </w:pPr>
    <w:rPr>
      <w:rFonts w:ascii="Times New Roman Bold" w:hAnsi="Times New Roman Bold" w:cs="Arial"/>
      <w:color w:val="auto"/>
      <w:kern w:val="1"/>
      <w:sz w:val="32"/>
      <w:szCs w:val="26"/>
      <w:lang w:eastAsia="zh-CN"/>
    </w:rPr>
  </w:style>
  <w:style w:type="paragraph" w:customStyle="1" w:styleId="1b">
    <w:name w:val="Абзац списка1"/>
    <w:basedOn w:val="a"/>
    <w:uiPriority w:val="99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CommentText1">
    <w:name w:val="Comment Text1"/>
    <w:basedOn w:val="a"/>
    <w:rsid w:val="004F1E73"/>
    <w:pPr>
      <w:suppressAutoHyphens/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zh-CN"/>
    </w:rPr>
  </w:style>
  <w:style w:type="paragraph" w:customStyle="1" w:styleId="List31">
    <w:name w:val="List 31"/>
    <w:basedOn w:val="a"/>
    <w:rsid w:val="004F1E73"/>
    <w:pPr>
      <w:tabs>
        <w:tab w:val="num" w:pos="0"/>
      </w:tabs>
      <w:suppressAutoHyphens/>
      <w:spacing w:before="60" w:after="60" w:line="360" w:lineRule="auto"/>
      <w:ind w:left="432" w:hanging="432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Picture">
    <w:name w:val="Picture"/>
    <w:basedOn w:val="a"/>
    <w:next w:val="12"/>
    <w:rsid w:val="004F1E73"/>
    <w:pPr>
      <w:suppressAutoHyphens/>
      <w:spacing w:before="120" w:after="240" w:line="360" w:lineRule="auto"/>
      <w:jc w:val="center"/>
    </w:pPr>
    <w:rPr>
      <w:rFonts w:ascii="Times New Roman Bold" w:eastAsia="Times New Roman" w:hAnsi="Times New Roman Bold" w:cs="Times New Roman Bold"/>
      <w:b/>
      <w:i/>
      <w:spacing w:val="-5"/>
      <w:sz w:val="24"/>
      <w:szCs w:val="20"/>
      <w:lang w:val="en-AU" w:eastAsia="zh-CN"/>
    </w:rPr>
  </w:style>
  <w:style w:type="paragraph" w:customStyle="1" w:styleId="SourceNoteText">
    <w:name w:val="Source/Note Text"/>
    <w:basedOn w:val="a"/>
    <w:rsid w:val="004F1E73"/>
    <w:pPr>
      <w:tabs>
        <w:tab w:val="left" w:pos="743"/>
        <w:tab w:val="left" w:pos="1168"/>
      </w:tabs>
      <w:suppressAutoHyphens/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zh-CN"/>
    </w:rPr>
  </w:style>
  <w:style w:type="paragraph" w:customStyle="1" w:styleId="210">
    <w:name w:val="Список 21"/>
    <w:basedOn w:val="a"/>
    <w:rsid w:val="004F1E73"/>
    <w:pPr>
      <w:suppressAutoHyphens/>
      <w:spacing w:after="0" w:line="240" w:lineRule="auto"/>
      <w:ind w:left="720" w:hanging="36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32">
    <w:name w:val="List 32"/>
    <w:basedOn w:val="a"/>
    <w:rsid w:val="004F1E73"/>
    <w:pPr>
      <w:suppressAutoHyphens/>
      <w:spacing w:after="120" w:line="36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c">
    <w:name w:val="Маркированный список1"/>
    <w:basedOn w:val="a"/>
    <w:rsid w:val="004F1E73"/>
    <w:pPr>
      <w:tabs>
        <w:tab w:val="left" w:pos="360"/>
      </w:tabs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Bullet2">
    <w:name w:val="Bullet_2"/>
    <w:basedOn w:val="a"/>
    <w:rsid w:val="004F1E73"/>
    <w:pPr>
      <w:keepNext/>
      <w:keepLines/>
      <w:tabs>
        <w:tab w:val="left" w:pos="795"/>
      </w:tabs>
      <w:suppressAutoHyphens/>
      <w:spacing w:after="0" w:line="240" w:lineRule="auto"/>
      <w:ind w:left="1871" w:hanging="435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customStyle="1" w:styleId="211">
    <w:name w:val="Основной текст 21"/>
    <w:basedOn w:val="a"/>
    <w:rsid w:val="004F1E73"/>
    <w:pPr>
      <w:suppressAutoHyphens/>
      <w:spacing w:before="120" w:after="120" w:line="360" w:lineRule="auto"/>
      <w:jc w:val="center"/>
    </w:pPr>
    <w:rPr>
      <w:rFonts w:ascii="Times New Roman Bold" w:eastAsia="Times New Roman" w:hAnsi="Times New Roman Bold" w:cs="Times New Roman Bold"/>
      <w:b/>
      <w:caps/>
      <w:sz w:val="26"/>
      <w:szCs w:val="20"/>
      <w:lang w:eastAsia="zh-CN"/>
    </w:rPr>
  </w:style>
  <w:style w:type="paragraph" w:customStyle="1" w:styleId="Contributorslist32006GL">
    <w:name w:val="Contributors list 3 2006GL"/>
    <w:basedOn w:val="a"/>
    <w:next w:val="a"/>
    <w:rsid w:val="004F1E73"/>
    <w:pPr>
      <w:suppressAutoHyphens/>
      <w:autoSpaceDE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text2006GL">
    <w:name w:val="Table text 2006GL"/>
    <w:basedOn w:val="Default"/>
    <w:next w:val="Default"/>
    <w:rsid w:val="004F1E73"/>
    <w:pPr>
      <w:suppressAutoHyphens/>
      <w:autoSpaceDN/>
      <w:adjustRightInd/>
      <w:spacing w:after="60"/>
    </w:pPr>
    <w:rPr>
      <w:rFonts w:eastAsia="Times New Roman"/>
      <w:color w:val="auto"/>
      <w:lang w:eastAsia="zh-CN"/>
    </w:rPr>
  </w:style>
  <w:style w:type="paragraph" w:customStyle="1" w:styleId="Tabledata2006GL">
    <w:name w:val="Table data 2006GL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">
    <w:name w:val="Table Text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2006GL0">
    <w:name w:val="Table text 2006GL ....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Equationdefinition2006GL">
    <w:name w:val="Equation definition 2006GL"/>
    <w:basedOn w:val="Default"/>
    <w:next w:val="Default"/>
    <w:rsid w:val="004F1E73"/>
    <w:pPr>
      <w:tabs>
        <w:tab w:val="left" w:pos="3303"/>
      </w:tabs>
      <w:suppressAutoHyphens/>
      <w:autoSpaceDN/>
      <w:adjustRightInd/>
      <w:spacing w:after="120"/>
    </w:pPr>
    <w:rPr>
      <w:rFonts w:eastAsia="Times New Roman"/>
      <w:color w:val="auto"/>
      <w:lang w:eastAsia="zh-CN"/>
    </w:rPr>
  </w:style>
  <w:style w:type="paragraph" w:customStyle="1" w:styleId="List1">
    <w:name w:val="List 1"/>
    <w:basedOn w:val="afff1"/>
    <w:rsid w:val="004F1E73"/>
    <w:pPr>
      <w:tabs>
        <w:tab w:val="left" w:pos="284"/>
        <w:tab w:val="left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</w:rPr>
  </w:style>
  <w:style w:type="paragraph" w:customStyle="1" w:styleId="List41">
    <w:name w:val="List 41"/>
    <w:basedOn w:val="210"/>
    <w:rsid w:val="004F1E73"/>
    <w:pPr>
      <w:tabs>
        <w:tab w:val="left" w:pos="720"/>
        <w:tab w:val="left" w:pos="1633"/>
      </w:tabs>
      <w:spacing w:before="60" w:after="60"/>
      <w:ind w:left="1491" w:right="40" w:hanging="357"/>
      <w:jc w:val="both"/>
    </w:pPr>
    <w:rPr>
      <w:szCs w:val="20"/>
      <w:lang w:val="en-US"/>
    </w:rPr>
  </w:style>
  <w:style w:type="paragraph" w:customStyle="1" w:styleId="StyleBodyText">
    <w:name w:val="Style Body Text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AU" w:eastAsia="zh-CN"/>
    </w:rPr>
  </w:style>
  <w:style w:type="paragraph" w:customStyle="1" w:styleId="Styleforpicturestext">
    <w:name w:val="Style for pictures text"/>
    <w:basedOn w:val="a"/>
    <w:rsid w:val="004F1E73"/>
    <w:pPr>
      <w:keepNext/>
      <w:suppressAutoHyphens/>
      <w:spacing w:before="120" w:after="240" w:line="240" w:lineRule="auto"/>
      <w:jc w:val="center"/>
    </w:pPr>
    <w:rPr>
      <w:rFonts w:ascii="SchoolBook" w:eastAsia="Times New Roman" w:hAnsi="SchoolBook" w:cs="SchoolBook"/>
      <w:b/>
      <w:sz w:val="24"/>
      <w:szCs w:val="24"/>
      <w:lang w:eastAsia="zh-CN"/>
    </w:rPr>
  </w:style>
  <w:style w:type="paragraph" w:customStyle="1" w:styleId="ConsNonformat">
    <w:name w:val="ConsNonformat"/>
    <w:link w:val="ConsNonformat0"/>
    <w:rsid w:val="004F1E73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Title">
    <w:name w:val="ConsTitle"/>
    <w:rsid w:val="004F1E7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rsid w:val="004F1E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212">
    <w:name w:val="Основной текст с отступом 21"/>
    <w:basedOn w:val="a"/>
    <w:rsid w:val="004F1E73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suppressAutoHyphens/>
      <w:spacing w:after="0" w:line="240" w:lineRule="auto"/>
      <w:ind w:left="-280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MARY1">
    <w:name w:val="MARY обычн 1 интерв без отст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MARY">
    <w:name w:val="MARY заголовок таблицы"/>
    <w:basedOn w:val="a"/>
    <w:rsid w:val="004F1E73"/>
    <w:pPr>
      <w:keepNext/>
      <w:suppressAutoHyphens/>
      <w:autoSpaceDE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MARY0">
    <w:name w:val="MARY текст таблицы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MARY2">
    <w:name w:val="MARY текст табл"/>
    <w:basedOn w:val="a"/>
    <w:rsid w:val="004F1E73"/>
    <w:pPr>
      <w:keepNext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lang w:eastAsia="zh-CN"/>
    </w:rPr>
  </w:style>
  <w:style w:type="paragraph" w:customStyle="1" w:styleId="MARY3">
    <w:name w:val="MARY примечание к табл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  <w:lang w:eastAsia="zh-CN"/>
    </w:rPr>
  </w:style>
  <w:style w:type="paragraph" w:customStyle="1" w:styleId="Mary4">
    <w:name w:val="Mary обычн с отст"/>
    <w:basedOn w:val="a"/>
    <w:rsid w:val="004F1E73"/>
    <w:pPr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ullet1">
    <w:name w:val="Bullet1"/>
    <w:basedOn w:val="a"/>
    <w:next w:val="a"/>
    <w:rsid w:val="004F1E73"/>
    <w:pPr>
      <w:keepNext/>
      <w:keepLines/>
      <w:suppressAutoHyphens/>
      <w:spacing w:after="0" w:line="240" w:lineRule="auto"/>
      <w:ind w:left="360" w:hanging="360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styleId="2d">
    <w:name w:val="List Bullet 2"/>
    <w:basedOn w:val="a"/>
    <w:rsid w:val="004F1E73"/>
    <w:pPr>
      <w:tabs>
        <w:tab w:val="left" w:pos="3303"/>
      </w:tabs>
      <w:suppressAutoHyphens/>
      <w:spacing w:after="60" w:line="240" w:lineRule="auto"/>
      <w:ind w:left="3303" w:hanging="360"/>
      <w:jc w:val="both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Subheading">
    <w:name w:val="Subheading"/>
    <w:basedOn w:val="af2"/>
    <w:next w:val="af2"/>
    <w:rsid w:val="004F1E73"/>
    <w:pPr>
      <w:keepNext/>
      <w:suppressAutoHyphens/>
      <w:spacing w:after="80" w:line="240" w:lineRule="auto"/>
      <w:jc w:val="both"/>
    </w:pPr>
    <w:rPr>
      <w:rFonts w:ascii="Garamond" w:eastAsia="Times New Roman" w:hAnsi="Garamond" w:cs="Garamond"/>
      <w:b/>
      <w:bCs/>
      <w:kern w:val="1"/>
      <w:sz w:val="24"/>
      <w:szCs w:val="24"/>
      <w:lang w:val="en-US" w:eastAsia="zh-CN"/>
    </w:rPr>
  </w:style>
  <w:style w:type="paragraph" w:customStyle="1" w:styleId="TableorFigureEnd">
    <w:name w:val="Table or Figure End"/>
    <w:basedOn w:val="a"/>
    <w:next w:val="af2"/>
    <w:rsid w:val="004F1E73"/>
    <w:pPr>
      <w:pBdr>
        <w:top w:val="single" w:sz="4" w:space="1" w:color="000000"/>
      </w:pBdr>
      <w:tabs>
        <w:tab w:val="right" w:leader="dot" w:pos="8296"/>
      </w:tabs>
      <w:suppressAutoHyphens/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zh-CN"/>
    </w:rPr>
  </w:style>
  <w:style w:type="paragraph" w:customStyle="1" w:styleId="1d">
    <w:name w:val="Дата1"/>
    <w:basedOn w:val="a"/>
    <w:next w:val="a"/>
    <w:rsid w:val="004F1E73"/>
    <w:pPr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52">
    <w:name w:val="List Bullet 5"/>
    <w:basedOn w:val="a"/>
    <w:rsid w:val="004F1E73"/>
    <w:pPr>
      <w:tabs>
        <w:tab w:val="left" w:pos="720"/>
        <w:tab w:val="left" w:pos="1620"/>
      </w:tabs>
      <w:suppressAutoHyphens/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BulletFirst">
    <w:name w:val="List Bullet First"/>
    <w:basedOn w:val="1c"/>
    <w:next w:val="1c"/>
    <w:rsid w:val="004F1E73"/>
    <w:pPr>
      <w:spacing w:before="80" w:after="160"/>
      <w:ind w:left="0"/>
    </w:pPr>
    <w:rPr>
      <w:sz w:val="20"/>
    </w:rPr>
  </w:style>
  <w:style w:type="paragraph" w:styleId="2e">
    <w:name w:val="toc 2"/>
    <w:basedOn w:val="a"/>
    <w:next w:val="a"/>
    <w:link w:val="2f"/>
    <w:rsid w:val="004F1E73"/>
    <w:pPr>
      <w:suppressAutoHyphens/>
      <w:spacing w:after="0" w:line="240" w:lineRule="auto"/>
      <w:ind w:left="240"/>
    </w:pPr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customStyle="1" w:styleId="TOCBase">
    <w:name w:val="TOC Base"/>
    <w:basedOn w:val="2e"/>
    <w:rsid w:val="004F1E73"/>
    <w:pPr>
      <w:spacing w:before="240" w:after="60"/>
      <w:ind w:left="0"/>
      <w:jc w:val="both"/>
    </w:pPr>
    <w:rPr>
      <w:b/>
      <w:bCs/>
      <w:lang w:val="en-US"/>
    </w:rPr>
  </w:style>
  <w:style w:type="paragraph" w:customStyle="1" w:styleId="62">
    <w:name w:val="????????? 6"/>
    <w:basedOn w:val="a"/>
    <w:next w:val="a"/>
    <w:rsid w:val="004F1E73"/>
    <w:pPr>
      <w:keepNext/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HTML">
    <w:name w:val="HTML Preformatted"/>
    <w:basedOn w:val="a"/>
    <w:link w:val="HTML0"/>
    <w:uiPriority w:val="99"/>
    <w:rsid w:val="004F1E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0"/>
    <w:link w:val="HTML"/>
    <w:uiPriority w:val="99"/>
    <w:rsid w:val="004F1E73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StyleBodyTextKeepBold">
    <w:name w:val="Style Body Text Keep + Bold"/>
    <w:basedOn w:val="BodyTextKeep"/>
    <w:rsid w:val="004F1E73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f0">
    <w:name w:val="Обычный2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fff7">
    <w:name w:val="Пункт"/>
    <w:basedOn w:val="a"/>
    <w:rsid w:val="004F1E73"/>
    <w:pPr>
      <w:tabs>
        <w:tab w:val="left" w:pos="1134"/>
      </w:tabs>
      <w:suppressAutoHyphens/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8">
    <w:name w:val="Îñíîâíîé òåêñò"/>
    <w:basedOn w:val="a"/>
    <w:rsid w:val="004F1E73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Bullet3">
    <w:name w:val="Bullet3"/>
    <w:basedOn w:val="a"/>
    <w:rsid w:val="004F1E73"/>
    <w:pPr>
      <w:tabs>
        <w:tab w:val="left" w:pos="360"/>
      </w:tabs>
      <w:suppressAutoHyphens/>
      <w:spacing w:before="280" w:after="28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e">
    <w:name w:val="Маркир1"/>
    <w:basedOn w:val="a"/>
    <w:rsid w:val="004F1E73"/>
    <w:pPr>
      <w:widowControl w:val="0"/>
      <w:suppressAutoHyphens/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29">
    <w:name w:val="xl29"/>
    <w:basedOn w:val="a"/>
    <w:rsid w:val="004F1E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val="en-US" w:eastAsia="zh-CN"/>
    </w:rPr>
  </w:style>
  <w:style w:type="paragraph" w:customStyle="1" w:styleId="410">
    <w:name w:val="Список 41"/>
    <w:basedOn w:val="afff1"/>
    <w:rsid w:val="004F1E73"/>
    <w:pPr>
      <w:tabs>
        <w:tab w:val="left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510">
    <w:name w:val="Список 51"/>
    <w:basedOn w:val="afff1"/>
    <w:rsid w:val="004F1E73"/>
    <w:pPr>
      <w:tabs>
        <w:tab w:val="left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1f">
    <w:name w:val="Обычный1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Boxtext">
    <w:name w:val="Box text"/>
    <w:basedOn w:val="a"/>
    <w:rsid w:val="004F1E73"/>
    <w:pPr>
      <w:suppressAutoHyphens/>
      <w:spacing w:before="30" w:after="30" w:line="240" w:lineRule="auto"/>
      <w:jc w:val="both"/>
    </w:pPr>
    <w:rPr>
      <w:rFonts w:ascii="Garamond" w:eastAsia="Times New Roman" w:hAnsi="Garamond" w:cs="Garamond"/>
      <w:lang w:val="en-US" w:eastAsia="zh-CN"/>
    </w:rPr>
  </w:style>
  <w:style w:type="paragraph" w:customStyle="1" w:styleId="text-1">
    <w:name w:val="text-1"/>
    <w:basedOn w:val="a"/>
    <w:rsid w:val="004F1E73"/>
    <w:pPr>
      <w:suppressAutoHyphens/>
      <w:spacing w:before="280" w:after="280" w:line="240" w:lineRule="auto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f0">
    <w:name w:val="Знак Знак Знак Знак Знак Знак1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9">
    <w:name w:val="Знак Знак Знак Знак Знак Знак Знак Знак Знак Знак Знак Знак Знак Знак Знак Знак"/>
    <w:basedOn w:val="a"/>
    <w:rsid w:val="004F1E73"/>
    <w:pPr>
      <w:widowControl w:val="0"/>
      <w:tabs>
        <w:tab w:val="left" w:pos="1315"/>
      </w:tabs>
      <w:suppressAutoHyphens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zh-CN"/>
    </w:rPr>
  </w:style>
  <w:style w:type="paragraph" w:customStyle="1" w:styleId="2f1">
    <w:name w:val="Заголовок №2"/>
    <w:basedOn w:val="a"/>
    <w:rsid w:val="004F1E73"/>
    <w:pPr>
      <w:shd w:val="clear" w:color="auto" w:fill="FFFFFF"/>
      <w:suppressAutoHyphens/>
      <w:spacing w:before="1080" w:after="0" w:line="322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fffa">
    <w:name w:val="Заголовок таблицы"/>
    <w:basedOn w:val="afff2"/>
    <w:rsid w:val="004F1E73"/>
    <w:pPr>
      <w:jc w:val="center"/>
    </w:pPr>
    <w:rPr>
      <w:b/>
      <w:bCs/>
    </w:rPr>
  </w:style>
  <w:style w:type="paragraph" w:customStyle="1" w:styleId="afffb">
    <w:name w:val="Содержимое врезки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f1">
    <w:name w:val="Знак1 Знак Знак Знак Знак Знак Знак Знак Знак Знак"/>
    <w:basedOn w:val="a"/>
    <w:next w:val="a"/>
    <w:semiHidden/>
    <w:rsid w:val="004F1E73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4F1E7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customStyle="1" w:styleId="-">
    <w:name w:val="Интернет-ссылка"/>
    <w:rsid w:val="0086196C"/>
    <w:rPr>
      <w:color w:val="0000FF"/>
      <w:u w:val="single"/>
    </w:rPr>
  </w:style>
  <w:style w:type="character" w:customStyle="1" w:styleId="s11">
    <w:name w:val="s_11"/>
    <w:rsid w:val="0086196C"/>
  </w:style>
  <w:style w:type="character" w:customStyle="1" w:styleId="s10">
    <w:name w:val="s_10"/>
    <w:rsid w:val="0086196C"/>
  </w:style>
  <w:style w:type="paragraph" w:customStyle="1" w:styleId="pc">
    <w:name w:val="pc"/>
    <w:basedOn w:val="a"/>
    <w:rsid w:val="00434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c">
    <w:name w:val="Знак Знак Знак Знак Знак Знак Знак"/>
    <w:basedOn w:val="a"/>
    <w:uiPriority w:val="99"/>
    <w:rsid w:val="00B522A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f2">
    <w:name w:val="заголово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1">
    <w:name w:val="заголовёee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f2">
    <w:name w:val="Body Text Indent 2"/>
    <w:basedOn w:val="a"/>
    <w:link w:val="2f3"/>
    <w:unhideWhenUsed/>
    <w:rsid w:val="00214A02"/>
    <w:pPr>
      <w:spacing w:after="120" w:line="480" w:lineRule="auto"/>
      <w:ind w:left="283"/>
    </w:pPr>
    <w:rPr>
      <w:rFonts w:eastAsiaTheme="minorHAnsi"/>
      <w:lang w:eastAsia="en-US"/>
    </w:rPr>
  </w:style>
  <w:style w:type="character" w:customStyle="1" w:styleId="2f3">
    <w:name w:val="Основной текст с отступом 2 Знак"/>
    <w:basedOn w:val="a0"/>
    <w:link w:val="2f2"/>
    <w:rsid w:val="00214A02"/>
    <w:rPr>
      <w:rFonts w:eastAsiaTheme="minorHAnsi"/>
      <w:lang w:eastAsia="en-US"/>
    </w:rPr>
  </w:style>
  <w:style w:type="paragraph" w:customStyle="1" w:styleId="FR1">
    <w:name w:val="FR1"/>
    <w:rsid w:val="00214A02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d">
    <w:name w:val="Знак Знак Знак Знак"/>
    <w:basedOn w:val="a"/>
    <w:rsid w:val="00680E9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11">
    <w:name w:val="Основной текст + 11"/>
    <w:aliases w:val="5 pt,Не полужирный,Интервал 0 pt,Основной текст + 10"/>
    <w:basedOn w:val="af3"/>
    <w:rsid w:val="00680E9B"/>
    <w:rPr>
      <w:b/>
      <w:bCs/>
      <w:spacing w:val="3"/>
      <w:sz w:val="23"/>
      <w:szCs w:val="23"/>
      <w:shd w:val="clear" w:color="auto" w:fill="FFFFFF"/>
    </w:rPr>
  </w:style>
  <w:style w:type="character" w:customStyle="1" w:styleId="1f3">
    <w:name w:val="Основной текст Знак1"/>
    <w:basedOn w:val="a0"/>
    <w:uiPriority w:val="99"/>
    <w:rsid w:val="00680E9B"/>
    <w:rPr>
      <w:sz w:val="24"/>
      <w:szCs w:val="24"/>
    </w:rPr>
  </w:style>
  <w:style w:type="character" w:customStyle="1" w:styleId="afffe">
    <w:name w:val="Основной текст_"/>
    <w:basedOn w:val="a0"/>
    <w:link w:val="1f4"/>
    <w:rsid w:val="00680E9B"/>
    <w:rPr>
      <w:rFonts w:cs="Times New Roman"/>
      <w:spacing w:val="2"/>
      <w:lang w:bidi="ar-SA"/>
    </w:rPr>
  </w:style>
  <w:style w:type="character" w:customStyle="1" w:styleId="affff">
    <w:name w:val="Активная гипертекстовая ссылка"/>
    <w:rsid w:val="001C26AF"/>
    <w:rPr>
      <w:b/>
      <w:bCs/>
      <w:color w:val="106BBE"/>
      <w:u w:val="single"/>
    </w:rPr>
  </w:style>
  <w:style w:type="paragraph" w:customStyle="1" w:styleId="affff0">
    <w:name w:val="Внимание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1">
    <w:name w:val="Внимание: криминал!!"/>
    <w:basedOn w:val="affff0"/>
    <w:next w:val="a"/>
    <w:rsid w:val="001C26AF"/>
  </w:style>
  <w:style w:type="paragraph" w:customStyle="1" w:styleId="affff2">
    <w:name w:val="Внимание: недобросовестность!"/>
    <w:basedOn w:val="affff0"/>
    <w:next w:val="a"/>
    <w:uiPriority w:val="99"/>
    <w:rsid w:val="001C26AF"/>
  </w:style>
  <w:style w:type="character" w:customStyle="1" w:styleId="affff3">
    <w:name w:val="Выделение для Базового Поиска"/>
    <w:uiPriority w:val="99"/>
    <w:rsid w:val="001C26AF"/>
    <w:rPr>
      <w:b/>
      <w:bCs/>
      <w:color w:val="0058A9"/>
    </w:rPr>
  </w:style>
  <w:style w:type="character" w:customStyle="1" w:styleId="affff4">
    <w:name w:val="Выделение для Базового Поиска (курсив)"/>
    <w:uiPriority w:val="99"/>
    <w:rsid w:val="001C26AF"/>
    <w:rPr>
      <w:b/>
      <w:bCs/>
      <w:i/>
      <w:iCs/>
      <w:color w:val="0058A9"/>
    </w:rPr>
  </w:style>
  <w:style w:type="paragraph" w:customStyle="1" w:styleId="affff5">
    <w:name w:val="Дочерний элемент списк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fff6">
    <w:name w:val="Основное меню (преемственное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7">
    <w:name w:val="Заголовок группы контролов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fff8">
    <w:name w:val="Заголовок для информации об изменениях"/>
    <w:basedOn w:val="1"/>
    <w:next w:val="a"/>
    <w:uiPriority w:val="99"/>
    <w:rsid w:val="001C26AF"/>
    <w:pPr>
      <w:spacing w:before="0"/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  <w:shd w:val="clear" w:color="auto" w:fill="FFFFFF"/>
    </w:rPr>
  </w:style>
  <w:style w:type="paragraph" w:customStyle="1" w:styleId="affff9">
    <w:name w:val="Заголовок распахивающейся части диалог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fffa">
    <w:name w:val="Заголовок своего сообщения"/>
    <w:basedOn w:val="af6"/>
    <w:rsid w:val="001C26AF"/>
    <w:rPr>
      <w:b/>
      <w:bCs/>
      <w:color w:val="26282F"/>
    </w:rPr>
  </w:style>
  <w:style w:type="character" w:customStyle="1" w:styleId="affffb">
    <w:name w:val="Заголовок чужого сообщения"/>
    <w:rsid w:val="001C26AF"/>
    <w:rPr>
      <w:b/>
      <w:bCs/>
      <w:color w:val="FF0000"/>
    </w:rPr>
  </w:style>
  <w:style w:type="paragraph" w:customStyle="1" w:styleId="affffc">
    <w:name w:val="Заголовок ЭР (ле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fffd">
    <w:name w:val="Заголовок ЭР (правое окно)"/>
    <w:basedOn w:val="affffc"/>
    <w:next w:val="a"/>
    <w:uiPriority w:val="99"/>
    <w:rsid w:val="001C26AF"/>
    <w:pPr>
      <w:spacing w:after="0"/>
      <w:jc w:val="left"/>
    </w:pPr>
  </w:style>
  <w:style w:type="paragraph" w:customStyle="1" w:styleId="affffe">
    <w:name w:val="Интерактивный заголовок"/>
    <w:basedOn w:val="affb"/>
    <w:next w:val="a"/>
    <w:rsid w:val="001C26AF"/>
    <w:pPr>
      <w:widowControl w:val="0"/>
    </w:pPr>
    <w:rPr>
      <w:rFonts w:eastAsia="Times New Roman"/>
      <w:u w:val="single"/>
      <w:lang w:eastAsia="ru-RU"/>
    </w:rPr>
  </w:style>
  <w:style w:type="paragraph" w:customStyle="1" w:styleId="afffff">
    <w:name w:val="Информация об изменениях документа"/>
    <w:basedOn w:val="afd"/>
    <w:next w:val="a"/>
    <w:rsid w:val="001C26AF"/>
    <w:pPr>
      <w:spacing w:before="75"/>
      <w:ind w:right="0"/>
      <w:jc w:val="both"/>
    </w:pPr>
    <w:rPr>
      <w:rFonts w:ascii="Arial" w:hAnsi="Arial" w:cs="Arial"/>
      <w:i/>
      <w:iCs/>
      <w:color w:val="353842"/>
      <w:shd w:val="clear" w:color="auto" w:fill="F0F0F0"/>
    </w:rPr>
  </w:style>
  <w:style w:type="paragraph" w:customStyle="1" w:styleId="afffff0">
    <w:name w:val="Текст (лев. подпись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ff1">
    <w:name w:val="Колонтитул (левый)"/>
    <w:basedOn w:val="afffff0"/>
    <w:next w:val="a"/>
    <w:rsid w:val="001C26AF"/>
    <w:rPr>
      <w:sz w:val="14"/>
      <w:szCs w:val="14"/>
    </w:rPr>
  </w:style>
  <w:style w:type="paragraph" w:customStyle="1" w:styleId="afffff2">
    <w:name w:val="Текст (прав. подпись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3">
    <w:name w:val="Колонтитул (правый)"/>
    <w:basedOn w:val="afffff2"/>
    <w:next w:val="a"/>
    <w:rsid w:val="001C26AF"/>
    <w:rPr>
      <w:sz w:val="14"/>
      <w:szCs w:val="14"/>
    </w:rPr>
  </w:style>
  <w:style w:type="paragraph" w:customStyle="1" w:styleId="afffff4">
    <w:name w:val="Комментарий пользователя"/>
    <w:basedOn w:val="afd"/>
    <w:next w:val="a"/>
    <w:rsid w:val="001C26AF"/>
    <w:pPr>
      <w:spacing w:before="75"/>
      <w:ind w:right="0"/>
    </w:pPr>
    <w:rPr>
      <w:rFonts w:ascii="Arial" w:hAnsi="Arial" w:cs="Arial"/>
      <w:color w:val="353842"/>
      <w:shd w:val="clear" w:color="auto" w:fill="FFDFE0"/>
    </w:rPr>
  </w:style>
  <w:style w:type="paragraph" w:customStyle="1" w:styleId="afffff5">
    <w:name w:val="Куда обратиться?"/>
    <w:basedOn w:val="affff0"/>
    <w:next w:val="a"/>
    <w:uiPriority w:val="99"/>
    <w:rsid w:val="001C26AF"/>
  </w:style>
  <w:style w:type="paragraph" w:customStyle="1" w:styleId="afffff6">
    <w:name w:val="Моноширинный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7">
    <w:name w:val="Найденные слова"/>
    <w:rsid w:val="001C26AF"/>
    <w:rPr>
      <w:b/>
      <w:bCs/>
      <w:color w:val="26282F"/>
      <w:shd w:val="clear" w:color="auto" w:fill="FFF580"/>
    </w:rPr>
  </w:style>
  <w:style w:type="paragraph" w:customStyle="1" w:styleId="afffff8">
    <w:name w:val="Напишите нам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fff9">
    <w:name w:val="Не вступил в силу"/>
    <w:rsid w:val="001C26AF"/>
    <w:rPr>
      <w:b/>
      <w:bCs/>
      <w:color w:val="000000"/>
      <w:shd w:val="clear" w:color="auto" w:fill="D8EDE8"/>
    </w:rPr>
  </w:style>
  <w:style w:type="paragraph" w:customStyle="1" w:styleId="afffffa">
    <w:name w:val="Необходимые документы"/>
    <w:basedOn w:val="affff0"/>
    <w:next w:val="a"/>
    <w:uiPriority w:val="99"/>
    <w:rsid w:val="001C26AF"/>
    <w:pPr>
      <w:ind w:firstLine="118"/>
    </w:pPr>
  </w:style>
  <w:style w:type="character" w:customStyle="1" w:styleId="afffffb">
    <w:name w:val="Опечатки"/>
    <w:rsid w:val="001C26AF"/>
    <w:rPr>
      <w:color w:val="FF0000"/>
    </w:rPr>
  </w:style>
  <w:style w:type="paragraph" w:customStyle="1" w:styleId="afffffc">
    <w:name w:val="Переменная часть"/>
    <w:basedOn w:val="affff6"/>
    <w:next w:val="a"/>
    <w:rsid w:val="001C26AF"/>
    <w:rPr>
      <w:sz w:val="18"/>
      <w:szCs w:val="18"/>
    </w:rPr>
  </w:style>
  <w:style w:type="paragraph" w:customStyle="1" w:styleId="afffffd">
    <w:name w:val="Подвал для информации об изменениях"/>
    <w:basedOn w:val="1"/>
    <w:next w:val="a"/>
    <w:uiPriority w:val="99"/>
    <w:rsid w:val="001C26AF"/>
    <w:pPr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</w:rPr>
  </w:style>
  <w:style w:type="paragraph" w:customStyle="1" w:styleId="afffffe">
    <w:name w:val="Подчёркнутый текст"/>
    <w:basedOn w:val="a"/>
    <w:next w:val="a"/>
    <w:uiPriority w:val="99"/>
    <w:rsid w:val="001C26AF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">
    <w:name w:val="Постоянная часть"/>
    <w:basedOn w:val="affff6"/>
    <w:next w:val="a"/>
    <w:rsid w:val="001C26AF"/>
    <w:rPr>
      <w:sz w:val="20"/>
      <w:szCs w:val="20"/>
    </w:rPr>
  </w:style>
  <w:style w:type="paragraph" w:customStyle="1" w:styleId="affffff0">
    <w:name w:val="Пример."/>
    <w:basedOn w:val="affff0"/>
    <w:next w:val="a"/>
    <w:uiPriority w:val="99"/>
    <w:rsid w:val="001C26AF"/>
  </w:style>
  <w:style w:type="paragraph" w:customStyle="1" w:styleId="affffff1">
    <w:name w:val="Примечание."/>
    <w:basedOn w:val="affff0"/>
    <w:next w:val="a"/>
    <w:uiPriority w:val="99"/>
    <w:rsid w:val="001C26AF"/>
  </w:style>
  <w:style w:type="character" w:customStyle="1" w:styleId="affffff2">
    <w:name w:val="Продолжение ссылки"/>
    <w:basedOn w:val="a5"/>
    <w:rsid w:val="001C26AF"/>
    <w:rPr>
      <w:rFonts w:cs="Times New Roman"/>
      <w:b/>
      <w:bCs/>
      <w:color w:val="106BBE"/>
    </w:rPr>
  </w:style>
  <w:style w:type="paragraph" w:customStyle="1" w:styleId="affffff3">
    <w:name w:val="Словарная статья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4">
    <w:name w:val="Сравнение редакций"/>
    <w:basedOn w:val="af6"/>
    <w:rsid w:val="001C26AF"/>
    <w:rPr>
      <w:b/>
      <w:bCs/>
      <w:color w:val="26282F"/>
    </w:rPr>
  </w:style>
  <w:style w:type="character" w:customStyle="1" w:styleId="affffff5">
    <w:name w:val="Сравнение редакций. Добавленный фрагмент"/>
    <w:rsid w:val="001C26AF"/>
    <w:rPr>
      <w:color w:val="000000"/>
      <w:shd w:val="clear" w:color="auto" w:fill="C1D7FF"/>
    </w:rPr>
  </w:style>
  <w:style w:type="character" w:customStyle="1" w:styleId="affffff6">
    <w:name w:val="Сравнение редакций. Удаленный фрагмент"/>
    <w:rsid w:val="001C26AF"/>
    <w:rPr>
      <w:color w:val="000000"/>
      <w:shd w:val="clear" w:color="auto" w:fill="C4C413"/>
    </w:rPr>
  </w:style>
  <w:style w:type="paragraph" w:customStyle="1" w:styleId="affffff7">
    <w:name w:val="Ссылка на официальную публикацию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8">
    <w:name w:val="Ссылка на утративший силу документ"/>
    <w:uiPriority w:val="99"/>
    <w:rsid w:val="001C26AF"/>
    <w:rPr>
      <w:b/>
      <w:bCs/>
      <w:color w:val="749232"/>
    </w:rPr>
  </w:style>
  <w:style w:type="paragraph" w:customStyle="1" w:styleId="affffff9">
    <w:name w:val="Текст в таблице"/>
    <w:basedOn w:val="a9"/>
    <w:next w:val="a"/>
    <w:rsid w:val="001C26AF"/>
    <w:pPr>
      <w:ind w:firstLine="500"/>
    </w:pPr>
  </w:style>
  <w:style w:type="paragraph" w:customStyle="1" w:styleId="affffffa">
    <w:name w:val="Текст ЭР (см. такж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fffb">
    <w:name w:val="Технический комментарий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fffc">
    <w:name w:val="Утратил силу"/>
    <w:rsid w:val="001C26AF"/>
    <w:rPr>
      <w:b/>
      <w:bCs/>
      <w:strike/>
      <w:color w:val="666600"/>
    </w:rPr>
  </w:style>
  <w:style w:type="paragraph" w:customStyle="1" w:styleId="affffffd">
    <w:name w:val="Формул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ffe">
    <w:name w:val="Центрированный (таблица)"/>
    <w:basedOn w:val="a9"/>
    <w:next w:val="a"/>
    <w:rsid w:val="001C26AF"/>
    <w:pPr>
      <w:jc w:val="center"/>
    </w:pPr>
  </w:style>
  <w:style w:type="paragraph" w:customStyle="1" w:styleId="-0">
    <w:name w:val="ЭР-содержание (пра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pple-converted-space">
    <w:name w:val="apple-converted-space"/>
    <w:rsid w:val="001C26AF"/>
  </w:style>
  <w:style w:type="paragraph" w:customStyle="1" w:styleId="empty">
    <w:name w:val="empty"/>
    <w:basedOn w:val="a"/>
    <w:rsid w:val="001C2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4">
    <w:name w:val="s_104"/>
    <w:rsid w:val="001C26AF"/>
  </w:style>
  <w:style w:type="character" w:customStyle="1" w:styleId="70">
    <w:name w:val="Заголовок 7 Знак"/>
    <w:basedOn w:val="a0"/>
    <w:link w:val="7"/>
    <w:rsid w:val="0025610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rsid w:val="0025610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afffffff">
    <w:name w:val="Объект"/>
    <w:basedOn w:val="a"/>
    <w:next w:val="a"/>
    <w:rsid w:val="00256100"/>
    <w:pPr>
      <w:widowControl w:val="0"/>
      <w:autoSpaceDE w:val="0"/>
      <w:autoSpaceDN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blk">
    <w:name w:val="blk"/>
    <w:rsid w:val="00256100"/>
  </w:style>
  <w:style w:type="paragraph" w:customStyle="1" w:styleId="220">
    <w:name w:val="Основной текст 22"/>
    <w:basedOn w:val="a"/>
    <w:rsid w:val="002738B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f5">
    <w:name w:val="Название Знак1"/>
    <w:basedOn w:val="a0"/>
    <w:locked/>
    <w:rsid w:val="002738B4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f4">
    <w:name w:val="Нет списка2"/>
    <w:next w:val="a2"/>
    <w:uiPriority w:val="99"/>
    <w:semiHidden/>
    <w:unhideWhenUsed/>
    <w:rsid w:val="00946436"/>
  </w:style>
  <w:style w:type="paragraph" w:customStyle="1" w:styleId="s16">
    <w:name w:val="s_16"/>
    <w:basedOn w:val="a"/>
    <w:rsid w:val="00257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63">
    <w:name w:val="Основной текст (6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Tahoma105pt">
    <w:name w:val="Основной текст (2) + Tahoma;10;5 pt"/>
    <w:basedOn w:val="a0"/>
    <w:rsid w:val="004825A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2pt">
    <w:name w:val="Основной текст (3) + 12 pt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3">
    <w:name w:val="Основной текст (3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15pt">
    <w:name w:val="Основной текст (2) + 11;5 pt"/>
    <w:rsid w:val="00980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table" w:customStyle="1" w:styleId="1f6">
    <w:name w:val="Сетка таблицы1"/>
    <w:basedOn w:val="a1"/>
    <w:next w:val="af"/>
    <w:uiPriority w:val="59"/>
    <w:rsid w:val="00E82BBF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x-phmenubutton">
    <w:name w:val="x-ph__menu__button"/>
    <w:basedOn w:val="a0"/>
    <w:rsid w:val="00E82BBF"/>
  </w:style>
  <w:style w:type="paragraph" w:customStyle="1" w:styleId="64">
    <w:name w:val="Обычный6"/>
    <w:rsid w:val="00E86CF9"/>
    <w:pPr>
      <w:snapToGri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FontStyle53">
    <w:name w:val="Font Style53"/>
    <w:uiPriority w:val="99"/>
    <w:rsid w:val="0032469D"/>
    <w:rPr>
      <w:rFonts w:ascii="Times New Roman" w:hAnsi="Times New Roman" w:cs="Times New Roman"/>
      <w:sz w:val="26"/>
      <w:szCs w:val="26"/>
    </w:rPr>
  </w:style>
  <w:style w:type="paragraph" w:customStyle="1" w:styleId="Style20">
    <w:name w:val="Style20"/>
    <w:basedOn w:val="a"/>
    <w:uiPriority w:val="99"/>
    <w:rsid w:val="0032469D"/>
    <w:pPr>
      <w:widowControl w:val="0"/>
      <w:autoSpaceDE w:val="0"/>
      <w:autoSpaceDN w:val="0"/>
      <w:adjustRightInd w:val="0"/>
      <w:spacing w:after="0" w:line="240" w:lineRule="auto"/>
    </w:pPr>
    <w:rPr>
      <w:rFonts w:ascii="Consolas" w:eastAsia="Times New Roman" w:hAnsi="Consolas" w:cs="Times New Roman"/>
      <w:sz w:val="24"/>
      <w:szCs w:val="24"/>
    </w:rPr>
  </w:style>
  <w:style w:type="paragraph" w:customStyle="1" w:styleId="afffffff0">
    <w:name w:val="Абзац_пост"/>
    <w:basedOn w:val="a"/>
    <w:rsid w:val="0032469D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customStyle="1" w:styleId="xl65">
    <w:name w:val="xl6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246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32469D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3246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32469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"/>
    <w:rsid w:val="0032469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32469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32469D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3">
    <w:name w:val="xl9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32469D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32469D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8">
    <w:name w:val="xl9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32469D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32469D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32469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32469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32469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32469D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a"/>
    <w:rsid w:val="003246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3246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3246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32469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32469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32469D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32469D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3246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rame">
    <w:name w:val="grame"/>
    <w:basedOn w:val="a0"/>
    <w:rsid w:val="00DC1984"/>
  </w:style>
  <w:style w:type="character" w:customStyle="1" w:styleId="53">
    <w:name w:val="Основной текст (5)_"/>
    <w:basedOn w:val="a0"/>
    <w:link w:val="54"/>
    <w:uiPriority w:val="99"/>
    <w:locked/>
    <w:rsid w:val="00110700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54">
    <w:name w:val="Основной текст (5)"/>
    <w:basedOn w:val="a"/>
    <w:link w:val="53"/>
    <w:uiPriority w:val="99"/>
    <w:rsid w:val="00110700"/>
    <w:pPr>
      <w:widowControl w:val="0"/>
      <w:shd w:val="clear" w:color="auto" w:fill="FFFFFF"/>
      <w:spacing w:after="180" w:line="206" w:lineRule="exact"/>
      <w:jc w:val="center"/>
    </w:pPr>
    <w:rPr>
      <w:rFonts w:ascii="Times New Roman" w:hAnsi="Times New Roman" w:cs="Times New Roman"/>
      <w:b/>
      <w:bCs/>
      <w:sz w:val="18"/>
      <w:szCs w:val="18"/>
    </w:rPr>
  </w:style>
  <w:style w:type="character" w:customStyle="1" w:styleId="5Georgia">
    <w:name w:val="Основной текст (5) + Georgia"/>
    <w:aliases w:val="8,5 pt1,Не полужирный1"/>
    <w:basedOn w:val="53"/>
    <w:uiPriority w:val="99"/>
    <w:rsid w:val="00110700"/>
    <w:rPr>
      <w:rFonts w:ascii="Georgia" w:hAnsi="Georgia" w:cs="Georgia"/>
      <w:b w:val="0"/>
      <w:bCs w:val="0"/>
      <w:sz w:val="17"/>
      <w:szCs w:val="17"/>
      <w:shd w:val="clear" w:color="auto" w:fill="FFFFFF"/>
    </w:rPr>
  </w:style>
  <w:style w:type="character" w:customStyle="1" w:styleId="92">
    <w:name w:val="Основной текст (9)_"/>
    <w:basedOn w:val="a0"/>
    <w:link w:val="93"/>
    <w:uiPriority w:val="99"/>
    <w:locked/>
    <w:rsid w:val="00110700"/>
    <w:rPr>
      <w:rFonts w:ascii="Times New Roman" w:hAnsi="Times New Roman"/>
      <w:spacing w:val="-10"/>
      <w:sz w:val="19"/>
      <w:szCs w:val="19"/>
      <w:shd w:val="clear" w:color="auto" w:fill="FFFFFF"/>
    </w:rPr>
  </w:style>
  <w:style w:type="character" w:customStyle="1" w:styleId="99pt">
    <w:name w:val="Основной текст (9) + 9 pt"/>
    <w:aliases w:val="Интервал 0 pt1,Основной текст + 9 pt,Полужирный"/>
    <w:basedOn w:val="92"/>
    <w:uiPriority w:val="99"/>
    <w:rsid w:val="00110700"/>
    <w:rPr>
      <w:rFonts w:ascii="Times New Roman" w:hAnsi="Times New Roman"/>
      <w:spacing w:val="0"/>
      <w:sz w:val="18"/>
      <w:szCs w:val="18"/>
      <w:shd w:val="clear" w:color="auto" w:fill="FFFFFF"/>
    </w:rPr>
  </w:style>
  <w:style w:type="paragraph" w:customStyle="1" w:styleId="93">
    <w:name w:val="Основной текст (9)"/>
    <w:basedOn w:val="a"/>
    <w:link w:val="92"/>
    <w:uiPriority w:val="99"/>
    <w:rsid w:val="00110700"/>
    <w:pPr>
      <w:widowControl w:val="0"/>
      <w:shd w:val="clear" w:color="auto" w:fill="FFFFFF"/>
      <w:spacing w:after="0" w:line="202" w:lineRule="exact"/>
    </w:pPr>
    <w:rPr>
      <w:rFonts w:ascii="Times New Roman" w:hAnsi="Times New Roman"/>
      <w:spacing w:val="-10"/>
      <w:sz w:val="19"/>
      <w:szCs w:val="19"/>
    </w:rPr>
  </w:style>
  <w:style w:type="character" w:customStyle="1" w:styleId="90">
    <w:name w:val="Заголовок 9 Знак"/>
    <w:basedOn w:val="a0"/>
    <w:link w:val="9"/>
    <w:rsid w:val="008235A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s3">
    <w:name w:val="s_3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6">
    <w:name w:val="Style16"/>
    <w:basedOn w:val="a"/>
    <w:uiPriority w:val="99"/>
    <w:rsid w:val="008235A6"/>
    <w:pPr>
      <w:widowControl w:val="0"/>
      <w:autoSpaceDE w:val="0"/>
      <w:autoSpaceDN w:val="0"/>
      <w:adjustRightInd w:val="0"/>
      <w:spacing w:after="0" w:line="27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8">
    <w:name w:val="Font Style28"/>
    <w:uiPriority w:val="99"/>
    <w:rsid w:val="008235A6"/>
    <w:rPr>
      <w:rFonts w:ascii="Times New Roman" w:hAnsi="Times New Roman" w:cs="Times New Roman" w:hint="default"/>
      <w:i/>
      <w:iCs/>
      <w:sz w:val="24"/>
      <w:szCs w:val="24"/>
    </w:rPr>
  </w:style>
  <w:style w:type="paragraph" w:customStyle="1" w:styleId="xl63">
    <w:name w:val="xl6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7">
    <w:name w:val="xl117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9">
    <w:name w:val="xl11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2">
    <w:name w:val="xl122"/>
    <w:basedOn w:val="a"/>
    <w:rsid w:val="008235A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6">
    <w:name w:val="xl12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9">
    <w:name w:val="xl12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1">
    <w:name w:val="xl131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4">
    <w:name w:val="xl134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1">
    <w:name w:val="xl141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2">
    <w:name w:val="xl142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"/>
    <w:rsid w:val="008235A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8235A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6">
    <w:name w:val="xl156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7">
    <w:name w:val="xl157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8235A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6">
    <w:name w:val="xl16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7">
    <w:name w:val="xl167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8235A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0">
    <w:name w:val="xl170"/>
    <w:basedOn w:val="a"/>
    <w:rsid w:val="008235A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1">
    <w:name w:val="xl171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xl172">
    <w:name w:val="xl172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xl173">
    <w:name w:val="xl173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4">
    <w:name w:val="xl174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5">
    <w:name w:val="xl17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6">
    <w:name w:val="xl17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7">
    <w:name w:val="xl177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8">
    <w:name w:val="xl17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9">
    <w:name w:val="xl179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34">
    <w:name w:val="Body Text Indent 3"/>
    <w:basedOn w:val="a"/>
    <w:link w:val="35"/>
    <w:uiPriority w:val="99"/>
    <w:rsid w:val="00A05839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A05839"/>
    <w:rPr>
      <w:rFonts w:ascii="Times New Roman" w:eastAsia="Times New Roman" w:hAnsi="Times New Roman" w:cs="Times New Roman"/>
      <w:sz w:val="28"/>
      <w:szCs w:val="24"/>
    </w:rPr>
  </w:style>
  <w:style w:type="paragraph" w:styleId="36">
    <w:name w:val="Body Text 3"/>
    <w:basedOn w:val="a"/>
    <w:link w:val="37"/>
    <w:rsid w:val="00A0583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7">
    <w:name w:val="Основной текст 3 Знак"/>
    <w:basedOn w:val="a0"/>
    <w:link w:val="36"/>
    <w:rsid w:val="00A05839"/>
    <w:rPr>
      <w:rFonts w:ascii="Times New Roman" w:eastAsia="Times New Roman" w:hAnsi="Times New Roman" w:cs="Times New Roman"/>
      <w:sz w:val="16"/>
      <w:szCs w:val="16"/>
    </w:rPr>
  </w:style>
  <w:style w:type="paragraph" w:customStyle="1" w:styleId="s22">
    <w:name w:val="s_22"/>
    <w:basedOn w:val="a"/>
    <w:rsid w:val="00A058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1">
    <w:name w:val="Знак"/>
    <w:basedOn w:val="a"/>
    <w:rsid w:val="00487F7F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paragraph" w:customStyle="1" w:styleId="text">
    <w:name w:val="text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printj">
    <w:name w:val="printj"/>
    <w:basedOn w:val="a"/>
    <w:rsid w:val="00487F7F"/>
    <w:pPr>
      <w:suppressAutoHyphens/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1">
    <w:name w:val="WW8Num1z1"/>
    <w:rsid w:val="00487F7F"/>
  </w:style>
  <w:style w:type="character" w:customStyle="1" w:styleId="WW8Num1z3">
    <w:name w:val="WW8Num1z3"/>
    <w:rsid w:val="00487F7F"/>
  </w:style>
  <w:style w:type="character" w:customStyle="1" w:styleId="WW8Num1z4">
    <w:name w:val="WW8Num1z4"/>
    <w:rsid w:val="00487F7F"/>
  </w:style>
  <w:style w:type="character" w:customStyle="1" w:styleId="WW8Num1z5">
    <w:name w:val="WW8Num1z5"/>
    <w:rsid w:val="00487F7F"/>
  </w:style>
  <w:style w:type="character" w:customStyle="1" w:styleId="WW8Num1z6">
    <w:name w:val="WW8Num1z6"/>
    <w:rsid w:val="00487F7F"/>
  </w:style>
  <w:style w:type="character" w:customStyle="1" w:styleId="WW8Num1z7">
    <w:name w:val="WW8Num1z7"/>
    <w:rsid w:val="00487F7F"/>
  </w:style>
  <w:style w:type="character" w:customStyle="1" w:styleId="WW8Num1z8">
    <w:name w:val="WW8Num1z8"/>
    <w:rsid w:val="00487F7F"/>
  </w:style>
  <w:style w:type="character" w:customStyle="1" w:styleId="WW8Num2z1">
    <w:name w:val="WW8Num2z1"/>
    <w:rsid w:val="00487F7F"/>
  </w:style>
  <w:style w:type="character" w:customStyle="1" w:styleId="WW8Num2z2">
    <w:name w:val="WW8Num2z2"/>
    <w:rsid w:val="00487F7F"/>
  </w:style>
  <w:style w:type="character" w:customStyle="1" w:styleId="WW8Num2z3">
    <w:name w:val="WW8Num2z3"/>
    <w:rsid w:val="00487F7F"/>
  </w:style>
  <w:style w:type="character" w:customStyle="1" w:styleId="WW8Num2z4">
    <w:name w:val="WW8Num2z4"/>
    <w:rsid w:val="00487F7F"/>
  </w:style>
  <w:style w:type="character" w:customStyle="1" w:styleId="WW8Num2z5">
    <w:name w:val="WW8Num2z5"/>
    <w:rsid w:val="00487F7F"/>
  </w:style>
  <w:style w:type="character" w:customStyle="1" w:styleId="WW8Num2z6">
    <w:name w:val="WW8Num2z6"/>
    <w:rsid w:val="00487F7F"/>
  </w:style>
  <w:style w:type="character" w:customStyle="1" w:styleId="WW8Num2z7">
    <w:name w:val="WW8Num2z7"/>
    <w:rsid w:val="00487F7F"/>
  </w:style>
  <w:style w:type="character" w:customStyle="1" w:styleId="WW8Num2z8">
    <w:name w:val="WW8Num2z8"/>
    <w:rsid w:val="00487F7F"/>
  </w:style>
  <w:style w:type="character" w:customStyle="1" w:styleId="55">
    <w:name w:val="Основной шрифт абзаца5"/>
    <w:rsid w:val="00487F7F"/>
  </w:style>
  <w:style w:type="character" w:customStyle="1" w:styleId="42">
    <w:name w:val="Основной шрифт абзаца4"/>
    <w:rsid w:val="00487F7F"/>
  </w:style>
  <w:style w:type="character" w:customStyle="1" w:styleId="WW8Num5z1">
    <w:name w:val="WW8Num5z1"/>
    <w:rsid w:val="00487F7F"/>
  </w:style>
  <w:style w:type="character" w:customStyle="1" w:styleId="WW8Num5z3">
    <w:name w:val="WW8Num5z3"/>
    <w:rsid w:val="00487F7F"/>
  </w:style>
  <w:style w:type="character" w:customStyle="1" w:styleId="WW8Num5z4">
    <w:name w:val="WW8Num5z4"/>
    <w:rsid w:val="00487F7F"/>
  </w:style>
  <w:style w:type="character" w:customStyle="1" w:styleId="WW8Num5z5">
    <w:name w:val="WW8Num5z5"/>
    <w:rsid w:val="00487F7F"/>
  </w:style>
  <w:style w:type="character" w:customStyle="1" w:styleId="WW8Num5z6">
    <w:name w:val="WW8Num5z6"/>
    <w:rsid w:val="00487F7F"/>
  </w:style>
  <w:style w:type="character" w:customStyle="1" w:styleId="WW8Num5z7">
    <w:name w:val="WW8Num5z7"/>
    <w:rsid w:val="00487F7F"/>
  </w:style>
  <w:style w:type="character" w:customStyle="1" w:styleId="WW8Num5z8">
    <w:name w:val="WW8Num5z8"/>
    <w:rsid w:val="00487F7F"/>
  </w:style>
  <w:style w:type="character" w:customStyle="1" w:styleId="WW8Num6z4">
    <w:name w:val="WW8Num6z4"/>
    <w:rsid w:val="00487F7F"/>
  </w:style>
  <w:style w:type="character" w:customStyle="1" w:styleId="WW8Num6z5">
    <w:name w:val="WW8Num6z5"/>
    <w:rsid w:val="00487F7F"/>
  </w:style>
  <w:style w:type="character" w:customStyle="1" w:styleId="WW8Num6z6">
    <w:name w:val="WW8Num6z6"/>
    <w:rsid w:val="00487F7F"/>
  </w:style>
  <w:style w:type="character" w:customStyle="1" w:styleId="WW8Num6z7">
    <w:name w:val="WW8Num6z7"/>
    <w:rsid w:val="00487F7F"/>
  </w:style>
  <w:style w:type="character" w:customStyle="1" w:styleId="WW8Num6z8">
    <w:name w:val="WW8Num6z8"/>
    <w:rsid w:val="00487F7F"/>
  </w:style>
  <w:style w:type="character" w:customStyle="1" w:styleId="WW8Num7z2">
    <w:name w:val="WW8Num7z2"/>
    <w:rsid w:val="00487F7F"/>
  </w:style>
  <w:style w:type="character" w:customStyle="1" w:styleId="WW8Num7z3">
    <w:name w:val="WW8Num7z3"/>
    <w:rsid w:val="00487F7F"/>
  </w:style>
  <w:style w:type="character" w:customStyle="1" w:styleId="WW8Num7z4">
    <w:name w:val="WW8Num7z4"/>
    <w:rsid w:val="00487F7F"/>
  </w:style>
  <w:style w:type="character" w:customStyle="1" w:styleId="WW8Num7z5">
    <w:name w:val="WW8Num7z5"/>
    <w:rsid w:val="00487F7F"/>
  </w:style>
  <w:style w:type="character" w:customStyle="1" w:styleId="WW8Num7z6">
    <w:name w:val="WW8Num7z6"/>
    <w:rsid w:val="00487F7F"/>
  </w:style>
  <w:style w:type="character" w:customStyle="1" w:styleId="WW8Num7z7">
    <w:name w:val="WW8Num7z7"/>
    <w:rsid w:val="00487F7F"/>
  </w:style>
  <w:style w:type="character" w:customStyle="1" w:styleId="WW8Num7z8">
    <w:name w:val="WW8Num7z8"/>
    <w:rsid w:val="00487F7F"/>
  </w:style>
  <w:style w:type="character" w:customStyle="1" w:styleId="WW8Num8z4">
    <w:name w:val="WW8Num8z4"/>
    <w:rsid w:val="00487F7F"/>
  </w:style>
  <w:style w:type="character" w:customStyle="1" w:styleId="WW8Num8z5">
    <w:name w:val="WW8Num8z5"/>
    <w:rsid w:val="00487F7F"/>
  </w:style>
  <w:style w:type="character" w:customStyle="1" w:styleId="WW8Num8z6">
    <w:name w:val="WW8Num8z6"/>
    <w:rsid w:val="00487F7F"/>
  </w:style>
  <w:style w:type="character" w:customStyle="1" w:styleId="WW8Num8z7">
    <w:name w:val="WW8Num8z7"/>
    <w:rsid w:val="00487F7F"/>
  </w:style>
  <w:style w:type="character" w:customStyle="1" w:styleId="WW8Num8z8">
    <w:name w:val="WW8Num8z8"/>
    <w:rsid w:val="00487F7F"/>
  </w:style>
  <w:style w:type="character" w:customStyle="1" w:styleId="WW8Num10z3">
    <w:name w:val="WW8Num10z3"/>
    <w:rsid w:val="00487F7F"/>
  </w:style>
  <w:style w:type="character" w:customStyle="1" w:styleId="WW8Num10z4">
    <w:name w:val="WW8Num10z4"/>
    <w:rsid w:val="00487F7F"/>
  </w:style>
  <w:style w:type="character" w:customStyle="1" w:styleId="WW8Num10z5">
    <w:name w:val="WW8Num10z5"/>
    <w:rsid w:val="00487F7F"/>
  </w:style>
  <w:style w:type="character" w:customStyle="1" w:styleId="WW8Num10z6">
    <w:name w:val="WW8Num10z6"/>
    <w:rsid w:val="00487F7F"/>
  </w:style>
  <w:style w:type="character" w:customStyle="1" w:styleId="WW8Num10z7">
    <w:name w:val="WW8Num10z7"/>
    <w:rsid w:val="00487F7F"/>
  </w:style>
  <w:style w:type="character" w:customStyle="1" w:styleId="WW8Num10z8">
    <w:name w:val="WW8Num10z8"/>
    <w:rsid w:val="00487F7F"/>
  </w:style>
  <w:style w:type="character" w:customStyle="1" w:styleId="38">
    <w:name w:val="Основной шрифт абзаца3"/>
    <w:rsid w:val="00487F7F"/>
  </w:style>
  <w:style w:type="character" w:customStyle="1" w:styleId="afffffff2">
    <w:name w:val="Без интервала Знак"/>
    <w:rsid w:val="00487F7F"/>
    <w:rPr>
      <w:rFonts w:ascii="Calibri" w:hAnsi="Calibri"/>
      <w:sz w:val="22"/>
      <w:lang w:val="ru-RU" w:eastAsia="ar-SA" w:bidi="ar-SA"/>
    </w:rPr>
  </w:style>
  <w:style w:type="character" w:customStyle="1" w:styleId="120">
    <w:name w:val="Основной шрифт абзаца12"/>
    <w:rsid w:val="00487F7F"/>
  </w:style>
  <w:style w:type="character" w:customStyle="1" w:styleId="afffffff3">
    <w:name w:val="Öâåòîâîå âûäåëåíèå"/>
    <w:rsid w:val="00487F7F"/>
    <w:rPr>
      <w:b/>
      <w:color w:val="26282F"/>
      <w:sz w:val="26"/>
    </w:rPr>
  </w:style>
  <w:style w:type="character" w:customStyle="1" w:styleId="FontStyle11">
    <w:name w:val="Font Style11"/>
    <w:rsid w:val="00487F7F"/>
    <w:rPr>
      <w:rFonts w:ascii="Times New Roman" w:hAnsi="Times New Roman"/>
      <w:sz w:val="26"/>
    </w:rPr>
  </w:style>
  <w:style w:type="character" w:customStyle="1" w:styleId="2f5">
    <w:name w:val="Основной шрифт абзаца2"/>
    <w:rsid w:val="00487F7F"/>
  </w:style>
  <w:style w:type="character" w:customStyle="1" w:styleId="afffffff4">
    <w:name w:val="Символ нумерации"/>
    <w:rsid w:val="00487F7F"/>
  </w:style>
  <w:style w:type="paragraph" w:customStyle="1" w:styleId="43">
    <w:name w:val="Название4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44">
    <w:name w:val="Указатель4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39">
    <w:name w:val="Название3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3a">
    <w:name w:val="Указатель3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2f6">
    <w:name w:val="Название2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2f7">
    <w:name w:val="Указатель2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112">
    <w:name w:val="Заголовок 11"/>
    <w:basedOn w:val="a"/>
    <w:next w:val="a"/>
    <w:rsid w:val="00487F7F"/>
    <w:pPr>
      <w:widowControl w:val="0"/>
      <w:suppressAutoHyphens/>
      <w:spacing w:before="108" w:after="108" w:line="240" w:lineRule="auto"/>
      <w:jc w:val="center"/>
    </w:pPr>
    <w:rPr>
      <w:rFonts w:ascii="Times New Roman" w:eastAsia="Times New Roman" w:hAnsi="Times New Roman" w:cs="Times New Roman"/>
      <w:b/>
      <w:bCs/>
      <w:color w:val="26282F"/>
      <w:kern w:val="1"/>
      <w:sz w:val="24"/>
      <w:szCs w:val="24"/>
      <w:lang w:eastAsia="ar-SA"/>
    </w:rPr>
  </w:style>
  <w:style w:type="paragraph" w:customStyle="1" w:styleId="u">
    <w:name w:val="u"/>
    <w:basedOn w:val="a"/>
    <w:rsid w:val="00487F7F"/>
    <w:pPr>
      <w:suppressAutoHyphens/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"/>
    <w:rsid w:val="00487F7F"/>
    <w:pPr>
      <w:widowControl w:val="0"/>
      <w:suppressAutoHyphens/>
      <w:autoSpaceDE w:val="0"/>
      <w:spacing w:after="0" w:line="326" w:lineRule="exac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Iauiue">
    <w:name w:val="Iau?iue"/>
    <w:rsid w:val="00487F7F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paragraph" w:customStyle="1" w:styleId="1f7">
    <w:name w:val="Название1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afffffff5">
    <w:name w:val="Нормальный"/>
    <w:rsid w:val="00487F7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styleId="afffffff6">
    <w:name w:val="line number"/>
    <w:uiPriority w:val="99"/>
    <w:unhideWhenUsed/>
    <w:rsid w:val="00487F7F"/>
    <w:rPr>
      <w:rFonts w:cs="Times New Roman"/>
    </w:rPr>
  </w:style>
  <w:style w:type="paragraph" w:customStyle="1" w:styleId="afffffff7">
    <w:name w:val="Базовый"/>
    <w:rsid w:val="00487F7F"/>
    <w:pPr>
      <w:widowControl w:val="0"/>
      <w:tabs>
        <w:tab w:val="left" w:pos="706"/>
      </w:tabs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</w:rPr>
  </w:style>
  <w:style w:type="paragraph" w:customStyle="1" w:styleId="font5">
    <w:name w:val="font5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">
    <w:name w:val="xl22"/>
    <w:basedOn w:val="a"/>
    <w:rsid w:val="00487F7F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3">
    <w:name w:val="xl23"/>
    <w:basedOn w:val="a"/>
    <w:rsid w:val="00487F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4">
    <w:name w:val="xl24"/>
    <w:basedOn w:val="a"/>
    <w:rsid w:val="00487F7F"/>
    <w:pP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5">
    <w:name w:val="xl2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">
    <w:name w:val="xl2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">
    <w:name w:val="xl2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30">
    <w:name w:val="xl3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"/>
    <w:rsid w:val="00487F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"/>
    <w:rsid w:val="00487F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5">
    <w:name w:val="xl35"/>
    <w:basedOn w:val="a"/>
    <w:rsid w:val="00487F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"/>
    <w:rsid w:val="00487F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7">
    <w:name w:val="xl37"/>
    <w:basedOn w:val="a"/>
    <w:rsid w:val="00487F7F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"/>
    <w:rsid w:val="00487F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9">
    <w:name w:val="xl39"/>
    <w:basedOn w:val="a"/>
    <w:rsid w:val="00487F7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0">
    <w:name w:val="xl40"/>
    <w:basedOn w:val="a"/>
    <w:rsid w:val="00487F7F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1">
    <w:name w:val="xl41"/>
    <w:basedOn w:val="a"/>
    <w:rsid w:val="00487F7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2">
    <w:name w:val="xl42"/>
    <w:basedOn w:val="a"/>
    <w:rsid w:val="00487F7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3">
    <w:name w:val="xl43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4">
    <w:name w:val="xl44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5">
    <w:name w:val="xl4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6">
    <w:name w:val="xl4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7">
    <w:name w:val="xl4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8">
    <w:name w:val="xl4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">
    <w:name w:val="xl49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">
    <w:name w:val="xl5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">
    <w:name w:val="xl5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2">
    <w:name w:val="xl5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fffffff8">
    <w:name w:val="Plain Text"/>
    <w:basedOn w:val="a"/>
    <w:link w:val="afffffff9"/>
    <w:rsid w:val="0006397C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fffff9">
    <w:name w:val="Текст Знак"/>
    <w:basedOn w:val="a0"/>
    <w:link w:val="afffffff8"/>
    <w:rsid w:val="0006397C"/>
    <w:rPr>
      <w:rFonts w:ascii="Courier New" w:eastAsia="Times New Roman" w:hAnsi="Courier New" w:cs="Times New Roman"/>
      <w:sz w:val="20"/>
      <w:szCs w:val="20"/>
    </w:rPr>
  </w:style>
  <w:style w:type="paragraph" w:customStyle="1" w:styleId="1f8">
    <w:name w:val="Знак1 Знак Знак Знак"/>
    <w:basedOn w:val="a"/>
    <w:rsid w:val="0006397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ffffa">
    <w:name w:val="Знак"/>
    <w:basedOn w:val="a"/>
    <w:rsid w:val="00D96937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 w:cs="Times New Roman"/>
      <w:b/>
      <w:bCs/>
      <w:i/>
      <w:iCs/>
      <w:sz w:val="24"/>
      <w:szCs w:val="24"/>
      <w:lang w:val="en-US" w:eastAsia="en-US"/>
    </w:rPr>
  </w:style>
  <w:style w:type="character" w:customStyle="1" w:styleId="3b">
    <w:name w:val="Основной текст (3)_"/>
    <w:basedOn w:val="a0"/>
    <w:uiPriority w:val="99"/>
    <w:rsid w:val="00E156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ews-pagenavigationicon">
    <w:name w:val="news-page__navigation_icon"/>
    <w:rsid w:val="00864178"/>
  </w:style>
  <w:style w:type="paragraph" w:customStyle="1" w:styleId="consplusnonformat0">
    <w:name w:val="consplusnonformat"/>
    <w:basedOn w:val="a"/>
    <w:rsid w:val="004C1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FB3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A">
    <w:name w:val="! AAA !"/>
    <w:rsid w:val="00FF1DF4"/>
    <w:pPr>
      <w:spacing w:after="120" w:line="240" w:lineRule="auto"/>
      <w:jc w:val="both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character" w:customStyle="1" w:styleId="101">
    <w:name w:val="Стиль 10пт"/>
    <w:rsid w:val="00FF1DF4"/>
    <w:rPr>
      <w:sz w:val="24"/>
    </w:rPr>
  </w:style>
  <w:style w:type="paragraph" w:customStyle="1" w:styleId="afffffffb">
    <w:name w:val="Вертикальный отступ"/>
    <w:basedOn w:val="a"/>
    <w:rsid w:val="00FF1DF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afffffffc">
    <w:name w:val="Интерфейс"/>
    <w:basedOn w:val="a"/>
    <w:next w:val="a"/>
    <w:rsid w:val="00FF1DF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EBE9ED"/>
    </w:rPr>
  </w:style>
  <w:style w:type="character" w:styleId="afffffffd">
    <w:name w:val="annotation reference"/>
    <w:rsid w:val="00FF1DF4"/>
    <w:rPr>
      <w:sz w:val="16"/>
      <w:szCs w:val="16"/>
    </w:rPr>
  </w:style>
  <w:style w:type="paragraph" w:styleId="afffffffe">
    <w:name w:val="annotation text"/>
    <w:basedOn w:val="a"/>
    <w:link w:val="affffffff"/>
    <w:rsid w:val="00FF1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">
    <w:name w:val="Текст примечания Знак"/>
    <w:basedOn w:val="a0"/>
    <w:link w:val="afffffffe"/>
    <w:rsid w:val="00FF1DF4"/>
    <w:rPr>
      <w:rFonts w:ascii="Times New Roman" w:eastAsia="Times New Roman" w:hAnsi="Times New Roman" w:cs="Times New Roman"/>
      <w:sz w:val="20"/>
      <w:szCs w:val="20"/>
    </w:rPr>
  </w:style>
  <w:style w:type="paragraph" w:styleId="affffffff0">
    <w:name w:val="annotation subject"/>
    <w:basedOn w:val="afffffffe"/>
    <w:next w:val="afffffffe"/>
    <w:link w:val="affffffff1"/>
    <w:uiPriority w:val="99"/>
    <w:semiHidden/>
    <w:rsid w:val="00FF1DF4"/>
    <w:rPr>
      <w:b/>
      <w:bCs/>
    </w:rPr>
  </w:style>
  <w:style w:type="character" w:customStyle="1" w:styleId="affffffff1">
    <w:name w:val="Тема примечания Знак"/>
    <w:basedOn w:val="affffffff"/>
    <w:link w:val="affffffff0"/>
    <w:uiPriority w:val="99"/>
    <w:semiHidden/>
    <w:rsid w:val="00FF1DF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81">
    <w:name w:val="xl181"/>
    <w:basedOn w:val="a"/>
    <w:rsid w:val="00D472FE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D472F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3">
    <w:name w:val="xl183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0">
    <w:name w:val="xl190"/>
    <w:basedOn w:val="a"/>
    <w:rsid w:val="00D472FE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472FE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472FE"/>
    <w:pPr>
      <w:pBdr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472F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9">
    <w:name w:val="xl199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0">
    <w:name w:val="xl200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4">
    <w:name w:val="xl204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5">
    <w:name w:val="xl20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6">
    <w:name w:val="xl206"/>
    <w:basedOn w:val="a"/>
    <w:rsid w:val="00D472F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D472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8">
    <w:name w:val="xl208"/>
    <w:basedOn w:val="a"/>
    <w:rsid w:val="00D472F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D472F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D472F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5">
    <w:name w:val="Основной текст (4)_"/>
    <w:link w:val="46"/>
    <w:uiPriority w:val="99"/>
    <w:locked/>
    <w:rsid w:val="008F3376"/>
    <w:rPr>
      <w:b/>
      <w:bCs/>
      <w:spacing w:val="11"/>
      <w:sz w:val="23"/>
      <w:szCs w:val="23"/>
      <w:shd w:val="clear" w:color="auto" w:fill="FFFFFF"/>
    </w:rPr>
  </w:style>
  <w:style w:type="paragraph" w:customStyle="1" w:styleId="46">
    <w:name w:val="Основной текст (4)"/>
    <w:basedOn w:val="a"/>
    <w:link w:val="45"/>
    <w:uiPriority w:val="99"/>
    <w:rsid w:val="008F3376"/>
    <w:pPr>
      <w:widowControl w:val="0"/>
      <w:shd w:val="clear" w:color="auto" w:fill="FFFFFF"/>
      <w:spacing w:before="420" w:after="420" w:line="317" w:lineRule="exact"/>
    </w:pPr>
    <w:rPr>
      <w:b/>
      <w:bCs/>
      <w:spacing w:val="11"/>
      <w:sz w:val="23"/>
      <w:szCs w:val="23"/>
    </w:rPr>
  </w:style>
  <w:style w:type="table" w:customStyle="1" w:styleId="2f8">
    <w:name w:val="Сетка таблицы2"/>
    <w:basedOn w:val="a1"/>
    <w:next w:val="af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c">
    <w:name w:val="Сетка таблицы3"/>
    <w:basedOn w:val="a1"/>
    <w:next w:val="af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5">
    <w:name w:val="Основной текст (6)_"/>
    <w:basedOn w:val="a0"/>
    <w:uiPriority w:val="99"/>
    <w:locked/>
    <w:rsid w:val="00301BC5"/>
    <w:rPr>
      <w:rFonts w:ascii="Impact" w:hAnsi="Impact" w:cs="Impact"/>
      <w:sz w:val="21"/>
      <w:szCs w:val="21"/>
      <w:shd w:val="clear" w:color="auto" w:fill="FFFFFF"/>
    </w:rPr>
  </w:style>
  <w:style w:type="paragraph" w:customStyle="1" w:styleId="72">
    <w:name w:val="Основной текст (7)"/>
    <w:basedOn w:val="a"/>
    <w:uiPriority w:val="99"/>
    <w:rsid w:val="00301BC5"/>
    <w:pPr>
      <w:widowControl w:val="0"/>
      <w:shd w:val="clear" w:color="auto" w:fill="FFFFFF"/>
      <w:spacing w:after="0" w:line="240" w:lineRule="atLeast"/>
    </w:pPr>
    <w:rPr>
      <w:rFonts w:ascii="Arial Unicode MS" w:eastAsia="Arial Unicode MS" w:hAnsi="Times New Roman" w:cs="Arial Unicode MS"/>
      <w:spacing w:val="-3"/>
      <w:sz w:val="10"/>
      <w:szCs w:val="10"/>
      <w:lang w:val="en-US" w:eastAsia="en-US"/>
    </w:rPr>
  </w:style>
  <w:style w:type="paragraph" w:customStyle="1" w:styleId="mb25">
    <w:name w:val="mb25"/>
    <w:basedOn w:val="a"/>
    <w:rsid w:val="00AC6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satz-Standardschriftart">
    <w:name w:val="Absatz-Standardschriftart"/>
    <w:rsid w:val="00DF2BE4"/>
  </w:style>
  <w:style w:type="character" w:customStyle="1" w:styleId="WW-Absatz-Standardschriftart">
    <w:name w:val="WW-Absatz-Standardschriftart"/>
    <w:rsid w:val="00DF2BE4"/>
  </w:style>
  <w:style w:type="character" w:customStyle="1" w:styleId="WW-Absatz-Standardschriftart1">
    <w:name w:val="WW-Absatz-Standardschriftart1"/>
    <w:rsid w:val="00DF2BE4"/>
  </w:style>
  <w:style w:type="character" w:customStyle="1" w:styleId="WW-Absatz-Standardschriftart11">
    <w:name w:val="WW-Absatz-Standardschriftart11"/>
    <w:rsid w:val="00DF2BE4"/>
  </w:style>
  <w:style w:type="character" w:customStyle="1" w:styleId="WW-Absatz-Standardschriftart111">
    <w:name w:val="WW-Absatz-Standardschriftart111"/>
    <w:rsid w:val="00DF2BE4"/>
  </w:style>
  <w:style w:type="paragraph" w:customStyle="1" w:styleId="Iiiaeuiueoaaeeoa">
    <w:name w:val="Ii?iaeuiue (oaaeeoa)"/>
    <w:basedOn w:val="a"/>
    <w:next w:val="a"/>
    <w:rsid w:val="00DF2B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qFormat/>
    <w:rsid w:val="00DF2BE4"/>
    <w:pPr>
      <w:widowControl w:val="0"/>
      <w:suppressAutoHyphens/>
      <w:autoSpaceDN w:val="0"/>
      <w:spacing w:after="0" w:line="240" w:lineRule="auto"/>
      <w:ind w:firstLine="720"/>
      <w:jc w:val="both"/>
      <w:textAlignment w:val="baseline"/>
    </w:pPr>
    <w:rPr>
      <w:rFonts w:ascii="Arial" w:eastAsia="Times New Roman" w:hAnsi="Arial" w:cs="Arial"/>
      <w:kern w:val="3"/>
      <w:sz w:val="24"/>
      <w:szCs w:val="24"/>
    </w:rPr>
  </w:style>
  <w:style w:type="character" w:customStyle="1" w:styleId="msonormal0">
    <w:name w:val="msonormal"/>
    <w:basedOn w:val="a0"/>
    <w:uiPriority w:val="99"/>
    <w:rsid w:val="00DF2BE4"/>
  </w:style>
  <w:style w:type="character" w:customStyle="1" w:styleId="1f9">
    <w:name w:val="Верхний колонтитул Знак1"/>
    <w:basedOn w:val="a0"/>
    <w:uiPriority w:val="99"/>
    <w:semiHidden/>
    <w:rsid w:val="00367EC6"/>
    <w:rPr>
      <w:sz w:val="24"/>
      <w:szCs w:val="24"/>
    </w:rPr>
  </w:style>
  <w:style w:type="character" w:customStyle="1" w:styleId="1fa">
    <w:name w:val="Текст выноски Знак1"/>
    <w:basedOn w:val="a0"/>
    <w:uiPriority w:val="99"/>
    <w:semiHidden/>
    <w:rsid w:val="00367EC6"/>
    <w:rPr>
      <w:rFonts w:ascii="Tahoma" w:hAnsi="Tahoma" w:cs="Tahoma"/>
      <w:sz w:val="16"/>
      <w:szCs w:val="16"/>
    </w:rPr>
  </w:style>
  <w:style w:type="character" w:customStyle="1" w:styleId="affffffff2">
    <w:name w:val="Основной текст + Не полужирный"/>
    <w:uiPriority w:val="99"/>
    <w:rsid w:val="00367EC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fb">
    <w:name w:val="Нижний колонтитул Знак1"/>
    <w:basedOn w:val="a0"/>
    <w:uiPriority w:val="99"/>
    <w:semiHidden/>
    <w:rsid w:val="00367EC6"/>
    <w:rPr>
      <w:sz w:val="24"/>
      <w:szCs w:val="24"/>
    </w:rPr>
  </w:style>
  <w:style w:type="character" w:styleId="affffffff3">
    <w:name w:val="Subtle Emphasis"/>
    <w:uiPriority w:val="99"/>
    <w:qFormat/>
    <w:rsid w:val="00367EC6"/>
    <w:rPr>
      <w:i/>
      <w:iCs/>
      <w:color w:val="808080"/>
    </w:rPr>
  </w:style>
  <w:style w:type="character" w:customStyle="1" w:styleId="213">
    <w:name w:val="Основной текст с отступом 2 Знак1"/>
    <w:basedOn w:val="a0"/>
    <w:uiPriority w:val="99"/>
    <w:semiHidden/>
    <w:rsid w:val="00367EC6"/>
    <w:rPr>
      <w:sz w:val="24"/>
      <w:szCs w:val="24"/>
    </w:rPr>
  </w:style>
  <w:style w:type="paragraph" w:customStyle="1" w:styleId="a00">
    <w:name w:val="a0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0">
    <w:name w:val="con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0">
    <w:name w:val="consplu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11">
    <w:name w:val="Знак Знак41"/>
    <w:uiPriority w:val="99"/>
    <w:locked/>
    <w:rsid w:val="00367EC6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customStyle="1" w:styleId="Style7">
    <w:name w:val="Style7"/>
    <w:basedOn w:val="a"/>
    <w:rsid w:val="00BA23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PRIL-txt">
    <w:name w:val="17PRIL-txt"/>
    <w:basedOn w:val="a"/>
    <w:uiPriority w:val="99"/>
    <w:rsid w:val="00F00A6A"/>
    <w:pPr>
      <w:tabs>
        <w:tab w:val="center" w:pos="4791"/>
      </w:tabs>
      <w:autoSpaceDE w:val="0"/>
      <w:autoSpaceDN w:val="0"/>
      <w:adjustRightInd w:val="0"/>
      <w:spacing w:after="0" w:line="380" w:lineRule="atLeast"/>
      <w:ind w:left="567" w:right="567" w:firstLine="283"/>
      <w:jc w:val="both"/>
      <w:textAlignment w:val="center"/>
    </w:pPr>
    <w:rPr>
      <w:rFonts w:ascii="TextBookC" w:eastAsia="Times New Roman" w:hAnsi="TextBookC" w:cs="TextBookC"/>
      <w:color w:val="000000"/>
      <w:sz w:val="20"/>
      <w:szCs w:val="20"/>
      <w:lang w:eastAsia="en-US"/>
    </w:rPr>
  </w:style>
  <w:style w:type="character" w:customStyle="1" w:styleId="fill">
    <w:name w:val="fill"/>
    <w:basedOn w:val="a0"/>
    <w:rsid w:val="00F00A6A"/>
  </w:style>
  <w:style w:type="paragraph" w:customStyle="1" w:styleId="affffffff4">
    <w:name w:val="Стиль"/>
    <w:uiPriority w:val="99"/>
    <w:rsid w:val="00E573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3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0" w:lineRule="exact"/>
      <w:ind w:firstLine="56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a0"/>
    <w:uiPriority w:val="99"/>
    <w:rsid w:val="000B3EC8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rsid w:val="000B3EC8"/>
    <w:pPr>
      <w:widowControl w:val="0"/>
      <w:autoSpaceDE w:val="0"/>
      <w:autoSpaceDN w:val="0"/>
      <w:adjustRightInd w:val="0"/>
      <w:spacing w:after="0" w:line="331" w:lineRule="exact"/>
      <w:ind w:firstLine="1435"/>
    </w:pPr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0B3EC8"/>
    <w:pPr>
      <w:widowControl w:val="0"/>
      <w:autoSpaceDE w:val="0"/>
      <w:autoSpaceDN w:val="0"/>
      <w:adjustRightInd w:val="0"/>
      <w:spacing w:after="0" w:line="330" w:lineRule="exact"/>
      <w:ind w:firstLine="706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2" w:lineRule="exact"/>
      <w:ind w:firstLine="3571"/>
    </w:pPr>
    <w:rPr>
      <w:rFonts w:ascii="Times New Roman" w:hAnsi="Times New Roman" w:cs="Times New Roman"/>
      <w:sz w:val="24"/>
      <w:szCs w:val="24"/>
    </w:rPr>
  </w:style>
  <w:style w:type="character" w:customStyle="1" w:styleId="ac">
    <w:name w:val="Абзац списка Знак"/>
    <w:link w:val="ab"/>
    <w:locked/>
    <w:rsid w:val="009C0C1B"/>
    <w:rPr>
      <w:rFonts w:ascii="Times New Roman" w:eastAsia="Times New Roman" w:hAnsi="Times New Roman" w:cs="Times New Roman"/>
      <w:sz w:val="24"/>
      <w:szCs w:val="24"/>
    </w:rPr>
  </w:style>
  <w:style w:type="paragraph" w:customStyle="1" w:styleId="1f4">
    <w:name w:val="Основной текст1"/>
    <w:basedOn w:val="a"/>
    <w:link w:val="afffe"/>
    <w:rsid w:val="00641B7D"/>
    <w:pPr>
      <w:widowControl w:val="0"/>
      <w:shd w:val="clear" w:color="auto" w:fill="FFFFFF"/>
      <w:spacing w:before="240" w:after="240" w:line="240" w:lineRule="atLeast"/>
      <w:jc w:val="center"/>
    </w:pPr>
    <w:rPr>
      <w:rFonts w:cs="Times New Roman"/>
      <w:spacing w:val="2"/>
    </w:rPr>
  </w:style>
  <w:style w:type="paragraph" w:customStyle="1" w:styleId="1fc">
    <w:name w:val="Знак1 Знак Знак Знак Знак Знак Знак Знак Знак Знак"/>
    <w:basedOn w:val="a"/>
    <w:next w:val="a"/>
    <w:semiHidden/>
    <w:rsid w:val="006010C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d">
    <w:name w:val="Знак1 Знак Знак Знак"/>
    <w:basedOn w:val="a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0">
    <w:name w:val="Char Char"/>
    <w:basedOn w:val="a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2f9">
    <w:name w:val="Без интервала2"/>
    <w:rsid w:val="006010C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g-link7">
    <w:name w:val="g-link7"/>
    <w:rsid w:val="006010CF"/>
    <w:rPr>
      <w:strike w:val="0"/>
      <w:dstrike w:val="0"/>
      <w:color w:val="0073FF"/>
      <w:u w:val="none"/>
      <w:effect w:val="none"/>
    </w:rPr>
  </w:style>
  <w:style w:type="character" w:customStyle="1" w:styleId="currency6">
    <w:name w:val="currency6"/>
    <w:basedOn w:val="a0"/>
    <w:rsid w:val="006010CF"/>
  </w:style>
  <w:style w:type="character" w:customStyle="1" w:styleId="text4">
    <w:name w:val="text4"/>
    <w:basedOn w:val="a0"/>
    <w:rsid w:val="006010CF"/>
  </w:style>
  <w:style w:type="paragraph" w:customStyle="1" w:styleId="121">
    <w:name w:val="Заголовок 12"/>
    <w:basedOn w:val="a"/>
    <w:qFormat/>
    <w:rsid w:val="006010CF"/>
    <w:pPr>
      <w:widowControl w:val="0"/>
      <w:spacing w:before="108" w:after="108" w:line="240" w:lineRule="auto"/>
      <w:ind w:firstLine="720"/>
      <w:jc w:val="center"/>
      <w:outlineLvl w:val="0"/>
    </w:pPr>
    <w:rPr>
      <w:rFonts w:ascii="Times New Roman CYR" w:eastAsia="Symbol" w:hAnsi="Times New Roman CYR" w:cs="Times New Roman CYR"/>
      <w:b/>
      <w:bCs/>
      <w:color w:val="26282F"/>
      <w:kern w:val="2"/>
      <w:sz w:val="24"/>
      <w:szCs w:val="24"/>
    </w:rPr>
  </w:style>
  <w:style w:type="paragraph" w:customStyle="1" w:styleId="1fe">
    <w:name w:val="Знак1 Знак Знак Знак Знак Знак Знак Знак Знак Знак"/>
    <w:basedOn w:val="a"/>
    <w:next w:val="a"/>
    <w:semiHidden/>
    <w:rsid w:val="00F6473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">
    <w:name w:val="Знак1 Знак Знак Знак"/>
    <w:basedOn w:val="a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1">
    <w:name w:val="Char Char"/>
    <w:basedOn w:val="a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ParaAttribute8">
    <w:name w:val="ParaAttribute8"/>
    <w:uiPriority w:val="99"/>
    <w:rsid w:val="00002E64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harAttribute1">
    <w:name w:val="CharAttribute1"/>
    <w:uiPriority w:val="99"/>
    <w:rsid w:val="00002E64"/>
    <w:rPr>
      <w:rFonts w:ascii="Times New Roman" w:eastAsia="Times New Roman"/>
      <w:sz w:val="28"/>
    </w:rPr>
  </w:style>
  <w:style w:type="character" w:customStyle="1" w:styleId="NoSpacingChar">
    <w:name w:val="No Spacing Char"/>
    <w:link w:val="15"/>
    <w:uiPriority w:val="99"/>
    <w:locked/>
    <w:rsid w:val="00002E64"/>
    <w:rPr>
      <w:rFonts w:ascii="Calibri" w:eastAsia="Times New Roman" w:hAnsi="Calibri" w:cs="Times New Roman"/>
    </w:rPr>
  </w:style>
  <w:style w:type="character" w:customStyle="1" w:styleId="26">
    <w:name w:val="Обычный (веб) Знак2"/>
    <w:aliases w:val=" Знак Знак,Обычный (веб)1 Знак,Обычный (веб) Знак Знак1,Обычный (веб) Знак1 Знак,Обычный (веб) Знак Знак Знак,Обычный (веб) Знак2 Знак Знак,Обычный (веб) Знак Знак1 Знак Знак,Обычный (веб) Знак1 Знак Знак1 Знак,Обычный (Web)1 Знак"/>
    <w:link w:val="afb"/>
    <w:uiPriority w:val="99"/>
    <w:locked/>
    <w:rsid w:val="00002E64"/>
    <w:rPr>
      <w:rFonts w:ascii="Times New Roman" w:eastAsia="Times New Roman" w:hAnsi="Times New Roman" w:cs="Times New Roman"/>
      <w:sz w:val="24"/>
      <w:szCs w:val="24"/>
    </w:rPr>
  </w:style>
  <w:style w:type="paragraph" w:customStyle="1" w:styleId="320">
    <w:name w:val="Основной текст с отступом 32"/>
    <w:basedOn w:val="a"/>
    <w:rsid w:val="005855C6"/>
    <w:pPr>
      <w:overflowPunct w:val="0"/>
      <w:autoSpaceDE w:val="0"/>
      <w:autoSpaceDN w:val="0"/>
      <w:adjustRightInd w:val="0"/>
      <w:spacing w:after="0" w:line="36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30">
    <w:name w:val="Основной текст 23"/>
    <w:basedOn w:val="a"/>
    <w:rsid w:val="005855C6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21">
    <w:name w:val="Основной текст с отступом 22"/>
    <w:basedOn w:val="a"/>
    <w:rsid w:val="005855C6"/>
    <w:pPr>
      <w:overflowPunct w:val="0"/>
      <w:autoSpaceDE w:val="0"/>
      <w:autoSpaceDN w:val="0"/>
      <w:adjustRightInd w:val="0"/>
      <w:spacing w:after="0" w:line="360" w:lineRule="auto"/>
      <w:ind w:firstLine="708"/>
      <w:jc w:val="both"/>
      <w:textAlignment w:val="baseline"/>
    </w:pPr>
    <w:rPr>
      <w:rFonts w:ascii="Times New Roman" w:eastAsia="Times New Roman" w:hAnsi="Times New Roman" w:cs="Times New Roman"/>
      <w:spacing w:val="-4"/>
      <w:sz w:val="28"/>
      <w:szCs w:val="20"/>
    </w:rPr>
  </w:style>
  <w:style w:type="paragraph" w:customStyle="1" w:styleId="affffffff5">
    <w:name w:val="Знак Знак Знак Знак"/>
    <w:basedOn w:val="a"/>
    <w:rsid w:val="005855C6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2f">
    <w:name w:val="Оглавление 2 Знак"/>
    <w:link w:val="2e"/>
    <w:locked/>
    <w:rsid w:val="00692277"/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styleId="47">
    <w:name w:val="toc 4"/>
    <w:basedOn w:val="a"/>
    <w:next w:val="a"/>
    <w:link w:val="48"/>
    <w:rsid w:val="00692277"/>
    <w:pPr>
      <w:ind w:left="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48">
    <w:name w:val="Оглавление 4 Знак"/>
    <w:link w:val="47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66">
    <w:name w:val="toc 6"/>
    <w:basedOn w:val="a"/>
    <w:next w:val="a"/>
    <w:link w:val="67"/>
    <w:rsid w:val="00692277"/>
    <w:pPr>
      <w:ind w:left="10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67">
    <w:name w:val="Оглавление 6 Знак"/>
    <w:link w:val="66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73">
    <w:name w:val="toc 7"/>
    <w:basedOn w:val="a"/>
    <w:next w:val="a"/>
    <w:link w:val="74"/>
    <w:rsid w:val="00692277"/>
    <w:pPr>
      <w:ind w:left="12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74">
    <w:name w:val="Оглавление 7 Знак"/>
    <w:link w:val="73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rmal1">
    <w:name w:val="ConsPlusNormal1"/>
    <w:link w:val="ConsPlusNormal"/>
    <w:uiPriority w:val="99"/>
    <w:locked/>
    <w:rsid w:val="00692277"/>
    <w:rPr>
      <w:rFonts w:ascii="Arial" w:eastAsia="Times New Roman" w:hAnsi="Arial" w:cs="Times New Roman"/>
      <w:snapToGrid w:val="0"/>
      <w:sz w:val="20"/>
      <w:szCs w:val="20"/>
    </w:rPr>
  </w:style>
  <w:style w:type="paragraph" w:styleId="3d">
    <w:name w:val="toc 3"/>
    <w:basedOn w:val="a"/>
    <w:next w:val="a"/>
    <w:link w:val="3e"/>
    <w:rsid w:val="00692277"/>
    <w:pPr>
      <w:ind w:left="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3e">
    <w:name w:val="Оглавление 3 Знак"/>
    <w:link w:val="3d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customStyle="1" w:styleId="13">
    <w:name w:val="Знак сноски1"/>
    <w:link w:val="aff9"/>
    <w:uiPriority w:val="99"/>
    <w:rsid w:val="00692277"/>
    <w:rPr>
      <w:vertAlign w:val="superscript"/>
    </w:rPr>
  </w:style>
  <w:style w:type="paragraph" w:customStyle="1" w:styleId="11">
    <w:name w:val="Гиперссылка1"/>
    <w:link w:val="af1"/>
    <w:uiPriority w:val="99"/>
    <w:rsid w:val="00692277"/>
    <w:rPr>
      <w:color w:val="0000FF"/>
      <w:u w:val="single"/>
    </w:rPr>
  </w:style>
  <w:style w:type="paragraph" w:customStyle="1" w:styleId="Footnote">
    <w:name w:val="Footnote"/>
    <w:basedOn w:val="a"/>
    <w:link w:val="Footnote1"/>
    <w:rsid w:val="00692277"/>
    <w:pPr>
      <w:widowControl w:val="0"/>
      <w:spacing w:after="0" w:line="240" w:lineRule="auto"/>
    </w:pPr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Footnote1">
    <w:name w:val="Footnote1"/>
    <w:link w:val="Footnote"/>
    <w:locked/>
    <w:rsid w:val="00692277"/>
    <w:rPr>
      <w:rFonts w:ascii="Arial" w:eastAsia="Times New Roman" w:hAnsi="Arial" w:cs="Times New Roman"/>
      <w:sz w:val="20"/>
      <w:szCs w:val="20"/>
      <w:lang w:val="x-none" w:eastAsia="x-none"/>
    </w:rPr>
  </w:style>
  <w:style w:type="paragraph" w:styleId="1ff0">
    <w:name w:val="toc 1"/>
    <w:basedOn w:val="a"/>
    <w:next w:val="a"/>
    <w:link w:val="1ff1"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character" w:customStyle="1" w:styleId="1ff1">
    <w:name w:val="Оглавление 1 Знак"/>
    <w:link w:val="1ff0"/>
    <w:locked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paragraph" w:customStyle="1" w:styleId="HeaderandFooter">
    <w:name w:val="Header and Footer"/>
    <w:link w:val="HeaderandFooter1"/>
    <w:rsid w:val="00692277"/>
    <w:pPr>
      <w:spacing w:line="360" w:lineRule="auto"/>
    </w:pPr>
    <w:rPr>
      <w:rFonts w:ascii="XO Thames" w:eastAsia="Times New Roman" w:hAnsi="XO Thames" w:cs="Calibri"/>
      <w:color w:val="000000"/>
    </w:rPr>
  </w:style>
  <w:style w:type="character" w:customStyle="1" w:styleId="HeaderandFooter1">
    <w:name w:val="Header and Footer1"/>
    <w:link w:val="HeaderandFooter"/>
    <w:locked/>
    <w:rsid w:val="00692277"/>
    <w:rPr>
      <w:rFonts w:ascii="XO Thames" w:eastAsia="Times New Roman" w:hAnsi="XO Thames" w:cs="Calibri"/>
      <w:color w:val="000000"/>
    </w:rPr>
  </w:style>
  <w:style w:type="paragraph" w:styleId="94">
    <w:name w:val="toc 9"/>
    <w:basedOn w:val="a"/>
    <w:next w:val="a"/>
    <w:link w:val="95"/>
    <w:rsid w:val="00692277"/>
    <w:pPr>
      <w:ind w:left="1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95">
    <w:name w:val="Оглавление 9 Знак"/>
    <w:link w:val="94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82">
    <w:name w:val="toc 8"/>
    <w:basedOn w:val="a"/>
    <w:next w:val="a"/>
    <w:link w:val="83"/>
    <w:rsid w:val="00692277"/>
    <w:pPr>
      <w:ind w:left="1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83">
    <w:name w:val="Оглавление 8 Знак"/>
    <w:link w:val="82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nformat1">
    <w:name w:val="ConsPlusNonformat1"/>
    <w:link w:val="ConsPlusNonformat"/>
    <w:locked/>
    <w:rsid w:val="00692277"/>
    <w:rPr>
      <w:rFonts w:ascii="Courier New" w:eastAsia="Times New Roman" w:hAnsi="Courier New" w:cs="Courier New"/>
      <w:sz w:val="20"/>
      <w:szCs w:val="20"/>
    </w:rPr>
  </w:style>
  <w:style w:type="paragraph" w:styleId="56">
    <w:name w:val="toc 5"/>
    <w:basedOn w:val="a"/>
    <w:next w:val="a"/>
    <w:link w:val="57"/>
    <w:rsid w:val="00692277"/>
    <w:pPr>
      <w:ind w:left="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57">
    <w:name w:val="Оглавление 5 Знак"/>
    <w:link w:val="56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Cell1">
    <w:name w:val="ConsPlusCell1"/>
    <w:link w:val="ConsPlusCell"/>
    <w:locked/>
    <w:rsid w:val="00692277"/>
    <w:rPr>
      <w:rFonts w:ascii="Times New Roman" w:eastAsia="Arial" w:hAnsi="Times New Roman" w:cs="Times New Roman"/>
      <w:sz w:val="28"/>
      <w:szCs w:val="28"/>
      <w:lang w:eastAsia="ar-SA"/>
    </w:rPr>
  </w:style>
  <w:style w:type="paragraph" w:styleId="affffffff6">
    <w:name w:val="Subtitle"/>
    <w:basedOn w:val="a"/>
    <w:next w:val="a"/>
    <w:link w:val="affffffff7"/>
    <w:uiPriority w:val="11"/>
    <w:qFormat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character" w:customStyle="1" w:styleId="affffffff7">
    <w:name w:val="Подзаголовок Знак"/>
    <w:basedOn w:val="a0"/>
    <w:link w:val="affffffff6"/>
    <w:uiPriority w:val="11"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paragraph" w:customStyle="1" w:styleId="toc10">
    <w:name w:val="toc 10"/>
    <w:next w:val="a"/>
    <w:link w:val="toc101"/>
    <w:rsid w:val="00692277"/>
    <w:pPr>
      <w:ind w:left="1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toc101">
    <w:name w:val="toc 101"/>
    <w:link w:val="toc10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Title1">
    <w:name w:val="ConsPlusTitle1"/>
    <w:link w:val="ConsPlusTitle"/>
    <w:locked/>
    <w:rsid w:val="00692277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UnresolvedMention">
    <w:name w:val="Unresolved Mention"/>
    <w:uiPriority w:val="99"/>
    <w:semiHidden/>
    <w:unhideWhenUsed/>
    <w:rsid w:val="00692277"/>
    <w:rPr>
      <w:rFonts w:cs="Times New Roman"/>
      <w:color w:val="605E5C"/>
      <w:shd w:val="clear" w:color="auto" w:fill="E1DFDD"/>
    </w:rPr>
  </w:style>
  <w:style w:type="paragraph" w:styleId="affffffff8">
    <w:name w:val="endnote text"/>
    <w:basedOn w:val="a"/>
    <w:link w:val="affffffff9"/>
    <w:semiHidden/>
    <w:rsid w:val="006922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9">
    <w:name w:val="Текст концевой сноски Знак"/>
    <w:basedOn w:val="a0"/>
    <w:link w:val="affffffff8"/>
    <w:semiHidden/>
    <w:rsid w:val="00692277"/>
    <w:rPr>
      <w:rFonts w:ascii="Times New Roman" w:eastAsia="Times New Roman" w:hAnsi="Times New Roman" w:cs="Times New Roman"/>
      <w:sz w:val="20"/>
      <w:szCs w:val="20"/>
    </w:rPr>
  </w:style>
  <w:style w:type="paragraph" w:customStyle="1" w:styleId="3f">
    <w:name w:val="Без интервала3"/>
    <w:rsid w:val="002779F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FontStyle14">
    <w:name w:val="Font Style14"/>
    <w:rsid w:val="00074B5E"/>
    <w:rPr>
      <w:rFonts w:ascii="Times New Roman" w:hAnsi="Times New Roman" w:cs="Times New Roman"/>
      <w:sz w:val="26"/>
      <w:szCs w:val="26"/>
    </w:rPr>
  </w:style>
  <w:style w:type="character" w:customStyle="1" w:styleId="ConsNonformat0">
    <w:name w:val="ConsNonformat Знак"/>
    <w:link w:val="ConsNonformat"/>
    <w:locked/>
    <w:rsid w:val="009523D6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ff2">
    <w:name w:val="Знак1 Знак Знак Знак Знак Знак Знак Знак Знак Знак"/>
    <w:basedOn w:val="a"/>
    <w:next w:val="a"/>
    <w:semiHidden/>
    <w:rsid w:val="009A74A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3">
    <w:name w:val="Знак1 Знак Знак Знак"/>
    <w:basedOn w:val="a"/>
    <w:rsid w:val="009A74A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5">
    <w:name w:val="Char Char"/>
    <w:basedOn w:val="a"/>
    <w:rsid w:val="009A74A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49">
    <w:name w:val="Без интервала4"/>
    <w:rsid w:val="009A74A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30">
    <w:name w:val="Заголовок 13"/>
    <w:basedOn w:val="a"/>
    <w:qFormat/>
    <w:rsid w:val="009A74A1"/>
    <w:pPr>
      <w:widowControl w:val="0"/>
      <w:spacing w:before="108" w:after="108" w:line="240" w:lineRule="auto"/>
      <w:ind w:firstLine="720"/>
      <w:jc w:val="center"/>
      <w:outlineLvl w:val="0"/>
    </w:pPr>
    <w:rPr>
      <w:rFonts w:ascii="Times New Roman CYR" w:eastAsia="Symbol" w:hAnsi="Times New Roman CYR" w:cs="Times New Roman CYR"/>
      <w:b/>
      <w:bCs/>
      <w:color w:val="26282F"/>
      <w:kern w:val="2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4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internet.garant.ru/document/redirect/400868350/0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internet.garant.ru/document/redirect/74540657/0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internet.garant.ru/document/redirect/44906822/0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internet.garant.ru/document/redirect/71129200/0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3FF25-3FFB-4580-97F4-B8435D058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5668</TotalTime>
  <Pages>6</Pages>
  <Words>1764</Words>
  <Characters>10057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PK-05</dc:creator>
  <cp:lastModifiedBy>Пользователь Windows</cp:lastModifiedBy>
  <cp:revision>997</cp:revision>
  <dcterms:created xsi:type="dcterms:W3CDTF">2020-01-14T13:18:00Z</dcterms:created>
  <dcterms:modified xsi:type="dcterms:W3CDTF">2021-12-06T14:22:00Z</dcterms:modified>
</cp:coreProperties>
</file>