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7C9" w:rsidRDefault="006F77C9" w:rsidP="006F77C9">
      <w:pPr>
        <w:spacing w:after="0"/>
        <w:ind w:right="-6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  <w:r w:rsidRPr="006F77C9">
        <w:rPr>
          <w:rFonts w:ascii="Times New Roman" w:hAnsi="Times New Roman" w:cs="Times New Roman"/>
          <w:b/>
        </w:rPr>
        <w:t xml:space="preserve">Извещение о проведении аукциона на право заключения договоров аренды недвижимого имущества, находящегося в собственности Большеигнатовского сельского поселения </w:t>
      </w:r>
    </w:p>
    <w:p w:rsidR="006F77C9" w:rsidRDefault="006F77C9" w:rsidP="006F77C9">
      <w:pPr>
        <w:spacing w:after="0"/>
        <w:ind w:right="-609"/>
        <w:jc w:val="center"/>
        <w:rPr>
          <w:rFonts w:ascii="Times New Roman" w:hAnsi="Times New Roman" w:cs="Times New Roman"/>
          <w:b/>
        </w:rPr>
      </w:pPr>
      <w:r w:rsidRPr="006F77C9">
        <w:rPr>
          <w:rFonts w:ascii="Times New Roman" w:hAnsi="Times New Roman" w:cs="Times New Roman"/>
          <w:b/>
        </w:rPr>
        <w:t>Большеигнатовского муниципального района Республики Мордовия</w:t>
      </w:r>
    </w:p>
    <w:p w:rsidR="006F77C9" w:rsidRPr="006F77C9" w:rsidRDefault="006F77C9" w:rsidP="006F77C9">
      <w:pPr>
        <w:spacing w:after="0"/>
        <w:ind w:right="-609"/>
        <w:jc w:val="center"/>
        <w:rPr>
          <w:rFonts w:ascii="Times New Roman" w:hAnsi="Times New Roman" w:cs="Times New Roman"/>
          <w:b/>
        </w:rPr>
      </w:pPr>
    </w:p>
    <w:p w:rsidR="006F77C9" w:rsidRPr="006F77C9" w:rsidRDefault="006F77C9" w:rsidP="006F77C9">
      <w:pPr>
        <w:jc w:val="center"/>
        <w:rPr>
          <w:rFonts w:ascii="Times New Roman" w:hAnsi="Times New Roman" w:cs="Times New Roman"/>
        </w:rPr>
      </w:pPr>
      <w:r w:rsidRPr="006F77C9">
        <w:rPr>
          <w:rFonts w:ascii="Times New Roman" w:hAnsi="Times New Roman" w:cs="Times New Roman"/>
        </w:rPr>
        <w:t>в соответствии с постановлением Администрации Большеигнатовского муниципального района Республики Мордовия от 01.12.2021  №499 «О  проведении открытого по составу участников аукциона на право заключения договора аренды недвижимого имущества, находящегося в собственности Большеигнатовского сельского поселения Большеигнатовского муниципального района Республики Мордовия»</w:t>
      </w:r>
    </w:p>
    <w:p w:rsidR="006F77C9" w:rsidRPr="006F77C9" w:rsidRDefault="006F77C9" w:rsidP="006F77C9">
      <w:pPr>
        <w:jc w:val="center"/>
        <w:rPr>
          <w:rFonts w:ascii="Times New Roman" w:hAnsi="Times New Roman" w:cs="Times New Roman"/>
        </w:rPr>
      </w:pPr>
      <w:r w:rsidRPr="006F77C9">
        <w:rPr>
          <w:rFonts w:ascii="Times New Roman" w:hAnsi="Times New Roman" w:cs="Times New Roman"/>
        </w:rPr>
        <w:t xml:space="preserve"> Организатор открытого аукциона: Администрация Большеигнатовского муниципального района  Республики Мордовия, в соответствии с пунктом 4 ст.31 Устава Администрации Большеигнатовского муниципального района Республики Мордовия.   </w:t>
      </w:r>
    </w:p>
    <w:p w:rsidR="006F77C9" w:rsidRPr="006F77C9" w:rsidRDefault="006F77C9" w:rsidP="006F77C9">
      <w:pPr>
        <w:pStyle w:val="ab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6F77C9">
        <w:rPr>
          <w:sz w:val="22"/>
          <w:szCs w:val="22"/>
        </w:rPr>
        <w:t>Информация об Организаторе открытого аукциона.</w:t>
      </w:r>
    </w:p>
    <w:p w:rsidR="006F77C9" w:rsidRPr="006F77C9" w:rsidRDefault="006F77C9" w:rsidP="006F77C9">
      <w:pPr>
        <w:pStyle w:val="ab"/>
        <w:tabs>
          <w:tab w:val="left" w:pos="993"/>
        </w:tabs>
        <w:ind w:left="0" w:firstLine="567"/>
        <w:jc w:val="both"/>
        <w:rPr>
          <w:sz w:val="22"/>
          <w:szCs w:val="22"/>
        </w:rPr>
      </w:pPr>
      <w:r w:rsidRPr="006F77C9">
        <w:rPr>
          <w:sz w:val="22"/>
          <w:szCs w:val="22"/>
        </w:rPr>
        <w:t xml:space="preserve">Юридический адрес: 431670, Республика Мордовия, Большеигнатовский район, с. Большое Игнатово, ул. Советская, д. 40.          </w:t>
      </w:r>
    </w:p>
    <w:p w:rsidR="006F77C9" w:rsidRPr="006F77C9" w:rsidRDefault="006F77C9" w:rsidP="006F77C9">
      <w:pPr>
        <w:pStyle w:val="ab"/>
        <w:tabs>
          <w:tab w:val="left" w:pos="993"/>
        </w:tabs>
        <w:ind w:left="0" w:firstLine="567"/>
        <w:jc w:val="both"/>
        <w:rPr>
          <w:sz w:val="22"/>
          <w:szCs w:val="22"/>
        </w:rPr>
      </w:pPr>
      <w:r w:rsidRPr="006F77C9">
        <w:rPr>
          <w:sz w:val="22"/>
          <w:szCs w:val="22"/>
        </w:rPr>
        <w:t xml:space="preserve">Адрес электронной почты: E-mail: </w:t>
      </w:r>
      <w:r w:rsidRPr="006F77C9">
        <w:rPr>
          <w:sz w:val="22"/>
          <w:szCs w:val="22"/>
          <w:lang w:val="en-US"/>
        </w:rPr>
        <w:t>ignzem</w:t>
      </w:r>
      <w:r w:rsidRPr="006F77C9">
        <w:rPr>
          <w:sz w:val="22"/>
          <w:szCs w:val="22"/>
        </w:rPr>
        <w:t>@mail.ru.</w:t>
      </w:r>
    </w:p>
    <w:p w:rsidR="006F77C9" w:rsidRPr="006F77C9" w:rsidRDefault="006F77C9" w:rsidP="006F77C9">
      <w:pPr>
        <w:pStyle w:val="ab"/>
        <w:tabs>
          <w:tab w:val="left" w:pos="993"/>
        </w:tabs>
        <w:ind w:left="0" w:firstLine="567"/>
        <w:jc w:val="both"/>
        <w:rPr>
          <w:sz w:val="22"/>
          <w:szCs w:val="22"/>
        </w:rPr>
      </w:pPr>
      <w:r w:rsidRPr="006F77C9">
        <w:rPr>
          <w:sz w:val="22"/>
          <w:szCs w:val="22"/>
        </w:rPr>
        <w:t>Контактный телефон: 8(83442)2-13-57, Черноусова Ирина Анатольевна, с 9 час. 00 мин. до 16 час. 00 мин. (перерыв на обед с 13 час. 00 мин. до 14 час. 00 мин.). ежедневно, кроме субботы и воскресенья</w:t>
      </w:r>
    </w:p>
    <w:p w:rsidR="006F77C9" w:rsidRPr="006F77C9" w:rsidRDefault="006F77C9" w:rsidP="006F77C9">
      <w:pPr>
        <w:pStyle w:val="ab"/>
        <w:tabs>
          <w:tab w:val="left" w:pos="993"/>
        </w:tabs>
        <w:ind w:firstLine="567"/>
        <w:jc w:val="both"/>
        <w:rPr>
          <w:sz w:val="22"/>
          <w:szCs w:val="22"/>
        </w:rPr>
      </w:pPr>
      <w:r w:rsidRPr="006F77C9">
        <w:rPr>
          <w:sz w:val="22"/>
          <w:szCs w:val="22"/>
        </w:rPr>
        <w:t xml:space="preserve">Аукцион состоится </w:t>
      </w:r>
      <w:r w:rsidRPr="006F77C9">
        <w:rPr>
          <w:b/>
          <w:sz w:val="22"/>
          <w:szCs w:val="22"/>
        </w:rPr>
        <w:t xml:space="preserve">29 декабря 2021 года с 9 часов 00 минут до 12 часов 00 минут </w:t>
      </w:r>
      <w:r w:rsidRPr="006F77C9">
        <w:rPr>
          <w:sz w:val="22"/>
          <w:szCs w:val="22"/>
        </w:rPr>
        <w:t>по адресу: 431670, Республика Мордовия, Большеигнатовский район, с. Большое Игнатово, ул. Советская, д. 40,каб. № 6.</w:t>
      </w:r>
    </w:p>
    <w:p w:rsidR="006F77C9" w:rsidRPr="006F77C9" w:rsidRDefault="006F77C9" w:rsidP="006F77C9">
      <w:pPr>
        <w:pStyle w:val="ab"/>
        <w:tabs>
          <w:tab w:val="left" w:pos="993"/>
        </w:tabs>
        <w:ind w:left="0" w:firstLine="426"/>
        <w:jc w:val="center"/>
        <w:rPr>
          <w:sz w:val="22"/>
          <w:szCs w:val="22"/>
        </w:rPr>
      </w:pPr>
      <w:r w:rsidRPr="006F77C9">
        <w:rPr>
          <w:sz w:val="22"/>
          <w:szCs w:val="22"/>
        </w:rPr>
        <w:t xml:space="preserve"> Сведения об объектах муниципальной собственности:</w:t>
      </w:r>
    </w:p>
    <w:tbl>
      <w:tblPr>
        <w:tblW w:w="1516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67"/>
        <w:gridCol w:w="1250"/>
        <w:gridCol w:w="1704"/>
        <w:gridCol w:w="5252"/>
        <w:gridCol w:w="1215"/>
        <w:gridCol w:w="25"/>
        <w:gridCol w:w="1028"/>
        <w:gridCol w:w="1134"/>
        <w:gridCol w:w="1418"/>
        <w:gridCol w:w="1246"/>
        <w:gridCol w:w="14"/>
        <w:gridCol w:w="11"/>
      </w:tblGrid>
      <w:tr w:rsidR="006F77C9" w:rsidRPr="006F77C9" w:rsidTr="006F77C9">
        <w:trPr>
          <w:gridAfter w:val="1"/>
          <w:wAfter w:w="11" w:type="dxa"/>
          <w:trHeight w:val="1018"/>
          <w:tblHeader/>
        </w:trPr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77C9" w:rsidRPr="006F77C9" w:rsidRDefault="006F77C9" w:rsidP="006F77C9">
            <w:pPr>
              <w:spacing w:after="0" w:line="240" w:lineRule="auto"/>
              <w:ind w:left="-152" w:right="-176" w:firstLine="10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F77C9" w:rsidRPr="006F77C9" w:rsidRDefault="006F77C9" w:rsidP="006F77C9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F77C9" w:rsidRPr="006F77C9" w:rsidRDefault="006F77C9" w:rsidP="006F77C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Место расположения объекта</w:t>
            </w:r>
          </w:p>
        </w:tc>
        <w:tc>
          <w:tcPr>
            <w:tcW w:w="5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F77C9" w:rsidRPr="006F77C9" w:rsidRDefault="006F77C9" w:rsidP="006F77C9">
            <w:pPr>
              <w:spacing w:after="0" w:line="240" w:lineRule="auto"/>
              <w:ind w:left="-108" w:right="-53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Описание</w:t>
            </w:r>
          </w:p>
        </w:tc>
        <w:tc>
          <w:tcPr>
            <w:tcW w:w="124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F77C9" w:rsidRPr="006F77C9" w:rsidRDefault="006F77C9" w:rsidP="006F77C9">
            <w:pPr>
              <w:spacing w:after="0" w:line="240" w:lineRule="auto"/>
              <w:ind w:left="-108" w:right="-53"/>
              <w:jc w:val="center"/>
              <w:rPr>
                <w:rFonts w:ascii="Times New Roman" w:hAnsi="Times New Roman" w:cs="Times New Roman"/>
              </w:rPr>
            </w:pPr>
          </w:p>
          <w:p w:rsidR="006F77C9" w:rsidRPr="006F77C9" w:rsidRDefault="006F77C9" w:rsidP="006F77C9">
            <w:pPr>
              <w:spacing w:after="0" w:line="240" w:lineRule="auto"/>
              <w:ind w:left="-108" w:right="-53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Начальная цена ежемесячной арендной платы за 1кв.м. без учета НДС (руб.)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F77C9" w:rsidRPr="006F77C9" w:rsidRDefault="006F77C9" w:rsidP="006F77C9">
            <w:pPr>
              <w:spacing w:after="0" w:line="240" w:lineRule="auto"/>
              <w:ind w:left="-108" w:right="-53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Начальная цена ежемесячной арендной платы за общую площадь по Лоту, без учета НДС (руб.)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77C9" w:rsidRPr="006F77C9" w:rsidRDefault="006F77C9" w:rsidP="006F77C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Шаг аукциона, 5% от началь-</w:t>
            </w:r>
          </w:p>
          <w:p w:rsidR="006F77C9" w:rsidRPr="006F77C9" w:rsidRDefault="006F77C9" w:rsidP="006F77C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ной цены (руб.)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77C9" w:rsidRPr="006F77C9" w:rsidRDefault="006F77C9" w:rsidP="006F77C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Вид права, срок действия договора аренды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77C9" w:rsidRPr="006F77C9" w:rsidRDefault="006F77C9" w:rsidP="006F77C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Дата и время проведения аукционов</w:t>
            </w:r>
          </w:p>
        </w:tc>
      </w:tr>
      <w:tr w:rsidR="006F77C9" w:rsidRPr="006F77C9" w:rsidTr="006F77C9">
        <w:trPr>
          <w:trHeight w:val="755"/>
          <w:tblHeader/>
        </w:trPr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F77C9" w:rsidRPr="006F77C9" w:rsidRDefault="006F77C9" w:rsidP="006F77C9">
            <w:pPr>
              <w:spacing w:after="0" w:line="240" w:lineRule="auto"/>
              <w:ind w:left="-142" w:right="-176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F77C9" w:rsidRPr="006F77C9" w:rsidRDefault="006F77C9" w:rsidP="006F77C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здание зерносклада на 800 т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F77C9" w:rsidRPr="006F77C9" w:rsidRDefault="006F77C9" w:rsidP="006F77C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Республика Мордовия, Большеигнатовский район, д. Ташто Кшуманця, ул. Рабочая</w:t>
            </w:r>
          </w:p>
        </w:tc>
        <w:tc>
          <w:tcPr>
            <w:tcW w:w="52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F77C9" w:rsidRPr="006F77C9" w:rsidRDefault="006F77C9" w:rsidP="006F77C9">
            <w:pPr>
              <w:spacing w:after="0" w:line="240" w:lineRule="auto"/>
              <w:ind w:right="-53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кадастровый номер 13:05:0102002:446, площадью 1308,3 кв.м., 1994 года завершения строительства, стены и перегородки – железобетонные плиты и кирпич, перекрытие железобетонные, крыша, кровля – мягкая кровля, полы – бетонные, проемы: оконные дверные – отсутствуют, отделка – без отделки, горячее водоснабжение – центральное, отопление - нет, газоснабжение – нет, канализация – нет, электроснабжение – в наличии</w:t>
            </w:r>
          </w:p>
        </w:tc>
        <w:tc>
          <w:tcPr>
            <w:tcW w:w="124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C9" w:rsidRPr="006F77C9" w:rsidRDefault="006F77C9" w:rsidP="006F77C9">
            <w:pPr>
              <w:spacing w:after="0" w:line="240" w:lineRule="auto"/>
              <w:ind w:left="-108" w:right="-53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26,00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F77C9" w:rsidRPr="006F77C9" w:rsidRDefault="006F77C9" w:rsidP="006F77C9">
            <w:pPr>
              <w:spacing w:after="0" w:line="240" w:lineRule="auto"/>
              <w:ind w:right="-53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34015,80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F77C9" w:rsidRPr="006F77C9" w:rsidRDefault="006F77C9" w:rsidP="006F77C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1700,79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F77C9" w:rsidRPr="006F77C9" w:rsidRDefault="006F77C9" w:rsidP="006F77C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аренда</w:t>
            </w:r>
          </w:p>
          <w:p w:rsidR="006F77C9" w:rsidRPr="006F77C9" w:rsidRDefault="006F77C9" w:rsidP="006F77C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60 месяцев</w:t>
            </w:r>
          </w:p>
        </w:tc>
        <w:tc>
          <w:tcPr>
            <w:tcW w:w="12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F77C9" w:rsidRPr="006F77C9" w:rsidRDefault="006F77C9" w:rsidP="006F77C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29.12.2021</w:t>
            </w:r>
          </w:p>
          <w:p w:rsidR="006F77C9" w:rsidRPr="006F77C9" w:rsidRDefault="006F77C9" w:rsidP="006F77C9">
            <w:pPr>
              <w:spacing w:after="0" w:line="240" w:lineRule="auto"/>
              <w:ind w:left="-109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09 час. 00 мин</w:t>
            </w:r>
          </w:p>
        </w:tc>
      </w:tr>
      <w:tr w:rsidR="006F77C9" w:rsidRPr="006F77C9" w:rsidTr="006F77C9">
        <w:trPr>
          <w:gridAfter w:val="2"/>
          <w:wAfter w:w="25" w:type="dxa"/>
          <w:trHeight w:val="2205"/>
          <w:tblHeader/>
        </w:trPr>
        <w:tc>
          <w:tcPr>
            <w:tcW w:w="8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F77C9" w:rsidRPr="006F77C9" w:rsidRDefault="006F77C9" w:rsidP="006F77C9">
            <w:pPr>
              <w:spacing w:after="0" w:line="240" w:lineRule="auto"/>
              <w:ind w:left="-142" w:right="-176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F77C9" w:rsidRPr="006F77C9" w:rsidRDefault="006F77C9" w:rsidP="006F77C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здание телятника на 100 голов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F77C9" w:rsidRPr="006F77C9" w:rsidRDefault="006F77C9" w:rsidP="006F77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Республика Мордовия, Большеигнатовский район, с. Большое Игнатово, ул. Колхозная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F77C9" w:rsidRPr="006F77C9" w:rsidRDefault="006F77C9" w:rsidP="006F77C9">
            <w:pPr>
              <w:spacing w:after="0" w:line="240" w:lineRule="auto"/>
              <w:ind w:left="-108" w:right="-53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кадастровый номер 13:05:0102001:3032, площадью 679,4 кв.м., 1978 года завершения строительства, стены и перегородки – железобетонные, снаружи оштукатуренные, перекрытие железобетонные, крыша, кровля – шифер, полы – земляные, проемы: оконные дверные – отсутствуют, отделка – без отделки, горячее водоснабжение – центральное, отопление - нет, газоснабжение – нет, канализация – нет, электроснабжение – в наличии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C9" w:rsidRPr="006F77C9" w:rsidRDefault="006F77C9" w:rsidP="006F77C9">
            <w:pPr>
              <w:spacing w:after="0" w:line="240" w:lineRule="auto"/>
              <w:ind w:left="-108" w:right="-53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27,00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F77C9" w:rsidRPr="006F77C9" w:rsidRDefault="006F77C9" w:rsidP="006F77C9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18343,80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F77C9" w:rsidRPr="006F77C9" w:rsidRDefault="006F77C9" w:rsidP="006F77C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917,19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F77C9" w:rsidRPr="006F77C9" w:rsidRDefault="006F77C9" w:rsidP="006F77C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аренда</w:t>
            </w:r>
          </w:p>
          <w:p w:rsidR="006F77C9" w:rsidRPr="006F77C9" w:rsidRDefault="006F77C9" w:rsidP="006F77C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60 месяцев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F77C9" w:rsidRPr="006F77C9" w:rsidRDefault="006F77C9" w:rsidP="006F77C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29.12.2021</w:t>
            </w:r>
          </w:p>
          <w:p w:rsidR="006F77C9" w:rsidRPr="006F77C9" w:rsidRDefault="006F77C9" w:rsidP="006F77C9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6F77C9">
              <w:rPr>
                <w:rFonts w:ascii="Times New Roman" w:hAnsi="Times New Roman" w:cs="Times New Roman"/>
              </w:rPr>
              <w:t>09 час. 30 мин</w:t>
            </w:r>
          </w:p>
        </w:tc>
      </w:tr>
      <w:tr w:rsidR="006F77C9" w:rsidRPr="006F77C9" w:rsidTr="006F77C9">
        <w:trPr>
          <w:gridAfter w:val="2"/>
          <w:wAfter w:w="25" w:type="dxa"/>
          <w:trHeight w:val="274"/>
          <w:tblHeader/>
        </w:trPr>
        <w:tc>
          <w:tcPr>
            <w:tcW w:w="8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F77C9" w:rsidRPr="006F77C9" w:rsidRDefault="006F77C9" w:rsidP="006F77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-176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F77C9" w:rsidRPr="006F77C9" w:rsidRDefault="006F77C9" w:rsidP="006F77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здание коровника на 200 голов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F77C9" w:rsidRPr="006F77C9" w:rsidRDefault="006F77C9" w:rsidP="006F77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Республика Мордовия, Большеигнатовский район, с. Большое Игнатово, ул. Колхозная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F77C9" w:rsidRPr="006F77C9" w:rsidRDefault="006F77C9" w:rsidP="006F77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53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кадастровый номер 13:05:0102001:3035, площадью 2207,3 кв.м., 1983 года завершения строительства, стены и перегородки – кирпичные, снаружи окрашенные, перекрытие железобетонные, крыша, кровля – шифер, полы – земляные, проемы: оконные дверные – отсутствуют, отделка – без отделки, горячее водоснабжение – центральное, отопление - нет, газоснабжение – нет, канализация – нет, электроснабжение – в наличии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C9" w:rsidRPr="006F77C9" w:rsidRDefault="006F77C9" w:rsidP="006F77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53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25,00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F77C9" w:rsidRPr="006F77C9" w:rsidRDefault="006F77C9" w:rsidP="006F77C9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55182,50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F77C9" w:rsidRPr="006F77C9" w:rsidRDefault="006F77C9" w:rsidP="006F77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2759,13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F77C9" w:rsidRPr="006F77C9" w:rsidRDefault="006F77C9" w:rsidP="006F77C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аренда</w:t>
            </w:r>
          </w:p>
          <w:p w:rsidR="006F77C9" w:rsidRPr="006F77C9" w:rsidRDefault="006F77C9" w:rsidP="006F77C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60 месяцев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F77C9" w:rsidRPr="006F77C9" w:rsidRDefault="006F77C9" w:rsidP="006F77C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29.12.2021</w:t>
            </w:r>
          </w:p>
          <w:p w:rsidR="006F77C9" w:rsidRPr="006F77C9" w:rsidRDefault="006F77C9" w:rsidP="006F77C9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6F77C9">
              <w:rPr>
                <w:rFonts w:ascii="Times New Roman" w:hAnsi="Times New Roman" w:cs="Times New Roman"/>
              </w:rPr>
              <w:t>10 час. 00 мин</w:t>
            </w:r>
          </w:p>
        </w:tc>
      </w:tr>
      <w:tr w:rsidR="006F77C9" w:rsidRPr="006F77C9" w:rsidTr="006F77C9">
        <w:trPr>
          <w:gridAfter w:val="2"/>
          <w:wAfter w:w="25" w:type="dxa"/>
          <w:trHeight w:val="152"/>
          <w:tblHeader/>
        </w:trPr>
        <w:tc>
          <w:tcPr>
            <w:tcW w:w="8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F77C9" w:rsidRPr="006F77C9" w:rsidRDefault="006F77C9" w:rsidP="006F77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-176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F77C9" w:rsidRPr="006F77C9" w:rsidRDefault="006F77C9" w:rsidP="006F77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здание коровника на 200 голов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F77C9" w:rsidRPr="006F77C9" w:rsidRDefault="006F77C9" w:rsidP="006F77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Республика Мордовия, Большеигнатовский район, с. Большое Игнатово, ул. Колхозная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F77C9" w:rsidRPr="006F77C9" w:rsidRDefault="006F77C9" w:rsidP="006F77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53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кадастровый номер 13:05:0102001:3036, площадью 1726,7 кв.м., 1984 года завершения строительства, стены и перегородки – кирпичные, снаружи окрашенные, перекрытие железобетонные, крыша, кровля – шифер, полы – земляные, проемы: оконные дверные – отсутствуют, отделка – без отделки, горячее водоснабжение – центральное, отопление - нет, газоснабжение – нет, канализация – нет, электроснабжение – в наличии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C9" w:rsidRPr="006F77C9" w:rsidRDefault="006F77C9" w:rsidP="006F77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53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25,00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F77C9" w:rsidRPr="006F77C9" w:rsidRDefault="006F77C9" w:rsidP="006F77C9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43167,50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F77C9" w:rsidRPr="006F77C9" w:rsidRDefault="006F77C9" w:rsidP="006F77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2158,37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F77C9" w:rsidRPr="006F77C9" w:rsidRDefault="006F77C9" w:rsidP="006F77C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аренда</w:t>
            </w:r>
          </w:p>
          <w:p w:rsidR="006F77C9" w:rsidRPr="006F77C9" w:rsidRDefault="006F77C9" w:rsidP="006F77C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60 месяцев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F77C9" w:rsidRPr="006F77C9" w:rsidRDefault="006F77C9" w:rsidP="006F77C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29.12.2021</w:t>
            </w:r>
          </w:p>
          <w:p w:rsidR="006F77C9" w:rsidRPr="006F77C9" w:rsidRDefault="006F77C9" w:rsidP="006F77C9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6F77C9">
              <w:rPr>
                <w:rFonts w:ascii="Times New Roman" w:hAnsi="Times New Roman" w:cs="Times New Roman"/>
              </w:rPr>
              <w:t>10 час. 30 мин</w:t>
            </w:r>
          </w:p>
        </w:tc>
      </w:tr>
      <w:tr w:rsidR="006F77C9" w:rsidRPr="006F77C9" w:rsidTr="006F77C9">
        <w:trPr>
          <w:trHeight w:val="2220"/>
          <w:tblHeader/>
        </w:trPr>
        <w:tc>
          <w:tcPr>
            <w:tcW w:w="8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F77C9" w:rsidRPr="006F77C9" w:rsidRDefault="006F77C9" w:rsidP="006F77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-176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F77C9" w:rsidRPr="006F77C9" w:rsidRDefault="006F77C9" w:rsidP="006F77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здание телятника на 100 голов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F77C9" w:rsidRPr="006F77C9" w:rsidRDefault="006F77C9" w:rsidP="006F77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Республика Мордовия, Большеигнатовский район, с. Большое Игнатово, ул. Колхозная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F77C9" w:rsidRPr="006F77C9" w:rsidRDefault="006F77C9" w:rsidP="006F77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53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кадастровый номер 13:05:0102001:3038, площадью 852 кв.м., 1977 года завершения строительства, стены и перегородки – кирпичные, снаружи окрашенные, перекрытие железобетонные, крыша, кровля – шифер, полы – земляные, проемы: оконные дверные – отсутствуют, отделка – без отделки, горячее водоснабжение – центральное, отопление - нет, газоснабжение – нет, канализация – нет, электроснабжение – в наличии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C9" w:rsidRPr="006F77C9" w:rsidRDefault="006F77C9" w:rsidP="006F77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53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27,00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F77C9" w:rsidRPr="006F77C9" w:rsidRDefault="006F77C9" w:rsidP="006F77C9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23004,00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F77C9" w:rsidRPr="006F77C9" w:rsidRDefault="006F77C9" w:rsidP="006F77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1150,20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F77C9" w:rsidRPr="006F77C9" w:rsidRDefault="006F77C9" w:rsidP="006F77C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аренда</w:t>
            </w:r>
          </w:p>
          <w:p w:rsidR="006F77C9" w:rsidRPr="006F77C9" w:rsidRDefault="006F77C9" w:rsidP="006F77C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60 месяцев</w:t>
            </w:r>
          </w:p>
        </w:tc>
        <w:tc>
          <w:tcPr>
            <w:tcW w:w="127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F77C9" w:rsidRPr="006F77C9" w:rsidRDefault="006F77C9" w:rsidP="006F77C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29.12.2021</w:t>
            </w:r>
          </w:p>
          <w:p w:rsidR="006F77C9" w:rsidRPr="006F77C9" w:rsidRDefault="006F77C9" w:rsidP="006F77C9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6F77C9">
              <w:rPr>
                <w:rFonts w:ascii="Times New Roman" w:hAnsi="Times New Roman" w:cs="Times New Roman"/>
              </w:rPr>
              <w:t>11 час. 00 мин</w:t>
            </w:r>
          </w:p>
        </w:tc>
      </w:tr>
      <w:tr w:rsidR="006F77C9" w:rsidRPr="006F77C9" w:rsidTr="006F77C9">
        <w:trPr>
          <w:trHeight w:val="589"/>
          <w:tblHeader/>
        </w:trPr>
        <w:tc>
          <w:tcPr>
            <w:tcW w:w="8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7C9" w:rsidRPr="006F77C9" w:rsidRDefault="006F77C9" w:rsidP="006F77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-176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F77C9" w:rsidRPr="006F77C9" w:rsidRDefault="006F77C9" w:rsidP="006F77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здание зерносклада на 1000т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F77C9" w:rsidRPr="006F77C9" w:rsidRDefault="006F77C9" w:rsidP="006F77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Республика Мордовия, Большеигнатовский район, д. Ташто Кшуманця, ул. Рабочая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F77C9" w:rsidRPr="006F77C9" w:rsidRDefault="006F77C9" w:rsidP="006F77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53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кадастровый номер 13:05:0102002:445, площадь 2016,4 кв.м, 1995 года завершения строительства, фундаменты – фундаментные блоки, стены и перегородки – кирпичные, панельные, перекрытие железобетонные, кровля – шифер, полы – бетонные, проемы: ворота – простые, санитарные и электротехнические устройства - электричество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F77C9" w:rsidRPr="006F77C9" w:rsidRDefault="006F77C9" w:rsidP="006F77C9">
            <w:pPr>
              <w:spacing w:after="0" w:line="240" w:lineRule="auto"/>
              <w:ind w:left="-108" w:right="-53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25,00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F77C9" w:rsidRPr="006F77C9" w:rsidRDefault="006F77C9" w:rsidP="006F77C9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50410,00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7C9" w:rsidRPr="006F77C9" w:rsidRDefault="006F77C9" w:rsidP="006F77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2520,50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7C9" w:rsidRPr="006F77C9" w:rsidRDefault="006F77C9" w:rsidP="006F77C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27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7C9" w:rsidRPr="006F77C9" w:rsidRDefault="006F77C9" w:rsidP="006F77C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29.12.2021</w:t>
            </w:r>
          </w:p>
          <w:p w:rsidR="006F77C9" w:rsidRPr="006F77C9" w:rsidRDefault="006F77C9" w:rsidP="006F77C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F77C9">
              <w:rPr>
                <w:rFonts w:ascii="Times New Roman" w:hAnsi="Times New Roman" w:cs="Times New Roman"/>
              </w:rPr>
              <w:t>11 час. 30 мин</w:t>
            </w:r>
          </w:p>
        </w:tc>
      </w:tr>
    </w:tbl>
    <w:p w:rsidR="006F77C9" w:rsidRPr="006F77C9" w:rsidRDefault="006F77C9" w:rsidP="006F77C9">
      <w:pPr>
        <w:pStyle w:val="ab"/>
        <w:tabs>
          <w:tab w:val="left" w:pos="993"/>
        </w:tabs>
        <w:ind w:left="0" w:firstLine="426"/>
        <w:jc w:val="center"/>
        <w:rPr>
          <w:sz w:val="22"/>
          <w:szCs w:val="22"/>
        </w:rPr>
      </w:pPr>
    </w:p>
    <w:p w:rsidR="006F77C9" w:rsidRPr="006F77C9" w:rsidRDefault="006F77C9" w:rsidP="006F77C9">
      <w:pPr>
        <w:pStyle w:val="ab"/>
        <w:tabs>
          <w:tab w:val="left" w:pos="851"/>
        </w:tabs>
        <w:ind w:left="0" w:firstLine="567"/>
        <w:jc w:val="both"/>
        <w:rPr>
          <w:sz w:val="22"/>
          <w:szCs w:val="22"/>
        </w:rPr>
      </w:pPr>
      <w:r w:rsidRPr="006F77C9">
        <w:rPr>
          <w:sz w:val="22"/>
          <w:szCs w:val="22"/>
        </w:rPr>
        <w:t xml:space="preserve"> Дата начала приема заявок на участие в аукционе – 03.12.2021г.</w:t>
      </w:r>
    </w:p>
    <w:p w:rsidR="006F77C9" w:rsidRPr="006F77C9" w:rsidRDefault="006F77C9" w:rsidP="006F77C9">
      <w:pPr>
        <w:pStyle w:val="ab"/>
        <w:tabs>
          <w:tab w:val="left" w:pos="567"/>
        </w:tabs>
        <w:ind w:left="0"/>
        <w:jc w:val="both"/>
        <w:rPr>
          <w:sz w:val="22"/>
          <w:szCs w:val="22"/>
        </w:rPr>
      </w:pPr>
      <w:r w:rsidRPr="006F77C9">
        <w:rPr>
          <w:sz w:val="22"/>
          <w:szCs w:val="22"/>
        </w:rPr>
        <w:t xml:space="preserve">         Дата окончания приема заявок на участие в аукционе –23.12.2021г.</w:t>
      </w:r>
    </w:p>
    <w:p w:rsidR="006F77C9" w:rsidRPr="006F77C9" w:rsidRDefault="006F77C9" w:rsidP="006F77C9">
      <w:pPr>
        <w:pStyle w:val="ab"/>
        <w:ind w:firstLine="567"/>
        <w:jc w:val="both"/>
        <w:rPr>
          <w:sz w:val="22"/>
          <w:szCs w:val="22"/>
        </w:rPr>
      </w:pPr>
      <w:r w:rsidRPr="006F77C9">
        <w:rPr>
          <w:sz w:val="22"/>
          <w:szCs w:val="22"/>
        </w:rPr>
        <w:t>Время и место приема заявок - с 9 час. 00 мин. до 16 час. 00 мин. (перерыв на обед с 13 час. 00 мин. до 14 час. 00 мин.)., кроме субботы и воскресенья, по адресу: 431670, Республика Мордовия, Большеигнатовский район, с. Большое Игнатово, ул. Советская, д. 40,каб. № 6.</w:t>
      </w:r>
    </w:p>
    <w:p w:rsidR="006F77C9" w:rsidRPr="006F77C9" w:rsidRDefault="006F77C9" w:rsidP="006F77C9">
      <w:pPr>
        <w:pStyle w:val="ab"/>
        <w:ind w:firstLine="567"/>
        <w:jc w:val="both"/>
        <w:rPr>
          <w:sz w:val="22"/>
          <w:szCs w:val="22"/>
        </w:rPr>
      </w:pPr>
      <w:r w:rsidRPr="006F77C9">
        <w:rPr>
          <w:sz w:val="22"/>
          <w:szCs w:val="22"/>
        </w:rPr>
        <w:t>Начало процедуры рассмотрения заявок на участие в открытом аукционе 28.12.2021 в 11 часов 00 мин. (время московское) по адресу: 431670, Республика Мордовия, Большеигнатовский район, с. Большое Игнатово, ул. Советская, д. 40,каб. № 6.</w:t>
      </w:r>
    </w:p>
    <w:p w:rsidR="006F77C9" w:rsidRPr="006F77C9" w:rsidRDefault="006F77C9" w:rsidP="006F77C9">
      <w:pPr>
        <w:pStyle w:val="ab"/>
        <w:ind w:firstLine="567"/>
        <w:jc w:val="both"/>
        <w:rPr>
          <w:sz w:val="22"/>
          <w:szCs w:val="22"/>
        </w:rPr>
      </w:pPr>
      <w:r w:rsidRPr="006F77C9">
        <w:rPr>
          <w:sz w:val="22"/>
          <w:szCs w:val="22"/>
        </w:rPr>
        <w:t>С момента начала приема заявок каждому претенденту предоставляется возможность ознакомления с документацией об аукционе в кабинете №6, по адресу: 431670, Республика Мордовия, Большеигнатовский район, с. Большое Игнатово, ул. Советская, д. 40 и на официальном сайте Российской Федерации http://www.torgi.gov.ru. Плата за предоставление документации об аукционе не взимается.</w:t>
      </w:r>
    </w:p>
    <w:p w:rsidR="006F77C9" w:rsidRPr="006F77C9" w:rsidRDefault="006F77C9" w:rsidP="006F77C9">
      <w:pPr>
        <w:pStyle w:val="ab"/>
        <w:ind w:left="0" w:firstLine="567"/>
        <w:jc w:val="both"/>
        <w:rPr>
          <w:b/>
          <w:bCs/>
          <w:sz w:val="22"/>
          <w:szCs w:val="22"/>
        </w:rPr>
      </w:pPr>
      <w:r w:rsidRPr="006F77C9">
        <w:rPr>
          <w:sz w:val="22"/>
          <w:szCs w:val="22"/>
        </w:rPr>
        <w:t>Заявка на участие в аукционе подается в срок и по форме, которые установлены документацией об аукционе. Подача заявки на участие в аукционе является акцептом оферты в соответствии со статьей 438 Гражданского кодекса Российской Федерации.</w:t>
      </w:r>
    </w:p>
    <w:p w:rsidR="006F77C9" w:rsidRPr="006F77C9" w:rsidRDefault="006F77C9" w:rsidP="006F77C9">
      <w:pPr>
        <w:pStyle w:val="aff5"/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6F77C9">
        <w:rPr>
          <w:rFonts w:ascii="Times New Roman" w:hAnsi="Times New Roman" w:cs="Times New Roman"/>
          <w:b/>
        </w:rPr>
        <w:t xml:space="preserve">Индивидуальные предприниматели </w:t>
      </w:r>
      <w:r w:rsidRPr="006F77C9">
        <w:rPr>
          <w:rFonts w:ascii="Times New Roman" w:hAnsi="Times New Roman" w:cs="Times New Roman"/>
        </w:rPr>
        <w:t>представляют:</w:t>
      </w:r>
    </w:p>
    <w:p w:rsidR="006F77C9" w:rsidRPr="006F77C9" w:rsidRDefault="006F77C9" w:rsidP="006F77C9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F77C9">
        <w:rPr>
          <w:rFonts w:ascii="Times New Roman" w:hAnsi="Times New Roman" w:cs="Times New Roman"/>
        </w:rPr>
        <w:t>полученную не ранее чем за шесть месяцев до даты размещения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6F77C9" w:rsidRPr="006F77C9" w:rsidRDefault="006F77C9" w:rsidP="006F77C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F77C9">
        <w:rPr>
          <w:rFonts w:ascii="Times New Roman" w:hAnsi="Times New Roman" w:cs="Times New Roman"/>
        </w:rPr>
        <w:t>заявление об отсутствии решения арбитражного суда о признании заявителя - индивидуального предпринимателя банкротом и об открытии конкурсного производства, об отсутствии решения о приостановлении деятельности заявителя в порядке, предусмотренном Кодексом Российской Федерации об административных правонарушениях;</w:t>
      </w:r>
    </w:p>
    <w:p w:rsidR="006F77C9" w:rsidRPr="006F77C9" w:rsidRDefault="006F77C9" w:rsidP="006F77C9">
      <w:pPr>
        <w:pStyle w:val="aff5"/>
        <w:tabs>
          <w:tab w:val="left" w:pos="284"/>
          <w:tab w:val="num" w:pos="1701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F77C9">
        <w:rPr>
          <w:rFonts w:ascii="Times New Roman" w:hAnsi="Times New Roman" w:cs="Times New Roman"/>
        </w:rPr>
        <w:t>документ, удостоверяющий личность (копия);</w:t>
      </w:r>
    </w:p>
    <w:p w:rsidR="006F77C9" w:rsidRPr="006F77C9" w:rsidRDefault="006F77C9" w:rsidP="006F77C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6F77C9">
        <w:rPr>
          <w:rFonts w:ascii="Times New Roman" w:hAnsi="Times New Roman" w:cs="Times New Roman"/>
        </w:rPr>
        <w:t>опись представленных документов.</w:t>
      </w:r>
    </w:p>
    <w:p w:rsidR="006F77C9" w:rsidRPr="006F77C9" w:rsidRDefault="006F77C9" w:rsidP="006F77C9">
      <w:pPr>
        <w:pStyle w:val="aff5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</w:rPr>
      </w:pPr>
      <w:r w:rsidRPr="006F77C9">
        <w:rPr>
          <w:rFonts w:ascii="Times New Roman" w:hAnsi="Times New Roman" w:cs="Times New Roman"/>
          <w:b/>
          <w:bCs/>
        </w:rPr>
        <w:t>Юридические лица</w:t>
      </w:r>
      <w:r w:rsidRPr="006F77C9">
        <w:rPr>
          <w:rFonts w:ascii="Times New Roman" w:hAnsi="Times New Roman" w:cs="Times New Roman"/>
        </w:rPr>
        <w:t xml:space="preserve"> представляют:</w:t>
      </w:r>
    </w:p>
    <w:p w:rsidR="006F77C9" w:rsidRPr="006F77C9" w:rsidRDefault="006F77C9" w:rsidP="006F77C9">
      <w:pPr>
        <w:pStyle w:val="21"/>
        <w:spacing w:after="0" w:line="240" w:lineRule="auto"/>
        <w:ind w:firstLine="567"/>
        <w:jc w:val="both"/>
        <w:rPr>
          <w:sz w:val="22"/>
          <w:szCs w:val="22"/>
        </w:rPr>
      </w:pPr>
      <w:r w:rsidRPr="006F77C9">
        <w:rPr>
          <w:sz w:val="22"/>
          <w:szCs w:val="22"/>
        </w:rPr>
        <w:t xml:space="preserve"> копии учредительных документов (устав, учредительный договор, свидетельство о регистрации юридического лица, свидетельство о постановке на налоговый учет, свидетельство о присвоении кодов ОКПО, ОКВЭД)</w:t>
      </w:r>
    </w:p>
    <w:p w:rsidR="006F77C9" w:rsidRPr="006F77C9" w:rsidRDefault="006F77C9" w:rsidP="006F77C9">
      <w:pPr>
        <w:pStyle w:val="aff5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F77C9">
        <w:rPr>
          <w:rFonts w:ascii="Times New Roman" w:hAnsi="Times New Roman" w:cs="Times New Roman"/>
        </w:rPr>
        <w:lastRenderedPageBreak/>
        <w:t>полученную не ранее чем за шесть месяцев до даты размещения извещения о проведении аукциона выписку из единого государственного реестра юридических лиц или нотариально заверенную копию такой выписки;</w:t>
      </w:r>
    </w:p>
    <w:p w:rsidR="006F77C9" w:rsidRPr="006F77C9" w:rsidRDefault="006F77C9" w:rsidP="006F77C9">
      <w:pPr>
        <w:pStyle w:val="aff5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F77C9">
        <w:rPr>
          <w:rFonts w:ascii="Times New Roman" w:hAnsi="Times New Roman" w:cs="Times New Roman"/>
        </w:rPr>
        <w:t>копию приказа о назначении директора, заверенную печатью юридического лица и подписью уполномоченного лица;</w:t>
      </w:r>
    </w:p>
    <w:p w:rsidR="006F77C9" w:rsidRPr="006F77C9" w:rsidRDefault="006F77C9" w:rsidP="006F77C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F77C9">
        <w:rPr>
          <w:rFonts w:ascii="Times New Roman" w:hAnsi="Times New Roman" w:cs="Times New Roman"/>
        </w:rPr>
        <w:t>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заявителя заключение договора, внесение задатка или обеспечение исполнения договора являются крупной сделкой;</w:t>
      </w:r>
    </w:p>
    <w:p w:rsidR="006F77C9" w:rsidRPr="006F77C9" w:rsidRDefault="006F77C9" w:rsidP="006F77C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F77C9">
        <w:rPr>
          <w:rFonts w:ascii="Times New Roman" w:hAnsi="Times New Roman" w:cs="Times New Roman"/>
        </w:rPr>
        <w:t>заявление об отсутствии решения о ликвидации заявителя - юридического лица, об отсутствии решения арбитражного суда о признании заявителя - юридического лица, банкротом и об открытии конкурсного производства, об отсутствии решения о приостановлении деятельности заявителя в порядке, предусмотренном Кодексом Российской Федерации об административных правонарушениях;</w:t>
      </w:r>
    </w:p>
    <w:p w:rsidR="006F77C9" w:rsidRPr="006F77C9" w:rsidRDefault="006F77C9" w:rsidP="006F77C9">
      <w:pPr>
        <w:pStyle w:val="aff5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F77C9">
        <w:rPr>
          <w:rFonts w:ascii="Times New Roman" w:hAnsi="Times New Roman" w:cs="Times New Roman"/>
        </w:rPr>
        <w:t>документ, удостоверяющий личность;</w:t>
      </w:r>
    </w:p>
    <w:p w:rsidR="006F77C9" w:rsidRPr="006F77C9" w:rsidRDefault="006F77C9" w:rsidP="006F77C9">
      <w:pPr>
        <w:pStyle w:val="aff5"/>
        <w:tabs>
          <w:tab w:val="num" w:pos="1069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F77C9">
        <w:rPr>
          <w:rFonts w:ascii="Times New Roman" w:hAnsi="Times New Roman" w:cs="Times New Roman"/>
        </w:rPr>
        <w:t>опись представленных документов.</w:t>
      </w:r>
    </w:p>
    <w:p w:rsidR="006F77C9" w:rsidRPr="006F77C9" w:rsidRDefault="006F77C9" w:rsidP="006F77C9">
      <w:pPr>
        <w:pStyle w:val="aff5"/>
        <w:tabs>
          <w:tab w:val="num" w:pos="1069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F77C9">
        <w:rPr>
          <w:rFonts w:ascii="Times New Roman" w:hAnsi="Times New Roman" w:cs="Times New Roman"/>
        </w:rPr>
        <w:t>В случае подачи заявки представителем претендента предъявляется надлежащим образом оформленная доверенность и документ, удостоверяющий личность.</w:t>
      </w:r>
      <w:bookmarkStart w:id="0" w:name="_GoBack"/>
      <w:bookmarkEnd w:id="0"/>
    </w:p>
    <w:p w:rsidR="008E7D70" w:rsidRPr="006F77C9" w:rsidRDefault="008E7D70" w:rsidP="006F77C9">
      <w:pPr>
        <w:spacing w:after="0" w:line="240" w:lineRule="auto"/>
        <w:jc w:val="both"/>
      </w:pPr>
    </w:p>
    <w:sectPr w:rsidR="008E7D70" w:rsidRPr="006F77C9" w:rsidSect="006F77C9">
      <w:headerReference w:type="default" r:id="rId9"/>
      <w:pgSz w:w="16838" w:h="11906" w:orient="landscape"/>
      <w:pgMar w:top="851" w:right="1134" w:bottom="902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652" w:rsidRDefault="00896652" w:rsidP="00AE471C">
      <w:pPr>
        <w:spacing w:after="0" w:line="240" w:lineRule="auto"/>
      </w:pPr>
      <w:r>
        <w:separator/>
      </w:r>
    </w:p>
  </w:endnote>
  <w:endnote w:type="continuationSeparator" w:id="0">
    <w:p w:rsidR="00896652" w:rsidRDefault="00896652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XO Thame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652" w:rsidRDefault="00896652" w:rsidP="00AE471C">
      <w:pPr>
        <w:spacing w:after="0" w:line="240" w:lineRule="auto"/>
      </w:pPr>
      <w:r>
        <w:separator/>
      </w:r>
    </w:p>
  </w:footnote>
  <w:footnote w:type="continuationSeparator" w:id="0">
    <w:p w:rsidR="00896652" w:rsidRDefault="00896652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9DC" w:rsidRDefault="00896652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09.1pt;margin-top:.05pt;width:1.1pt;height:15.9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" stroked="f">
          <v:fill opacity="0"/>
          <v:textbox style="mso-next-textbox:#Text Box 1" inset="0,0,0,0">
            <w:txbxContent>
              <w:p w:rsidR="004B69DC" w:rsidRDefault="004B69DC">
                <w:pPr>
                  <w:pStyle w:val="a6"/>
                </w:pPr>
              </w:p>
            </w:txbxContent>
          </v:textbox>
          <w10:wrap type="square" side="largest"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55F2E73"/>
    <w:multiLevelType w:val="hybridMultilevel"/>
    <w:tmpl w:val="6E567264"/>
    <w:lvl w:ilvl="0" w:tplc="7388ADAE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34B950A6"/>
    <w:multiLevelType w:val="singleLevel"/>
    <w:tmpl w:val="92C87896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2">
    <w:nsid w:val="4765279F"/>
    <w:multiLevelType w:val="multilevel"/>
    <w:tmpl w:val="5B02C08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60" w:hanging="2160"/>
      </w:pPr>
      <w:rPr>
        <w:rFonts w:hint="default"/>
      </w:rPr>
    </w:lvl>
  </w:abstractNum>
  <w:abstractNum w:abstractNumId="13">
    <w:nsid w:val="56677E46"/>
    <w:multiLevelType w:val="multilevel"/>
    <w:tmpl w:val="51FEDB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10"/>
  </w:num>
  <w:num w:numId="3">
    <w:abstractNumId w:val="13"/>
  </w:num>
  <w:num w:numId="4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2E64"/>
    <w:rsid w:val="00003D4B"/>
    <w:rsid w:val="00004E31"/>
    <w:rsid w:val="00006C15"/>
    <w:rsid w:val="00006EBF"/>
    <w:rsid w:val="00007FF8"/>
    <w:rsid w:val="00011180"/>
    <w:rsid w:val="000146D6"/>
    <w:rsid w:val="00016190"/>
    <w:rsid w:val="000174CB"/>
    <w:rsid w:val="0002118B"/>
    <w:rsid w:val="00021C07"/>
    <w:rsid w:val="00022A6F"/>
    <w:rsid w:val="0002385B"/>
    <w:rsid w:val="000252DD"/>
    <w:rsid w:val="000260D1"/>
    <w:rsid w:val="0002634F"/>
    <w:rsid w:val="00026FBC"/>
    <w:rsid w:val="0002720E"/>
    <w:rsid w:val="00027620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2009"/>
    <w:rsid w:val="00042C61"/>
    <w:rsid w:val="00043FE4"/>
    <w:rsid w:val="00046387"/>
    <w:rsid w:val="00051C62"/>
    <w:rsid w:val="000528A7"/>
    <w:rsid w:val="00052B6E"/>
    <w:rsid w:val="000548C8"/>
    <w:rsid w:val="0005781C"/>
    <w:rsid w:val="00057E02"/>
    <w:rsid w:val="00060E06"/>
    <w:rsid w:val="000622BD"/>
    <w:rsid w:val="0006397C"/>
    <w:rsid w:val="00064BBC"/>
    <w:rsid w:val="00064F75"/>
    <w:rsid w:val="00067B59"/>
    <w:rsid w:val="00071BAD"/>
    <w:rsid w:val="0007347B"/>
    <w:rsid w:val="00073597"/>
    <w:rsid w:val="00073F59"/>
    <w:rsid w:val="00074B5E"/>
    <w:rsid w:val="000755F1"/>
    <w:rsid w:val="00080B7C"/>
    <w:rsid w:val="00081928"/>
    <w:rsid w:val="00083D6A"/>
    <w:rsid w:val="00086581"/>
    <w:rsid w:val="0008698B"/>
    <w:rsid w:val="00091A56"/>
    <w:rsid w:val="000923CC"/>
    <w:rsid w:val="00093923"/>
    <w:rsid w:val="00095CAC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7478"/>
    <w:rsid w:val="000B769D"/>
    <w:rsid w:val="000C06AD"/>
    <w:rsid w:val="000C2A1E"/>
    <w:rsid w:val="000C4F93"/>
    <w:rsid w:val="000C5230"/>
    <w:rsid w:val="000C5E82"/>
    <w:rsid w:val="000D2974"/>
    <w:rsid w:val="000D6AF3"/>
    <w:rsid w:val="000D782E"/>
    <w:rsid w:val="000D78E4"/>
    <w:rsid w:val="000E0E00"/>
    <w:rsid w:val="000E2FA9"/>
    <w:rsid w:val="000E33DE"/>
    <w:rsid w:val="000E38AF"/>
    <w:rsid w:val="000F003B"/>
    <w:rsid w:val="000F0CD1"/>
    <w:rsid w:val="000F0D57"/>
    <w:rsid w:val="000F16AB"/>
    <w:rsid w:val="000F4221"/>
    <w:rsid w:val="000F4D5E"/>
    <w:rsid w:val="000F5F18"/>
    <w:rsid w:val="000F6848"/>
    <w:rsid w:val="001037A0"/>
    <w:rsid w:val="00103E01"/>
    <w:rsid w:val="00104B8A"/>
    <w:rsid w:val="00107423"/>
    <w:rsid w:val="00107598"/>
    <w:rsid w:val="00107778"/>
    <w:rsid w:val="00110700"/>
    <w:rsid w:val="001114EE"/>
    <w:rsid w:val="00113759"/>
    <w:rsid w:val="00114581"/>
    <w:rsid w:val="00114E66"/>
    <w:rsid w:val="001161D6"/>
    <w:rsid w:val="001166D2"/>
    <w:rsid w:val="0012076C"/>
    <w:rsid w:val="00120DE5"/>
    <w:rsid w:val="00121932"/>
    <w:rsid w:val="0012201B"/>
    <w:rsid w:val="00124411"/>
    <w:rsid w:val="001267AB"/>
    <w:rsid w:val="001307BE"/>
    <w:rsid w:val="0013326F"/>
    <w:rsid w:val="00135018"/>
    <w:rsid w:val="001358C4"/>
    <w:rsid w:val="001401C7"/>
    <w:rsid w:val="00140402"/>
    <w:rsid w:val="001428CE"/>
    <w:rsid w:val="00142F75"/>
    <w:rsid w:val="00147953"/>
    <w:rsid w:val="00147A2C"/>
    <w:rsid w:val="001514C4"/>
    <w:rsid w:val="00151B11"/>
    <w:rsid w:val="00151C24"/>
    <w:rsid w:val="0015414C"/>
    <w:rsid w:val="00154314"/>
    <w:rsid w:val="00161D5D"/>
    <w:rsid w:val="001624F7"/>
    <w:rsid w:val="0016689F"/>
    <w:rsid w:val="00176263"/>
    <w:rsid w:val="001763C9"/>
    <w:rsid w:val="00180117"/>
    <w:rsid w:val="00183160"/>
    <w:rsid w:val="00183C8E"/>
    <w:rsid w:val="00190324"/>
    <w:rsid w:val="00190632"/>
    <w:rsid w:val="00190F54"/>
    <w:rsid w:val="0019196E"/>
    <w:rsid w:val="00193620"/>
    <w:rsid w:val="00196073"/>
    <w:rsid w:val="00197087"/>
    <w:rsid w:val="001A00DA"/>
    <w:rsid w:val="001A1984"/>
    <w:rsid w:val="001A1B47"/>
    <w:rsid w:val="001A22BF"/>
    <w:rsid w:val="001A330E"/>
    <w:rsid w:val="001A4A15"/>
    <w:rsid w:val="001B10F4"/>
    <w:rsid w:val="001B14C8"/>
    <w:rsid w:val="001B1A5F"/>
    <w:rsid w:val="001B2756"/>
    <w:rsid w:val="001B4A2F"/>
    <w:rsid w:val="001B4E79"/>
    <w:rsid w:val="001B5477"/>
    <w:rsid w:val="001B58D8"/>
    <w:rsid w:val="001B5C0A"/>
    <w:rsid w:val="001C0924"/>
    <w:rsid w:val="001C0F50"/>
    <w:rsid w:val="001C26AF"/>
    <w:rsid w:val="001C2D7F"/>
    <w:rsid w:val="001C32C0"/>
    <w:rsid w:val="001D0FD9"/>
    <w:rsid w:val="001D161B"/>
    <w:rsid w:val="001D2AD0"/>
    <w:rsid w:val="001D427B"/>
    <w:rsid w:val="001D6AFD"/>
    <w:rsid w:val="001D7F63"/>
    <w:rsid w:val="001E06CD"/>
    <w:rsid w:val="001E0AF6"/>
    <w:rsid w:val="001E47AC"/>
    <w:rsid w:val="001F1D60"/>
    <w:rsid w:val="001F3745"/>
    <w:rsid w:val="001F45E9"/>
    <w:rsid w:val="001F6246"/>
    <w:rsid w:val="001F73D7"/>
    <w:rsid w:val="001F7632"/>
    <w:rsid w:val="00200AD7"/>
    <w:rsid w:val="00201184"/>
    <w:rsid w:val="00201ABB"/>
    <w:rsid w:val="002064DF"/>
    <w:rsid w:val="00206E46"/>
    <w:rsid w:val="00207EBC"/>
    <w:rsid w:val="00211465"/>
    <w:rsid w:val="00212BD9"/>
    <w:rsid w:val="00213057"/>
    <w:rsid w:val="00214A02"/>
    <w:rsid w:val="002212D4"/>
    <w:rsid w:val="00221B55"/>
    <w:rsid w:val="00231720"/>
    <w:rsid w:val="00231850"/>
    <w:rsid w:val="00232FD9"/>
    <w:rsid w:val="0023512D"/>
    <w:rsid w:val="00236BAE"/>
    <w:rsid w:val="00237D4B"/>
    <w:rsid w:val="0024095D"/>
    <w:rsid w:val="00241B94"/>
    <w:rsid w:val="00245E1E"/>
    <w:rsid w:val="00246289"/>
    <w:rsid w:val="00247D9F"/>
    <w:rsid w:val="002501E6"/>
    <w:rsid w:val="00250CD8"/>
    <w:rsid w:val="00253DF2"/>
    <w:rsid w:val="00254FE5"/>
    <w:rsid w:val="002560F2"/>
    <w:rsid w:val="00256100"/>
    <w:rsid w:val="002573D0"/>
    <w:rsid w:val="002579A5"/>
    <w:rsid w:val="0026533A"/>
    <w:rsid w:val="002665CD"/>
    <w:rsid w:val="002671CB"/>
    <w:rsid w:val="002700DB"/>
    <w:rsid w:val="0027091E"/>
    <w:rsid w:val="00272B8E"/>
    <w:rsid w:val="002738B4"/>
    <w:rsid w:val="00275D54"/>
    <w:rsid w:val="002779F0"/>
    <w:rsid w:val="00277B2A"/>
    <w:rsid w:val="00280806"/>
    <w:rsid w:val="0028098F"/>
    <w:rsid w:val="00280B7B"/>
    <w:rsid w:val="002847A4"/>
    <w:rsid w:val="00285310"/>
    <w:rsid w:val="0028559D"/>
    <w:rsid w:val="00291A33"/>
    <w:rsid w:val="00291BD0"/>
    <w:rsid w:val="00293539"/>
    <w:rsid w:val="0029640A"/>
    <w:rsid w:val="002A05D2"/>
    <w:rsid w:val="002A13AC"/>
    <w:rsid w:val="002A2C55"/>
    <w:rsid w:val="002A432A"/>
    <w:rsid w:val="002A60A5"/>
    <w:rsid w:val="002B23B5"/>
    <w:rsid w:val="002B5E10"/>
    <w:rsid w:val="002B6793"/>
    <w:rsid w:val="002C1906"/>
    <w:rsid w:val="002C396C"/>
    <w:rsid w:val="002C4FCF"/>
    <w:rsid w:val="002C6F9B"/>
    <w:rsid w:val="002C78E6"/>
    <w:rsid w:val="002C7A46"/>
    <w:rsid w:val="002D1F18"/>
    <w:rsid w:val="002D3C41"/>
    <w:rsid w:val="002D5E8C"/>
    <w:rsid w:val="002D7B48"/>
    <w:rsid w:val="002E0897"/>
    <w:rsid w:val="002E108F"/>
    <w:rsid w:val="002E26F2"/>
    <w:rsid w:val="002E3B0F"/>
    <w:rsid w:val="002E3FFE"/>
    <w:rsid w:val="002E416D"/>
    <w:rsid w:val="002E5E24"/>
    <w:rsid w:val="002F0659"/>
    <w:rsid w:val="002F1361"/>
    <w:rsid w:val="002F6D10"/>
    <w:rsid w:val="002F7A1F"/>
    <w:rsid w:val="00301BC5"/>
    <w:rsid w:val="00302B46"/>
    <w:rsid w:val="0030349C"/>
    <w:rsid w:val="00303B89"/>
    <w:rsid w:val="00304EFB"/>
    <w:rsid w:val="0030655D"/>
    <w:rsid w:val="00310D13"/>
    <w:rsid w:val="0031345F"/>
    <w:rsid w:val="00314231"/>
    <w:rsid w:val="00315D40"/>
    <w:rsid w:val="00320282"/>
    <w:rsid w:val="00321706"/>
    <w:rsid w:val="003223C0"/>
    <w:rsid w:val="0032457E"/>
    <w:rsid w:val="0032469D"/>
    <w:rsid w:val="00324980"/>
    <w:rsid w:val="0032608A"/>
    <w:rsid w:val="00327B08"/>
    <w:rsid w:val="00331631"/>
    <w:rsid w:val="00331733"/>
    <w:rsid w:val="003330BA"/>
    <w:rsid w:val="00333A5D"/>
    <w:rsid w:val="003346F5"/>
    <w:rsid w:val="003350E5"/>
    <w:rsid w:val="00335BE2"/>
    <w:rsid w:val="0033713B"/>
    <w:rsid w:val="00340FEF"/>
    <w:rsid w:val="0034233B"/>
    <w:rsid w:val="003448B2"/>
    <w:rsid w:val="00344E4A"/>
    <w:rsid w:val="00346748"/>
    <w:rsid w:val="003522A4"/>
    <w:rsid w:val="00353C10"/>
    <w:rsid w:val="003550BE"/>
    <w:rsid w:val="00355F40"/>
    <w:rsid w:val="00356F53"/>
    <w:rsid w:val="00360EFC"/>
    <w:rsid w:val="00361939"/>
    <w:rsid w:val="003638AF"/>
    <w:rsid w:val="00363D83"/>
    <w:rsid w:val="00363EF7"/>
    <w:rsid w:val="003650F1"/>
    <w:rsid w:val="0036591D"/>
    <w:rsid w:val="00367EC6"/>
    <w:rsid w:val="003729F7"/>
    <w:rsid w:val="0037404A"/>
    <w:rsid w:val="0037504D"/>
    <w:rsid w:val="00375B55"/>
    <w:rsid w:val="0037619B"/>
    <w:rsid w:val="00381AD8"/>
    <w:rsid w:val="00381CF8"/>
    <w:rsid w:val="00382BB7"/>
    <w:rsid w:val="003859B1"/>
    <w:rsid w:val="003864B4"/>
    <w:rsid w:val="0039111C"/>
    <w:rsid w:val="0039152F"/>
    <w:rsid w:val="00394790"/>
    <w:rsid w:val="00394BB5"/>
    <w:rsid w:val="003971F1"/>
    <w:rsid w:val="003A001E"/>
    <w:rsid w:val="003A0582"/>
    <w:rsid w:val="003A167F"/>
    <w:rsid w:val="003A175C"/>
    <w:rsid w:val="003A2B6A"/>
    <w:rsid w:val="003A2C51"/>
    <w:rsid w:val="003A6D2C"/>
    <w:rsid w:val="003A7A01"/>
    <w:rsid w:val="003B0453"/>
    <w:rsid w:val="003B2571"/>
    <w:rsid w:val="003B48FF"/>
    <w:rsid w:val="003B55CC"/>
    <w:rsid w:val="003B60E4"/>
    <w:rsid w:val="003C383F"/>
    <w:rsid w:val="003C3AFF"/>
    <w:rsid w:val="003C452B"/>
    <w:rsid w:val="003C5B9E"/>
    <w:rsid w:val="003C601D"/>
    <w:rsid w:val="003C7282"/>
    <w:rsid w:val="003C72EC"/>
    <w:rsid w:val="003C7F92"/>
    <w:rsid w:val="003D0C38"/>
    <w:rsid w:val="003D1551"/>
    <w:rsid w:val="003D1D00"/>
    <w:rsid w:val="003D1F7B"/>
    <w:rsid w:val="003D3BF7"/>
    <w:rsid w:val="003D4328"/>
    <w:rsid w:val="003D552B"/>
    <w:rsid w:val="003D70C2"/>
    <w:rsid w:val="003E05D5"/>
    <w:rsid w:val="003E6948"/>
    <w:rsid w:val="003F2DB7"/>
    <w:rsid w:val="003F5CAA"/>
    <w:rsid w:val="003F6836"/>
    <w:rsid w:val="004017FD"/>
    <w:rsid w:val="00404213"/>
    <w:rsid w:val="004058B7"/>
    <w:rsid w:val="00406019"/>
    <w:rsid w:val="00407746"/>
    <w:rsid w:val="0041269F"/>
    <w:rsid w:val="00413276"/>
    <w:rsid w:val="004135D7"/>
    <w:rsid w:val="00414183"/>
    <w:rsid w:val="00415BE6"/>
    <w:rsid w:val="0041712B"/>
    <w:rsid w:val="00424CB5"/>
    <w:rsid w:val="00427446"/>
    <w:rsid w:val="004335EA"/>
    <w:rsid w:val="00433924"/>
    <w:rsid w:val="004349E6"/>
    <w:rsid w:val="0043780B"/>
    <w:rsid w:val="004443F0"/>
    <w:rsid w:val="00444911"/>
    <w:rsid w:val="004450B8"/>
    <w:rsid w:val="00446408"/>
    <w:rsid w:val="00451929"/>
    <w:rsid w:val="0045213E"/>
    <w:rsid w:val="00455222"/>
    <w:rsid w:val="004569D5"/>
    <w:rsid w:val="00456B67"/>
    <w:rsid w:val="004669B0"/>
    <w:rsid w:val="00473442"/>
    <w:rsid w:val="0047555D"/>
    <w:rsid w:val="0048242B"/>
    <w:rsid w:val="004825A8"/>
    <w:rsid w:val="0048372E"/>
    <w:rsid w:val="00483BB7"/>
    <w:rsid w:val="00484369"/>
    <w:rsid w:val="00484BE3"/>
    <w:rsid w:val="0048680F"/>
    <w:rsid w:val="00486D6D"/>
    <w:rsid w:val="00487F7F"/>
    <w:rsid w:val="00490778"/>
    <w:rsid w:val="00490800"/>
    <w:rsid w:val="004909B6"/>
    <w:rsid w:val="0049227F"/>
    <w:rsid w:val="00493600"/>
    <w:rsid w:val="0049409A"/>
    <w:rsid w:val="00496003"/>
    <w:rsid w:val="0049611A"/>
    <w:rsid w:val="00496B5C"/>
    <w:rsid w:val="00497009"/>
    <w:rsid w:val="00497D0A"/>
    <w:rsid w:val="004A06C1"/>
    <w:rsid w:val="004A19AD"/>
    <w:rsid w:val="004A2B60"/>
    <w:rsid w:val="004A2EC0"/>
    <w:rsid w:val="004A363C"/>
    <w:rsid w:val="004A5111"/>
    <w:rsid w:val="004B0AED"/>
    <w:rsid w:val="004B107E"/>
    <w:rsid w:val="004B3191"/>
    <w:rsid w:val="004B68C4"/>
    <w:rsid w:val="004B69DC"/>
    <w:rsid w:val="004C029D"/>
    <w:rsid w:val="004C140E"/>
    <w:rsid w:val="004C1B4A"/>
    <w:rsid w:val="004C4460"/>
    <w:rsid w:val="004C4A54"/>
    <w:rsid w:val="004C4A66"/>
    <w:rsid w:val="004C6FF0"/>
    <w:rsid w:val="004D03BE"/>
    <w:rsid w:val="004D131A"/>
    <w:rsid w:val="004D1EC1"/>
    <w:rsid w:val="004D271C"/>
    <w:rsid w:val="004D2D91"/>
    <w:rsid w:val="004D4B0C"/>
    <w:rsid w:val="004D7BCC"/>
    <w:rsid w:val="004E111C"/>
    <w:rsid w:val="004E16A4"/>
    <w:rsid w:val="004E537F"/>
    <w:rsid w:val="004E645A"/>
    <w:rsid w:val="004E7875"/>
    <w:rsid w:val="004F1B26"/>
    <w:rsid w:val="004F1E73"/>
    <w:rsid w:val="004F4CB6"/>
    <w:rsid w:val="004F588E"/>
    <w:rsid w:val="004F7FD7"/>
    <w:rsid w:val="00500272"/>
    <w:rsid w:val="00500B8E"/>
    <w:rsid w:val="00506E41"/>
    <w:rsid w:val="005125BB"/>
    <w:rsid w:val="00521849"/>
    <w:rsid w:val="00522ABF"/>
    <w:rsid w:val="005262CC"/>
    <w:rsid w:val="0053040E"/>
    <w:rsid w:val="00530607"/>
    <w:rsid w:val="0053445A"/>
    <w:rsid w:val="005433F6"/>
    <w:rsid w:val="00547B27"/>
    <w:rsid w:val="00547DF9"/>
    <w:rsid w:val="00550F1C"/>
    <w:rsid w:val="005567E6"/>
    <w:rsid w:val="005610ED"/>
    <w:rsid w:val="00562CAE"/>
    <w:rsid w:val="00566726"/>
    <w:rsid w:val="00566854"/>
    <w:rsid w:val="0057104C"/>
    <w:rsid w:val="005717D1"/>
    <w:rsid w:val="0057359F"/>
    <w:rsid w:val="005739BC"/>
    <w:rsid w:val="00573A09"/>
    <w:rsid w:val="00575D55"/>
    <w:rsid w:val="00576F62"/>
    <w:rsid w:val="00577D0A"/>
    <w:rsid w:val="00577DA5"/>
    <w:rsid w:val="00581B6A"/>
    <w:rsid w:val="00584978"/>
    <w:rsid w:val="005855C6"/>
    <w:rsid w:val="005931F0"/>
    <w:rsid w:val="005939C5"/>
    <w:rsid w:val="005939D5"/>
    <w:rsid w:val="00596E07"/>
    <w:rsid w:val="005A2DCB"/>
    <w:rsid w:val="005A3999"/>
    <w:rsid w:val="005B35CF"/>
    <w:rsid w:val="005B5C9F"/>
    <w:rsid w:val="005B6236"/>
    <w:rsid w:val="005B764D"/>
    <w:rsid w:val="005C0A57"/>
    <w:rsid w:val="005C17C1"/>
    <w:rsid w:val="005C1969"/>
    <w:rsid w:val="005C42C8"/>
    <w:rsid w:val="005C5C97"/>
    <w:rsid w:val="005C61B0"/>
    <w:rsid w:val="005C7337"/>
    <w:rsid w:val="005C7441"/>
    <w:rsid w:val="005D16B7"/>
    <w:rsid w:val="005D2BB7"/>
    <w:rsid w:val="005E0777"/>
    <w:rsid w:val="005E0BBD"/>
    <w:rsid w:val="005E0BE9"/>
    <w:rsid w:val="005E1059"/>
    <w:rsid w:val="005E1A7C"/>
    <w:rsid w:val="005E38C3"/>
    <w:rsid w:val="005E6E28"/>
    <w:rsid w:val="005E6E99"/>
    <w:rsid w:val="005F3004"/>
    <w:rsid w:val="005F3B78"/>
    <w:rsid w:val="006010CF"/>
    <w:rsid w:val="006031E4"/>
    <w:rsid w:val="0060548D"/>
    <w:rsid w:val="0060624D"/>
    <w:rsid w:val="00607170"/>
    <w:rsid w:val="00610D62"/>
    <w:rsid w:val="0061100D"/>
    <w:rsid w:val="00613259"/>
    <w:rsid w:val="006151BD"/>
    <w:rsid w:val="00615266"/>
    <w:rsid w:val="0061629E"/>
    <w:rsid w:val="0062211B"/>
    <w:rsid w:val="006268D7"/>
    <w:rsid w:val="00632408"/>
    <w:rsid w:val="00635860"/>
    <w:rsid w:val="006378D6"/>
    <w:rsid w:val="00641B7D"/>
    <w:rsid w:val="00641E36"/>
    <w:rsid w:val="00643144"/>
    <w:rsid w:val="00644A6C"/>
    <w:rsid w:val="00644D43"/>
    <w:rsid w:val="00645708"/>
    <w:rsid w:val="006458D4"/>
    <w:rsid w:val="00646388"/>
    <w:rsid w:val="00650341"/>
    <w:rsid w:val="006511A4"/>
    <w:rsid w:val="00651D38"/>
    <w:rsid w:val="006567B5"/>
    <w:rsid w:val="00656CDF"/>
    <w:rsid w:val="00657CA5"/>
    <w:rsid w:val="0066136F"/>
    <w:rsid w:val="0066289C"/>
    <w:rsid w:val="00663349"/>
    <w:rsid w:val="00664C32"/>
    <w:rsid w:val="00670FBC"/>
    <w:rsid w:val="00673327"/>
    <w:rsid w:val="00677EDF"/>
    <w:rsid w:val="00680E9B"/>
    <w:rsid w:val="00680F95"/>
    <w:rsid w:val="0068190E"/>
    <w:rsid w:val="00681E4B"/>
    <w:rsid w:val="00681F20"/>
    <w:rsid w:val="00682210"/>
    <w:rsid w:val="00682CE0"/>
    <w:rsid w:val="006837A8"/>
    <w:rsid w:val="006839A7"/>
    <w:rsid w:val="006841C1"/>
    <w:rsid w:val="0068666A"/>
    <w:rsid w:val="00687CF9"/>
    <w:rsid w:val="00691E38"/>
    <w:rsid w:val="00692277"/>
    <w:rsid w:val="00693942"/>
    <w:rsid w:val="006A0126"/>
    <w:rsid w:val="006A0FC1"/>
    <w:rsid w:val="006A32E8"/>
    <w:rsid w:val="006A46A1"/>
    <w:rsid w:val="006A61CE"/>
    <w:rsid w:val="006A749D"/>
    <w:rsid w:val="006B1B73"/>
    <w:rsid w:val="006B250F"/>
    <w:rsid w:val="006B42CF"/>
    <w:rsid w:val="006B64B5"/>
    <w:rsid w:val="006B71C4"/>
    <w:rsid w:val="006C0BD4"/>
    <w:rsid w:val="006C1792"/>
    <w:rsid w:val="006C2C15"/>
    <w:rsid w:val="006C3110"/>
    <w:rsid w:val="006C427D"/>
    <w:rsid w:val="006C4A2F"/>
    <w:rsid w:val="006C609C"/>
    <w:rsid w:val="006C6DA8"/>
    <w:rsid w:val="006C779F"/>
    <w:rsid w:val="006D0538"/>
    <w:rsid w:val="006D4050"/>
    <w:rsid w:val="006D56C1"/>
    <w:rsid w:val="006E0757"/>
    <w:rsid w:val="006E5EAC"/>
    <w:rsid w:val="006E6317"/>
    <w:rsid w:val="006F3A06"/>
    <w:rsid w:val="006F43A2"/>
    <w:rsid w:val="006F4E7F"/>
    <w:rsid w:val="006F4F70"/>
    <w:rsid w:val="006F545E"/>
    <w:rsid w:val="006F5925"/>
    <w:rsid w:val="006F6F33"/>
    <w:rsid w:val="006F77C9"/>
    <w:rsid w:val="007007B3"/>
    <w:rsid w:val="0070155B"/>
    <w:rsid w:val="00701E0F"/>
    <w:rsid w:val="00703635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4130"/>
    <w:rsid w:val="007261FA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438DD"/>
    <w:rsid w:val="007514F3"/>
    <w:rsid w:val="00752389"/>
    <w:rsid w:val="0075308F"/>
    <w:rsid w:val="0075562C"/>
    <w:rsid w:val="00761779"/>
    <w:rsid w:val="00765904"/>
    <w:rsid w:val="007679F2"/>
    <w:rsid w:val="00767E55"/>
    <w:rsid w:val="007705C7"/>
    <w:rsid w:val="007706BF"/>
    <w:rsid w:val="00774F71"/>
    <w:rsid w:val="00775D9F"/>
    <w:rsid w:val="007765B8"/>
    <w:rsid w:val="00777982"/>
    <w:rsid w:val="007802F0"/>
    <w:rsid w:val="00785ACC"/>
    <w:rsid w:val="00791BF9"/>
    <w:rsid w:val="00792CBB"/>
    <w:rsid w:val="00792CF8"/>
    <w:rsid w:val="007932E9"/>
    <w:rsid w:val="00793872"/>
    <w:rsid w:val="00797634"/>
    <w:rsid w:val="007A39F6"/>
    <w:rsid w:val="007A3CCE"/>
    <w:rsid w:val="007A63DE"/>
    <w:rsid w:val="007A73B4"/>
    <w:rsid w:val="007B0D95"/>
    <w:rsid w:val="007B1276"/>
    <w:rsid w:val="007B25B5"/>
    <w:rsid w:val="007B32B3"/>
    <w:rsid w:val="007B6AA9"/>
    <w:rsid w:val="007B78B2"/>
    <w:rsid w:val="007B7DAF"/>
    <w:rsid w:val="007C0DA8"/>
    <w:rsid w:val="007C17E9"/>
    <w:rsid w:val="007C1812"/>
    <w:rsid w:val="007C752A"/>
    <w:rsid w:val="007D11B0"/>
    <w:rsid w:val="007D2C00"/>
    <w:rsid w:val="007D32B9"/>
    <w:rsid w:val="007D5359"/>
    <w:rsid w:val="007E1C84"/>
    <w:rsid w:val="007E3858"/>
    <w:rsid w:val="007E3C6C"/>
    <w:rsid w:val="007E44D5"/>
    <w:rsid w:val="007E465C"/>
    <w:rsid w:val="007E6C1A"/>
    <w:rsid w:val="007F0FD7"/>
    <w:rsid w:val="007F1498"/>
    <w:rsid w:val="007F1A8B"/>
    <w:rsid w:val="007F2BDC"/>
    <w:rsid w:val="007F467A"/>
    <w:rsid w:val="007F52E4"/>
    <w:rsid w:val="0080005D"/>
    <w:rsid w:val="00800626"/>
    <w:rsid w:val="008018C7"/>
    <w:rsid w:val="00803106"/>
    <w:rsid w:val="00804F5E"/>
    <w:rsid w:val="00805B87"/>
    <w:rsid w:val="00806429"/>
    <w:rsid w:val="008066F7"/>
    <w:rsid w:val="00807421"/>
    <w:rsid w:val="00807CE2"/>
    <w:rsid w:val="00810D04"/>
    <w:rsid w:val="008140D9"/>
    <w:rsid w:val="00814B16"/>
    <w:rsid w:val="00816DDA"/>
    <w:rsid w:val="00820B40"/>
    <w:rsid w:val="00821159"/>
    <w:rsid w:val="00821C93"/>
    <w:rsid w:val="00822F3F"/>
    <w:rsid w:val="008235A6"/>
    <w:rsid w:val="00825150"/>
    <w:rsid w:val="008266E6"/>
    <w:rsid w:val="00826F72"/>
    <w:rsid w:val="00827890"/>
    <w:rsid w:val="00832FBE"/>
    <w:rsid w:val="00836A32"/>
    <w:rsid w:val="00841120"/>
    <w:rsid w:val="0084456A"/>
    <w:rsid w:val="0085041B"/>
    <w:rsid w:val="00852F72"/>
    <w:rsid w:val="0085380B"/>
    <w:rsid w:val="0085410E"/>
    <w:rsid w:val="00854A01"/>
    <w:rsid w:val="0085731B"/>
    <w:rsid w:val="008573B3"/>
    <w:rsid w:val="0086196C"/>
    <w:rsid w:val="00863C38"/>
    <w:rsid w:val="00864178"/>
    <w:rsid w:val="0086540B"/>
    <w:rsid w:val="00871625"/>
    <w:rsid w:val="008733F6"/>
    <w:rsid w:val="00873BC9"/>
    <w:rsid w:val="00873F21"/>
    <w:rsid w:val="00875177"/>
    <w:rsid w:val="0087601A"/>
    <w:rsid w:val="00881799"/>
    <w:rsid w:val="008826E9"/>
    <w:rsid w:val="00882991"/>
    <w:rsid w:val="00887CA2"/>
    <w:rsid w:val="00892418"/>
    <w:rsid w:val="00892905"/>
    <w:rsid w:val="00892F7A"/>
    <w:rsid w:val="00895786"/>
    <w:rsid w:val="00896652"/>
    <w:rsid w:val="00897A61"/>
    <w:rsid w:val="008A033F"/>
    <w:rsid w:val="008A0984"/>
    <w:rsid w:val="008A16AA"/>
    <w:rsid w:val="008A3408"/>
    <w:rsid w:val="008A63B5"/>
    <w:rsid w:val="008A7217"/>
    <w:rsid w:val="008B40F8"/>
    <w:rsid w:val="008B4E1E"/>
    <w:rsid w:val="008B5054"/>
    <w:rsid w:val="008B6EB6"/>
    <w:rsid w:val="008B6EE9"/>
    <w:rsid w:val="008C212E"/>
    <w:rsid w:val="008C3362"/>
    <w:rsid w:val="008C4E57"/>
    <w:rsid w:val="008C4EE1"/>
    <w:rsid w:val="008C6464"/>
    <w:rsid w:val="008C6677"/>
    <w:rsid w:val="008C697C"/>
    <w:rsid w:val="008D221F"/>
    <w:rsid w:val="008D3973"/>
    <w:rsid w:val="008D4E77"/>
    <w:rsid w:val="008E1534"/>
    <w:rsid w:val="008E43C6"/>
    <w:rsid w:val="008E5704"/>
    <w:rsid w:val="008E6206"/>
    <w:rsid w:val="008E779F"/>
    <w:rsid w:val="008E7D70"/>
    <w:rsid w:val="008F3376"/>
    <w:rsid w:val="008F37CE"/>
    <w:rsid w:val="008F77BC"/>
    <w:rsid w:val="009006BB"/>
    <w:rsid w:val="00901EFF"/>
    <w:rsid w:val="00904E2E"/>
    <w:rsid w:val="00906334"/>
    <w:rsid w:val="0090790F"/>
    <w:rsid w:val="00914352"/>
    <w:rsid w:val="00922090"/>
    <w:rsid w:val="00923C04"/>
    <w:rsid w:val="0092584A"/>
    <w:rsid w:val="00925A81"/>
    <w:rsid w:val="00926282"/>
    <w:rsid w:val="00926A69"/>
    <w:rsid w:val="00927843"/>
    <w:rsid w:val="00931510"/>
    <w:rsid w:val="00934083"/>
    <w:rsid w:val="0093469A"/>
    <w:rsid w:val="00934D3B"/>
    <w:rsid w:val="00935CD7"/>
    <w:rsid w:val="0093749B"/>
    <w:rsid w:val="00941405"/>
    <w:rsid w:val="00944A0D"/>
    <w:rsid w:val="00946436"/>
    <w:rsid w:val="009511EE"/>
    <w:rsid w:val="009523D6"/>
    <w:rsid w:val="00952ED5"/>
    <w:rsid w:val="009535F7"/>
    <w:rsid w:val="0096046E"/>
    <w:rsid w:val="00961FB7"/>
    <w:rsid w:val="00962CB2"/>
    <w:rsid w:val="009640CB"/>
    <w:rsid w:val="00964ECD"/>
    <w:rsid w:val="0096552F"/>
    <w:rsid w:val="0096592C"/>
    <w:rsid w:val="00966565"/>
    <w:rsid w:val="0097125C"/>
    <w:rsid w:val="009713B6"/>
    <w:rsid w:val="00972540"/>
    <w:rsid w:val="009759B8"/>
    <w:rsid w:val="00980735"/>
    <w:rsid w:val="00981A67"/>
    <w:rsid w:val="00982E53"/>
    <w:rsid w:val="009836E5"/>
    <w:rsid w:val="00986355"/>
    <w:rsid w:val="00986AAB"/>
    <w:rsid w:val="00987361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A4081"/>
    <w:rsid w:val="009A6C83"/>
    <w:rsid w:val="009A74A1"/>
    <w:rsid w:val="009B13DF"/>
    <w:rsid w:val="009B2537"/>
    <w:rsid w:val="009B32FE"/>
    <w:rsid w:val="009B5A2F"/>
    <w:rsid w:val="009B5F3B"/>
    <w:rsid w:val="009C0C1B"/>
    <w:rsid w:val="009C16A0"/>
    <w:rsid w:val="009C37F7"/>
    <w:rsid w:val="009C532F"/>
    <w:rsid w:val="009C5782"/>
    <w:rsid w:val="009D0B85"/>
    <w:rsid w:val="009D18ED"/>
    <w:rsid w:val="009D21CF"/>
    <w:rsid w:val="009D3C0D"/>
    <w:rsid w:val="009E07B9"/>
    <w:rsid w:val="009E459F"/>
    <w:rsid w:val="009F1352"/>
    <w:rsid w:val="009F48AB"/>
    <w:rsid w:val="009F6951"/>
    <w:rsid w:val="00A016B7"/>
    <w:rsid w:val="00A03CD7"/>
    <w:rsid w:val="00A05252"/>
    <w:rsid w:val="00A05839"/>
    <w:rsid w:val="00A064CF"/>
    <w:rsid w:val="00A07BDC"/>
    <w:rsid w:val="00A104A4"/>
    <w:rsid w:val="00A11395"/>
    <w:rsid w:val="00A12A26"/>
    <w:rsid w:val="00A2149D"/>
    <w:rsid w:val="00A268A2"/>
    <w:rsid w:val="00A36AED"/>
    <w:rsid w:val="00A4170D"/>
    <w:rsid w:val="00A43896"/>
    <w:rsid w:val="00A45CF4"/>
    <w:rsid w:val="00A51043"/>
    <w:rsid w:val="00A51C13"/>
    <w:rsid w:val="00A57B93"/>
    <w:rsid w:val="00A60C53"/>
    <w:rsid w:val="00A612C0"/>
    <w:rsid w:val="00A61594"/>
    <w:rsid w:val="00A63893"/>
    <w:rsid w:val="00A669AB"/>
    <w:rsid w:val="00A672BB"/>
    <w:rsid w:val="00A70B7B"/>
    <w:rsid w:val="00A71112"/>
    <w:rsid w:val="00A7240A"/>
    <w:rsid w:val="00A726EA"/>
    <w:rsid w:val="00A7336E"/>
    <w:rsid w:val="00A75D04"/>
    <w:rsid w:val="00A80A4D"/>
    <w:rsid w:val="00A80D2A"/>
    <w:rsid w:val="00A80DCC"/>
    <w:rsid w:val="00A82BE4"/>
    <w:rsid w:val="00A8465D"/>
    <w:rsid w:val="00A85726"/>
    <w:rsid w:val="00A9108D"/>
    <w:rsid w:val="00A9227C"/>
    <w:rsid w:val="00A969E1"/>
    <w:rsid w:val="00A96D1A"/>
    <w:rsid w:val="00A97837"/>
    <w:rsid w:val="00AA063F"/>
    <w:rsid w:val="00AA2AEE"/>
    <w:rsid w:val="00AA500D"/>
    <w:rsid w:val="00AA51FB"/>
    <w:rsid w:val="00AB1321"/>
    <w:rsid w:val="00AB1F7E"/>
    <w:rsid w:val="00AB3D26"/>
    <w:rsid w:val="00AB43F5"/>
    <w:rsid w:val="00AB4AC8"/>
    <w:rsid w:val="00AB557B"/>
    <w:rsid w:val="00AC3177"/>
    <w:rsid w:val="00AC3338"/>
    <w:rsid w:val="00AC4C84"/>
    <w:rsid w:val="00AC5B1C"/>
    <w:rsid w:val="00AC602A"/>
    <w:rsid w:val="00AC777B"/>
    <w:rsid w:val="00AC7FB6"/>
    <w:rsid w:val="00AD0464"/>
    <w:rsid w:val="00AD20B6"/>
    <w:rsid w:val="00AD21EF"/>
    <w:rsid w:val="00AD3571"/>
    <w:rsid w:val="00AD3D45"/>
    <w:rsid w:val="00AD5898"/>
    <w:rsid w:val="00AD631E"/>
    <w:rsid w:val="00AD673E"/>
    <w:rsid w:val="00AD7017"/>
    <w:rsid w:val="00AD7DA6"/>
    <w:rsid w:val="00AE0291"/>
    <w:rsid w:val="00AE08E5"/>
    <w:rsid w:val="00AE14FA"/>
    <w:rsid w:val="00AE1AF4"/>
    <w:rsid w:val="00AE2F7D"/>
    <w:rsid w:val="00AE3EFE"/>
    <w:rsid w:val="00AE4074"/>
    <w:rsid w:val="00AE471C"/>
    <w:rsid w:val="00AE627C"/>
    <w:rsid w:val="00AE67F5"/>
    <w:rsid w:val="00AF0302"/>
    <w:rsid w:val="00AF1694"/>
    <w:rsid w:val="00AF2256"/>
    <w:rsid w:val="00AF3F67"/>
    <w:rsid w:val="00AF4725"/>
    <w:rsid w:val="00AF5284"/>
    <w:rsid w:val="00AF62A5"/>
    <w:rsid w:val="00AF6AB3"/>
    <w:rsid w:val="00B04BD6"/>
    <w:rsid w:val="00B0503F"/>
    <w:rsid w:val="00B057B8"/>
    <w:rsid w:val="00B10945"/>
    <w:rsid w:val="00B2093D"/>
    <w:rsid w:val="00B20BBC"/>
    <w:rsid w:val="00B21F96"/>
    <w:rsid w:val="00B2317A"/>
    <w:rsid w:val="00B23EA0"/>
    <w:rsid w:val="00B2441B"/>
    <w:rsid w:val="00B2477D"/>
    <w:rsid w:val="00B26016"/>
    <w:rsid w:val="00B26675"/>
    <w:rsid w:val="00B277F9"/>
    <w:rsid w:val="00B31471"/>
    <w:rsid w:val="00B33B12"/>
    <w:rsid w:val="00B33F4E"/>
    <w:rsid w:val="00B4282A"/>
    <w:rsid w:val="00B42D3F"/>
    <w:rsid w:val="00B459D2"/>
    <w:rsid w:val="00B5044B"/>
    <w:rsid w:val="00B520A6"/>
    <w:rsid w:val="00B522A6"/>
    <w:rsid w:val="00B53FE2"/>
    <w:rsid w:val="00B5456E"/>
    <w:rsid w:val="00B55CB9"/>
    <w:rsid w:val="00B63B9D"/>
    <w:rsid w:val="00B65E15"/>
    <w:rsid w:val="00B713D7"/>
    <w:rsid w:val="00B75230"/>
    <w:rsid w:val="00B7661C"/>
    <w:rsid w:val="00B76640"/>
    <w:rsid w:val="00B777DD"/>
    <w:rsid w:val="00B7786D"/>
    <w:rsid w:val="00B80A70"/>
    <w:rsid w:val="00B82BC5"/>
    <w:rsid w:val="00B83081"/>
    <w:rsid w:val="00B83DE8"/>
    <w:rsid w:val="00B844BE"/>
    <w:rsid w:val="00B84DE3"/>
    <w:rsid w:val="00B85B67"/>
    <w:rsid w:val="00B87965"/>
    <w:rsid w:val="00B9048A"/>
    <w:rsid w:val="00B934CE"/>
    <w:rsid w:val="00B94D69"/>
    <w:rsid w:val="00B94F3C"/>
    <w:rsid w:val="00BA2343"/>
    <w:rsid w:val="00BA3518"/>
    <w:rsid w:val="00BA571F"/>
    <w:rsid w:val="00BB026D"/>
    <w:rsid w:val="00BB2335"/>
    <w:rsid w:val="00BB3810"/>
    <w:rsid w:val="00BB7E88"/>
    <w:rsid w:val="00BC0899"/>
    <w:rsid w:val="00BC1BA8"/>
    <w:rsid w:val="00BC3C22"/>
    <w:rsid w:val="00BC45FF"/>
    <w:rsid w:val="00BC7545"/>
    <w:rsid w:val="00BD186D"/>
    <w:rsid w:val="00BD3D74"/>
    <w:rsid w:val="00BD3F80"/>
    <w:rsid w:val="00BD6580"/>
    <w:rsid w:val="00BD7782"/>
    <w:rsid w:val="00BE000C"/>
    <w:rsid w:val="00BE0A18"/>
    <w:rsid w:val="00BE1745"/>
    <w:rsid w:val="00BE1B87"/>
    <w:rsid w:val="00BE1CDF"/>
    <w:rsid w:val="00BF03B2"/>
    <w:rsid w:val="00BF53C8"/>
    <w:rsid w:val="00BF580B"/>
    <w:rsid w:val="00BF62B1"/>
    <w:rsid w:val="00C00446"/>
    <w:rsid w:val="00C00E1E"/>
    <w:rsid w:val="00C01163"/>
    <w:rsid w:val="00C01800"/>
    <w:rsid w:val="00C01B06"/>
    <w:rsid w:val="00C03204"/>
    <w:rsid w:val="00C03B11"/>
    <w:rsid w:val="00C03D38"/>
    <w:rsid w:val="00C04641"/>
    <w:rsid w:val="00C05CC4"/>
    <w:rsid w:val="00C07230"/>
    <w:rsid w:val="00C0786A"/>
    <w:rsid w:val="00C109A8"/>
    <w:rsid w:val="00C10A23"/>
    <w:rsid w:val="00C203C5"/>
    <w:rsid w:val="00C2128B"/>
    <w:rsid w:val="00C256B1"/>
    <w:rsid w:val="00C25AF1"/>
    <w:rsid w:val="00C27CFF"/>
    <w:rsid w:val="00C30424"/>
    <w:rsid w:val="00C30F7C"/>
    <w:rsid w:val="00C3489C"/>
    <w:rsid w:val="00C34CA4"/>
    <w:rsid w:val="00C35D41"/>
    <w:rsid w:val="00C42EFF"/>
    <w:rsid w:val="00C44CC1"/>
    <w:rsid w:val="00C51707"/>
    <w:rsid w:val="00C525CF"/>
    <w:rsid w:val="00C54147"/>
    <w:rsid w:val="00C54292"/>
    <w:rsid w:val="00C5443A"/>
    <w:rsid w:val="00C564EC"/>
    <w:rsid w:val="00C654B6"/>
    <w:rsid w:val="00C665F3"/>
    <w:rsid w:val="00C66F96"/>
    <w:rsid w:val="00C7212E"/>
    <w:rsid w:val="00C731E1"/>
    <w:rsid w:val="00C747C1"/>
    <w:rsid w:val="00C74B4E"/>
    <w:rsid w:val="00C754DE"/>
    <w:rsid w:val="00C80B78"/>
    <w:rsid w:val="00C859AC"/>
    <w:rsid w:val="00C87D38"/>
    <w:rsid w:val="00C92136"/>
    <w:rsid w:val="00C92396"/>
    <w:rsid w:val="00C93AC9"/>
    <w:rsid w:val="00C95B62"/>
    <w:rsid w:val="00C96EFE"/>
    <w:rsid w:val="00CA4D65"/>
    <w:rsid w:val="00CA5027"/>
    <w:rsid w:val="00CA502B"/>
    <w:rsid w:val="00CA7ABE"/>
    <w:rsid w:val="00CB1D81"/>
    <w:rsid w:val="00CB1FEA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27FE"/>
    <w:rsid w:val="00CC4DD9"/>
    <w:rsid w:val="00CC599F"/>
    <w:rsid w:val="00CD16D7"/>
    <w:rsid w:val="00CD4C81"/>
    <w:rsid w:val="00CD63EC"/>
    <w:rsid w:val="00CE223E"/>
    <w:rsid w:val="00CE2329"/>
    <w:rsid w:val="00CE3B1A"/>
    <w:rsid w:val="00CE7028"/>
    <w:rsid w:val="00CE7487"/>
    <w:rsid w:val="00CE7CB8"/>
    <w:rsid w:val="00CF5048"/>
    <w:rsid w:val="00CF6987"/>
    <w:rsid w:val="00D010FF"/>
    <w:rsid w:val="00D0385A"/>
    <w:rsid w:val="00D0406E"/>
    <w:rsid w:val="00D0510F"/>
    <w:rsid w:val="00D05301"/>
    <w:rsid w:val="00D0639E"/>
    <w:rsid w:val="00D109E4"/>
    <w:rsid w:val="00D13D47"/>
    <w:rsid w:val="00D153EA"/>
    <w:rsid w:val="00D17608"/>
    <w:rsid w:val="00D20F43"/>
    <w:rsid w:val="00D21705"/>
    <w:rsid w:val="00D22DCB"/>
    <w:rsid w:val="00D26711"/>
    <w:rsid w:val="00D3131A"/>
    <w:rsid w:val="00D31669"/>
    <w:rsid w:val="00D34462"/>
    <w:rsid w:val="00D34B62"/>
    <w:rsid w:val="00D352B4"/>
    <w:rsid w:val="00D364C4"/>
    <w:rsid w:val="00D41E5E"/>
    <w:rsid w:val="00D4316D"/>
    <w:rsid w:val="00D434B0"/>
    <w:rsid w:val="00D45998"/>
    <w:rsid w:val="00D45E80"/>
    <w:rsid w:val="00D46B65"/>
    <w:rsid w:val="00D47121"/>
    <w:rsid w:val="00D47280"/>
    <w:rsid w:val="00D472FE"/>
    <w:rsid w:val="00D5028E"/>
    <w:rsid w:val="00D51001"/>
    <w:rsid w:val="00D53E58"/>
    <w:rsid w:val="00D5410F"/>
    <w:rsid w:val="00D54B3E"/>
    <w:rsid w:val="00D55B4D"/>
    <w:rsid w:val="00D56FF4"/>
    <w:rsid w:val="00D61F36"/>
    <w:rsid w:val="00D6483E"/>
    <w:rsid w:val="00D64962"/>
    <w:rsid w:val="00D67235"/>
    <w:rsid w:val="00D7242A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8E1"/>
    <w:rsid w:val="00DA0362"/>
    <w:rsid w:val="00DA1B1A"/>
    <w:rsid w:val="00DA3924"/>
    <w:rsid w:val="00DA4C78"/>
    <w:rsid w:val="00DA5C6A"/>
    <w:rsid w:val="00DA5E9E"/>
    <w:rsid w:val="00DA6A68"/>
    <w:rsid w:val="00DA6B10"/>
    <w:rsid w:val="00DA6F0A"/>
    <w:rsid w:val="00DB0FD2"/>
    <w:rsid w:val="00DB10D2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3842"/>
    <w:rsid w:val="00DC5BD1"/>
    <w:rsid w:val="00DC72D3"/>
    <w:rsid w:val="00DD011F"/>
    <w:rsid w:val="00DD247E"/>
    <w:rsid w:val="00DD3D4C"/>
    <w:rsid w:val="00DD42E0"/>
    <w:rsid w:val="00DD4F44"/>
    <w:rsid w:val="00DD5C1A"/>
    <w:rsid w:val="00DD7AA7"/>
    <w:rsid w:val="00DE0725"/>
    <w:rsid w:val="00DE0F35"/>
    <w:rsid w:val="00DE11EA"/>
    <w:rsid w:val="00DE36A7"/>
    <w:rsid w:val="00DE6F7E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4180"/>
    <w:rsid w:val="00E05E6C"/>
    <w:rsid w:val="00E0789A"/>
    <w:rsid w:val="00E10DCB"/>
    <w:rsid w:val="00E1200E"/>
    <w:rsid w:val="00E1251C"/>
    <w:rsid w:val="00E12B9E"/>
    <w:rsid w:val="00E147F4"/>
    <w:rsid w:val="00E15695"/>
    <w:rsid w:val="00E15DCB"/>
    <w:rsid w:val="00E16E37"/>
    <w:rsid w:val="00E21010"/>
    <w:rsid w:val="00E21857"/>
    <w:rsid w:val="00E26E1E"/>
    <w:rsid w:val="00E27173"/>
    <w:rsid w:val="00E333C2"/>
    <w:rsid w:val="00E36572"/>
    <w:rsid w:val="00E410E4"/>
    <w:rsid w:val="00E444D3"/>
    <w:rsid w:val="00E44DAD"/>
    <w:rsid w:val="00E46217"/>
    <w:rsid w:val="00E50779"/>
    <w:rsid w:val="00E50D71"/>
    <w:rsid w:val="00E5276A"/>
    <w:rsid w:val="00E52D34"/>
    <w:rsid w:val="00E54353"/>
    <w:rsid w:val="00E561DD"/>
    <w:rsid w:val="00E569EF"/>
    <w:rsid w:val="00E57360"/>
    <w:rsid w:val="00E621F4"/>
    <w:rsid w:val="00E64D55"/>
    <w:rsid w:val="00E65941"/>
    <w:rsid w:val="00E673AC"/>
    <w:rsid w:val="00E70E97"/>
    <w:rsid w:val="00E7607B"/>
    <w:rsid w:val="00E76ADF"/>
    <w:rsid w:val="00E814F3"/>
    <w:rsid w:val="00E829F9"/>
    <w:rsid w:val="00E82BBF"/>
    <w:rsid w:val="00E83ABD"/>
    <w:rsid w:val="00E840B9"/>
    <w:rsid w:val="00E86CF9"/>
    <w:rsid w:val="00E91F56"/>
    <w:rsid w:val="00E926BF"/>
    <w:rsid w:val="00E942F8"/>
    <w:rsid w:val="00E94EFA"/>
    <w:rsid w:val="00E9616F"/>
    <w:rsid w:val="00E97BDC"/>
    <w:rsid w:val="00EA2102"/>
    <w:rsid w:val="00EA4034"/>
    <w:rsid w:val="00EB006D"/>
    <w:rsid w:val="00EB0A48"/>
    <w:rsid w:val="00EB1985"/>
    <w:rsid w:val="00EB20E7"/>
    <w:rsid w:val="00EB247C"/>
    <w:rsid w:val="00EB3BDC"/>
    <w:rsid w:val="00EB47FF"/>
    <w:rsid w:val="00EB6746"/>
    <w:rsid w:val="00EC0D9B"/>
    <w:rsid w:val="00EC0FFA"/>
    <w:rsid w:val="00EC1DAB"/>
    <w:rsid w:val="00EC30C4"/>
    <w:rsid w:val="00EC32CB"/>
    <w:rsid w:val="00EC3616"/>
    <w:rsid w:val="00EC67D4"/>
    <w:rsid w:val="00EC7247"/>
    <w:rsid w:val="00ED2434"/>
    <w:rsid w:val="00ED339C"/>
    <w:rsid w:val="00ED37F4"/>
    <w:rsid w:val="00ED38A8"/>
    <w:rsid w:val="00ED569D"/>
    <w:rsid w:val="00ED5FAC"/>
    <w:rsid w:val="00ED7A9B"/>
    <w:rsid w:val="00EE03D5"/>
    <w:rsid w:val="00EE05FA"/>
    <w:rsid w:val="00EE18A0"/>
    <w:rsid w:val="00EE2467"/>
    <w:rsid w:val="00EE788D"/>
    <w:rsid w:val="00EF41AA"/>
    <w:rsid w:val="00EF5E54"/>
    <w:rsid w:val="00F00A6A"/>
    <w:rsid w:val="00F00D9B"/>
    <w:rsid w:val="00F011D5"/>
    <w:rsid w:val="00F01A85"/>
    <w:rsid w:val="00F029A8"/>
    <w:rsid w:val="00F03649"/>
    <w:rsid w:val="00F05074"/>
    <w:rsid w:val="00F05F21"/>
    <w:rsid w:val="00F07FCD"/>
    <w:rsid w:val="00F1044F"/>
    <w:rsid w:val="00F11517"/>
    <w:rsid w:val="00F11E0D"/>
    <w:rsid w:val="00F14740"/>
    <w:rsid w:val="00F153E4"/>
    <w:rsid w:val="00F20035"/>
    <w:rsid w:val="00F21655"/>
    <w:rsid w:val="00F263D4"/>
    <w:rsid w:val="00F31595"/>
    <w:rsid w:val="00F34A26"/>
    <w:rsid w:val="00F3560A"/>
    <w:rsid w:val="00F36821"/>
    <w:rsid w:val="00F3751A"/>
    <w:rsid w:val="00F37A02"/>
    <w:rsid w:val="00F37E86"/>
    <w:rsid w:val="00F41FF8"/>
    <w:rsid w:val="00F4224D"/>
    <w:rsid w:val="00F45B2A"/>
    <w:rsid w:val="00F45D21"/>
    <w:rsid w:val="00F471F3"/>
    <w:rsid w:val="00F51241"/>
    <w:rsid w:val="00F52119"/>
    <w:rsid w:val="00F526A4"/>
    <w:rsid w:val="00F53E63"/>
    <w:rsid w:val="00F54101"/>
    <w:rsid w:val="00F55500"/>
    <w:rsid w:val="00F57396"/>
    <w:rsid w:val="00F64730"/>
    <w:rsid w:val="00F65879"/>
    <w:rsid w:val="00F66D1C"/>
    <w:rsid w:val="00F67F06"/>
    <w:rsid w:val="00F67F8F"/>
    <w:rsid w:val="00F70A89"/>
    <w:rsid w:val="00F7311C"/>
    <w:rsid w:val="00F74316"/>
    <w:rsid w:val="00F74F5C"/>
    <w:rsid w:val="00F75F92"/>
    <w:rsid w:val="00F767EC"/>
    <w:rsid w:val="00F8445C"/>
    <w:rsid w:val="00F84609"/>
    <w:rsid w:val="00F8629E"/>
    <w:rsid w:val="00F86AC7"/>
    <w:rsid w:val="00F9283E"/>
    <w:rsid w:val="00F93AC2"/>
    <w:rsid w:val="00F966AB"/>
    <w:rsid w:val="00F966EA"/>
    <w:rsid w:val="00FA19DC"/>
    <w:rsid w:val="00FA1F73"/>
    <w:rsid w:val="00FA4F81"/>
    <w:rsid w:val="00FA508F"/>
    <w:rsid w:val="00FB0C1D"/>
    <w:rsid w:val="00FB149F"/>
    <w:rsid w:val="00FB1FB3"/>
    <w:rsid w:val="00FB33B0"/>
    <w:rsid w:val="00FB38C9"/>
    <w:rsid w:val="00FB4F46"/>
    <w:rsid w:val="00FB6091"/>
    <w:rsid w:val="00FB7975"/>
    <w:rsid w:val="00FC1E99"/>
    <w:rsid w:val="00FC28D2"/>
    <w:rsid w:val="00FC2946"/>
    <w:rsid w:val="00FC30F4"/>
    <w:rsid w:val="00FC3347"/>
    <w:rsid w:val="00FC38E4"/>
    <w:rsid w:val="00FC6B6F"/>
    <w:rsid w:val="00FD00B2"/>
    <w:rsid w:val="00FD0168"/>
    <w:rsid w:val="00FD2221"/>
    <w:rsid w:val="00FD250C"/>
    <w:rsid w:val="00FD5221"/>
    <w:rsid w:val="00FD70FD"/>
    <w:rsid w:val="00FE02FE"/>
    <w:rsid w:val="00FE381F"/>
    <w:rsid w:val="00FE4836"/>
    <w:rsid w:val="00FE55BB"/>
    <w:rsid w:val="00FE61A4"/>
    <w:rsid w:val="00FE6460"/>
    <w:rsid w:val="00FE6DD8"/>
    <w:rsid w:val="00FE7547"/>
    <w:rsid w:val="00FF0906"/>
    <w:rsid w:val="00FF0D0D"/>
    <w:rsid w:val="00FF0E28"/>
    <w:rsid w:val="00FF104E"/>
    <w:rsid w:val="00FF1DF4"/>
    <w:rsid w:val="00FF3E34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endnote text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rsid w:val="00E673AC"/>
    <w:rPr>
      <w:rFonts w:cs="Times New Roman"/>
      <w:b/>
      <w:color w:val="106BBE"/>
    </w:rPr>
  </w:style>
  <w:style w:type="paragraph" w:customStyle="1" w:styleId="ConsPlusNormal">
    <w:name w:val="ConsPlusNormal"/>
    <w:link w:val="ConsPlusNormal1"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link w:val="ac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qFormat/>
    <w:rsid w:val="00521849"/>
    <w:rPr>
      <w:b/>
      <w:bCs/>
    </w:rPr>
  </w:style>
  <w:style w:type="paragraph" w:styleId="21">
    <w:name w:val="Body Text 2"/>
    <w:basedOn w:val="a"/>
    <w:link w:val="22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">
    <w:name w:val="Table Grid"/>
    <w:basedOn w:val="a1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0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1">
    <w:name w:val="Hyperlink"/>
    <w:link w:val="11"/>
    <w:uiPriority w:val="99"/>
    <w:unhideWhenUsed/>
    <w:rsid w:val="00250CD8"/>
    <w:rPr>
      <w:color w:val="0000FF"/>
      <w:u w:val="single"/>
    </w:rPr>
  </w:style>
  <w:style w:type="paragraph" w:styleId="af2">
    <w:name w:val="Body Text"/>
    <w:basedOn w:val="a"/>
    <w:link w:val="af3"/>
    <w:unhideWhenUsed/>
    <w:rsid w:val="00D109E4"/>
    <w:pPr>
      <w:spacing w:after="120"/>
    </w:pPr>
  </w:style>
  <w:style w:type="character" w:customStyle="1" w:styleId="af3">
    <w:name w:val="Основной текст Знак"/>
    <w:basedOn w:val="a0"/>
    <w:link w:val="af2"/>
    <w:rsid w:val="00D109E4"/>
  </w:style>
  <w:style w:type="character" w:styleId="af4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5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Цветовое выделение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+ Полужирный"/>
    <w:aliases w:val="Курсив"/>
    <w:basedOn w:val="af3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uiPriority w:val="99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9">
    <w:name w:val="Оглавление_"/>
    <w:basedOn w:val="a0"/>
    <w:link w:val="afa"/>
    <w:rsid w:val="001358C4"/>
    <w:rPr>
      <w:spacing w:val="-3"/>
      <w:sz w:val="26"/>
      <w:szCs w:val="26"/>
      <w:shd w:val="clear" w:color="auto" w:fill="FFFFFF"/>
    </w:rPr>
  </w:style>
  <w:style w:type="paragraph" w:customStyle="1" w:styleId="afa">
    <w:name w:val="Оглавление"/>
    <w:basedOn w:val="a"/>
    <w:link w:val="af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b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"/>
    <w:link w:val="26"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c">
    <w:name w:val="Текст (справка)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d">
    <w:name w:val="Комментарий"/>
    <w:basedOn w:val="afc"/>
    <w:next w:val="a"/>
    <w:rsid w:val="00AA500D"/>
  </w:style>
  <w:style w:type="paragraph" w:customStyle="1" w:styleId="afe">
    <w:name w:val="Информация о версии"/>
    <w:basedOn w:val="afd"/>
    <w:next w:val="a"/>
    <w:uiPriority w:val="99"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">
    <w:name w:val="Текст информации об изменениях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0">
    <w:name w:val="Информация об изменениях"/>
    <w:basedOn w:val="aff"/>
    <w:next w:val="a"/>
    <w:uiPriority w:val="99"/>
    <w:rsid w:val="00AA500D"/>
  </w:style>
  <w:style w:type="paragraph" w:customStyle="1" w:styleId="aff1">
    <w:name w:val="Подзаголовок для информации об изменениях"/>
    <w:basedOn w:val="aff"/>
    <w:next w:val="a"/>
    <w:uiPriority w:val="99"/>
    <w:rsid w:val="00AA500D"/>
  </w:style>
  <w:style w:type="character" w:customStyle="1" w:styleId="aff2">
    <w:name w:val="Цветовое выделение для Текст"/>
    <w:uiPriority w:val="99"/>
    <w:rsid w:val="00AA500D"/>
    <w:rPr>
      <w:rFonts w:ascii="Times New Roman CYR" w:hAnsi="Times New Roman CYR"/>
    </w:rPr>
  </w:style>
  <w:style w:type="paragraph" w:styleId="aff3">
    <w:name w:val="footer"/>
    <w:basedOn w:val="a"/>
    <w:link w:val="aff4"/>
    <w:uiPriority w:val="99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4">
    <w:name w:val="Нижний колонтитул Знак"/>
    <w:basedOn w:val="a0"/>
    <w:link w:val="aff3"/>
    <w:uiPriority w:val="99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2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5">
    <w:name w:val="Body Text Indent"/>
    <w:aliases w:val="Основной текст 1,Нумерованный список !!,Надин стиль,Body Text Indent,Iniiaiie oaeno 1"/>
    <w:basedOn w:val="a"/>
    <w:link w:val="aff6"/>
    <w:unhideWhenUsed/>
    <w:rsid w:val="00E54353"/>
    <w:pPr>
      <w:spacing w:after="120"/>
      <w:ind w:left="283"/>
    </w:pPr>
  </w:style>
  <w:style w:type="character" w:customStyle="1" w:styleId="aff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5"/>
    <w:rsid w:val="00E54353"/>
  </w:style>
  <w:style w:type="paragraph" w:styleId="aff7">
    <w:name w:val="footnote text"/>
    <w:basedOn w:val="a"/>
    <w:link w:val="aff8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8">
    <w:name w:val="Текст сноски Знак"/>
    <w:basedOn w:val="a0"/>
    <w:link w:val="aff7"/>
    <w:rsid w:val="00E54353"/>
    <w:rPr>
      <w:rFonts w:eastAsiaTheme="minorHAnsi"/>
      <w:sz w:val="20"/>
      <w:szCs w:val="20"/>
      <w:lang w:eastAsia="en-US"/>
    </w:rPr>
  </w:style>
  <w:style w:type="character" w:styleId="aff9">
    <w:name w:val="footnote reference"/>
    <w:link w:val="13"/>
    <w:uiPriority w:val="99"/>
    <w:rsid w:val="00E54353"/>
    <w:rPr>
      <w:vertAlign w:val="superscript"/>
    </w:rPr>
  </w:style>
  <w:style w:type="numbering" w:customStyle="1" w:styleId="14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a">
    <w:name w:val="FollowedHyperlink"/>
    <w:basedOn w:val="a0"/>
    <w:uiPriority w:val="99"/>
    <w:unhideWhenUsed/>
    <w:rsid w:val="00E54353"/>
    <w:rPr>
      <w:color w:val="800080"/>
      <w:u w:val="single"/>
    </w:rPr>
  </w:style>
  <w:style w:type="paragraph" w:customStyle="1" w:styleId="affb">
    <w:name w:val="Заголовок"/>
    <w:basedOn w:val="a"/>
    <w:next w:val="a"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link w:val="ConsPlusNonformat1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Без интервала1"/>
    <w:link w:val="NoSpacingChar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c">
    <w:name w:val="Title"/>
    <w:basedOn w:val="a"/>
    <w:link w:val="affd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d">
    <w:name w:val="Название Знак"/>
    <w:basedOn w:val="a0"/>
    <w:link w:val="affc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link w:val="ConsPlusCell1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6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7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e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8">
    <w:name w:val="Знак Знак1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0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1">
    <w:name w:val="List"/>
    <w:basedOn w:val="a"/>
    <w:uiPriority w:val="99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9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2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2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3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4">
    <w:name w:val="Заголовок статьи"/>
    <w:basedOn w:val="a"/>
    <w:next w:val="a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5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6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1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a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b">
    <w:name w:val="Абзац списка1"/>
    <w:basedOn w:val="a"/>
    <w:uiPriority w:val="99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2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1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link w:val="ConsNonformat0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2"/>
    <w:next w:val="af2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2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d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c"/>
    <w:next w:val="1c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"/>
    <w:next w:val="a"/>
    <w:link w:val="2f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0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7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8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e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1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1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f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f0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9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1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a">
    <w:name w:val="Заголовок таблицы"/>
    <w:basedOn w:val="afff2"/>
    <w:rsid w:val="004F1E73"/>
    <w:pPr>
      <w:jc w:val="center"/>
    </w:pPr>
    <w:rPr>
      <w:b/>
      <w:bCs/>
    </w:rPr>
  </w:style>
  <w:style w:type="paragraph" w:customStyle="1" w:styleId="afffb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1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c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2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2">
    <w:name w:val="Body Text Indent 2"/>
    <w:basedOn w:val="a"/>
    <w:link w:val="2f3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3">
    <w:name w:val="Основной текст с отступом 2 Знак"/>
    <w:basedOn w:val="a0"/>
    <w:link w:val="2f2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d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3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3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e">
    <w:name w:val="Основной текст_"/>
    <w:basedOn w:val="a0"/>
    <w:link w:val="1f4"/>
    <w:rsid w:val="00680E9B"/>
    <w:rPr>
      <w:rFonts w:cs="Times New Roman"/>
      <w:spacing w:val="2"/>
      <w:lang w:bidi="ar-SA"/>
    </w:rPr>
  </w:style>
  <w:style w:type="character" w:customStyle="1" w:styleId="affff">
    <w:name w:val="Активная гипертекстовая ссылка"/>
    <w:rsid w:val="001C26AF"/>
    <w:rPr>
      <w:b/>
      <w:bCs/>
      <w:color w:val="106BBE"/>
      <w:u w:val="single"/>
    </w:rPr>
  </w:style>
  <w:style w:type="paragraph" w:customStyle="1" w:styleId="affff0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"/>
    <w:rsid w:val="001C26AF"/>
  </w:style>
  <w:style w:type="paragraph" w:customStyle="1" w:styleId="affff2">
    <w:name w:val="Внимание: недобросовестность!"/>
    <w:basedOn w:val="affff0"/>
    <w:next w:val="a"/>
    <w:uiPriority w:val="99"/>
    <w:rsid w:val="001C26AF"/>
  </w:style>
  <w:style w:type="character" w:customStyle="1" w:styleId="affff3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4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5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8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9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a">
    <w:name w:val="Заголовок своего сообщения"/>
    <w:basedOn w:val="af6"/>
    <w:rsid w:val="001C26AF"/>
    <w:rPr>
      <w:b/>
      <w:bCs/>
      <w:color w:val="26282F"/>
    </w:rPr>
  </w:style>
  <w:style w:type="character" w:customStyle="1" w:styleId="affffb">
    <w:name w:val="Заголовок чужого сообщения"/>
    <w:rsid w:val="001C26AF"/>
    <w:rPr>
      <w:b/>
      <w:bCs/>
      <w:color w:val="FF0000"/>
    </w:rPr>
  </w:style>
  <w:style w:type="paragraph" w:customStyle="1" w:styleId="affffc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d">
    <w:name w:val="Заголовок ЭР (правое окно)"/>
    <w:basedOn w:val="affffc"/>
    <w:next w:val="a"/>
    <w:uiPriority w:val="99"/>
    <w:rsid w:val="001C26AF"/>
    <w:pPr>
      <w:spacing w:after="0"/>
      <w:jc w:val="left"/>
    </w:pPr>
  </w:style>
  <w:style w:type="paragraph" w:customStyle="1" w:styleId="affffe">
    <w:name w:val="Интерактивный заголовок"/>
    <w:basedOn w:val="affb"/>
    <w:next w:val="a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">
    <w:name w:val="Информация об изменениях документа"/>
    <w:basedOn w:val="afd"/>
    <w:next w:val="a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0">
    <w:name w:val="Текст (ле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1">
    <w:name w:val="Колонтитул (левый)"/>
    <w:basedOn w:val="afffff0"/>
    <w:next w:val="a"/>
    <w:rsid w:val="001C26AF"/>
    <w:rPr>
      <w:sz w:val="14"/>
      <w:szCs w:val="14"/>
    </w:rPr>
  </w:style>
  <w:style w:type="paragraph" w:customStyle="1" w:styleId="afffff2">
    <w:name w:val="Текст (пра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3">
    <w:name w:val="Колонтитул (правый)"/>
    <w:basedOn w:val="afffff2"/>
    <w:next w:val="a"/>
    <w:rsid w:val="001C26AF"/>
    <w:rPr>
      <w:sz w:val="14"/>
      <w:szCs w:val="14"/>
    </w:rPr>
  </w:style>
  <w:style w:type="paragraph" w:customStyle="1" w:styleId="afffff4">
    <w:name w:val="Комментарий пользователя"/>
    <w:basedOn w:val="afd"/>
    <w:next w:val="a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5">
    <w:name w:val="Куда обратиться?"/>
    <w:basedOn w:val="affff0"/>
    <w:next w:val="a"/>
    <w:uiPriority w:val="99"/>
    <w:rsid w:val="001C26AF"/>
  </w:style>
  <w:style w:type="paragraph" w:customStyle="1" w:styleId="afffff6">
    <w:name w:val="Моноширинны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7">
    <w:name w:val="Найденные слова"/>
    <w:rsid w:val="001C26AF"/>
    <w:rPr>
      <w:b/>
      <w:bCs/>
      <w:color w:val="26282F"/>
      <w:shd w:val="clear" w:color="auto" w:fill="FFF580"/>
    </w:rPr>
  </w:style>
  <w:style w:type="paragraph" w:customStyle="1" w:styleId="afffff8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9">
    <w:name w:val="Не вступил в силу"/>
    <w:rsid w:val="001C26AF"/>
    <w:rPr>
      <w:b/>
      <w:bCs/>
      <w:color w:val="000000"/>
      <w:shd w:val="clear" w:color="auto" w:fill="D8EDE8"/>
    </w:rPr>
  </w:style>
  <w:style w:type="paragraph" w:customStyle="1" w:styleId="afffffa">
    <w:name w:val="Необходимые документы"/>
    <w:basedOn w:val="affff0"/>
    <w:next w:val="a"/>
    <w:uiPriority w:val="99"/>
    <w:rsid w:val="001C26AF"/>
    <w:pPr>
      <w:ind w:firstLine="118"/>
    </w:pPr>
  </w:style>
  <w:style w:type="character" w:customStyle="1" w:styleId="afffffb">
    <w:name w:val="Опечатки"/>
    <w:rsid w:val="001C26AF"/>
    <w:rPr>
      <w:color w:val="FF0000"/>
    </w:rPr>
  </w:style>
  <w:style w:type="paragraph" w:customStyle="1" w:styleId="afffffc">
    <w:name w:val="Переменная часть"/>
    <w:basedOn w:val="affff6"/>
    <w:next w:val="a"/>
    <w:rsid w:val="001C26AF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e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">
    <w:name w:val="Постоянная часть"/>
    <w:basedOn w:val="affff6"/>
    <w:next w:val="a"/>
    <w:rsid w:val="001C26AF"/>
    <w:rPr>
      <w:sz w:val="20"/>
      <w:szCs w:val="20"/>
    </w:rPr>
  </w:style>
  <w:style w:type="paragraph" w:customStyle="1" w:styleId="affffff0">
    <w:name w:val="Пример."/>
    <w:basedOn w:val="affff0"/>
    <w:next w:val="a"/>
    <w:uiPriority w:val="99"/>
    <w:rsid w:val="001C26AF"/>
  </w:style>
  <w:style w:type="paragraph" w:customStyle="1" w:styleId="affffff1">
    <w:name w:val="Примечание."/>
    <w:basedOn w:val="affff0"/>
    <w:next w:val="a"/>
    <w:uiPriority w:val="99"/>
    <w:rsid w:val="001C26AF"/>
  </w:style>
  <w:style w:type="character" w:customStyle="1" w:styleId="affffff2">
    <w:name w:val="Продолжение ссылки"/>
    <w:basedOn w:val="a5"/>
    <w:rsid w:val="001C26AF"/>
    <w:rPr>
      <w:rFonts w:cs="Times New Roman"/>
      <w:b/>
      <w:bCs/>
      <w:color w:val="106BBE"/>
    </w:rPr>
  </w:style>
  <w:style w:type="paragraph" w:customStyle="1" w:styleId="affffff3">
    <w:name w:val="Словарная статья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4">
    <w:name w:val="Сравнение редакций"/>
    <w:basedOn w:val="af6"/>
    <w:rsid w:val="001C26AF"/>
    <w:rPr>
      <w:b/>
      <w:bCs/>
      <w:color w:val="26282F"/>
    </w:rPr>
  </w:style>
  <w:style w:type="character" w:customStyle="1" w:styleId="affffff5">
    <w:name w:val="Сравнение редакций. Добавленный фрагмент"/>
    <w:rsid w:val="001C26AF"/>
    <w:rPr>
      <w:color w:val="000000"/>
      <w:shd w:val="clear" w:color="auto" w:fill="C1D7FF"/>
    </w:rPr>
  </w:style>
  <w:style w:type="character" w:customStyle="1" w:styleId="affffff6">
    <w:name w:val="Сравнение редакций. Удаленный фрагмент"/>
    <w:rsid w:val="001C26AF"/>
    <w:rPr>
      <w:color w:val="000000"/>
      <w:shd w:val="clear" w:color="auto" w:fill="C4C413"/>
    </w:rPr>
  </w:style>
  <w:style w:type="paragraph" w:customStyle="1" w:styleId="affffff7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8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9">
    <w:name w:val="Текст в таблице"/>
    <w:basedOn w:val="a9"/>
    <w:next w:val="a"/>
    <w:rsid w:val="001C26AF"/>
    <w:pPr>
      <w:ind w:firstLine="500"/>
    </w:pPr>
  </w:style>
  <w:style w:type="paragraph" w:customStyle="1" w:styleId="affffffa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b">
    <w:name w:val="Технический комментари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c">
    <w:name w:val="Утратил силу"/>
    <w:rsid w:val="001C26AF"/>
    <w:rPr>
      <w:b/>
      <w:bCs/>
      <w:strike/>
      <w:color w:val="666600"/>
    </w:rPr>
  </w:style>
  <w:style w:type="paragraph" w:customStyle="1" w:styleId="affffffd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e">
    <w:name w:val="Центрированный (таблица)"/>
    <w:basedOn w:val="a9"/>
    <w:next w:val="a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5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4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6">
    <w:name w:val="Сетка таблицы1"/>
    <w:basedOn w:val="a1"/>
    <w:next w:val="af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0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1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2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3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5">
    <w:name w:val="Основной шрифт абзаца2"/>
    <w:rsid w:val="00487F7F"/>
  </w:style>
  <w:style w:type="character" w:customStyle="1" w:styleId="afffffff4">
    <w:name w:val="Символ нумерации"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6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7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7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5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6">
    <w:name w:val="line number"/>
    <w:uiPriority w:val="99"/>
    <w:unhideWhenUsed/>
    <w:rsid w:val="00487F7F"/>
    <w:rPr>
      <w:rFonts w:cs="Times New Roman"/>
    </w:rPr>
  </w:style>
  <w:style w:type="paragraph" w:customStyle="1" w:styleId="afffffff7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8">
    <w:name w:val="Plain Text"/>
    <w:basedOn w:val="a"/>
    <w:link w:val="afffffff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9">
    <w:name w:val="Текст Знак"/>
    <w:basedOn w:val="a0"/>
    <w:link w:val="afffffff8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8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a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b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c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d">
    <w:name w:val="annotation reference"/>
    <w:rsid w:val="00FF1DF4"/>
    <w:rPr>
      <w:sz w:val="16"/>
      <w:szCs w:val="16"/>
    </w:rPr>
  </w:style>
  <w:style w:type="paragraph" w:styleId="afffffffe">
    <w:name w:val="annotation text"/>
    <w:basedOn w:val="a"/>
    <w:link w:val="affffffff"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">
    <w:name w:val="Текст примечания Знак"/>
    <w:basedOn w:val="a0"/>
    <w:link w:val="afffffffe"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0">
    <w:name w:val="annotation subject"/>
    <w:basedOn w:val="afffffffe"/>
    <w:next w:val="afffffffe"/>
    <w:link w:val="affffffff1"/>
    <w:uiPriority w:val="99"/>
    <w:semiHidden/>
    <w:rsid w:val="00FF1DF4"/>
    <w:rPr>
      <w:b/>
      <w:bCs/>
    </w:rPr>
  </w:style>
  <w:style w:type="character" w:customStyle="1" w:styleId="affffffff1">
    <w:name w:val="Тема примечания Знак"/>
    <w:basedOn w:val="affffffff"/>
    <w:link w:val="affffffff0"/>
    <w:uiPriority w:val="99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8">
    <w:name w:val="Сетка таблицы2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9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a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2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b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3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4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Основной текст1"/>
    <w:basedOn w:val="a"/>
    <w:link w:val="afffe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c">
    <w:name w:val="Знак1 Знак Знак Знак Знак Знак Знак Знак Знак Знак"/>
    <w:basedOn w:val="a"/>
    <w:next w:val="a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9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0"/>
    <w:rsid w:val="006010CF"/>
  </w:style>
  <w:style w:type="character" w:customStyle="1" w:styleId="text4">
    <w:name w:val="text4"/>
    <w:basedOn w:val="a0"/>
    <w:rsid w:val="006010CF"/>
  </w:style>
  <w:style w:type="paragraph" w:customStyle="1" w:styleId="121">
    <w:name w:val="Заголовок 12"/>
    <w:basedOn w:val="a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e">
    <w:name w:val="Знак1 Знак Знак Знак Знак Знак Знак Знак Знак Знак"/>
    <w:basedOn w:val="a"/>
    <w:next w:val="a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">
    <w:name w:val="Знак1 Знак Знак Знак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5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b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320">
    <w:name w:val="Основной текст с отступом 3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30">
    <w:name w:val="Основной текст 23"/>
    <w:basedOn w:val="a"/>
    <w:rsid w:val="005855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">
    <w:name w:val="Основной текст с отступом 2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pacing w:val="-4"/>
      <w:sz w:val="28"/>
      <w:szCs w:val="20"/>
    </w:rPr>
  </w:style>
  <w:style w:type="paragraph" w:customStyle="1" w:styleId="affffffff5">
    <w:name w:val="Знак Знак Знак Знак"/>
    <w:basedOn w:val="a"/>
    <w:rsid w:val="005855C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f">
    <w:name w:val="Оглавление 2 Знак"/>
    <w:link w:val="2e"/>
    <w:locked/>
    <w:rsid w:val="00692277"/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styleId="47">
    <w:name w:val="toc 4"/>
    <w:basedOn w:val="a"/>
    <w:next w:val="a"/>
    <w:link w:val="48"/>
    <w:rsid w:val="00692277"/>
    <w:pPr>
      <w:ind w:left="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48">
    <w:name w:val="Оглавление 4 Знак"/>
    <w:link w:val="47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66">
    <w:name w:val="toc 6"/>
    <w:basedOn w:val="a"/>
    <w:next w:val="a"/>
    <w:link w:val="67"/>
    <w:rsid w:val="00692277"/>
    <w:pPr>
      <w:ind w:left="10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67">
    <w:name w:val="Оглавление 6 Знак"/>
    <w:link w:val="66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73">
    <w:name w:val="toc 7"/>
    <w:basedOn w:val="a"/>
    <w:next w:val="a"/>
    <w:link w:val="74"/>
    <w:rsid w:val="00692277"/>
    <w:pPr>
      <w:ind w:left="12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74">
    <w:name w:val="Оглавление 7 Знак"/>
    <w:link w:val="73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link w:val="ConsPlusNormal"/>
    <w:uiPriority w:val="99"/>
    <w:locked/>
    <w:rsid w:val="00692277"/>
    <w:rPr>
      <w:rFonts w:ascii="Arial" w:eastAsia="Times New Roman" w:hAnsi="Arial" w:cs="Times New Roman"/>
      <w:snapToGrid w:val="0"/>
      <w:sz w:val="20"/>
      <w:szCs w:val="20"/>
    </w:rPr>
  </w:style>
  <w:style w:type="paragraph" w:styleId="3d">
    <w:name w:val="toc 3"/>
    <w:basedOn w:val="a"/>
    <w:next w:val="a"/>
    <w:link w:val="3e"/>
    <w:rsid w:val="00692277"/>
    <w:pPr>
      <w:ind w:left="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3e">
    <w:name w:val="Оглавление 3 Знак"/>
    <w:link w:val="3d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customStyle="1" w:styleId="13">
    <w:name w:val="Знак сноски1"/>
    <w:link w:val="aff9"/>
    <w:uiPriority w:val="99"/>
    <w:rsid w:val="00692277"/>
    <w:rPr>
      <w:vertAlign w:val="superscript"/>
    </w:rPr>
  </w:style>
  <w:style w:type="paragraph" w:customStyle="1" w:styleId="11">
    <w:name w:val="Гиперссылка1"/>
    <w:link w:val="af1"/>
    <w:uiPriority w:val="99"/>
    <w:rsid w:val="00692277"/>
    <w:rPr>
      <w:color w:val="0000FF"/>
      <w:u w:val="single"/>
    </w:rPr>
  </w:style>
  <w:style w:type="paragraph" w:customStyle="1" w:styleId="Footnote">
    <w:name w:val="Footnote"/>
    <w:basedOn w:val="a"/>
    <w:link w:val="Footnote1"/>
    <w:rsid w:val="00692277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Footnote1">
    <w:name w:val="Footnote1"/>
    <w:link w:val="Footnote"/>
    <w:locked/>
    <w:rsid w:val="0069227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1ff0">
    <w:name w:val="toc 1"/>
    <w:basedOn w:val="a"/>
    <w:next w:val="a"/>
    <w:link w:val="1ff1"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character" w:customStyle="1" w:styleId="1ff1">
    <w:name w:val="Оглавление 1 Знак"/>
    <w:link w:val="1ff0"/>
    <w:locked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paragraph" w:customStyle="1" w:styleId="HeaderandFooter">
    <w:name w:val="Header and Footer"/>
    <w:link w:val="HeaderandFooter1"/>
    <w:rsid w:val="00692277"/>
    <w:pPr>
      <w:spacing w:line="360" w:lineRule="auto"/>
    </w:pPr>
    <w:rPr>
      <w:rFonts w:ascii="XO Thames" w:eastAsia="Times New Roman" w:hAnsi="XO Thames" w:cs="Calibri"/>
      <w:color w:val="000000"/>
    </w:rPr>
  </w:style>
  <w:style w:type="character" w:customStyle="1" w:styleId="HeaderandFooter1">
    <w:name w:val="Header and Footer1"/>
    <w:link w:val="HeaderandFooter"/>
    <w:locked/>
    <w:rsid w:val="00692277"/>
    <w:rPr>
      <w:rFonts w:ascii="XO Thames" w:eastAsia="Times New Roman" w:hAnsi="XO Thames" w:cs="Calibri"/>
      <w:color w:val="000000"/>
    </w:rPr>
  </w:style>
  <w:style w:type="paragraph" w:styleId="94">
    <w:name w:val="toc 9"/>
    <w:basedOn w:val="a"/>
    <w:next w:val="a"/>
    <w:link w:val="95"/>
    <w:rsid w:val="00692277"/>
    <w:pPr>
      <w:ind w:left="1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95">
    <w:name w:val="Оглавление 9 Знак"/>
    <w:link w:val="94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82">
    <w:name w:val="toc 8"/>
    <w:basedOn w:val="a"/>
    <w:next w:val="a"/>
    <w:link w:val="83"/>
    <w:rsid w:val="00692277"/>
    <w:pPr>
      <w:ind w:left="1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83">
    <w:name w:val="Оглавление 8 Знак"/>
    <w:link w:val="82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link w:val="ConsPlusNonformat"/>
    <w:locked/>
    <w:rsid w:val="00692277"/>
    <w:rPr>
      <w:rFonts w:ascii="Courier New" w:eastAsia="Times New Roman" w:hAnsi="Courier New" w:cs="Courier New"/>
      <w:sz w:val="20"/>
      <w:szCs w:val="20"/>
    </w:rPr>
  </w:style>
  <w:style w:type="paragraph" w:styleId="56">
    <w:name w:val="toc 5"/>
    <w:basedOn w:val="a"/>
    <w:next w:val="a"/>
    <w:link w:val="57"/>
    <w:rsid w:val="00692277"/>
    <w:pPr>
      <w:ind w:left="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57">
    <w:name w:val="Оглавление 5 Знак"/>
    <w:link w:val="56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link w:val="ConsPlusCell"/>
    <w:locked/>
    <w:rsid w:val="00692277"/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ffffffff6">
    <w:name w:val="Subtitle"/>
    <w:basedOn w:val="a"/>
    <w:next w:val="a"/>
    <w:link w:val="affffffff7"/>
    <w:uiPriority w:val="11"/>
    <w:qFormat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character" w:customStyle="1" w:styleId="affffffff7">
    <w:name w:val="Подзаголовок Знак"/>
    <w:basedOn w:val="a0"/>
    <w:link w:val="affffffff6"/>
    <w:uiPriority w:val="11"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paragraph" w:customStyle="1" w:styleId="toc10">
    <w:name w:val="toc 10"/>
    <w:next w:val="a"/>
    <w:link w:val="toc101"/>
    <w:rsid w:val="00692277"/>
    <w:pPr>
      <w:ind w:left="1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toc101">
    <w:name w:val="toc 101"/>
    <w:link w:val="toc10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Title1">
    <w:name w:val="ConsPlusTitle1"/>
    <w:link w:val="ConsPlusTitle"/>
    <w:locked/>
    <w:rsid w:val="0069227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UnresolvedMention">
    <w:name w:val="Unresolved Mention"/>
    <w:uiPriority w:val="99"/>
    <w:semiHidden/>
    <w:unhideWhenUsed/>
    <w:rsid w:val="00692277"/>
    <w:rPr>
      <w:rFonts w:cs="Times New Roman"/>
      <w:color w:val="605E5C"/>
      <w:shd w:val="clear" w:color="auto" w:fill="E1DFDD"/>
    </w:rPr>
  </w:style>
  <w:style w:type="paragraph" w:styleId="affffffff8">
    <w:name w:val="endnote text"/>
    <w:basedOn w:val="a"/>
    <w:link w:val="affffffff9"/>
    <w:semiHidden/>
    <w:rsid w:val="0069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9">
    <w:name w:val="Текст концевой сноски Знак"/>
    <w:basedOn w:val="a0"/>
    <w:link w:val="affffffff8"/>
    <w:semiHidden/>
    <w:rsid w:val="00692277"/>
    <w:rPr>
      <w:rFonts w:ascii="Times New Roman" w:eastAsia="Times New Roman" w:hAnsi="Times New Roman" w:cs="Times New Roman"/>
      <w:sz w:val="20"/>
      <w:szCs w:val="20"/>
    </w:rPr>
  </w:style>
  <w:style w:type="paragraph" w:customStyle="1" w:styleId="3f">
    <w:name w:val="Без интервала3"/>
    <w:rsid w:val="002779F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4">
    <w:name w:val="Font Style14"/>
    <w:rsid w:val="00074B5E"/>
    <w:rPr>
      <w:rFonts w:ascii="Times New Roman" w:hAnsi="Times New Roman" w:cs="Times New Roman"/>
      <w:sz w:val="26"/>
      <w:szCs w:val="26"/>
    </w:rPr>
  </w:style>
  <w:style w:type="character" w:customStyle="1" w:styleId="ConsNonformat0">
    <w:name w:val="ConsNonformat Знак"/>
    <w:link w:val="ConsNonformat"/>
    <w:locked/>
    <w:rsid w:val="009523D6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ff2">
    <w:name w:val="Знак1 Знак Знак Знак Знак Знак Знак Знак Знак Знак"/>
    <w:basedOn w:val="a"/>
    <w:next w:val="a"/>
    <w:semiHidden/>
    <w:rsid w:val="009A74A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3">
    <w:name w:val="Знак1 Знак Знак Знак"/>
    <w:basedOn w:val="a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5">
    <w:name w:val="Char Char"/>
    <w:basedOn w:val="a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49">
    <w:name w:val="Без интервала4"/>
    <w:rsid w:val="009A74A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30">
    <w:name w:val="Заголовок 13"/>
    <w:basedOn w:val="a"/>
    <w:qFormat/>
    <w:rsid w:val="009A74A1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90282-3210-436E-B74D-160CD8596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5675</TotalTime>
  <Pages>4</Pages>
  <Words>1303</Words>
  <Characters>7428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Пользователь Windows</cp:lastModifiedBy>
  <cp:revision>999</cp:revision>
  <dcterms:created xsi:type="dcterms:W3CDTF">2020-01-14T13:18:00Z</dcterms:created>
  <dcterms:modified xsi:type="dcterms:W3CDTF">2021-12-13T07:52:00Z</dcterms:modified>
</cp:coreProperties>
</file>