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4F3" w:rsidRPr="00B20C08" w:rsidRDefault="001954F3" w:rsidP="00B20C08">
      <w:pPr>
        <w:shd w:val="clear" w:color="auto" w:fill="FFFFFF"/>
        <w:spacing w:after="0" w:line="240" w:lineRule="auto"/>
        <w:jc w:val="center"/>
        <w:rPr>
          <w:rFonts w:ascii="Times New Roman" w:hAnsi="Times New Roman" w:cs="Times New Roman"/>
          <w:b/>
          <w:color w:val="000000"/>
          <w:spacing w:val="9"/>
        </w:rPr>
      </w:pPr>
      <w:r w:rsidRPr="00B20C08">
        <w:rPr>
          <w:rFonts w:ascii="Times New Roman" w:hAnsi="Times New Roman" w:cs="Times New Roman"/>
          <w:b/>
          <w:noProof/>
        </w:rPr>
        <w:drawing>
          <wp:inline distT="0" distB="0" distL="0" distR="0" wp14:anchorId="53E70BF1" wp14:editId="61C204C6">
            <wp:extent cx="523875" cy="600075"/>
            <wp:effectExtent l="0" t="0" r="0"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1954F3" w:rsidRPr="00B20C08" w:rsidRDefault="001954F3" w:rsidP="00B20C08">
      <w:pPr>
        <w:shd w:val="clear" w:color="auto" w:fill="FFFFFF"/>
        <w:spacing w:after="0" w:line="240" w:lineRule="auto"/>
        <w:jc w:val="center"/>
        <w:rPr>
          <w:rFonts w:ascii="Times New Roman" w:hAnsi="Times New Roman" w:cs="Times New Roman"/>
        </w:rPr>
      </w:pPr>
      <w:r w:rsidRPr="00B20C08">
        <w:rPr>
          <w:rFonts w:ascii="Times New Roman" w:hAnsi="Times New Roman" w:cs="Times New Roman"/>
          <w:b/>
          <w:color w:val="000000"/>
          <w:spacing w:val="9"/>
        </w:rPr>
        <w:t xml:space="preserve">Совет депутатов Большеигнатовского </w:t>
      </w:r>
      <w:r w:rsidRPr="00B20C08">
        <w:rPr>
          <w:rFonts w:ascii="Times New Roman" w:hAnsi="Times New Roman" w:cs="Times New Roman"/>
          <w:b/>
          <w:color w:val="000000"/>
          <w:spacing w:val="10"/>
        </w:rPr>
        <w:t>муниципального района Республики Мордовия</w:t>
      </w:r>
    </w:p>
    <w:p w:rsidR="001954F3" w:rsidRPr="00B20C08" w:rsidRDefault="001954F3" w:rsidP="00B20C08">
      <w:pPr>
        <w:shd w:val="clear" w:color="auto" w:fill="FFFFFF"/>
        <w:spacing w:after="0" w:line="240" w:lineRule="auto"/>
        <w:jc w:val="center"/>
        <w:rPr>
          <w:rFonts w:ascii="Times New Roman" w:hAnsi="Times New Roman" w:cs="Times New Roman"/>
          <w:b/>
        </w:rPr>
      </w:pPr>
    </w:p>
    <w:p w:rsidR="001954F3" w:rsidRPr="00B20C08" w:rsidRDefault="001954F3" w:rsidP="00B20C08">
      <w:pPr>
        <w:shd w:val="clear" w:color="auto" w:fill="FFFFFF"/>
        <w:spacing w:after="0" w:line="240" w:lineRule="auto"/>
        <w:jc w:val="center"/>
        <w:rPr>
          <w:rFonts w:ascii="Times New Roman" w:hAnsi="Times New Roman" w:cs="Times New Roman"/>
        </w:rPr>
      </w:pPr>
      <w:r w:rsidRPr="00B20C08">
        <w:rPr>
          <w:rFonts w:ascii="Times New Roman" w:hAnsi="Times New Roman" w:cs="Times New Roman"/>
          <w:b/>
        </w:rPr>
        <w:t>РЕШЕНИЕ</w:t>
      </w:r>
    </w:p>
    <w:p w:rsidR="001954F3" w:rsidRPr="00B20C08" w:rsidRDefault="001954F3" w:rsidP="00B20C08">
      <w:pPr>
        <w:shd w:val="clear" w:color="auto" w:fill="FFFFFF"/>
        <w:tabs>
          <w:tab w:val="left" w:pos="9356"/>
        </w:tabs>
        <w:spacing w:after="0" w:line="240" w:lineRule="auto"/>
        <w:ind w:right="-1"/>
        <w:rPr>
          <w:rFonts w:ascii="Times New Roman" w:hAnsi="Times New Roman" w:cs="Times New Roman"/>
          <w:b/>
          <w:color w:val="000000"/>
        </w:rPr>
      </w:pPr>
    </w:p>
    <w:p w:rsidR="001954F3" w:rsidRPr="00B20C08" w:rsidRDefault="001954F3" w:rsidP="00B20C08">
      <w:pPr>
        <w:shd w:val="clear" w:color="auto" w:fill="FFFFFF"/>
        <w:tabs>
          <w:tab w:val="left" w:pos="9356"/>
        </w:tabs>
        <w:spacing w:after="0" w:line="240" w:lineRule="auto"/>
        <w:ind w:right="-1"/>
        <w:jc w:val="center"/>
        <w:rPr>
          <w:rFonts w:ascii="Times New Roman" w:hAnsi="Times New Roman" w:cs="Times New Roman"/>
          <w:b/>
          <w:color w:val="000000"/>
          <w:spacing w:val="-3"/>
        </w:rPr>
      </w:pPr>
      <w:r w:rsidRPr="00B20C08">
        <w:rPr>
          <w:rFonts w:ascii="Times New Roman" w:hAnsi="Times New Roman" w:cs="Times New Roman"/>
          <w:b/>
          <w:color w:val="000000"/>
        </w:rPr>
        <w:t xml:space="preserve">Совета депутатов Большеигнатовского </w:t>
      </w:r>
      <w:r w:rsidRPr="00B20C08">
        <w:rPr>
          <w:rFonts w:ascii="Times New Roman" w:hAnsi="Times New Roman" w:cs="Times New Roman"/>
          <w:b/>
          <w:color w:val="000000"/>
          <w:spacing w:val="-3"/>
        </w:rPr>
        <w:t xml:space="preserve">муниципального района </w:t>
      </w:r>
    </w:p>
    <w:p w:rsidR="001954F3" w:rsidRPr="00B20C08" w:rsidRDefault="001954F3" w:rsidP="00B20C08">
      <w:pPr>
        <w:shd w:val="clear" w:color="auto" w:fill="FFFFFF"/>
        <w:tabs>
          <w:tab w:val="left" w:pos="9356"/>
        </w:tabs>
        <w:spacing w:after="0" w:line="240" w:lineRule="auto"/>
        <w:ind w:right="-1"/>
        <w:jc w:val="center"/>
        <w:rPr>
          <w:rFonts w:ascii="Times New Roman" w:hAnsi="Times New Roman" w:cs="Times New Roman"/>
          <w:b/>
          <w:color w:val="000000"/>
          <w:spacing w:val="-3"/>
        </w:rPr>
      </w:pPr>
      <w:r w:rsidRPr="00B20C08">
        <w:rPr>
          <w:rFonts w:ascii="Times New Roman" w:hAnsi="Times New Roman" w:cs="Times New Roman"/>
          <w:b/>
          <w:color w:val="000000"/>
          <w:spacing w:val="-3"/>
        </w:rPr>
        <w:t>седьмого созыва</w:t>
      </w:r>
    </w:p>
    <w:p w:rsidR="001954F3" w:rsidRPr="00B20C08" w:rsidRDefault="001954F3" w:rsidP="00B20C08">
      <w:pPr>
        <w:shd w:val="clear" w:color="auto" w:fill="FFFFFF"/>
        <w:tabs>
          <w:tab w:val="left" w:pos="9356"/>
        </w:tabs>
        <w:spacing w:after="0" w:line="240" w:lineRule="auto"/>
        <w:ind w:right="-1"/>
        <w:jc w:val="center"/>
        <w:rPr>
          <w:rFonts w:ascii="Times New Roman" w:hAnsi="Times New Roman" w:cs="Times New Roman"/>
          <w:b/>
          <w:color w:val="000000"/>
          <w:spacing w:val="-3"/>
        </w:rPr>
      </w:pPr>
      <w:r w:rsidRPr="00B20C08">
        <w:rPr>
          <w:rFonts w:ascii="Times New Roman" w:hAnsi="Times New Roman" w:cs="Times New Roman"/>
          <w:color w:val="000000"/>
          <w:spacing w:val="-3"/>
        </w:rPr>
        <w:t xml:space="preserve">                               </w:t>
      </w:r>
    </w:p>
    <w:p w:rsidR="001954F3" w:rsidRPr="00B20C08" w:rsidRDefault="001954F3" w:rsidP="00B20C08">
      <w:pPr>
        <w:spacing w:after="0" w:line="240" w:lineRule="auto"/>
        <w:rPr>
          <w:rFonts w:ascii="Times New Roman" w:hAnsi="Times New Roman" w:cs="Times New Roman"/>
        </w:rPr>
      </w:pPr>
      <w:r w:rsidRPr="00B20C08">
        <w:rPr>
          <w:rFonts w:ascii="Times New Roman" w:hAnsi="Times New Roman" w:cs="Times New Roman"/>
        </w:rPr>
        <w:t xml:space="preserve"> от «22»  февраля  2022 года                                         </w:t>
      </w:r>
      <w:r w:rsidR="000971BD" w:rsidRPr="00B20C08">
        <w:rPr>
          <w:rFonts w:ascii="Times New Roman" w:hAnsi="Times New Roman" w:cs="Times New Roman"/>
        </w:rPr>
        <w:t xml:space="preserve">                 </w:t>
      </w:r>
      <w:r w:rsidRPr="00B20C08">
        <w:rPr>
          <w:rFonts w:ascii="Times New Roman" w:hAnsi="Times New Roman" w:cs="Times New Roman"/>
        </w:rPr>
        <w:t xml:space="preserve">             № 40</w:t>
      </w:r>
    </w:p>
    <w:p w:rsidR="001954F3" w:rsidRPr="00B20C08" w:rsidRDefault="001954F3" w:rsidP="00B20C08">
      <w:pPr>
        <w:spacing w:after="0" w:line="240" w:lineRule="auto"/>
        <w:jc w:val="center"/>
        <w:rPr>
          <w:rFonts w:ascii="Times New Roman" w:hAnsi="Times New Roman" w:cs="Times New Roman"/>
          <w:b/>
        </w:rPr>
      </w:pPr>
      <w:r w:rsidRPr="00B20C08">
        <w:rPr>
          <w:rFonts w:ascii="Times New Roman" w:hAnsi="Times New Roman" w:cs="Times New Roman"/>
          <w:color w:val="000000"/>
          <w:spacing w:val="-3"/>
        </w:rPr>
        <w:t>с. Большое Игнатово</w:t>
      </w:r>
    </w:p>
    <w:p w:rsidR="001954F3" w:rsidRPr="00B20C08" w:rsidRDefault="001954F3" w:rsidP="00B20C08">
      <w:pPr>
        <w:spacing w:after="0" w:line="240" w:lineRule="auto"/>
        <w:rPr>
          <w:rFonts w:ascii="Times New Roman" w:hAnsi="Times New Roman" w:cs="Times New Roman"/>
          <w:color w:val="000000"/>
          <w:spacing w:val="-3"/>
        </w:rPr>
      </w:pPr>
    </w:p>
    <w:p w:rsidR="001954F3" w:rsidRPr="00B20C08" w:rsidRDefault="001954F3" w:rsidP="00B20C08">
      <w:pPr>
        <w:spacing w:after="0" w:line="240" w:lineRule="auto"/>
        <w:rPr>
          <w:rFonts w:ascii="Times New Roman" w:hAnsi="Times New Roman" w:cs="Times New Roman"/>
          <w:b/>
        </w:rPr>
      </w:pPr>
      <w:r w:rsidRPr="00B20C08">
        <w:rPr>
          <w:rFonts w:ascii="Times New Roman" w:hAnsi="Times New Roman" w:cs="Times New Roman"/>
          <w:b/>
        </w:rPr>
        <w:t>Об установлении стоимости услуг на погребение</w:t>
      </w:r>
    </w:p>
    <w:p w:rsidR="001954F3" w:rsidRPr="00B20C08" w:rsidRDefault="001954F3" w:rsidP="00B20C08">
      <w:pPr>
        <w:pStyle w:val="af2"/>
        <w:spacing w:after="0" w:line="240" w:lineRule="auto"/>
        <w:rPr>
          <w:rFonts w:ascii="Times New Roman" w:hAnsi="Times New Roman" w:cs="Times New Roman"/>
        </w:rPr>
      </w:pPr>
    </w:p>
    <w:p w:rsidR="001954F3" w:rsidRPr="00B20C08" w:rsidRDefault="001954F3" w:rsidP="00B20C08">
      <w:pPr>
        <w:pStyle w:val="af2"/>
        <w:spacing w:after="0" w:line="240" w:lineRule="auto"/>
        <w:ind w:firstLine="561"/>
        <w:jc w:val="both"/>
        <w:rPr>
          <w:rFonts w:ascii="Times New Roman" w:hAnsi="Times New Roman" w:cs="Times New Roman"/>
        </w:rPr>
      </w:pPr>
      <w:r w:rsidRPr="00B20C08">
        <w:rPr>
          <w:rFonts w:ascii="Times New Roman" w:hAnsi="Times New Roman" w:cs="Times New Roman"/>
        </w:rPr>
        <w:t>В соответствии со статьей  9 Федерального закона от  12.01.1996 г. № 8-ФЗ «О погребении и похоронном деле», постановлением Правительства Российской Федерации от 27.01.2022 г № 57 «Об утверждении коэффициента индексации выплат, пособий и компенсаций в 2022 году»,</w:t>
      </w:r>
      <w:r w:rsidRPr="00B20C08">
        <w:rPr>
          <w:rFonts w:ascii="Times New Roman" w:hAnsi="Times New Roman" w:cs="Times New Roman"/>
          <w:color w:val="FF0000"/>
        </w:rPr>
        <w:t xml:space="preserve">  </w:t>
      </w:r>
      <w:r w:rsidRPr="00B20C08">
        <w:rPr>
          <w:rFonts w:ascii="Times New Roman" w:hAnsi="Times New Roman" w:cs="Times New Roman"/>
        </w:rPr>
        <w:t>по согласованию с государственным учреждением - Отделением Пенсионного фонда Российской Федерации по Республике Мордовия, с государственным учреждением – региональным отделением Фонда социального страхования Российской Федерации по Республике Мордовия, а также с Республиканской службой по тарифам Республики Мордовия»,</w:t>
      </w:r>
    </w:p>
    <w:p w:rsidR="001954F3" w:rsidRPr="00B20C08" w:rsidRDefault="001954F3" w:rsidP="00B20C08">
      <w:pPr>
        <w:pStyle w:val="af2"/>
        <w:spacing w:after="0" w:line="240" w:lineRule="auto"/>
        <w:jc w:val="center"/>
        <w:rPr>
          <w:rFonts w:ascii="Times New Roman" w:hAnsi="Times New Roman" w:cs="Times New Roman"/>
          <w:b/>
          <w:bCs/>
        </w:rPr>
      </w:pPr>
      <w:r w:rsidRPr="00B20C08">
        <w:rPr>
          <w:rFonts w:ascii="Times New Roman" w:hAnsi="Times New Roman" w:cs="Times New Roman"/>
          <w:b/>
        </w:rPr>
        <w:t xml:space="preserve">Совет депутатов </w:t>
      </w:r>
      <w:r w:rsidRPr="00B20C08">
        <w:rPr>
          <w:rFonts w:ascii="Times New Roman" w:hAnsi="Times New Roman" w:cs="Times New Roman"/>
          <w:b/>
          <w:bCs/>
        </w:rPr>
        <w:t>Большеигнатовского муниципального района</w:t>
      </w:r>
    </w:p>
    <w:p w:rsidR="001954F3" w:rsidRPr="00B20C08" w:rsidRDefault="001954F3" w:rsidP="00B20C08">
      <w:pPr>
        <w:pStyle w:val="af2"/>
        <w:spacing w:after="0" w:line="240" w:lineRule="auto"/>
        <w:jc w:val="center"/>
        <w:rPr>
          <w:rFonts w:ascii="Times New Roman" w:hAnsi="Times New Roman" w:cs="Times New Roman"/>
          <w:b/>
          <w:bCs/>
        </w:rPr>
      </w:pPr>
      <w:r w:rsidRPr="00B20C08">
        <w:rPr>
          <w:rFonts w:ascii="Times New Roman" w:hAnsi="Times New Roman" w:cs="Times New Roman"/>
          <w:b/>
        </w:rPr>
        <w:t>РЕШИЛ:</w:t>
      </w:r>
    </w:p>
    <w:p w:rsidR="001954F3" w:rsidRPr="00B20C08" w:rsidRDefault="001954F3" w:rsidP="00B20C08">
      <w:pPr>
        <w:numPr>
          <w:ilvl w:val="0"/>
          <w:numId w:val="39"/>
        </w:numPr>
        <w:tabs>
          <w:tab w:val="num" w:pos="0"/>
          <w:tab w:val="num" w:pos="360"/>
        </w:tabs>
        <w:spacing w:after="0" w:line="240" w:lineRule="auto"/>
        <w:ind w:left="0" w:firstLine="540"/>
        <w:jc w:val="both"/>
        <w:rPr>
          <w:rFonts w:ascii="Times New Roman" w:hAnsi="Times New Roman" w:cs="Times New Roman"/>
        </w:rPr>
      </w:pPr>
      <w:r w:rsidRPr="00B20C08">
        <w:rPr>
          <w:rFonts w:ascii="Times New Roman" w:hAnsi="Times New Roman" w:cs="Times New Roman"/>
        </w:rPr>
        <w:t>Установить стоимость услуг по погребению в размере 6964 рубля 68 копеек, в том числе:</w:t>
      </w:r>
    </w:p>
    <w:p w:rsidR="001954F3" w:rsidRPr="00B20C08" w:rsidRDefault="001954F3" w:rsidP="00B20C08">
      <w:pPr>
        <w:tabs>
          <w:tab w:val="num" w:pos="1295"/>
          <w:tab w:val="num" w:pos="2015"/>
        </w:tabs>
        <w:spacing w:after="0" w:line="240" w:lineRule="auto"/>
        <w:jc w:val="both"/>
        <w:rPr>
          <w:rFonts w:ascii="Times New Roman" w:hAnsi="Times New Roman" w:cs="Times New Roman"/>
        </w:rPr>
      </w:pPr>
      <w:r w:rsidRPr="00B20C08">
        <w:rPr>
          <w:rFonts w:ascii="Times New Roman" w:hAnsi="Times New Roman" w:cs="Times New Roman"/>
        </w:rPr>
        <w:t xml:space="preserve">      - оформление документов, необходимых для погребения – 321 рубль 61 коп.;</w:t>
      </w:r>
    </w:p>
    <w:p w:rsidR="001954F3" w:rsidRPr="00B20C08" w:rsidRDefault="001954F3" w:rsidP="00B20C08">
      <w:pPr>
        <w:tabs>
          <w:tab w:val="num" w:pos="1295"/>
          <w:tab w:val="num" w:pos="2015"/>
        </w:tabs>
        <w:spacing w:after="0" w:line="240" w:lineRule="auto"/>
        <w:jc w:val="both"/>
        <w:rPr>
          <w:rFonts w:ascii="Times New Roman" w:hAnsi="Times New Roman" w:cs="Times New Roman"/>
        </w:rPr>
      </w:pPr>
      <w:r w:rsidRPr="00B20C08">
        <w:rPr>
          <w:rFonts w:ascii="Times New Roman" w:hAnsi="Times New Roman" w:cs="Times New Roman"/>
        </w:rPr>
        <w:t xml:space="preserve">      - предоставление и доставка гроба и других предметов, необходимых для погребения – 3216 рублей 340 копеек;</w:t>
      </w:r>
    </w:p>
    <w:p w:rsidR="001954F3" w:rsidRPr="00B20C08" w:rsidRDefault="001954F3" w:rsidP="00B20C08">
      <w:pPr>
        <w:tabs>
          <w:tab w:val="num" w:pos="1295"/>
          <w:tab w:val="num" w:pos="2015"/>
        </w:tabs>
        <w:spacing w:after="0" w:line="240" w:lineRule="auto"/>
        <w:jc w:val="both"/>
        <w:rPr>
          <w:rFonts w:ascii="Times New Roman" w:hAnsi="Times New Roman" w:cs="Times New Roman"/>
        </w:rPr>
      </w:pPr>
      <w:r w:rsidRPr="00B20C08">
        <w:rPr>
          <w:rFonts w:ascii="Times New Roman" w:hAnsi="Times New Roman" w:cs="Times New Roman"/>
        </w:rPr>
        <w:t xml:space="preserve">      - перевозка тела (останков) умершего на кладбище - 1609 рублей 55 коп.;</w:t>
      </w:r>
    </w:p>
    <w:p w:rsidR="001954F3" w:rsidRPr="00B20C08" w:rsidRDefault="001954F3" w:rsidP="00B20C08">
      <w:pPr>
        <w:tabs>
          <w:tab w:val="num" w:pos="1295"/>
          <w:tab w:val="num" w:pos="2015"/>
        </w:tabs>
        <w:spacing w:after="0" w:line="240" w:lineRule="auto"/>
        <w:jc w:val="both"/>
        <w:rPr>
          <w:rFonts w:ascii="Times New Roman" w:hAnsi="Times New Roman" w:cs="Times New Roman"/>
        </w:rPr>
      </w:pPr>
      <w:r w:rsidRPr="00B20C08">
        <w:rPr>
          <w:rFonts w:ascii="Times New Roman" w:hAnsi="Times New Roman" w:cs="Times New Roman"/>
        </w:rPr>
        <w:t xml:space="preserve">      - погребение – 1817 рублей 18 коп.</w:t>
      </w:r>
    </w:p>
    <w:p w:rsidR="001954F3" w:rsidRPr="00B20C08" w:rsidRDefault="001954F3" w:rsidP="00B20C08">
      <w:pPr>
        <w:spacing w:after="0" w:line="240" w:lineRule="auto"/>
        <w:ind w:firstLine="567"/>
        <w:jc w:val="both"/>
        <w:rPr>
          <w:rFonts w:ascii="Times New Roman" w:hAnsi="Times New Roman" w:cs="Times New Roman"/>
        </w:rPr>
      </w:pPr>
      <w:r w:rsidRPr="00B20C08">
        <w:rPr>
          <w:rFonts w:ascii="Times New Roman" w:hAnsi="Times New Roman" w:cs="Times New Roman"/>
        </w:rPr>
        <w:t>2. Признать утратившим силу решение Совета депутатов Большеигнатовского муниципального района от 19.02.2021 г № 355 «Об установлении стоимости услуг на погребение».</w:t>
      </w:r>
    </w:p>
    <w:p w:rsidR="001954F3" w:rsidRPr="00B20C08" w:rsidRDefault="001954F3" w:rsidP="00B20C08">
      <w:pPr>
        <w:numPr>
          <w:ilvl w:val="0"/>
          <w:numId w:val="40"/>
        </w:numPr>
        <w:tabs>
          <w:tab w:val="num" w:pos="1295"/>
        </w:tabs>
        <w:spacing w:after="0" w:line="240" w:lineRule="auto"/>
        <w:ind w:left="0" w:firstLine="540"/>
        <w:jc w:val="both"/>
        <w:rPr>
          <w:rFonts w:ascii="Times New Roman" w:hAnsi="Times New Roman" w:cs="Times New Roman"/>
        </w:rPr>
      </w:pPr>
      <w:r w:rsidRPr="00B20C08">
        <w:rPr>
          <w:rFonts w:ascii="Times New Roman" w:hAnsi="Times New Roman" w:cs="Times New Roman"/>
        </w:rPr>
        <w:t>Настоящее решение вступает в силу после его официального опубликования и распространяет свое действие на правоотношения, возникшие с 01 февраля 2022 года.</w:t>
      </w:r>
    </w:p>
    <w:p w:rsidR="001954F3" w:rsidRPr="00B20C08" w:rsidRDefault="001954F3" w:rsidP="00B20C08">
      <w:pPr>
        <w:tabs>
          <w:tab w:val="num" w:pos="360"/>
        </w:tabs>
        <w:spacing w:after="0" w:line="240" w:lineRule="auto"/>
        <w:jc w:val="both"/>
        <w:rPr>
          <w:rFonts w:ascii="Times New Roman" w:hAnsi="Times New Roman" w:cs="Times New Roman"/>
        </w:rPr>
      </w:pPr>
    </w:p>
    <w:p w:rsidR="001954F3" w:rsidRPr="00B20C08" w:rsidRDefault="001954F3" w:rsidP="00B20C08">
      <w:pPr>
        <w:tabs>
          <w:tab w:val="num" w:pos="360"/>
        </w:tabs>
        <w:spacing w:after="0" w:line="240" w:lineRule="auto"/>
        <w:jc w:val="both"/>
        <w:rPr>
          <w:rFonts w:ascii="Times New Roman" w:hAnsi="Times New Roman" w:cs="Times New Roman"/>
        </w:rPr>
      </w:pPr>
      <w:r w:rsidRPr="00B20C08">
        <w:rPr>
          <w:rFonts w:ascii="Times New Roman" w:hAnsi="Times New Roman" w:cs="Times New Roman"/>
        </w:rPr>
        <w:t xml:space="preserve">Глава Большеигнатовского </w:t>
      </w:r>
    </w:p>
    <w:p w:rsidR="001954F3" w:rsidRPr="00B20C08" w:rsidRDefault="001954F3" w:rsidP="00B20C08">
      <w:pPr>
        <w:tabs>
          <w:tab w:val="num" w:pos="360"/>
        </w:tabs>
        <w:spacing w:after="0" w:line="240" w:lineRule="auto"/>
        <w:jc w:val="both"/>
        <w:rPr>
          <w:rFonts w:ascii="Times New Roman" w:hAnsi="Times New Roman" w:cs="Times New Roman"/>
        </w:rPr>
      </w:pPr>
      <w:r w:rsidRPr="00B20C08">
        <w:rPr>
          <w:rFonts w:ascii="Times New Roman" w:hAnsi="Times New Roman" w:cs="Times New Roman"/>
        </w:rPr>
        <w:t>муниципального района                                                           Т.Н.Полозова</w:t>
      </w:r>
    </w:p>
    <w:p w:rsidR="001954F3" w:rsidRPr="00B20C08" w:rsidRDefault="001954F3" w:rsidP="00B20C08">
      <w:pPr>
        <w:tabs>
          <w:tab w:val="num" w:pos="360"/>
        </w:tabs>
        <w:spacing w:after="0" w:line="240" w:lineRule="auto"/>
        <w:jc w:val="both"/>
        <w:rPr>
          <w:rFonts w:ascii="Times New Roman" w:hAnsi="Times New Roman" w:cs="Times New Roman"/>
        </w:rPr>
      </w:pPr>
    </w:p>
    <w:p w:rsidR="001954F3" w:rsidRPr="00B20C08" w:rsidRDefault="001954F3" w:rsidP="00B20C08">
      <w:pPr>
        <w:pStyle w:val="1"/>
        <w:spacing w:before="0" w:after="0"/>
        <w:jc w:val="left"/>
        <w:rPr>
          <w:rFonts w:ascii="Times New Roman" w:hAnsi="Times New Roman" w:cs="Times New Roman"/>
          <w:b w:val="0"/>
          <w:sz w:val="22"/>
          <w:szCs w:val="22"/>
        </w:rPr>
      </w:pPr>
      <w:r w:rsidRPr="00B20C08">
        <w:rPr>
          <w:rFonts w:ascii="Times New Roman" w:hAnsi="Times New Roman" w:cs="Times New Roman"/>
          <w:b w:val="0"/>
          <w:sz w:val="22"/>
          <w:szCs w:val="22"/>
        </w:rPr>
        <w:t>Председатель Совета депутатов</w:t>
      </w:r>
    </w:p>
    <w:p w:rsidR="00C173AB" w:rsidRPr="00B20C08" w:rsidRDefault="001954F3" w:rsidP="00B20C08">
      <w:pPr>
        <w:spacing w:after="0" w:line="240" w:lineRule="auto"/>
        <w:rPr>
          <w:rFonts w:ascii="Times New Roman" w:hAnsi="Times New Roman" w:cs="Times New Roman"/>
        </w:rPr>
      </w:pPr>
      <w:r w:rsidRPr="00B20C08">
        <w:rPr>
          <w:rFonts w:ascii="Times New Roman" w:hAnsi="Times New Roman" w:cs="Times New Roman"/>
        </w:rPr>
        <w:t>Большеигнатовского муниципального района                     В.Н.Кечемайкин</w:t>
      </w:r>
    </w:p>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pStyle w:val="af0"/>
        <w:ind w:left="0"/>
        <w:rPr>
          <w:sz w:val="22"/>
          <w:szCs w:val="22"/>
        </w:rPr>
      </w:pPr>
      <w:r w:rsidRPr="00B20C08">
        <w:rPr>
          <w:noProof/>
          <w:sz w:val="22"/>
          <w:szCs w:val="22"/>
        </w:rPr>
        <w:drawing>
          <wp:inline distT="0" distB="0" distL="0" distR="0" wp14:anchorId="4CD575D5" wp14:editId="341659ED">
            <wp:extent cx="571500" cy="600075"/>
            <wp:effectExtent l="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B20C08" w:rsidRPr="00B20C08" w:rsidRDefault="00B20C08" w:rsidP="00B20C08">
      <w:pPr>
        <w:pStyle w:val="af0"/>
        <w:ind w:left="0"/>
        <w:rPr>
          <w:sz w:val="22"/>
          <w:szCs w:val="22"/>
        </w:rPr>
      </w:pPr>
      <w:r w:rsidRPr="00B20C08">
        <w:rPr>
          <w:sz w:val="22"/>
          <w:szCs w:val="22"/>
        </w:rPr>
        <w:t>Совет депутатов Большеигнатовского  муниципального района Республики Мордовия</w:t>
      </w:r>
    </w:p>
    <w:p w:rsidR="00B20C08" w:rsidRPr="00B20C08" w:rsidRDefault="00B20C08" w:rsidP="00B20C08">
      <w:pPr>
        <w:tabs>
          <w:tab w:val="left" w:pos="5670"/>
          <w:tab w:val="left" w:pos="6663"/>
          <w:tab w:val="left" w:pos="7513"/>
          <w:tab w:val="left" w:pos="7938"/>
        </w:tabs>
        <w:spacing w:after="0" w:line="240" w:lineRule="auto"/>
        <w:rPr>
          <w:rFonts w:ascii="Times New Roman" w:hAnsi="Times New Roman" w:cs="Times New Roman"/>
          <w:b/>
          <w:spacing w:val="8"/>
        </w:rPr>
      </w:pPr>
    </w:p>
    <w:p w:rsidR="00B20C08" w:rsidRPr="00B20C08" w:rsidRDefault="00B20C08" w:rsidP="00B20C08">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B20C08">
        <w:rPr>
          <w:rFonts w:ascii="Times New Roman" w:hAnsi="Times New Roman" w:cs="Times New Roman"/>
          <w:b/>
          <w:spacing w:val="8"/>
        </w:rPr>
        <w:t>РЕШЕНИЕ</w:t>
      </w:r>
    </w:p>
    <w:p w:rsidR="00B20C08" w:rsidRPr="00B20C08" w:rsidRDefault="00B20C08" w:rsidP="00B20C08">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B20C08">
        <w:rPr>
          <w:rFonts w:ascii="Times New Roman" w:hAnsi="Times New Roman" w:cs="Times New Roman"/>
          <w:b/>
          <w:spacing w:val="8"/>
        </w:rPr>
        <w:t>Совета депутатов Большеигнатовского муниципального района  седьмого созыва</w:t>
      </w:r>
    </w:p>
    <w:p w:rsidR="00B20C08" w:rsidRPr="00B20C08" w:rsidRDefault="00B20C08" w:rsidP="00B20C08">
      <w:pPr>
        <w:tabs>
          <w:tab w:val="left" w:pos="3330"/>
          <w:tab w:val="center" w:pos="5032"/>
        </w:tabs>
        <w:spacing w:after="0" w:line="240" w:lineRule="auto"/>
        <w:rPr>
          <w:rFonts w:ascii="Times New Roman" w:hAnsi="Times New Roman" w:cs="Times New Roman"/>
          <w:b/>
          <w:spacing w:val="8"/>
        </w:rPr>
      </w:pPr>
    </w:p>
    <w:p w:rsidR="00B20C08" w:rsidRPr="00B20C08" w:rsidRDefault="00B20C08" w:rsidP="00B20C08">
      <w:pPr>
        <w:tabs>
          <w:tab w:val="left" w:pos="-2552"/>
          <w:tab w:val="right" w:pos="10632"/>
        </w:tabs>
        <w:spacing w:after="0" w:line="240" w:lineRule="auto"/>
        <w:rPr>
          <w:rFonts w:ascii="Times New Roman" w:hAnsi="Times New Roman" w:cs="Times New Roman"/>
          <w:spacing w:val="8"/>
        </w:rPr>
      </w:pPr>
      <w:r w:rsidRPr="00B20C08">
        <w:rPr>
          <w:rFonts w:ascii="Times New Roman" w:hAnsi="Times New Roman" w:cs="Times New Roman"/>
          <w:spacing w:val="8"/>
        </w:rPr>
        <w:t xml:space="preserve">  от «22»  февраля 2022 г.                                                          </w:t>
      </w:r>
      <w:r w:rsidRPr="00B20C08">
        <w:rPr>
          <w:rFonts w:ascii="Times New Roman" w:hAnsi="Times New Roman" w:cs="Times New Roman"/>
          <w:spacing w:val="8"/>
        </w:rPr>
        <w:sym w:font="Times New Roman" w:char="2116"/>
      </w:r>
      <w:r w:rsidRPr="00B20C08">
        <w:rPr>
          <w:rFonts w:ascii="Times New Roman" w:hAnsi="Times New Roman" w:cs="Times New Roman"/>
          <w:spacing w:val="8"/>
        </w:rPr>
        <w:t>41</w:t>
      </w:r>
    </w:p>
    <w:p w:rsidR="00B20C08" w:rsidRPr="00B20C08" w:rsidRDefault="00B20C08" w:rsidP="00B20C08">
      <w:pPr>
        <w:tabs>
          <w:tab w:val="left" w:pos="-2552"/>
          <w:tab w:val="right" w:pos="10632"/>
        </w:tabs>
        <w:spacing w:after="0" w:line="240" w:lineRule="auto"/>
        <w:rPr>
          <w:rFonts w:ascii="Times New Roman" w:hAnsi="Times New Roman" w:cs="Times New Roman"/>
          <w:spacing w:val="8"/>
        </w:rPr>
      </w:pPr>
      <w:r w:rsidRPr="00B20C08">
        <w:rPr>
          <w:rFonts w:ascii="Times New Roman" w:hAnsi="Times New Roman" w:cs="Times New Roman"/>
          <w:spacing w:val="8"/>
        </w:rPr>
        <w:t xml:space="preserve">                                                </w:t>
      </w:r>
    </w:p>
    <w:p w:rsidR="00B20C08" w:rsidRPr="00B20C08" w:rsidRDefault="00B20C08" w:rsidP="00B20C08">
      <w:pPr>
        <w:tabs>
          <w:tab w:val="left" w:pos="-2552"/>
          <w:tab w:val="right" w:pos="10632"/>
        </w:tabs>
        <w:spacing w:after="0" w:line="240" w:lineRule="auto"/>
        <w:jc w:val="center"/>
        <w:rPr>
          <w:rFonts w:ascii="Times New Roman" w:hAnsi="Times New Roman" w:cs="Times New Roman"/>
          <w:spacing w:val="8"/>
        </w:rPr>
      </w:pPr>
      <w:r w:rsidRPr="00B20C08">
        <w:rPr>
          <w:rFonts w:ascii="Times New Roman" w:hAnsi="Times New Roman" w:cs="Times New Roman"/>
        </w:rPr>
        <w:lastRenderedPageBreak/>
        <w:t>с. Большое Игнатово</w:t>
      </w:r>
    </w:p>
    <w:p w:rsidR="00B20C08" w:rsidRPr="00B20C08" w:rsidRDefault="00B20C08" w:rsidP="00B20C08">
      <w:pPr>
        <w:tabs>
          <w:tab w:val="left" w:pos="-2552"/>
          <w:tab w:val="right" w:pos="10632"/>
        </w:tabs>
        <w:spacing w:after="0" w:line="240" w:lineRule="auto"/>
        <w:rPr>
          <w:rFonts w:ascii="Times New Roman" w:hAnsi="Times New Roman" w:cs="Times New Roman"/>
          <w:spacing w:val="8"/>
        </w:rPr>
      </w:pPr>
    </w:p>
    <w:p w:rsidR="00B20C08" w:rsidRPr="00B20C08" w:rsidRDefault="00B20C08" w:rsidP="00B20C08">
      <w:pPr>
        <w:tabs>
          <w:tab w:val="left" w:pos="-2552"/>
          <w:tab w:val="right" w:pos="10632"/>
        </w:tabs>
        <w:spacing w:after="0" w:line="240" w:lineRule="auto"/>
        <w:rPr>
          <w:rFonts w:ascii="Times New Roman" w:hAnsi="Times New Roman" w:cs="Times New Roman"/>
          <w:spacing w:val="8"/>
        </w:rPr>
      </w:pPr>
      <w:r w:rsidRPr="00B20C08">
        <w:rPr>
          <w:rFonts w:ascii="Times New Roman" w:hAnsi="Times New Roman" w:cs="Times New Roman"/>
          <w:spacing w:val="8"/>
        </w:rPr>
        <w:t xml:space="preserve">Об определении размера дохода и стоимости имущества граждан, учитываемого для признания граждан малоимущими в целях </w:t>
      </w:r>
    </w:p>
    <w:p w:rsidR="00B20C08" w:rsidRPr="00B20C08" w:rsidRDefault="00B20C08" w:rsidP="00B20C08">
      <w:pPr>
        <w:tabs>
          <w:tab w:val="left" w:pos="-2552"/>
          <w:tab w:val="right" w:pos="10632"/>
        </w:tabs>
        <w:spacing w:after="0" w:line="240" w:lineRule="auto"/>
        <w:rPr>
          <w:rFonts w:ascii="Times New Roman" w:hAnsi="Times New Roman" w:cs="Times New Roman"/>
          <w:spacing w:val="8"/>
        </w:rPr>
      </w:pPr>
      <w:r w:rsidRPr="00B20C08">
        <w:rPr>
          <w:rFonts w:ascii="Times New Roman" w:hAnsi="Times New Roman" w:cs="Times New Roman"/>
          <w:spacing w:val="8"/>
        </w:rPr>
        <w:t xml:space="preserve">постановки на учет и предоставления им жилых помещений муниципального жилищного фонда по договорам социального найма </w:t>
      </w:r>
    </w:p>
    <w:p w:rsidR="00B20C08" w:rsidRPr="00B20C08" w:rsidRDefault="00B20C08" w:rsidP="00B20C08">
      <w:pPr>
        <w:tabs>
          <w:tab w:val="left" w:pos="-2552"/>
          <w:tab w:val="right" w:pos="10632"/>
        </w:tabs>
        <w:spacing w:after="0" w:line="240" w:lineRule="auto"/>
        <w:rPr>
          <w:rFonts w:ascii="Times New Roman" w:hAnsi="Times New Roman" w:cs="Times New Roman"/>
          <w:spacing w:val="8"/>
        </w:rPr>
      </w:pPr>
    </w:p>
    <w:p w:rsidR="00B20C08" w:rsidRPr="00B20C08" w:rsidRDefault="00B20C08" w:rsidP="00B20C08">
      <w:pPr>
        <w:shd w:val="clear" w:color="auto" w:fill="FFFFFF"/>
        <w:spacing w:after="0" w:line="240" w:lineRule="auto"/>
        <w:ind w:right="45"/>
        <w:jc w:val="both"/>
        <w:rPr>
          <w:rFonts w:ascii="Times New Roman" w:hAnsi="Times New Roman" w:cs="Times New Roman"/>
          <w:b/>
          <w:spacing w:val="-2"/>
        </w:rPr>
      </w:pPr>
      <w:r w:rsidRPr="00B20C08">
        <w:rPr>
          <w:rFonts w:ascii="Times New Roman" w:hAnsi="Times New Roman" w:cs="Times New Roman"/>
          <w:spacing w:val="2"/>
        </w:rPr>
        <w:t xml:space="preserve">         В соответствии с пунктом 2 части 1 статьи 14, частью 2 статьи 49 Жилищного Кодекса  Российской Федерации, З</w:t>
      </w:r>
      <w:r w:rsidRPr="00B20C08">
        <w:rPr>
          <w:rFonts w:ascii="Times New Roman" w:hAnsi="Times New Roman" w:cs="Times New Roman"/>
          <w:spacing w:val="6"/>
        </w:rPr>
        <w:t>аконом Республики Мордовия  от 1 июля 2005г. № 57-З «О правовом регулировании жилищных отношений в Республике Мордовия»,</w:t>
      </w:r>
      <w:r w:rsidRPr="00B20C08">
        <w:rPr>
          <w:rFonts w:ascii="Times New Roman" w:hAnsi="Times New Roman" w:cs="Times New Roman"/>
        </w:rPr>
        <w:t xml:space="preserve"> руководствуясь Уставом Большеигнатовского муниципального района  Республики Мордовия,  </w:t>
      </w:r>
      <w:r w:rsidRPr="00B20C08">
        <w:rPr>
          <w:rFonts w:ascii="Times New Roman" w:hAnsi="Times New Roman" w:cs="Times New Roman"/>
          <w:b/>
        </w:rPr>
        <w:t xml:space="preserve">Совет депутатов Большеигнатовского муниципального </w:t>
      </w:r>
      <w:r w:rsidRPr="00B20C08">
        <w:rPr>
          <w:rFonts w:ascii="Times New Roman" w:hAnsi="Times New Roman" w:cs="Times New Roman"/>
          <w:b/>
          <w:spacing w:val="-2"/>
        </w:rPr>
        <w:t>района решил:</w:t>
      </w:r>
    </w:p>
    <w:p w:rsidR="00B20C08" w:rsidRPr="00B20C08" w:rsidRDefault="00B20C08" w:rsidP="00B20C08">
      <w:pPr>
        <w:shd w:val="clear" w:color="auto" w:fill="FFFFFF"/>
        <w:spacing w:after="0" w:line="240" w:lineRule="auto"/>
        <w:ind w:right="45"/>
        <w:jc w:val="both"/>
        <w:rPr>
          <w:rFonts w:ascii="Times New Roman" w:hAnsi="Times New Roman" w:cs="Times New Roman"/>
        </w:rPr>
      </w:pPr>
      <w:r w:rsidRPr="00B20C08">
        <w:rPr>
          <w:rFonts w:ascii="Times New Roman" w:hAnsi="Times New Roman" w:cs="Times New Roman"/>
          <w:spacing w:val="-27"/>
        </w:rPr>
        <w:t xml:space="preserve">                 1.</w:t>
      </w:r>
      <w:r w:rsidRPr="00B20C08">
        <w:rPr>
          <w:rFonts w:ascii="Times New Roman" w:hAnsi="Times New Roman" w:cs="Times New Roman"/>
        </w:rPr>
        <w:t xml:space="preserve">   При признании граждан малоимущими в целях постановки на учет и предоставления им жилых помещений муниципального жилищного фонда Большеигнатовского муниципального района по договорам социального найма установить:</w:t>
      </w:r>
    </w:p>
    <w:p w:rsidR="00B20C08" w:rsidRPr="00B20C08" w:rsidRDefault="00B20C08" w:rsidP="00B20C08">
      <w:pPr>
        <w:shd w:val="clear" w:color="auto" w:fill="FFFFFF"/>
        <w:spacing w:after="0" w:line="240" w:lineRule="auto"/>
        <w:ind w:right="45"/>
        <w:jc w:val="both"/>
        <w:rPr>
          <w:rFonts w:ascii="Times New Roman" w:hAnsi="Times New Roman" w:cs="Times New Roman"/>
        </w:rPr>
      </w:pPr>
      <w:r w:rsidRPr="00B20C08">
        <w:rPr>
          <w:rFonts w:ascii="Times New Roman" w:hAnsi="Times New Roman" w:cs="Times New Roman"/>
        </w:rPr>
        <w:t xml:space="preserve">         1.1. размер дохода, приходящегося на каждого члена семьи гражданина - заявителя, в размере 1 кратной величины прожиточного минимума, установленного Правительством Республики Мордовия.</w:t>
      </w:r>
    </w:p>
    <w:p w:rsidR="00B20C08" w:rsidRPr="00B20C08" w:rsidRDefault="00B20C08" w:rsidP="00B20C08">
      <w:pPr>
        <w:shd w:val="clear" w:color="auto" w:fill="FFFFFF"/>
        <w:spacing w:after="0" w:line="240" w:lineRule="auto"/>
        <w:ind w:right="45"/>
        <w:jc w:val="both"/>
        <w:rPr>
          <w:rFonts w:ascii="Times New Roman" w:hAnsi="Times New Roman" w:cs="Times New Roman"/>
        </w:rPr>
      </w:pPr>
      <w:r w:rsidRPr="00B20C08">
        <w:rPr>
          <w:rFonts w:ascii="Times New Roman" w:hAnsi="Times New Roman" w:cs="Times New Roman"/>
        </w:rPr>
        <w:t xml:space="preserve">         1.2. размер стоимости  имущества, находящегося в собственности членов семьи (одиноко проживающего гражданина) и подлежащего налогообложению на день подачи заявления в размере  30% от расчетного показателя рыночной стоимости предоставляемых жилых помещений муниципального жилищного фонда по договорам социального найма.</w:t>
      </w:r>
    </w:p>
    <w:p w:rsidR="00B20C08" w:rsidRPr="00B20C08" w:rsidRDefault="00B20C08" w:rsidP="00B20C08">
      <w:pPr>
        <w:shd w:val="clear" w:color="auto" w:fill="FFFFFF"/>
        <w:spacing w:after="0" w:line="240" w:lineRule="auto"/>
        <w:ind w:right="45"/>
        <w:jc w:val="both"/>
        <w:rPr>
          <w:rFonts w:ascii="Times New Roman" w:hAnsi="Times New Roman" w:cs="Times New Roman"/>
        </w:rPr>
      </w:pPr>
      <w:r w:rsidRPr="00B20C08">
        <w:rPr>
          <w:rFonts w:ascii="Times New Roman" w:hAnsi="Times New Roman" w:cs="Times New Roman"/>
        </w:rPr>
        <w:t xml:space="preserve">         2. Настоящее решение вступает в силу после его официального опубликования. </w:t>
      </w:r>
    </w:p>
    <w:p w:rsidR="00B20C08" w:rsidRPr="00B20C08" w:rsidRDefault="00B20C08" w:rsidP="00B20C08">
      <w:pPr>
        <w:shd w:val="clear" w:color="auto" w:fill="FFFFFF"/>
        <w:spacing w:after="0" w:line="240" w:lineRule="auto"/>
        <w:ind w:right="45"/>
        <w:jc w:val="both"/>
        <w:rPr>
          <w:rFonts w:ascii="Times New Roman" w:hAnsi="Times New Roman" w:cs="Times New Roman"/>
        </w:rPr>
      </w:pPr>
    </w:p>
    <w:tbl>
      <w:tblPr>
        <w:tblW w:w="9606" w:type="dxa"/>
        <w:tblInd w:w="108" w:type="dxa"/>
        <w:tblLook w:val="0000" w:firstRow="0" w:lastRow="0" w:firstColumn="0" w:lastColumn="0" w:noHBand="0" w:noVBand="0"/>
      </w:tblPr>
      <w:tblGrid>
        <w:gridCol w:w="9606"/>
      </w:tblGrid>
      <w:tr w:rsidR="00B20C08" w:rsidRPr="00B20C08" w:rsidTr="006369AB">
        <w:tc>
          <w:tcPr>
            <w:tcW w:w="9606" w:type="dxa"/>
          </w:tcPr>
          <w:p w:rsidR="00B20C08" w:rsidRPr="00B20C08" w:rsidRDefault="00B20C08" w:rsidP="00B20C08">
            <w:pPr>
              <w:spacing w:after="0" w:line="240" w:lineRule="auto"/>
              <w:ind w:left="-108" w:right="-3365"/>
              <w:jc w:val="both"/>
              <w:rPr>
                <w:rFonts w:ascii="Times New Roman" w:hAnsi="Times New Roman" w:cs="Times New Roman"/>
              </w:rPr>
            </w:pPr>
            <w:r w:rsidRPr="00B20C08">
              <w:rPr>
                <w:rFonts w:ascii="Times New Roman" w:hAnsi="Times New Roman" w:cs="Times New Roman"/>
              </w:rPr>
              <w:t xml:space="preserve">Глава Большеигнатовского </w:t>
            </w:r>
          </w:p>
          <w:p w:rsidR="00B20C08" w:rsidRPr="00B20C08" w:rsidRDefault="00B20C08" w:rsidP="00B20C08">
            <w:pPr>
              <w:spacing w:after="0" w:line="240" w:lineRule="auto"/>
              <w:ind w:left="-108" w:right="-3365"/>
              <w:jc w:val="both"/>
              <w:rPr>
                <w:rFonts w:ascii="Times New Roman" w:hAnsi="Times New Roman" w:cs="Times New Roman"/>
              </w:rPr>
            </w:pPr>
            <w:r w:rsidRPr="00B20C08">
              <w:rPr>
                <w:rFonts w:ascii="Times New Roman" w:hAnsi="Times New Roman" w:cs="Times New Roman"/>
              </w:rPr>
              <w:t xml:space="preserve">муниципального района                                                          Т.Н. Полозова     </w:t>
            </w:r>
          </w:p>
          <w:p w:rsidR="00B20C08" w:rsidRPr="00B20C08" w:rsidRDefault="00B20C08" w:rsidP="00B20C08">
            <w:pPr>
              <w:spacing w:after="0" w:line="240" w:lineRule="auto"/>
              <w:ind w:left="-108" w:right="-3365"/>
              <w:jc w:val="both"/>
              <w:rPr>
                <w:rFonts w:ascii="Times New Roman" w:hAnsi="Times New Roman" w:cs="Times New Roman"/>
              </w:rPr>
            </w:pPr>
          </w:p>
          <w:p w:rsidR="00B20C08" w:rsidRPr="00B20C08" w:rsidRDefault="00B20C08" w:rsidP="00B20C08">
            <w:pPr>
              <w:spacing w:after="0" w:line="240" w:lineRule="auto"/>
              <w:ind w:left="-108"/>
              <w:jc w:val="both"/>
              <w:rPr>
                <w:rFonts w:ascii="Times New Roman" w:hAnsi="Times New Roman" w:cs="Times New Roman"/>
              </w:rPr>
            </w:pPr>
            <w:r w:rsidRPr="00B20C08">
              <w:rPr>
                <w:rFonts w:ascii="Times New Roman" w:hAnsi="Times New Roman" w:cs="Times New Roman"/>
              </w:rPr>
              <w:t>Председатель Совета депутатов</w:t>
            </w:r>
          </w:p>
          <w:p w:rsidR="00B20C08" w:rsidRPr="00B20C08" w:rsidRDefault="00B20C08" w:rsidP="00B20C08">
            <w:pPr>
              <w:spacing w:after="0" w:line="240" w:lineRule="auto"/>
              <w:ind w:left="-108" w:right="-3365"/>
              <w:jc w:val="both"/>
              <w:rPr>
                <w:rFonts w:ascii="Times New Roman" w:hAnsi="Times New Roman" w:cs="Times New Roman"/>
              </w:rPr>
            </w:pPr>
            <w:r w:rsidRPr="00B20C08">
              <w:rPr>
                <w:rFonts w:ascii="Times New Roman" w:hAnsi="Times New Roman" w:cs="Times New Roman"/>
              </w:rPr>
              <w:t xml:space="preserve">Большеигнатовского муниципального района                      В.Н. Кечемайкин                                   </w:t>
            </w:r>
          </w:p>
        </w:tc>
      </w:tr>
    </w:tbl>
    <w:p w:rsidR="00B20C08" w:rsidRPr="00B20C08" w:rsidRDefault="00B20C08" w:rsidP="00B20C08">
      <w:pPr>
        <w:shd w:val="clear" w:color="auto" w:fill="FFFFFF"/>
        <w:spacing w:after="0" w:line="240" w:lineRule="auto"/>
        <w:jc w:val="center"/>
        <w:rPr>
          <w:rFonts w:ascii="Times New Roman" w:hAnsi="Times New Roman" w:cs="Times New Roman"/>
          <w:b/>
          <w:color w:val="000000"/>
          <w:spacing w:val="9"/>
        </w:rPr>
      </w:pPr>
      <w:r w:rsidRPr="00B20C08">
        <w:rPr>
          <w:rFonts w:ascii="Times New Roman" w:hAnsi="Times New Roman" w:cs="Times New Roman"/>
          <w:b/>
          <w:noProof/>
        </w:rPr>
        <w:drawing>
          <wp:inline distT="0" distB="0" distL="0" distR="0" wp14:anchorId="5884A200" wp14:editId="7347D016">
            <wp:extent cx="520065" cy="596900"/>
            <wp:effectExtent l="0" t="0" r="0"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065" cy="596900"/>
                    </a:xfrm>
                    <a:prstGeom prst="rect">
                      <a:avLst/>
                    </a:prstGeom>
                    <a:noFill/>
                    <a:ln>
                      <a:noFill/>
                    </a:ln>
                  </pic:spPr>
                </pic:pic>
              </a:graphicData>
            </a:graphic>
          </wp:inline>
        </w:drawing>
      </w:r>
    </w:p>
    <w:p w:rsidR="00B20C08" w:rsidRPr="00B20C08" w:rsidRDefault="00B20C08" w:rsidP="00B20C08">
      <w:pPr>
        <w:shd w:val="clear" w:color="auto" w:fill="FFFFFF"/>
        <w:spacing w:after="0" w:line="240" w:lineRule="auto"/>
        <w:jc w:val="center"/>
        <w:rPr>
          <w:rFonts w:ascii="Times New Roman" w:hAnsi="Times New Roman" w:cs="Times New Roman"/>
        </w:rPr>
      </w:pPr>
      <w:r w:rsidRPr="00B20C08">
        <w:rPr>
          <w:rFonts w:ascii="Times New Roman" w:hAnsi="Times New Roman" w:cs="Times New Roman"/>
          <w:b/>
          <w:color w:val="000000"/>
          <w:spacing w:val="9"/>
        </w:rPr>
        <w:t xml:space="preserve">Совет депутатов Большеигнатовского </w:t>
      </w:r>
      <w:r w:rsidRPr="00B20C08">
        <w:rPr>
          <w:rFonts w:ascii="Times New Roman" w:hAnsi="Times New Roman" w:cs="Times New Roman"/>
          <w:b/>
          <w:color w:val="000000"/>
          <w:spacing w:val="10"/>
        </w:rPr>
        <w:t>муниципального района Республики Мордовия</w:t>
      </w:r>
    </w:p>
    <w:p w:rsidR="00B20C08" w:rsidRDefault="00B20C08" w:rsidP="00B20C08">
      <w:pPr>
        <w:shd w:val="clear" w:color="auto" w:fill="FFFFFF"/>
        <w:spacing w:after="0" w:line="240" w:lineRule="auto"/>
        <w:jc w:val="center"/>
        <w:rPr>
          <w:rFonts w:ascii="Times New Roman" w:hAnsi="Times New Roman" w:cs="Times New Roman"/>
          <w:b/>
        </w:rPr>
      </w:pPr>
    </w:p>
    <w:p w:rsidR="00B20C08" w:rsidRPr="00B20C08" w:rsidRDefault="00B20C08" w:rsidP="00B20C08">
      <w:pPr>
        <w:shd w:val="clear" w:color="auto" w:fill="FFFFFF"/>
        <w:spacing w:after="0" w:line="240" w:lineRule="auto"/>
        <w:jc w:val="center"/>
        <w:rPr>
          <w:rFonts w:ascii="Times New Roman" w:hAnsi="Times New Roman" w:cs="Times New Roman"/>
        </w:rPr>
      </w:pPr>
      <w:r w:rsidRPr="00B20C08">
        <w:rPr>
          <w:rFonts w:ascii="Times New Roman" w:hAnsi="Times New Roman" w:cs="Times New Roman"/>
          <w:b/>
        </w:rPr>
        <w:t>РЕШЕНИЕ</w:t>
      </w:r>
    </w:p>
    <w:p w:rsidR="00B20C08" w:rsidRPr="00B20C08" w:rsidRDefault="00B20C08" w:rsidP="00B20C08">
      <w:pPr>
        <w:shd w:val="clear" w:color="auto" w:fill="FFFFFF"/>
        <w:tabs>
          <w:tab w:val="left" w:pos="9356"/>
        </w:tabs>
        <w:spacing w:after="0" w:line="240" w:lineRule="auto"/>
        <w:ind w:right="-1"/>
        <w:jc w:val="center"/>
        <w:rPr>
          <w:rFonts w:ascii="Times New Roman" w:hAnsi="Times New Roman" w:cs="Times New Roman"/>
          <w:b/>
          <w:color w:val="000000"/>
          <w:spacing w:val="-3"/>
        </w:rPr>
      </w:pPr>
      <w:r w:rsidRPr="00B20C08">
        <w:rPr>
          <w:rFonts w:ascii="Times New Roman" w:hAnsi="Times New Roman" w:cs="Times New Roman"/>
          <w:b/>
          <w:color w:val="000000"/>
        </w:rPr>
        <w:t xml:space="preserve">Совета депутатов Большеигнатовского </w:t>
      </w:r>
      <w:r w:rsidRPr="00B20C08">
        <w:rPr>
          <w:rFonts w:ascii="Times New Roman" w:hAnsi="Times New Roman" w:cs="Times New Roman"/>
          <w:b/>
          <w:color w:val="000000"/>
          <w:spacing w:val="-3"/>
        </w:rPr>
        <w:t xml:space="preserve">муниципального района </w:t>
      </w:r>
    </w:p>
    <w:p w:rsidR="00B20C08" w:rsidRPr="00B20C08" w:rsidRDefault="00B20C08" w:rsidP="00B20C08">
      <w:pPr>
        <w:shd w:val="clear" w:color="auto" w:fill="FFFFFF"/>
        <w:tabs>
          <w:tab w:val="left" w:pos="9356"/>
        </w:tabs>
        <w:spacing w:after="0" w:line="240" w:lineRule="auto"/>
        <w:ind w:right="-1"/>
        <w:jc w:val="center"/>
        <w:rPr>
          <w:rFonts w:ascii="Times New Roman" w:hAnsi="Times New Roman" w:cs="Times New Roman"/>
          <w:b/>
          <w:color w:val="000000"/>
          <w:spacing w:val="-3"/>
        </w:rPr>
      </w:pPr>
      <w:r w:rsidRPr="00B20C08">
        <w:rPr>
          <w:rFonts w:ascii="Times New Roman" w:hAnsi="Times New Roman" w:cs="Times New Roman"/>
          <w:b/>
          <w:color w:val="000000"/>
          <w:spacing w:val="-3"/>
        </w:rPr>
        <w:t>седьмого созыва</w:t>
      </w:r>
      <w:r w:rsidRPr="00B20C08">
        <w:rPr>
          <w:rFonts w:ascii="Times New Roman" w:hAnsi="Times New Roman" w:cs="Times New Roman"/>
          <w:color w:val="000000"/>
          <w:spacing w:val="-3"/>
        </w:rPr>
        <w:t xml:space="preserve">                               </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 xml:space="preserve"> от «22» февраля 2022 года                                    </w:t>
      </w:r>
      <w:r>
        <w:rPr>
          <w:rFonts w:ascii="Times New Roman" w:hAnsi="Times New Roman" w:cs="Times New Roman"/>
        </w:rPr>
        <w:t xml:space="preserve">                                                </w:t>
      </w:r>
      <w:r w:rsidRPr="00B20C08">
        <w:rPr>
          <w:rFonts w:ascii="Times New Roman" w:hAnsi="Times New Roman" w:cs="Times New Roman"/>
        </w:rPr>
        <w:t xml:space="preserve">   № 42</w:t>
      </w:r>
    </w:p>
    <w:p w:rsidR="00B20C08" w:rsidRPr="00B20C08" w:rsidRDefault="00B20C08" w:rsidP="00B20C08">
      <w:pPr>
        <w:spacing w:after="0" w:line="240" w:lineRule="auto"/>
        <w:jc w:val="center"/>
        <w:rPr>
          <w:rFonts w:ascii="Times New Roman" w:hAnsi="Times New Roman" w:cs="Times New Roman"/>
          <w:color w:val="000000"/>
          <w:spacing w:val="-3"/>
        </w:rPr>
      </w:pPr>
    </w:p>
    <w:p w:rsidR="00B20C08" w:rsidRPr="00B20C08" w:rsidRDefault="00B20C08" w:rsidP="00B20C08">
      <w:pPr>
        <w:spacing w:after="0" w:line="240" w:lineRule="auto"/>
        <w:jc w:val="center"/>
        <w:rPr>
          <w:rFonts w:ascii="Times New Roman" w:hAnsi="Times New Roman" w:cs="Times New Roman"/>
          <w:b/>
        </w:rPr>
      </w:pPr>
      <w:r w:rsidRPr="00B20C08">
        <w:rPr>
          <w:rFonts w:ascii="Times New Roman" w:hAnsi="Times New Roman" w:cs="Times New Roman"/>
          <w:color w:val="000000"/>
          <w:spacing w:val="-3"/>
        </w:rPr>
        <w:t>с. Большое Игнатово</w:t>
      </w:r>
    </w:p>
    <w:p w:rsidR="00B20C08" w:rsidRPr="00B20C08" w:rsidRDefault="00B20C08" w:rsidP="00B20C08">
      <w:pPr>
        <w:pStyle w:val="1"/>
        <w:spacing w:before="0" w:after="0"/>
        <w:rPr>
          <w:rStyle w:val="a5"/>
          <w:rFonts w:ascii="Times New Roman" w:eastAsiaTheme="majorEastAsia" w:hAnsi="Times New Roman"/>
          <w:color w:val="auto"/>
          <w:sz w:val="22"/>
          <w:szCs w:val="22"/>
        </w:rPr>
      </w:pPr>
    </w:p>
    <w:p w:rsidR="00B20C08" w:rsidRPr="00B20C08" w:rsidRDefault="00B20C08" w:rsidP="00B20C08">
      <w:pPr>
        <w:pStyle w:val="1"/>
        <w:spacing w:before="0" w:after="0"/>
        <w:jc w:val="both"/>
        <w:rPr>
          <w:rStyle w:val="a5"/>
          <w:rFonts w:ascii="Times New Roman" w:eastAsiaTheme="majorEastAsia" w:hAnsi="Times New Roman"/>
          <w:color w:val="auto"/>
          <w:sz w:val="22"/>
          <w:szCs w:val="22"/>
        </w:rPr>
      </w:pPr>
      <w:r w:rsidRPr="00B20C08">
        <w:rPr>
          <w:rStyle w:val="a5"/>
          <w:rFonts w:ascii="Times New Roman" w:eastAsiaTheme="majorEastAsia" w:hAnsi="Times New Roman"/>
          <w:color w:val="auto"/>
          <w:sz w:val="22"/>
          <w:szCs w:val="22"/>
        </w:rPr>
        <w:t>Об утверждении Положения об удостоверениях лиц,</w:t>
      </w:r>
    </w:p>
    <w:p w:rsidR="00B20C08" w:rsidRPr="00B20C08" w:rsidRDefault="00B20C08" w:rsidP="00B20C08">
      <w:pPr>
        <w:pStyle w:val="1"/>
        <w:spacing w:before="0" w:after="0"/>
        <w:jc w:val="both"/>
        <w:rPr>
          <w:rStyle w:val="a5"/>
          <w:rFonts w:ascii="Times New Roman" w:eastAsiaTheme="majorEastAsia" w:hAnsi="Times New Roman"/>
          <w:color w:val="auto"/>
          <w:sz w:val="22"/>
          <w:szCs w:val="22"/>
        </w:rPr>
      </w:pPr>
      <w:r w:rsidRPr="00B20C08">
        <w:rPr>
          <w:rStyle w:val="a5"/>
          <w:rFonts w:ascii="Times New Roman" w:eastAsiaTheme="majorEastAsia" w:hAnsi="Times New Roman"/>
          <w:color w:val="auto"/>
          <w:sz w:val="22"/>
          <w:szCs w:val="22"/>
        </w:rPr>
        <w:t xml:space="preserve">замещающих муниципальные должности и </w:t>
      </w:r>
    </w:p>
    <w:p w:rsidR="00B20C08" w:rsidRPr="00B20C08" w:rsidRDefault="00B20C08" w:rsidP="00B20C08">
      <w:pPr>
        <w:pStyle w:val="1"/>
        <w:spacing w:before="0" w:after="0"/>
        <w:jc w:val="both"/>
        <w:rPr>
          <w:rStyle w:val="a5"/>
          <w:rFonts w:ascii="Times New Roman" w:eastAsiaTheme="majorEastAsia" w:hAnsi="Times New Roman"/>
          <w:color w:val="auto"/>
          <w:sz w:val="22"/>
          <w:szCs w:val="22"/>
        </w:rPr>
      </w:pPr>
      <w:r w:rsidRPr="00B20C08">
        <w:rPr>
          <w:rStyle w:val="a5"/>
          <w:rFonts w:ascii="Times New Roman" w:eastAsiaTheme="majorEastAsia" w:hAnsi="Times New Roman"/>
          <w:color w:val="auto"/>
          <w:sz w:val="22"/>
          <w:szCs w:val="22"/>
        </w:rPr>
        <w:t xml:space="preserve">должности муниципальной службы </w:t>
      </w:r>
    </w:p>
    <w:p w:rsidR="00B20C08" w:rsidRPr="00B20C08" w:rsidRDefault="00B20C08" w:rsidP="00B20C08">
      <w:pPr>
        <w:pStyle w:val="1"/>
        <w:spacing w:before="0" w:after="0"/>
        <w:jc w:val="both"/>
        <w:rPr>
          <w:rFonts w:ascii="Times New Roman" w:hAnsi="Times New Roman" w:cs="Times New Roman"/>
          <w:color w:val="auto"/>
          <w:sz w:val="22"/>
          <w:szCs w:val="22"/>
        </w:rPr>
      </w:pPr>
      <w:r w:rsidRPr="00B20C08">
        <w:rPr>
          <w:rStyle w:val="a5"/>
          <w:rFonts w:ascii="Times New Roman" w:eastAsiaTheme="majorEastAsia" w:hAnsi="Times New Roman"/>
          <w:color w:val="auto"/>
          <w:sz w:val="22"/>
          <w:szCs w:val="22"/>
        </w:rPr>
        <w:t>Большеигнатовского муниципального района</w:t>
      </w:r>
    </w:p>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spacing w:after="0" w:line="240" w:lineRule="auto"/>
        <w:rPr>
          <w:rFonts w:ascii="Times New Roman" w:hAnsi="Times New Roman" w:cs="Times New Roman"/>
          <w:b/>
        </w:rPr>
      </w:pPr>
      <w:r w:rsidRPr="00B20C08">
        <w:rPr>
          <w:rFonts w:ascii="Times New Roman" w:hAnsi="Times New Roman" w:cs="Times New Roman"/>
        </w:rPr>
        <w:t xml:space="preserve">В целях исполнения положений </w:t>
      </w:r>
      <w:r w:rsidRPr="00B20C08">
        <w:rPr>
          <w:rStyle w:val="a5"/>
          <w:rFonts w:ascii="Times New Roman" w:hAnsi="Times New Roman"/>
          <w:b w:val="0"/>
          <w:color w:val="auto"/>
        </w:rPr>
        <w:t>Федерального закона</w:t>
      </w:r>
      <w:r w:rsidRPr="00B20C08">
        <w:rPr>
          <w:rFonts w:ascii="Times New Roman" w:hAnsi="Times New Roman" w:cs="Times New Roman"/>
        </w:rPr>
        <w:t xml:space="preserve"> от 2 марта 2007 г. № 25-ФЗ «О муниципальной службе в Российской Федерации», руководствуясь </w:t>
      </w:r>
      <w:r w:rsidRPr="00B20C08">
        <w:rPr>
          <w:rStyle w:val="a5"/>
          <w:rFonts w:ascii="Times New Roman" w:hAnsi="Times New Roman"/>
          <w:b w:val="0"/>
          <w:color w:val="auto"/>
        </w:rPr>
        <w:t>Федеральным законом</w:t>
      </w:r>
      <w:r w:rsidRPr="00B20C08">
        <w:rPr>
          <w:rFonts w:ascii="Times New Roman" w:hAnsi="Times New Roman" w:cs="Times New Roman"/>
        </w:rPr>
        <w:t xml:space="preserve"> от 6 октября 2003 г. № 131-ФЗ «Об общих принципах организации местного самоуправления в Российской Федерации», </w:t>
      </w:r>
      <w:r w:rsidRPr="00B20C08">
        <w:rPr>
          <w:rStyle w:val="a5"/>
          <w:rFonts w:ascii="Times New Roman" w:hAnsi="Times New Roman"/>
          <w:b w:val="0"/>
          <w:color w:val="auto"/>
        </w:rPr>
        <w:t>Уставом</w:t>
      </w:r>
      <w:r w:rsidRPr="00B20C08">
        <w:rPr>
          <w:rFonts w:ascii="Times New Roman" w:hAnsi="Times New Roman" w:cs="Times New Roman"/>
        </w:rPr>
        <w:t xml:space="preserve"> Большеигнатовского муниципального района, </w:t>
      </w:r>
      <w:r w:rsidRPr="00B20C08">
        <w:rPr>
          <w:rFonts w:ascii="Times New Roman" w:hAnsi="Times New Roman" w:cs="Times New Roman"/>
          <w:b/>
        </w:rPr>
        <w:t>Совет депутатов Большеигнатовского муниципального района решил:</w:t>
      </w:r>
    </w:p>
    <w:p w:rsidR="00B20C08" w:rsidRPr="00B20C08" w:rsidRDefault="00B20C08" w:rsidP="00B20C08">
      <w:pPr>
        <w:spacing w:after="0" w:line="240" w:lineRule="auto"/>
        <w:ind w:firstLine="567"/>
        <w:rPr>
          <w:rFonts w:ascii="Times New Roman" w:hAnsi="Times New Roman" w:cs="Times New Roman"/>
        </w:rPr>
      </w:pPr>
      <w:bookmarkStart w:id="0" w:name="sub_1"/>
      <w:r w:rsidRPr="00B20C08">
        <w:rPr>
          <w:rFonts w:ascii="Times New Roman" w:hAnsi="Times New Roman" w:cs="Times New Roman"/>
        </w:rPr>
        <w:t xml:space="preserve">1. Утвердить прилагаемое </w:t>
      </w:r>
      <w:r w:rsidRPr="00B20C08">
        <w:rPr>
          <w:rStyle w:val="a5"/>
          <w:rFonts w:ascii="Times New Roman" w:hAnsi="Times New Roman"/>
          <w:b w:val="0"/>
          <w:color w:val="auto"/>
        </w:rPr>
        <w:t>Положение</w:t>
      </w:r>
      <w:r w:rsidRPr="00B20C08">
        <w:rPr>
          <w:rFonts w:ascii="Times New Roman" w:hAnsi="Times New Roman" w:cs="Times New Roman"/>
        </w:rPr>
        <w:t xml:space="preserve"> об удостоверениях лиц, замещающих </w:t>
      </w:r>
      <w:r w:rsidRPr="00B20C08">
        <w:rPr>
          <w:rStyle w:val="a5"/>
          <w:rFonts w:ascii="Times New Roman" w:hAnsi="Times New Roman"/>
          <w:b w:val="0"/>
          <w:color w:val="auto"/>
        </w:rPr>
        <w:t>муниципальные должности и</w:t>
      </w:r>
      <w:r w:rsidRPr="00B20C08">
        <w:rPr>
          <w:rFonts w:ascii="Times New Roman" w:hAnsi="Times New Roman" w:cs="Times New Roman"/>
        </w:rPr>
        <w:t xml:space="preserve"> должности муниципальной службы</w:t>
      </w:r>
      <w:r w:rsidRPr="00B20C08">
        <w:rPr>
          <w:rStyle w:val="a5"/>
          <w:rFonts w:ascii="Times New Roman" w:hAnsi="Times New Roman"/>
          <w:color w:val="auto"/>
        </w:rPr>
        <w:t xml:space="preserve"> </w:t>
      </w:r>
      <w:r w:rsidRPr="00B20C08">
        <w:rPr>
          <w:rStyle w:val="a5"/>
          <w:rFonts w:ascii="Times New Roman" w:hAnsi="Times New Roman"/>
          <w:b w:val="0"/>
          <w:color w:val="auto"/>
        </w:rPr>
        <w:t>Большеигнатовского</w:t>
      </w:r>
      <w:r w:rsidRPr="00B20C08">
        <w:rPr>
          <w:rStyle w:val="a5"/>
          <w:rFonts w:ascii="Times New Roman" w:hAnsi="Times New Roman"/>
          <w:color w:val="auto"/>
        </w:rPr>
        <w:t xml:space="preserve"> </w:t>
      </w:r>
      <w:r w:rsidRPr="00B20C08">
        <w:rPr>
          <w:rStyle w:val="a5"/>
          <w:rFonts w:ascii="Times New Roman" w:hAnsi="Times New Roman"/>
          <w:b w:val="0"/>
          <w:color w:val="auto"/>
        </w:rPr>
        <w:t>муниципального района</w:t>
      </w:r>
      <w:r w:rsidRPr="00B20C08">
        <w:rPr>
          <w:rFonts w:ascii="Times New Roman" w:hAnsi="Times New Roman" w:cs="Times New Roman"/>
        </w:rPr>
        <w:t>.</w:t>
      </w:r>
    </w:p>
    <w:p w:rsidR="00B20C08" w:rsidRPr="00B20C08" w:rsidRDefault="00B20C08" w:rsidP="00B20C08">
      <w:pPr>
        <w:spacing w:after="0" w:line="240" w:lineRule="auto"/>
        <w:ind w:firstLine="567"/>
        <w:rPr>
          <w:rFonts w:ascii="Times New Roman" w:hAnsi="Times New Roman" w:cs="Times New Roman"/>
        </w:rPr>
      </w:pPr>
      <w:bookmarkStart w:id="1" w:name="sub_2"/>
      <w:bookmarkEnd w:id="0"/>
      <w:r w:rsidRPr="00B20C08">
        <w:rPr>
          <w:rFonts w:ascii="Times New Roman" w:hAnsi="Times New Roman" w:cs="Times New Roman"/>
        </w:rPr>
        <w:lastRenderedPageBreak/>
        <w:t xml:space="preserve">2. Утвердить прилагаемый </w:t>
      </w:r>
      <w:r w:rsidRPr="00B20C08">
        <w:rPr>
          <w:rStyle w:val="a5"/>
          <w:rFonts w:ascii="Times New Roman" w:hAnsi="Times New Roman"/>
          <w:b w:val="0"/>
          <w:color w:val="auto"/>
        </w:rPr>
        <w:t>единый образец бланка</w:t>
      </w:r>
      <w:r w:rsidRPr="00B20C08">
        <w:rPr>
          <w:rFonts w:ascii="Times New Roman" w:hAnsi="Times New Roman" w:cs="Times New Roman"/>
        </w:rPr>
        <w:t xml:space="preserve"> удостоверения лица, замещающего </w:t>
      </w:r>
      <w:r w:rsidRPr="00B20C08">
        <w:rPr>
          <w:rStyle w:val="a5"/>
          <w:rFonts w:ascii="Times New Roman" w:hAnsi="Times New Roman"/>
          <w:b w:val="0"/>
          <w:color w:val="auto"/>
        </w:rPr>
        <w:t>муниципальную должность</w:t>
      </w:r>
      <w:r w:rsidRPr="00B20C08">
        <w:rPr>
          <w:rStyle w:val="a5"/>
          <w:rFonts w:ascii="Times New Roman" w:hAnsi="Times New Roman"/>
          <w:color w:val="auto"/>
        </w:rPr>
        <w:t xml:space="preserve"> </w:t>
      </w:r>
      <w:r w:rsidRPr="00B20C08">
        <w:rPr>
          <w:rStyle w:val="a5"/>
          <w:rFonts w:ascii="Times New Roman" w:hAnsi="Times New Roman"/>
          <w:b w:val="0"/>
          <w:color w:val="auto"/>
        </w:rPr>
        <w:t>и</w:t>
      </w:r>
      <w:r w:rsidRPr="00B20C08">
        <w:rPr>
          <w:rFonts w:ascii="Times New Roman" w:hAnsi="Times New Roman" w:cs="Times New Roman"/>
        </w:rPr>
        <w:t xml:space="preserve"> должность муниципальной службы</w:t>
      </w:r>
      <w:r w:rsidRPr="00B20C08">
        <w:rPr>
          <w:rStyle w:val="a5"/>
          <w:rFonts w:ascii="Times New Roman" w:hAnsi="Times New Roman"/>
          <w:color w:val="auto"/>
        </w:rPr>
        <w:t xml:space="preserve"> </w:t>
      </w:r>
      <w:r w:rsidRPr="00B20C08">
        <w:rPr>
          <w:rStyle w:val="a5"/>
          <w:rFonts w:ascii="Times New Roman" w:hAnsi="Times New Roman"/>
          <w:b w:val="0"/>
          <w:color w:val="auto"/>
        </w:rPr>
        <w:t>Большеигнатовского</w:t>
      </w:r>
      <w:r w:rsidRPr="00B20C08">
        <w:rPr>
          <w:rStyle w:val="a5"/>
          <w:rFonts w:ascii="Times New Roman" w:hAnsi="Times New Roman"/>
          <w:color w:val="auto"/>
        </w:rPr>
        <w:t xml:space="preserve"> </w:t>
      </w:r>
      <w:r w:rsidRPr="00B20C08">
        <w:rPr>
          <w:rStyle w:val="a5"/>
          <w:rFonts w:ascii="Times New Roman" w:hAnsi="Times New Roman"/>
          <w:b w:val="0"/>
          <w:color w:val="auto"/>
        </w:rPr>
        <w:t>муниципального района</w:t>
      </w:r>
      <w:r w:rsidRPr="00B20C08">
        <w:rPr>
          <w:rFonts w:ascii="Times New Roman" w:hAnsi="Times New Roman" w:cs="Times New Roman"/>
        </w:rPr>
        <w:t>.</w:t>
      </w:r>
    </w:p>
    <w:p w:rsidR="00B20C08" w:rsidRPr="00B20C08" w:rsidRDefault="00B20C08" w:rsidP="00B20C08">
      <w:pPr>
        <w:tabs>
          <w:tab w:val="left" w:pos="0"/>
          <w:tab w:val="left" w:pos="9355"/>
        </w:tabs>
        <w:spacing w:after="0" w:line="240" w:lineRule="auto"/>
        <w:ind w:right="-1" w:firstLine="567"/>
        <w:contextualSpacing/>
        <w:rPr>
          <w:rFonts w:ascii="Times New Roman" w:eastAsia="Times New Roman" w:hAnsi="Times New Roman" w:cs="Times New Roman"/>
          <w:color w:val="000000"/>
          <w:shd w:val="clear" w:color="auto" w:fill="FFFFFF"/>
        </w:rPr>
      </w:pPr>
      <w:bookmarkStart w:id="2" w:name="sub_3"/>
      <w:bookmarkEnd w:id="1"/>
      <w:r w:rsidRPr="00B20C08">
        <w:rPr>
          <w:rFonts w:ascii="Times New Roman" w:hAnsi="Times New Roman" w:cs="Times New Roman"/>
        </w:rPr>
        <w:t xml:space="preserve"> 3. </w:t>
      </w:r>
      <w:bookmarkEnd w:id="2"/>
      <w:r w:rsidRPr="00B20C08">
        <w:rPr>
          <w:rFonts w:ascii="Times New Roman" w:eastAsia="Calibri" w:hAnsi="Times New Roman" w:cs="Times New Roman"/>
          <w:color w:val="000000"/>
        </w:rPr>
        <w:t xml:space="preserve">Настоящее решение </w:t>
      </w:r>
      <w:r w:rsidRPr="00B20C08">
        <w:rPr>
          <w:rFonts w:ascii="Times New Roman" w:eastAsia="Times New Roman" w:hAnsi="Times New Roman" w:cs="Times New Roman"/>
          <w:color w:val="000000"/>
          <w:shd w:val="clear" w:color="auto" w:fill="FFFFFF"/>
        </w:rPr>
        <w:t>вступает в силу после его официального опубликования.</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Глава Большеигнатовского</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 xml:space="preserve">муниципального района                                   </w:t>
      </w:r>
      <w:r>
        <w:rPr>
          <w:rFonts w:ascii="Times New Roman" w:hAnsi="Times New Roman" w:cs="Times New Roman"/>
        </w:rPr>
        <w:t xml:space="preserve">                   </w:t>
      </w:r>
      <w:r w:rsidRPr="00B20C08">
        <w:rPr>
          <w:rFonts w:ascii="Times New Roman" w:hAnsi="Times New Roman" w:cs="Times New Roman"/>
        </w:rPr>
        <w:t xml:space="preserve">  Т.Н.Полозова</w:t>
      </w:r>
    </w:p>
    <w:tbl>
      <w:tblPr>
        <w:tblW w:w="12450" w:type="dxa"/>
        <w:tblInd w:w="108" w:type="dxa"/>
        <w:tblLook w:val="0000" w:firstRow="0" w:lastRow="0" w:firstColumn="0" w:lastColumn="0" w:noHBand="0" w:noVBand="0"/>
      </w:tblPr>
      <w:tblGrid>
        <w:gridCol w:w="9356"/>
        <w:gridCol w:w="3094"/>
      </w:tblGrid>
      <w:tr w:rsidR="00B20C08" w:rsidRPr="00B20C08" w:rsidTr="006369AB">
        <w:tc>
          <w:tcPr>
            <w:tcW w:w="9356" w:type="dxa"/>
            <w:tcBorders>
              <w:top w:val="nil"/>
              <w:left w:val="nil"/>
              <w:bottom w:val="nil"/>
              <w:right w:val="nil"/>
            </w:tcBorders>
          </w:tcPr>
          <w:p w:rsidR="00B20C08" w:rsidRPr="00B20C08" w:rsidRDefault="00B20C08" w:rsidP="00B20C08">
            <w:pPr>
              <w:pStyle w:val="aa"/>
              <w:ind w:left="-108"/>
              <w:rPr>
                <w:rFonts w:ascii="Times New Roman" w:hAnsi="Times New Roman" w:cs="Times New Roman"/>
                <w:sz w:val="22"/>
                <w:szCs w:val="22"/>
              </w:rPr>
            </w:pPr>
            <w:r w:rsidRPr="00B20C08">
              <w:rPr>
                <w:rFonts w:ascii="Times New Roman" w:hAnsi="Times New Roman" w:cs="Times New Roman"/>
                <w:sz w:val="22"/>
                <w:szCs w:val="22"/>
              </w:rPr>
              <w:t xml:space="preserve">Председатель Совета депутатов </w:t>
            </w:r>
          </w:p>
          <w:p w:rsidR="00B20C08" w:rsidRPr="00B20C08" w:rsidRDefault="00B20C08" w:rsidP="00B20C08">
            <w:pPr>
              <w:pStyle w:val="aa"/>
              <w:ind w:left="-108"/>
              <w:rPr>
                <w:rFonts w:ascii="Times New Roman" w:hAnsi="Times New Roman" w:cs="Times New Roman"/>
                <w:sz w:val="22"/>
                <w:szCs w:val="22"/>
              </w:rPr>
            </w:pPr>
            <w:r w:rsidRPr="00B20C08">
              <w:rPr>
                <w:rStyle w:val="a5"/>
                <w:rFonts w:ascii="Times New Roman" w:eastAsiaTheme="majorEastAsia" w:hAnsi="Times New Roman"/>
                <w:b w:val="0"/>
                <w:color w:val="auto"/>
                <w:sz w:val="22"/>
                <w:szCs w:val="22"/>
              </w:rPr>
              <w:t>Большеигнатовского</w:t>
            </w:r>
            <w:r w:rsidRPr="00B20C08">
              <w:rPr>
                <w:rFonts w:ascii="Times New Roman" w:hAnsi="Times New Roman" w:cs="Times New Roman"/>
                <w:sz w:val="22"/>
                <w:szCs w:val="22"/>
              </w:rPr>
              <w:t xml:space="preserve"> </w:t>
            </w:r>
          </w:p>
          <w:p w:rsidR="00B20C08" w:rsidRPr="00B20C08" w:rsidRDefault="00B20C08" w:rsidP="00B20C08">
            <w:pPr>
              <w:pStyle w:val="aa"/>
              <w:ind w:left="-108"/>
              <w:rPr>
                <w:rFonts w:ascii="Times New Roman" w:hAnsi="Times New Roman" w:cs="Times New Roman"/>
                <w:sz w:val="22"/>
                <w:szCs w:val="22"/>
              </w:rPr>
            </w:pPr>
            <w:r w:rsidRPr="00B20C08">
              <w:rPr>
                <w:rFonts w:ascii="Times New Roman" w:hAnsi="Times New Roman" w:cs="Times New Roman"/>
                <w:sz w:val="22"/>
                <w:szCs w:val="22"/>
              </w:rPr>
              <w:t xml:space="preserve">муниципального района                                    </w:t>
            </w:r>
            <w:r>
              <w:rPr>
                <w:rFonts w:ascii="Times New Roman" w:hAnsi="Times New Roman" w:cs="Times New Roman"/>
                <w:sz w:val="22"/>
                <w:szCs w:val="22"/>
              </w:rPr>
              <w:t xml:space="preserve">                    </w:t>
            </w:r>
            <w:r w:rsidRPr="00B20C08">
              <w:rPr>
                <w:rFonts w:ascii="Times New Roman" w:hAnsi="Times New Roman" w:cs="Times New Roman"/>
                <w:sz w:val="22"/>
                <w:szCs w:val="22"/>
              </w:rPr>
              <w:t xml:space="preserve"> В.Н.Кечемайкин</w:t>
            </w:r>
          </w:p>
        </w:tc>
        <w:tc>
          <w:tcPr>
            <w:tcW w:w="3094" w:type="dxa"/>
            <w:tcBorders>
              <w:top w:val="nil"/>
              <w:left w:val="nil"/>
              <w:bottom w:val="nil"/>
              <w:right w:val="nil"/>
            </w:tcBorders>
          </w:tcPr>
          <w:p w:rsidR="00B20C08" w:rsidRPr="00B20C08" w:rsidRDefault="00B20C08" w:rsidP="00B20C08">
            <w:pPr>
              <w:pStyle w:val="a9"/>
              <w:jc w:val="right"/>
              <w:rPr>
                <w:rFonts w:ascii="Times New Roman" w:hAnsi="Times New Roman" w:cs="Times New Roman"/>
                <w:sz w:val="22"/>
                <w:szCs w:val="22"/>
              </w:rPr>
            </w:pPr>
          </w:p>
          <w:p w:rsidR="00B20C08" w:rsidRPr="00B20C08" w:rsidRDefault="00B20C08" w:rsidP="00B20C08">
            <w:pPr>
              <w:pStyle w:val="a9"/>
              <w:jc w:val="right"/>
              <w:rPr>
                <w:rFonts w:ascii="Times New Roman" w:hAnsi="Times New Roman" w:cs="Times New Roman"/>
                <w:sz w:val="22"/>
                <w:szCs w:val="22"/>
              </w:rPr>
            </w:pPr>
          </w:p>
        </w:tc>
      </w:tr>
    </w:tbl>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spacing w:after="0" w:line="240" w:lineRule="auto"/>
        <w:rPr>
          <w:rStyle w:val="af6"/>
          <w:rFonts w:ascii="Times New Roman" w:hAnsi="Times New Roman" w:cs="Times New Roman"/>
          <w:color w:val="auto"/>
        </w:rPr>
      </w:pPr>
      <w:bookmarkStart w:id="3" w:name="sub_1000"/>
    </w:p>
    <w:p w:rsidR="00B20C08" w:rsidRPr="00B20C08" w:rsidRDefault="00B20C08" w:rsidP="00B20C08">
      <w:pPr>
        <w:spacing w:after="0" w:line="240" w:lineRule="auto"/>
        <w:rPr>
          <w:rStyle w:val="af6"/>
          <w:rFonts w:ascii="Times New Roman" w:hAnsi="Times New Roman" w:cs="Times New Roman"/>
          <w:b w:val="0"/>
          <w:color w:val="auto"/>
        </w:rPr>
      </w:pPr>
    </w:p>
    <w:bookmarkEnd w:id="3"/>
    <w:p w:rsidR="00B20C08" w:rsidRPr="00B20C08" w:rsidRDefault="00B20C08" w:rsidP="00B20C08">
      <w:pPr>
        <w:spacing w:after="0" w:line="240" w:lineRule="auto"/>
        <w:jc w:val="right"/>
        <w:rPr>
          <w:rStyle w:val="af6"/>
          <w:rFonts w:ascii="Times New Roman" w:hAnsi="Times New Roman" w:cs="Times New Roman"/>
          <w:b w:val="0"/>
          <w:bCs/>
          <w:color w:val="auto"/>
        </w:rPr>
      </w:pPr>
      <w:r w:rsidRPr="00B20C08">
        <w:rPr>
          <w:rStyle w:val="af6"/>
          <w:rFonts w:ascii="Times New Roman" w:hAnsi="Times New Roman" w:cs="Times New Roman"/>
          <w:b w:val="0"/>
          <w:bCs/>
          <w:color w:val="auto"/>
        </w:rPr>
        <w:t>Утвержденный</w:t>
      </w:r>
    </w:p>
    <w:p w:rsidR="00B20C08" w:rsidRPr="00B20C08" w:rsidRDefault="00B20C08" w:rsidP="00B20C08">
      <w:pPr>
        <w:spacing w:after="0" w:line="240" w:lineRule="auto"/>
        <w:jc w:val="right"/>
        <w:rPr>
          <w:rStyle w:val="af6"/>
          <w:rFonts w:ascii="Times New Roman" w:hAnsi="Times New Roman" w:cs="Times New Roman"/>
          <w:b w:val="0"/>
          <w:bCs/>
          <w:color w:val="auto"/>
        </w:rPr>
      </w:pPr>
      <w:r w:rsidRPr="00B20C08">
        <w:rPr>
          <w:rStyle w:val="af6"/>
          <w:rFonts w:ascii="Times New Roman" w:hAnsi="Times New Roman" w:cs="Times New Roman"/>
          <w:b w:val="0"/>
          <w:bCs/>
          <w:color w:val="auto"/>
        </w:rPr>
        <w:t xml:space="preserve"> </w:t>
      </w:r>
      <w:hyperlink w:anchor="sub_0" w:history="1">
        <w:r w:rsidRPr="00B20C08">
          <w:rPr>
            <w:rStyle w:val="a5"/>
            <w:rFonts w:ascii="Times New Roman" w:hAnsi="Times New Roman"/>
            <w:b w:val="0"/>
            <w:color w:val="auto"/>
          </w:rPr>
          <w:t>решени</w:t>
        </w:r>
      </w:hyperlink>
      <w:r w:rsidRPr="00B20C08">
        <w:rPr>
          <w:rStyle w:val="af6"/>
          <w:rFonts w:ascii="Times New Roman" w:hAnsi="Times New Roman" w:cs="Times New Roman"/>
          <w:b w:val="0"/>
          <w:bCs/>
          <w:color w:val="auto"/>
        </w:rPr>
        <w:t>ем Совета депутатов</w:t>
      </w:r>
      <w:r w:rsidRPr="00B20C08">
        <w:rPr>
          <w:rStyle w:val="af6"/>
          <w:rFonts w:ascii="Times New Roman" w:hAnsi="Times New Roman" w:cs="Times New Roman"/>
          <w:b w:val="0"/>
          <w:bCs/>
          <w:color w:val="auto"/>
        </w:rPr>
        <w:br/>
        <w:t>Большеигнатовского муниципального района</w:t>
      </w:r>
      <w:r w:rsidRPr="00B20C08">
        <w:rPr>
          <w:rStyle w:val="af6"/>
          <w:rFonts w:ascii="Times New Roman" w:hAnsi="Times New Roman" w:cs="Times New Roman"/>
          <w:b w:val="0"/>
          <w:bCs/>
          <w:color w:val="auto"/>
        </w:rPr>
        <w:br/>
        <w:t>от «22» февраля  2022 г. № 42</w:t>
      </w:r>
    </w:p>
    <w:p w:rsidR="00B20C08" w:rsidRPr="00B20C08" w:rsidRDefault="00B20C08" w:rsidP="00B20C08">
      <w:pPr>
        <w:pStyle w:val="1"/>
        <w:spacing w:before="0" w:after="0"/>
        <w:jc w:val="right"/>
        <w:rPr>
          <w:rStyle w:val="a5"/>
          <w:rFonts w:ascii="Times New Roman" w:eastAsiaTheme="majorEastAsia" w:hAnsi="Times New Roman"/>
          <w:color w:val="auto"/>
          <w:sz w:val="22"/>
          <w:szCs w:val="22"/>
        </w:rPr>
      </w:pPr>
      <w:r w:rsidRPr="00B20C08">
        <w:rPr>
          <w:rStyle w:val="af6"/>
          <w:rFonts w:ascii="Times New Roman" w:hAnsi="Times New Roman" w:cs="Times New Roman"/>
          <w:color w:val="auto"/>
          <w:sz w:val="22"/>
          <w:szCs w:val="22"/>
        </w:rPr>
        <w:t>«</w:t>
      </w:r>
      <w:r w:rsidRPr="00B20C08">
        <w:rPr>
          <w:rStyle w:val="a5"/>
          <w:rFonts w:ascii="Times New Roman" w:eastAsiaTheme="majorEastAsia" w:hAnsi="Times New Roman"/>
          <w:color w:val="auto"/>
          <w:sz w:val="22"/>
          <w:szCs w:val="22"/>
        </w:rPr>
        <w:t>Об утверждении Положения об удостоверениях лиц,</w:t>
      </w:r>
    </w:p>
    <w:p w:rsidR="00B20C08" w:rsidRPr="00B20C08" w:rsidRDefault="00B20C08" w:rsidP="00B20C08">
      <w:pPr>
        <w:pStyle w:val="1"/>
        <w:spacing w:before="0" w:after="0"/>
        <w:jc w:val="right"/>
        <w:rPr>
          <w:rStyle w:val="a5"/>
          <w:rFonts w:ascii="Times New Roman" w:eastAsiaTheme="majorEastAsia" w:hAnsi="Times New Roman"/>
          <w:color w:val="auto"/>
          <w:sz w:val="22"/>
          <w:szCs w:val="22"/>
        </w:rPr>
      </w:pPr>
      <w:r w:rsidRPr="00B20C08">
        <w:rPr>
          <w:rStyle w:val="a5"/>
          <w:rFonts w:ascii="Times New Roman" w:eastAsiaTheme="majorEastAsia" w:hAnsi="Times New Roman"/>
          <w:color w:val="auto"/>
          <w:sz w:val="22"/>
          <w:szCs w:val="22"/>
        </w:rPr>
        <w:t xml:space="preserve">замещающих муниципальные должности и </w:t>
      </w:r>
    </w:p>
    <w:p w:rsidR="00B20C08" w:rsidRPr="00B20C08" w:rsidRDefault="00B20C08" w:rsidP="00B20C08">
      <w:pPr>
        <w:pStyle w:val="1"/>
        <w:spacing w:before="0" w:after="0"/>
        <w:jc w:val="right"/>
        <w:rPr>
          <w:rStyle w:val="a5"/>
          <w:rFonts w:ascii="Times New Roman" w:eastAsiaTheme="majorEastAsia" w:hAnsi="Times New Roman"/>
          <w:color w:val="auto"/>
          <w:sz w:val="22"/>
          <w:szCs w:val="22"/>
        </w:rPr>
      </w:pPr>
      <w:r w:rsidRPr="00B20C08">
        <w:rPr>
          <w:rStyle w:val="a5"/>
          <w:rFonts w:ascii="Times New Roman" w:eastAsiaTheme="majorEastAsia" w:hAnsi="Times New Roman"/>
          <w:color w:val="auto"/>
          <w:sz w:val="22"/>
          <w:szCs w:val="22"/>
        </w:rPr>
        <w:t xml:space="preserve">должности муниципальной службы </w:t>
      </w:r>
    </w:p>
    <w:p w:rsidR="00B20C08" w:rsidRPr="00B20C08" w:rsidRDefault="00B20C08" w:rsidP="00B20C08">
      <w:pPr>
        <w:pStyle w:val="1"/>
        <w:spacing w:before="0" w:after="0"/>
        <w:jc w:val="right"/>
        <w:rPr>
          <w:rStyle w:val="af6"/>
          <w:rFonts w:ascii="Times New Roman" w:hAnsi="Times New Roman" w:cs="Times New Roman"/>
          <w:bCs w:val="0"/>
          <w:color w:val="auto"/>
          <w:sz w:val="22"/>
          <w:szCs w:val="22"/>
        </w:rPr>
      </w:pPr>
      <w:r w:rsidRPr="00B20C08">
        <w:rPr>
          <w:rStyle w:val="a5"/>
          <w:rFonts w:ascii="Times New Roman" w:eastAsiaTheme="majorEastAsia" w:hAnsi="Times New Roman"/>
          <w:color w:val="auto"/>
          <w:sz w:val="22"/>
          <w:szCs w:val="22"/>
        </w:rPr>
        <w:t>Большеигнатовского муниципального района</w:t>
      </w:r>
      <w:r w:rsidRPr="00B20C08">
        <w:rPr>
          <w:rStyle w:val="af6"/>
          <w:rFonts w:ascii="Times New Roman" w:hAnsi="Times New Roman" w:cs="Times New Roman"/>
          <w:color w:val="auto"/>
          <w:sz w:val="22"/>
          <w:szCs w:val="22"/>
        </w:rPr>
        <w:t>»</w:t>
      </w:r>
    </w:p>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pStyle w:val="1"/>
        <w:spacing w:before="0" w:after="0"/>
        <w:rPr>
          <w:rFonts w:ascii="Times New Roman" w:hAnsi="Times New Roman" w:cs="Times New Roman"/>
          <w:color w:val="auto"/>
          <w:sz w:val="22"/>
          <w:szCs w:val="22"/>
        </w:rPr>
      </w:pPr>
    </w:p>
    <w:p w:rsidR="00B20C08" w:rsidRPr="00B20C08" w:rsidRDefault="00B20C08" w:rsidP="00B20C08">
      <w:pPr>
        <w:pStyle w:val="1"/>
        <w:spacing w:before="0" w:after="0"/>
        <w:rPr>
          <w:rFonts w:ascii="Times New Roman" w:hAnsi="Times New Roman" w:cs="Times New Roman"/>
          <w:color w:val="auto"/>
          <w:sz w:val="22"/>
          <w:szCs w:val="22"/>
        </w:rPr>
      </w:pPr>
      <w:r w:rsidRPr="00B20C08">
        <w:rPr>
          <w:rFonts w:ascii="Times New Roman" w:hAnsi="Times New Roman" w:cs="Times New Roman"/>
          <w:color w:val="auto"/>
          <w:sz w:val="22"/>
          <w:szCs w:val="22"/>
        </w:rPr>
        <w:t>Положение</w:t>
      </w:r>
      <w:r w:rsidRPr="00B20C08">
        <w:rPr>
          <w:rFonts w:ascii="Times New Roman" w:hAnsi="Times New Roman" w:cs="Times New Roman"/>
          <w:color w:val="auto"/>
          <w:sz w:val="22"/>
          <w:szCs w:val="22"/>
        </w:rPr>
        <w:br/>
        <w:t>об удостоверениях лиц, замещающих</w:t>
      </w:r>
      <w:r w:rsidRPr="00B20C08">
        <w:rPr>
          <w:rStyle w:val="a5"/>
          <w:rFonts w:ascii="Times New Roman" w:eastAsiaTheme="majorEastAsia" w:hAnsi="Times New Roman"/>
          <w:b/>
          <w:color w:val="auto"/>
          <w:sz w:val="22"/>
          <w:szCs w:val="22"/>
        </w:rPr>
        <w:t xml:space="preserve"> муниципальные должности и</w:t>
      </w:r>
      <w:r w:rsidRPr="00B20C08">
        <w:rPr>
          <w:rFonts w:ascii="Times New Roman" w:hAnsi="Times New Roman" w:cs="Times New Roman"/>
          <w:color w:val="auto"/>
          <w:sz w:val="22"/>
          <w:szCs w:val="22"/>
        </w:rPr>
        <w:t xml:space="preserve"> должности муниципальной службы Большеигнатовского муниципального района</w:t>
      </w:r>
    </w:p>
    <w:p w:rsidR="00B20C08" w:rsidRPr="00B20C08" w:rsidRDefault="00B20C08" w:rsidP="00B20C08">
      <w:pPr>
        <w:spacing w:after="0" w:line="240" w:lineRule="auto"/>
        <w:rPr>
          <w:rFonts w:ascii="Times New Roman" w:hAnsi="Times New Roman" w:cs="Times New Roman"/>
          <w:b/>
        </w:rPr>
      </w:pPr>
    </w:p>
    <w:p w:rsidR="00B20C08" w:rsidRPr="00B20C08" w:rsidRDefault="00B20C08" w:rsidP="00B20C08">
      <w:pPr>
        <w:pStyle w:val="1"/>
        <w:spacing w:before="0" w:after="0"/>
        <w:rPr>
          <w:rFonts w:ascii="Times New Roman" w:hAnsi="Times New Roman" w:cs="Times New Roman"/>
          <w:color w:val="auto"/>
          <w:sz w:val="22"/>
          <w:szCs w:val="22"/>
        </w:rPr>
      </w:pPr>
      <w:bookmarkStart w:id="4" w:name="sub_1100"/>
      <w:r w:rsidRPr="00B20C08">
        <w:rPr>
          <w:rFonts w:ascii="Times New Roman" w:hAnsi="Times New Roman" w:cs="Times New Roman"/>
          <w:color w:val="auto"/>
          <w:sz w:val="22"/>
          <w:szCs w:val="22"/>
        </w:rPr>
        <w:t>I. Общие положения</w:t>
      </w:r>
      <w:bookmarkEnd w:id="4"/>
    </w:p>
    <w:p w:rsidR="00B20C08" w:rsidRPr="00B20C08" w:rsidRDefault="00B20C08" w:rsidP="00EB6E15">
      <w:pPr>
        <w:spacing w:after="0" w:line="240" w:lineRule="auto"/>
        <w:jc w:val="both"/>
        <w:rPr>
          <w:rFonts w:ascii="Times New Roman" w:hAnsi="Times New Roman" w:cs="Times New Roman"/>
        </w:rPr>
      </w:pPr>
      <w:bookmarkStart w:id="5" w:name="sub_101"/>
      <w:r w:rsidRPr="00B20C08">
        <w:rPr>
          <w:rFonts w:ascii="Times New Roman" w:hAnsi="Times New Roman" w:cs="Times New Roman"/>
        </w:rPr>
        <w:t xml:space="preserve">1. Положение об удостоверениях лиц, замещающих </w:t>
      </w:r>
      <w:r w:rsidRPr="00B20C08">
        <w:rPr>
          <w:rStyle w:val="a5"/>
          <w:rFonts w:ascii="Times New Roman" w:hAnsi="Times New Roman"/>
          <w:b w:val="0"/>
          <w:color w:val="auto"/>
        </w:rPr>
        <w:t>муниципальные должности и</w:t>
      </w:r>
      <w:r w:rsidRPr="00B20C08">
        <w:rPr>
          <w:rFonts w:ascii="Times New Roman" w:hAnsi="Times New Roman" w:cs="Times New Roman"/>
        </w:rPr>
        <w:t xml:space="preserve"> должности муниципальной службы (далее – Положение), устанавливает порядок оформления и выдачи служебных удостоверений лицам, замещающим муниципальные должности и должности муниципальной службы (далее – служащие), их учета, хранения, изъятия и уничтожения, а также действий при утрате служебного удостоверения (далее – удостоверение).</w:t>
      </w:r>
    </w:p>
    <w:p w:rsidR="00B20C08" w:rsidRPr="00B20C08" w:rsidRDefault="00B20C08" w:rsidP="00EB6E15">
      <w:pPr>
        <w:spacing w:after="0" w:line="240" w:lineRule="auto"/>
        <w:jc w:val="both"/>
        <w:rPr>
          <w:rFonts w:ascii="Times New Roman" w:hAnsi="Times New Roman" w:cs="Times New Roman"/>
        </w:rPr>
      </w:pPr>
      <w:bookmarkStart w:id="6" w:name="sub_102"/>
      <w:bookmarkEnd w:id="5"/>
      <w:r w:rsidRPr="00B20C08">
        <w:rPr>
          <w:rFonts w:ascii="Times New Roman" w:hAnsi="Times New Roman" w:cs="Times New Roman"/>
        </w:rPr>
        <w:t>2. Учет, хранение бланков служебных удостоверений, их оформление, выдача, изъятие и уничтожение организуется начальником отдела организационной и кадровой работы Администрации Большеигнатовского муниципального района в установленном для документов строгой отчетности порядке.</w:t>
      </w:r>
    </w:p>
    <w:p w:rsidR="00B20C08" w:rsidRPr="00B20C08" w:rsidRDefault="00B20C08" w:rsidP="00EB6E15">
      <w:pPr>
        <w:tabs>
          <w:tab w:val="left" w:pos="993"/>
        </w:tabs>
        <w:spacing w:after="0" w:line="240" w:lineRule="auto"/>
        <w:jc w:val="both"/>
        <w:rPr>
          <w:rFonts w:ascii="Times New Roman" w:hAnsi="Times New Roman" w:cs="Times New Roman"/>
        </w:rPr>
      </w:pPr>
      <w:bookmarkStart w:id="7" w:name="sub_103"/>
      <w:bookmarkEnd w:id="6"/>
      <w:r w:rsidRPr="00B20C08">
        <w:rPr>
          <w:rFonts w:ascii="Times New Roman" w:hAnsi="Times New Roman" w:cs="Times New Roman"/>
        </w:rPr>
        <w:t>3. Служебное удостоверение служащего является официальным документом, подтверждающим его статус и полномочия.</w:t>
      </w:r>
    </w:p>
    <w:p w:rsidR="00B20C08" w:rsidRPr="00B20C08" w:rsidRDefault="00B20C08" w:rsidP="00EB6E15">
      <w:pPr>
        <w:spacing w:after="0" w:line="240" w:lineRule="auto"/>
        <w:jc w:val="both"/>
        <w:rPr>
          <w:rFonts w:ascii="Times New Roman" w:hAnsi="Times New Roman" w:cs="Times New Roman"/>
        </w:rPr>
      </w:pPr>
      <w:bookmarkStart w:id="8" w:name="sub_104"/>
      <w:bookmarkEnd w:id="7"/>
      <w:r w:rsidRPr="00B20C08">
        <w:rPr>
          <w:rFonts w:ascii="Times New Roman" w:hAnsi="Times New Roman" w:cs="Times New Roman"/>
        </w:rPr>
        <w:t>4. При увольнении со службы в связи с выходом на пенсию служащий считается находящимся в отставке, и служебное удостоверение остается у него на хранении.</w:t>
      </w:r>
    </w:p>
    <w:bookmarkEnd w:id="8"/>
    <w:p w:rsidR="00B20C08" w:rsidRPr="00B20C08" w:rsidRDefault="00B20C08" w:rsidP="00EB6E15">
      <w:pPr>
        <w:spacing w:after="0" w:line="240" w:lineRule="auto"/>
        <w:jc w:val="both"/>
        <w:rPr>
          <w:rFonts w:ascii="Times New Roman" w:hAnsi="Times New Roman" w:cs="Times New Roman"/>
        </w:rPr>
      </w:pPr>
      <w:r w:rsidRPr="00B20C08">
        <w:rPr>
          <w:rFonts w:ascii="Times New Roman" w:hAnsi="Times New Roman" w:cs="Times New Roman"/>
        </w:rPr>
        <w:t>В случае прекращения полномочий служащего по иным основаниям удостоверение передается в Администрацию Большеигнатовского муниципального района для уничтожения.</w:t>
      </w:r>
    </w:p>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pStyle w:val="1"/>
        <w:spacing w:before="0" w:after="0"/>
        <w:rPr>
          <w:rFonts w:ascii="Times New Roman" w:hAnsi="Times New Roman" w:cs="Times New Roman"/>
          <w:color w:val="auto"/>
          <w:sz w:val="22"/>
          <w:szCs w:val="22"/>
        </w:rPr>
      </w:pPr>
      <w:bookmarkStart w:id="9" w:name="sub_1200"/>
      <w:r w:rsidRPr="00B20C08">
        <w:rPr>
          <w:rFonts w:ascii="Times New Roman" w:hAnsi="Times New Roman" w:cs="Times New Roman"/>
          <w:color w:val="auto"/>
          <w:sz w:val="22"/>
          <w:szCs w:val="22"/>
        </w:rPr>
        <w:t>II. Порядок оформления служебного удостоверения</w:t>
      </w:r>
      <w:bookmarkEnd w:id="9"/>
    </w:p>
    <w:p w:rsidR="00B20C08" w:rsidRPr="00B20C08" w:rsidRDefault="00B20C08" w:rsidP="00EB6E15">
      <w:pPr>
        <w:spacing w:after="0" w:line="240" w:lineRule="auto"/>
        <w:jc w:val="both"/>
        <w:rPr>
          <w:rFonts w:ascii="Times New Roman" w:hAnsi="Times New Roman" w:cs="Times New Roman"/>
        </w:rPr>
      </w:pPr>
      <w:bookmarkStart w:id="10" w:name="sub_205"/>
      <w:r w:rsidRPr="00B20C08">
        <w:rPr>
          <w:rFonts w:ascii="Times New Roman" w:hAnsi="Times New Roman" w:cs="Times New Roman"/>
        </w:rPr>
        <w:t>5. Оформление служебного удостоверения осуществляется начальником отдела организационной и кадровой работы Администрации Большеигнатовского муниципального района. Удостоверение служащего не позднее чем через месяц со дня его назначения направляется уполномоченным лицам для подписания.</w:t>
      </w:r>
    </w:p>
    <w:p w:rsidR="00B20C08" w:rsidRPr="00B20C08" w:rsidRDefault="00B20C08" w:rsidP="00EB6E15">
      <w:pPr>
        <w:spacing w:after="0" w:line="240" w:lineRule="auto"/>
        <w:jc w:val="both"/>
        <w:rPr>
          <w:rFonts w:ascii="Times New Roman" w:hAnsi="Times New Roman" w:cs="Times New Roman"/>
        </w:rPr>
      </w:pPr>
      <w:bookmarkStart w:id="11" w:name="sub_206"/>
      <w:bookmarkEnd w:id="10"/>
      <w:r w:rsidRPr="00B20C08">
        <w:rPr>
          <w:rFonts w:ascii="Times New Roman" w:hAnsi="Times New Roman" w:cs="Times New Roman"/>
        </w:rPr>
        <w:t>6. Служебное удостоверение Главы Большеигнатовского муниципального района подписывается Председателем Совета депутатов Большеигнатовского муниципального района.</w:t>
      </w:r>
    </w:p>
    <w:bookmarkEnd w:id="11"/>
    <w:p w:rsidR="00B20C08" w:rsidRPr="00B20C08" w:rsidRDefault="00B20C08" w:rsidP="00EB6E15">
      <w:pPr>
        <w:spacing w:after="0" w:line="240" w:lineRule="auto"/>
        <w:jc w:val="both"/>
        <w:rPr>
          <w:rFonts w:ascii="Times New Roman" w:hAnsi="Times New Roman" w:cs="Times New Roman"/>
        </w:rPr>
      </w:pPr>
      <w:r w:rsidRPr="00B20C08">
        <w:rPr>
          <w:rFonts w:ascii="Times New Roman" w:hAnsi="Times New Roman" w:cs="Times New Roman"/>
        </w:rPr>
        <w:t>Служебные удостоверения муниципальных служащих Администрации Большеигнатовского муниципального района подписываются Главой Большеигнатовского муниципального района.</w:t>
      </w:r>
    </w:p>
    <w:p w:rsidR="00B20C08" w:rsidRPr="00B20C08" w:rsidRDefault="00B20C08" w:rsidP="00EB6E15">
      <w:pPr>
        <w:spacing w:after="0" w:line="240" w:lineRule="auto"/>
        <w:jc w:val="both"/>
        <w:rPr>
          <w:rFonts w:ascii="Times New Roman" w:hAnsi="Times New Roman" w:cs="Times New Roman"/>
        </w:rPr>
      </w:pPr>
      <w:bookmarkStart w:id="12" w:name="sub_207"/>
      <w:r w:rsidRPr="00B20C08">
        <w:rPr>
          <w:rFonts w:ascii="Times New Roman" w:hAnsi="Times New Roman" w:cs="Times New Roman"/>
        </w:rPr>
        <w:t>7. Служебные удостоверения вручаются служащим по позднее чем через 10 дней после их подписания уполномоченными на то лицами.</w:t>
      </w:r>
    </w:p>
    <w:p w:rsidR="00B20C08" w:rsidRPr="00B20C08" w:rsidRDefault="00B20C08" w:rsidP="00EB6E15">
      <w:pPr>
        <w:spacing w:after="0" w:line="240" w:lineRule="auto"/>
        <w:jc w:val="both"/>
        <w:rPr>
          <w:rFonts w:ascii="Times New Roman" w:hAnsi="Times New Roman" w:cs="Times New Roman"/>
        </w:rPr>
      </w:pPr>
      <w:bookmarkStart w:id="13" w:name="sub_208"/>
      <w:bookmarkEnd w:id="12"/>
      <w:r w:rsidRPr="00B20C08">
        <w:rPr>
          <w:rFonts w:ascii="Times New Roman" w:hAnsi="Times New Roman" w:cs="Times New Roman"/>
        </w:rPr>
        <w:t>8. Расходы, связанные с выдачей удостоверений служащих, производятся за счет сметы Администрации Большеигнатовского муниципального района.</w:t>
      </w:r>
    </w:p>
    <w:bookmarkEnd w:id="13"/>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pStyle w:val="1"/>
        <w:spacing w:before="0" w:after="0"/>
        <w:rPr>
          <w:rFonts w:ascii="Times New Roman" w:hAnsi="Times New Roman" w:cs="Times New Roman"/>
          <w:color w:val="auto"/>
          <w:sz w:val="22"/>
          <w:szCs w:val="22"/>
        </w:rPr>
      </w:pPr>
      <w:bookmarkStart w:id="14" w:name="sub_1300"/>
      <w:r w:rsidRPr="00B20C08">
        <w:rPr>
          <w:rFonts w:ascii="Times New Roman" w:hAnsi="Times New Roman" w:cs="Times New Roman"/>
          <w:color w:val="auto"/>
          <w:sz w:val="22"/>
          <w:szCs w:val="22"/>
        </w:rPr>
        <w:lastRenderedPageBreak/>
        <w:t>III. Порядок замены удостоверения</w:t>
      </w:r>
      <w:bookmarkEnd w:id="14"/>
    </w:p>
    <w:p w:rsidR="00B20C08" w:rsidRPr="00B20C08" w:rsidRDefault="00B20C08" w:rsidP="00EB6E15">
      <w:pPr>
        <w:spacing w:after="0" w:line="240" w:lineRule="auto"/>
        <w:jc w:val="both"/>
        <w:rPr>
          <w:rFonts w:ascii="Times New Roman" w:hAnsi="Times New Roman" w:cs="Times New Roman"/>
        </w:rPr>
      </w:pPr>
      <w:bookmarkStart w:id="15" w:name="sub_309"/>
      <w:r w:rsidRPr="00B20C08">
        <w:rPr>
          <w:rFonts w:ascii="Times New Roman" w:hAnsi="Times New Roman" w:cs="Times New Roman"/>
        </w:rPr>
        <w:t>9. Замена удостоверения служащего осуществляется в случае его утраты, а также в случае изменения данных, внесенных в удостоверение.</w:t>
      </w:r>
    </w:p>
    <w:p w:rsidR="00B20C08" w:rsidRPr="00B20C08" w:rsidRDefault="00B20C08" w:rsidP="00EB6E15">
      <w:pPr>
        <w:spacing w:after="0" w:line="240" w:lineRule="auto"/>
        <w:jc w:val="both"/>
        <w:rPr>
          <w:rFonts w:ascii="Times New Roman" w:hAnsi="Times New Roman" w:cs="Times New Roman"/>
        </w:rPr>
      </w:pPr>
      <w:bookmarkStart w:id="16" w:name="sub_310"/>
      <w:bookmarkEnd w:id="15"/>
      <w:r w:rsidRPr="00B20C08">
        <w:rPr>
          <w:rFonts w:ascii="Times New Roman" w:hAnsi="Times New Roman" w:cs="Times New Roman"/>
        </w:rPr>
        <w:t>10. Замена удостоверения служащего осуществляется на основании заявления служащего, в котором указываются причины его замены.</w:t>
      </w:r>
    </w:p>
    <w:p w:rsidR="00B20C08" w:rsidRPr="00B20C08" w:rsidRDefault="00B20C08" w:rsidP="00EB6E15">
      <w:pPr>
        <w:spacing w:after="0" w:line="240" w:lineRule="auto"/>
        <w:jc w:val="both"/>
        <w:rPr>
          <w:rFonts w:ascii="Times New Roman" w:hAnsi="Times New Roman" w:cs="Times New Roman"/>
        </w:rPr>
      </w:pPr>
      <w:bookmarkStart w:id="17" w:name="sub_311"/>
      <w:bookmarkEnd w:id="16"/>
      <w:r w:rsidRPr="00B20C08">
        <w:rPr>
          <w:rFonts w:ascii="Times New Roman" w:hAnsi="Times New Roman" w:cs="Times New Roman"/>
        </w:rPr>
        <w:t>11. Заявление об утрате удостоверения муниципальным служащим либо об изменении данных, внесенных в удостоверение, подается Главе Большеигнатовского муниципального района.</w:t>
      </w:r>
    </w:p>
    <w:p w:rsidR="00B20C08" w:rsidRPr="00B20C08" w:rsidRDefault="00B20C08" w:rsidP="00EB6E15">
      <w:pPr>
        <w:pStyle w:val="aa"/>
        <w:ind w:firstLine="709"/>
        <w:jc w:val="both"/>
        <w:rPr>
          <w:rFonts w:ascii="Times New Roman" w:hAnsi="Times New Roman" w:cs="Times New Roman"/>
          <w:sz w:val="22"/>
          <w:szCs w:val="22"/>
        </w:rPr>
      </w:pPr>
      <w:r w:rsidRPr="00B20C08">
        <w:rPr>
          <w:rFonts w:ascii="Times New Roman" w:hAnsi="Times New Roman" w:cs="Times New Roman"/>
          <w:sz w:val="22"/>
          <w:szCs w:val="22"/>
        </w:rPr>
        <w:t>Заявление об утрате удостоверения Главой Большеигнатовского муниципального района либо об изменении данных, внесенных в удостоверение, подается Председателю Совета депутатов Большеигнатовского муниципального района.</w:t>
      </w:r>
    </w:p>
    <w:p w:rsidR="00B20C08" w:rsidRPr="00B20C08" w:rsidRDefault="00B20C08" w:rsidP="00EB6E15">
      <w:pPr>
        <w:spacing w:after="0" w:line="240" w:lineRule="auto"/>
        <w:jc w:val="both"/>
        <w:rPr>
          <w:rFonts w:ascii="Times New Roman" w:hAnsi="Times New Roman" w:cs="Times New Roman"/>
        </w:rPr>
      </w:pPr>
      <w:bookmarkStart w:id="18" w:name="sub_312"/>
      <w:bookmarkEnd w:id="17"/>
      <w:r w:rsidRPr="00B20C08">
        <w:rPr>
          <w:rFonts w:ascii="Times New Roman" w:hAnsi="Times New Roman" w:cs="Times New Roman"/>
        </w:rPr>
        <w:t>12. Начальник отдела организационной и кадровой работы Администрации Большеигнатовского муниципального района не позднее чем через 30 дней после его утраты либо нового удостоверения служащего в случае изменения данных, внесенных в удостоверение. Дубликат удостоверения служащего или новое удостоверение служащего направляется уполномоченным лицам для подписания.</w:t>
      </w:r>
    </w:p>
    <w:bookmarkEnd w:id="18"/>
    <w:p w:rsidR="00B20C08" w:rsidRPr="00B20C08" w:rsidRDefault="00B20C08" w:rsidP="00EB6E15">
      <w:pPr>
        <w:spacing w:after="0" w:line="240" w:lineRule="auto"/>
        <w:jc w:val="both"/>
        <w:rPr>
          <w:rFonts w:ascii="Times New Roman" w:hAnsi="Times New Roman" w:cs="Times New Roman"/>
        </w:rPr>
      </w:pPr>
      <w:r w:rsidRPr="00B20C08">
        <w:rPr>
          <w:rFonts w:ascii="Times New Roman" w:hAnsi="Times New Roman" w:cs="Times New Roman"/>
        </w:rPr>
        <w:t xml:space="preserve">Дубликат удостоверения служащего или новое удостоверение служащего выдается служащему в порядке, установленном </w:t>
      </w:r>
      <w:r w:rsidRPr="00B20C08">
        <w:rPr>
          <w:rStyle w:val="a5"/>
          <w:rFonts w:ascii="Times New Roman" w:hAnsi="Times New Roman"/>
          <w:b w:val="0"/>
          <w:color w:val="auto"/>
        </w:rPr>
        <w:t>пунктом 7</w:t>
      </w:r>
      <w:r w:rsidRPr="00B20C08">
        <w:rPr>
          <w:rFonts w:ascii="Times New Roman" w:hAnsi="Times New Roman" w:cs="Times New Roman"/>
        </w:rPr>
        <w:t xml:space="preserve"> настоящего Положения.</w:t>
      </w:r>
    </w:p>
    <w:p w:rsidR="00B20C08" w:rsidRPr="00B20C08" w:rsidRDefault="00B20C08" w:rsidP="00EB6E15">
      <w:pPr>
        <w:spacing w:after="0" w:line="240" w:lineRule="auto"/>
        <w:jc w:val="both"/>
        <w:rPr>
          <w:rFonts w:ascii="Times New Roman" w:hAnsi="Times New Roman" w:cs="Times New Roman"/>
        </w:rPr>
      </w:pPr>
      <w:bookmarkStart w:id="19" w:name="sub_313"/>
      <w:r w:rsidRPr="00B20C08">
        <w:rPr>
          <w:rFonts w:ascii="Times New Roman" w:hAnsi="Times New Roman" w:cs="Times New Roman"/>
        </w:rPr>
        <w:t xml:space="preserve">13. Расходы, связанные с выдачей дубликата удостоверения служащего, производятся за счет служащего. В случае утраты удостоверения служащим по не зависящим от него обстоятельствам (кража и тому подобное) или выдачи нового удостоверения служащего, указанные расходы производятся за счет средств указанных в </w:t>
      </w:r>
      <w:r w:rsidRPr="00B20C08">
        <w:rPr>
          <w:rStyle w:val="a5"/>
          <w:rFonts w:ascii="Times New Roman" w:hAnsi="Times New Roman"/>
          <w:b w:val="0"/>
          <w:color w:val="auto"/>
        </w:rPr>
        <w:t>пункте 8</w:t>
      </w:r>
      <w:r w:rsidRPr="00B20C08">
        <w:rPr>
          <w:rFonts w:ascii="Times New Roman" w:hAnsi="Times New Roman" w:cs="Times New Roman"/>
        </w:rPr>
        <w:t xml:space="preserve"> Положения.</w:t>
      </w:r>
    </w:p>
    <w:p w:rsidR="00B20C08" w:rsidRPr="00B20C08" w:rsidRDefault="00B20C08" w:rsidP="00EB6E15">
      <w:pPr>
        <w:spacing w:after="0" w:line="240" w:lineRule="auto"/>
        <w:jc w:val="both"/>
        <w:rPr>
          <w:rFonts w:ascii="Times New Roman" w:hAnsi="Times New Roman" w:cs="Times New Roman"/>
        </w:rPr>
      </w:pPr>
      <w:bookmarkStart w:id="20" w:name="sub_314"/>
      <w:bookmarkEnd w:id="19"/>
      <w:r w:rsidRPr="00B20C08">
        <w:rPr>
          <w:rFonts w:ascii="Times New Roman" w:hAnsi="Times New Roman" w:cs="Times New Roman"/>
        </w:rPr>
        <w:t>14. Уничтожение служебных удостоверений производится Администрацией Большеигнатовского муниципального района и оформляется протоколом.</w:t>
      </w:r>
    </w:p>
    <w:bookmarkEnd w:id="20"/>
    <w:p w:rsidR="00B20C08" w:rsidRPr="00B20C08" w:rsidRDefault="00B20C08" w:rsidP="00B20C08">
      <w:pPr>
        <w:pStyle w:val="afd"/>
        <w:rPr>
          <w:rFonts w:ascii="Times New Roman" w:hAnsi="Times New Roman" w:cs="Times New Roman"/>
          <w:sz w:val="22"/>
          <w:szCs w:val="22"/>
        </w:rPr>
      </w:pPr>
    </w:p>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spacing w:after="0" w:line="240" w:lineRule="auto"/>
        <w:jc w:val="right"/>
        <w:rPr>
          <w:rStyle w:val="af6"/>
          <w:rFonts w:ascii="Times New Roman" w:hAnsi="Times New Roman" w:cs="Times New Roman"/>
          <w:b w:val="0"/>
          <w:bCs/>
          <w:color w:val="auto"/>
        </w:rPr>
      </w:pPr>
      <w:r w:rsidRPr="00B20C08">
        <w:rPr>
          <w:rStyle w:val="af6"/>
          <w:rFonts w:ascii="Times New Roman" w:hAnsi="Times New Roman" w:cs="Times New Roman"/>
          <w:b w:val="0"/>
          <w:bCs/>
          <w:color w:val="auto"/>
        </w:rPr>
        <w:t>Утвержденный</w:t>
      </w:r>
    </w:p>
    <w:p w:rsidR="00B20C08" w:rsidRPr="00B20C08" w:rsidRDefault="00B20C08" w:rsidP="00B20C08">
      <w:pPr>
        <w:spacing w:after="0" w:line="240" w:lineRule="auto"/>
        <w:jc w:val="right"/>
        <w:rPr>
          <w:rStyle w:val="af6"/>
          <w:rFonts w:ascii="Times New Roman" w:hAnsi="Times New Roman" w:cs="Times New Roman"/>
          <w:b w:val="0"/>
          <w:bCs/>
          <w:color w:val="auto"/>
        </w:rPr>
      </w:pPr>
      <w:r w:rsidRPr="00B20C08">
        <w:rPr>
          <w:rStyle w:val="af6"/>
          <w:rFonts w:ascii="Times New Roman" w:hAnsi="Times New Roman" w:cs="Times New Roman"/>
          <w:b w:val="0"/>
          <w:bCs/>
          <w:color w:val="auto"/>
        </w:rPr>
        <w:t xml:space="preserve"> </w:t>
      </w:r>
      <w:hyperlink w:anchor="sub_0" w:history="1">
        <w:r w:rsidRPr="00B20C08">
          <w:rPr>
            <w:rStyle w:val="a5"/>
            <w:rFonts w:ascii="Times New Roman" w:hAnsi="Times New Roman"/>
            <w:b w:val="0"/>
            <w:color w:val="auto"/>
          </w:rPr>
          <w:t>решени</w:t>
        </w:r>
      </w:hyperlink>
      <w:r w:rsidRPr="00B20C08">
        <w:rPr>
          <w:rStyle w:val="af6"/>
          <w:rFonts w:ascii="Times New Roman" w:hAnsi="Times New Roman" w:cs="Times New Roman"/>
          <w:b w:val="0"/>
          <w:bCs/>
          <w:color w:val="auto"/>
        </w:rPr>
        <w:t>ем Совета депутатов</w:t>
      </w:r>
      <w:r w:rsidRPr="00B20C08">
        <w:rPr>
          <w:rStyle w:val="af6"/>
          <w:rFonts w:ascii="Times New Roman" w:hAnsi="Times New Roman" w:cs="Times New Roman"/>
          <w:b w:val="0"/>
          <w:bCs/>
          <w:color w:val="auto"/>
        </w:rPr>
        <w:br/>
        <w:t>Большеигнатовского муниципального района</w:t>
      </w:r>
      <w:r w:rsidRPr="00B20C08">
        <w:rPr>
          <w:rStyle w:val="af6"/>
          <w:rFonts w:ascii="Times New Roman" w:hAnsi="Times New Roman" w:cs="Times New Roman"/>
          <w:b w:val="0"/>
          <w:bCs/>
          <w:color w:val="auto"/>
        </w:rPr>
        <w:br/>
        <w:t xml:space="preserve">от «22» февраля  2022 г. № 42 </w:t>
      </w:r>
    </w:p>
    <w:p w:rsidR="00B20C08" w:rsidRPr="00B20C08" w:rsidRDefault="00B20C08" w:rsidP="00B20C08">
      <w:pPr>
        <w:pStyle w:val="1"/>
        <w:spacing w:before="0" w:after="0"/>
        <w:jc w:val="right"/>
        <w:rPr>
          <w:rStyle w:val="a5"/>
          <w:rFonts w:ascii="Times New Roman" w:eastAsiaTheme="majorEastAsia" w:hAnsi="Times New Roman"/>
          <w:color w:val="auto"/>
          <w:sz w:val="22"/>
          <w:szCs w:val="22"/>
        </w:rPr>
      </w:pPr>
      <w:r w:rsidRPr="00B20C08">
        <w:rPr>
          <w:rStyle w:val="af6"/>
          <w:rFonts w:ascii="Times New Roman" w:hAnsi="Times New Roman" w:cs="Times New Roman"/>
          <w:color w:val="auto"/>
          <w:sz w:val="22"/>
          <w:szCs w:val="22"/>
        </w:rPr>
        <w:t>«</w:t>
      </w:r>
      <w:r w:rsidRPr="00B20C08">
        <w:rPr>
          <w:rStyle w:val="a5"/>
          <w:rFonts w:ascii="Times New Roman" w:eastAsiaTheme="majorEastAsia" w:hAnsi="Times New Roman"/>
          <w:color w:val="auto"/>
          <w:sz w:val="22"/>
          <w:szCs w:val="22"/>
        </w:rPr>
        <w:t>Об утверждении Положения об удостоверениях лиц,</w:t>
      </w:r>
    </w:p>
    <w:p w:rsidR="00B20C08" w:rsidRPr="00B20C08" w:rsidRDefault="00B20C08" w:rsidP="00B20C08">
      <w:pPr>
        <w:pStyle w:val="1"/>
        <w:spacing w:before="0" w:after="0"/>
        <w:jc w:val="right"/>
        <w:rPr>
          <w:rStyle w:val="a5"/>
          <w:rFonts w:ascii="Times New Roman" w:eastAsiaTheme="majorEastAsia" w:hAnsi="Times New Roman"/>
          <w:color w:val="auto"/>
          <w:sz w:val="22"/>
          <w:szCs w:val="22"/>
        </w:rPr>
      </w:pPr>
      <w:r w:rsidRPr="00B20C08">
        <w:rPr>
          <w:rStyle w:val="a5"/>
          <w:rFonts w:ascii="Times New Roman" w:eastAsiaTheme="majorEastAsia" w:hAnsi="Times New Roman"/>
          <w:color w:val="auto"/>
          <w:sz w:val="22"/>
          <w:szCs w:val="22"/>
        </w:rPr>
        <w:t xml:space="preserve">замещающих муниципальные должности и </w:t>
      </w:r>
    </w:p>
    <w:p w:rsidR="00B20C08" w:rsidRPr="00B20C08" w:rsidRDefault="00B20C08" w:rsidP="00B20C08">
      <w:pPr>
        <w:pStyle w:val="1"/>
        <w:spacing w:before="0" w:after="0"/>
        <w:jc w:val="right"/>
        <w:rPr>
          <w:rStyle w:val="a5"/>
          <w:rFonts w:ascii="Times New Roman" w:eastAsiaTheme="majorEastAsia" w:hAnsi="Times New Roman"/>
          <w:color w:val="auto"/>
          <w:sz w:val="22"/>
          <w:szCs w:val="22"/>
        </w:rPr>
      </w:pPr>
      <w:r w:rsidRPr="00B20C08">
        <w:rPr>
          <w:rStyle w:val="a5"/>
          <w:rFonts w:ascii="Times New Roman" w:eastAsiaTheme="majorEastAsia" w:hAnsi="Times New Roman"/>
          <w:color w:val="auto"/>
          <w:sz w:val="22"/>
          <w:szCs w:val="22"/>
        </w:rPr>
        <w:t xml:space="preserve">должности муниципальной службы </w:t>
      </w:r>
    </w:p>
    <w:p w:rsidR="00B20C08" w:rsidRPr="00B20C08" w:rsidRDefault="00B20C08" w:rsidP="00B20C08">
      <w:pPr>
        <w:pStyle w:val="1"/>
        <w:spacing w:before="0" w:after="0"/>
        <w:jc w:val="right"/>
        <w:rPr>
          <w:rStyle w:val="af6"/>
          <w:rFonts w:ascii="Times New Roman" w:hAnsi="Times New Roman" w:cs="Times New Roman"/>
          <w:bCs w:val="0"/>
          <w:color w:val="auto"/>
          <w:sz w:val="22"/>
          <w:szCs w:val="22"/>
        </w:rPr>
      </w:pPr>
      <w:r w:rsidRPr="00B20C08">
        <w:rPr>
          <w:rStyle w:val="a5"/>
          <w:rFonts w:ascii="Times New Roman" w:eastAsiaTheme="majorEastAsia" w:hAnsi="Times New Roman"/>
          <w:color w:val="auto"/>
          <w:sz w:val="22"/>
          <w:szCs w:val="22"/>
        </w:rPr>
        <w:t>Большеигнатовского муниципального района</w:t>
      </w:r>
      <w:r w:rsidRPr="00B20C08">
        <w:rPr>
          <w:rStyle w:val="af6"/>
          <w:rFonts w:ascii="Times New Roman" w:hAnsi="Times New Roman" w:cs="Times New Roman"/>
          <w:color w:val="auto"/>
          <w:sz w:val="22"/>
          <w:szCs w:val="22"/>
        </w:rPr>
        <w:t>»</w:t>
      </w:r>
    </w:p>
    <w:p w:rsidR="00B20C08" w:rsidRPr="00B20C08" w:rsidRDefault="00B20C08" w:rsidP="00B20C08">
      <w:pPr>
        <w:pStyle w:val="1"/>
        <w:spacing w:before="0" w:after="0"/>
        <w:jc w:val="both"/>
        <w:rPr>
          <w:rFonts w:ascii="Times New Roman" w:hAnsi="Times New Roman" w:cs="Times New Roman"/>
          <w:color w:val="auto"/>
          <w:sz w:val="22"/>
          <w:szCs w:val="22"/>
        </w:rPr>
      </w:pPr>
    </w:p>
    <w:p w:rsidR="00B20C08" w:rsidRPr="00B20C08" w:rsidRDefault="00B20C08" w:rsidP="00B20C08">
      <w:pPr>
        <w:pStyle w:val="1"/>
        <w:spacing w:before="0" w:after="0"/>
        <w:rPr>
          <w:rStyle w:val="a5"/>
          <w:rFonts w:ascii="Times New Roman" w:eastAsiaTheme="majorEastAsia" w:hAnsi="Times New Roman"/>
          <w:color w:val="auto"/>
          <w:sz w:val="22"/>
          <w:szCs w:val="22"/>
        </w:rPr>
      </w:pPr>
      <w:r w:rsidRPr="00B20C08">
        <w:rPr>
          <w:rFonts w:ascii="Times New Roman" w:hAnsi="Times New Roman" w:cs="Times New Roman"/>
          <w:color w:val="auto"/>
          <w:sz w:val="22"/>
          <w:szCs w:val="22"/>
        </w:rPr>
        <w:t>Единый образец бланка</w:t>
      </w:r>
      <w:r w:rsidRPr="00B20C08">
        <w:rPr>
          <w:rFonts w:ascii="Times New Roman" w:hAnsi="Times New Roman" w:cs="Times New Roman"/>
          <w:color w:val="auto"/>
          <w:sz w:val="22"/>
          <w:szCs w:val="22"/>
        </w:rPr>
        <w:br/>
        <w:t xml:space="preserve">удостоверения лица, замещающего </w:t>
      </w:r>
      <w:r w:rsidRPr="00B20C08">
        <w:rPr>
          <w:rStyle w:val="a5"/>
          <w:rFonts w:ascii="Times New Roman" w:eastAsiaTheme="majorEastAsia" w:hAnsi="Times New Roman"/>
          <w:b/>
          <w:color w:val="auto"/>
          <w:sz w:val="22"/>
          <w:szCs w:val="22"/>
        </w:rPr>
        <w:t>муниципальную должность</w:t>
      </w:r>
      <w:r w:rsidRPr="00B20C08">
        <w:rPr>
          <w:rStyle w:val="a5"/>
          <w:rFonts w:ascii="Times New Roman" w:eastAsiaTheme="majorEastAsia" w:hAnsi="Times New Roman"/>
          <w:color w:val="auto"/>
          <w:sz w:val="22"/>
          <w:szCs w:val="22"/>
        </w:rPr>
        <w:t xml:space="preserve"> </w:t>
      </w:r>
    </w:p>
    <w:p w:rsidR="00B20C08" w:rsidRPr="00B20C08" w:rsidRDefault="00B20C08" w:rsidP="00B20C08">
      <w:pPr>
        <w:pStyle w:val="1"/>
        <w:spacing w:before="0" w:after="0"/>
        <w:rPr>
          <w:rFonts w:ascii="Times New Roman" w:hAnsi="Times New Roman" w:cs="Times New Roman"/>
          <w:color w:val="auto"/>
          <w:sz w:val="22"/>
          <w:szCs w:val="22"/>
        </w:rPr>
      </w:pPr>
      <w:r w:rsidRPr="00B20C08">
        <w:rPr>
          <w:rStyle w:val="a5"/>
          <w:rFonts w:ascii="Times New Roman" w:eastAsiaTheme="majorEastAsia" w:hAnsi="Times New Roman"/>
          <w:color w:val="auto"/>
          <w:sz w:val="22"/>
          <w:szCs w:val="22"/>
        </w:rPr>
        <w:t>и</w:t>
      </w:r>
      <w:r w:rsidRPr="00B20C08">
        <w:rPr>
          <w:rFonts w:ascii="Times New Roman" w:hAnsi="Times New Roman" w:cs="Times New Roman"/>
          <w:color w:val="auto"/>
          <w:sz w:val="22"/>
          <w:szCs w:val="22"/>
        </w:rPr>
        <w:t xml:space="preserve"> должность муниципальной службы</w:t>
      </w:r>
    </w:p>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pStyle w:val="af5"/>
        <w:jc w:val="center"/>
        <w:rPr>
          <w:rStyle w:val="af6"/>
          <w:rFonts w:ascii="Times New Roman" w:hAnsi="Times New Roman" w:cs="Times New Roman"/>
          <w:b w:val="0"/>
          <w:color w:val="auto"/>
          <w:sz w:val="22"/>
          <w:szCs w:val="22"/>
        </w:rPr>
      </w:pPr>
      <w:r w:rsidRPr="00B20C08">
        <w:rPr>
          <w:rStyle w:val="af6"/>
          <w:rFonts w:ascii="Times New Roman" w:hAnsi="Times New Roman" w:cs="Times New Roman"/>
          <w:b w:val="0"/>
          <w:color w:val="auto"/>
          <w:sz w:val="22"/>
          <w:szCs w:val="22"/>
        </w:rPr>
        <w:t>Удостоверение</w:t>
      </w:r>
      <w:r w:rsidRPr="00B20C08">
        <w:rPr>
          <w:rFonts w:ascii="Times New Roman" w:hAnsi="Times New Roman" w:cs="Times New Roman"/>
          <w:b/>
          <w:sz w:val="22"/>
          <w:szCs w:val="22"/>
        </w:rPr>
        <w:t xml:space="preserve"> №</w:t>
      </w:r>
      <w:r w:rsidRPr="00B20C08">
        <w:rPr>
          <w:rStyle w:val="af6"/>
          <w:rFonts w:ascii="Times New Roman" w:hAnsi="Times New Roman" w:cs="Times New Roman"/>
          <w:b w:val="0"/>
          <w:color w:val="auto"/>
          <w:sz w:val="22"/>
          <w:szCs w:val="22"/>
        </w:rPr>
        <w:t xml:space="preserve"> __</w:t>
      </w:r>
    </w:p>
    <w:p w:rsidR="00B20C08" w:rsidRPr="00B20C08" w:rsidRDefault="00B20C08" w:rsidP="00B20C08">
      <w:pPr>
        <w:spacing w:after="0" w:line="240" w:lineRule="auto"/>
        <w:rPr>
          <w:rFonts w:ascii="Times New Roman" w:hAnsi="Times New Roman" w:cs="Times New Roman"/>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6"/>
        <w:gridCol w:w="6305"/>
      </w:tblGrid>
      <w:tr w:rsidR="00B20C08" w:rsidRPr="00B20C08" w:rsidTr="006369AB">
        <w:trPr>
          <w:trHeight w:val="1879"/>
        </w:trPr>
        <w:tc>
          <w:tcPr>
            <w:tcW w:w="3227" w:type="dxa"/>
          </w:tcPr>
          <w:p w:rsidR="00B20C08" w:rsidRPr="00B20C08" w:rsidRDefault="00B20C08" w:rsidP="00B20C08">
            <w:pPr>
              <w:rPr>
                <w:rFonts w:ascii="Times New Roman" w:hAnsi="Times New Roman" w:cs="Times New Roman"/>
              </w:rPr>
            </w:pPr>
          </w:p>
          <w:tbl>
            <w:tblPr>
              <w:tblW w:w="0" w:type="auto"/>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tblGrid>
            <w:tr w:rsidR="00B20C08" w:rsidRPr="00B20C08" w:rsidTr="006369AB">
              <w:trPr>
                <w:trHeight w:val="1291"/>
              </w:trPr>
              <w:tc>
                <w:tcPr>
                  <w:tcW w:w="1440" w:type="dxa"/>
                </w:tcPr>
                <w:p w:rsidR="00B20C08" w:rsidRPr="00B20C08" w:rsidRDefault="00B20C08" w:rsidP="00B20C08">
                  <w:pPr>
                    <w:spacing w:after="0" w:line="240" w:lineRule="auto"/>
                    <w:jc w:val="center"/>
                    <w:rPr>
                      <w:rFonts w:ascii="Times New Roman" w:hAnsi="Times New Roman" w:cs="Times New Roman"/>
                    </w:rPr>
                  </w:pPr>
                </w:p>
                <w:p w:rsidR="00B20C08" w:rsidRPr="00B20C08" w:rsidRDefault="00B20C08" w:rsidP="00B20C08">
                  <w:pPr>
                    <w:spacing w:after="0" w:line="240" w:lineRule="auto"/>
                    <w:jc w:val="center"/>
                    <w:rPr>
                      <w:rFonts w:ascii="Times New Roman" w:hAnsi="Times New Roman" w:cs="Times New Roman"/>
                    </w:rPr>
                  </w:pPr>
                  <w:r w:rsidRPr="00B20C08">
                    <w:rPr>
                      <w:rFonts w:ascii="Times New Roman" w:hAnsi="Times New Roman" w:cs="Times New Roman"/>
                    </w:rPr>
                    <w:t>Место</w:t>
                  </w:r>
                </w:p>
                <w:p w:rsidR="00B20C08" w:rsidRPr="00B20C08" w:rsidRDefault="00B20C08" w:rsidP="00B20C08">
                  <w:pPr>
                    <w:spacing w:after="0" w:line="240" w:lineRule="auto"/>
                    <w:jc w:val="center"/>
                    <w:rPr>
                      <w:rFonts w:ascii="Times New Roman" w:hAnsi="Times New Roman" w:cs="Times New Roman"/>
                    </w:rPr>
                  </w:pPr>
                  <w:r w:rsidRPr="00B20C08">
                    <w:rPr>
                      <w:rFonts w:ascii="Times New Roman" w:hAnsi="Times New Roman" w:cs="Times New Roman"/>
                    </w:rPr>
                    <w:t>для фото</w:t>
                  </w:r>
                </w:p>
              </w:tc>
            </w:tr>
          </w:tbl>
          <w:p w:rsidR="00B20C08" w:rsidRPr="00B20C08" w:rsidRDefault="00B20C08" w:rsidP="00B20C08">
            <w:pPr>
              <w:rPr>
                <w:rFonts w:ascii="Times New Roman" w:hAnsi="Times New Roman" w:cs="Times New Roman"/>
              </w:rPr>
            </w:pPr>
          </w:p>
        </w:tc>
        <w:tc>
          <w:tcPr>
            <w:tcW w:w="6989" w:type="dxa"/>
          </w:tcPr>
          <w:p w:rsidR="00B20C08" w:rsidRPr="00B20C08" w:rsidRDefault="00B20C08" w:rsidP="00B20C08">
            <w:pPr>
              <w:pStyle w:val="af5"/>
              <w:rPr>
                <w:rFonts w:ascii="Times New Roman" w:hAnsi="Times New Roman" w:cs="Times New Roman"/>
                <w:sz w:val="22"/>
                <w:szCs w:val="22"/>
              </w:rPr>
            </w:pPr>
          </w:p>
          <w:p w:rsidR="00B20C08" w:rsidRPr="00B20C08" w:rsidRDefault="00B20C08" w:rsidP="00B20C08">
            <w:pPr>
              <w:pStyle w:val="af5"/>
              <w:rPr>
                <w:rFonts w:ascii="Times New Roman" w:hAnsi="Times New Roman" w:cs="Times New Roman"/>
                <w:sz w:val="22"/>
                <w:szCs w:val="22"/>
              </w:rPr>
            </w:pPr>
            <w:r w:rsidRPr="00B20C08">
              <w:rPr>
                <w:rFonts w:ascii="Times New Roman" w:hAnsi="Times New Roman" w:cs="Times New Roman"/>
                <w:sz w:val="22"/>
                <w:szCs w:val="22"/>
              </w:rPr>
              <w:t>Фамилия ___________________________</w:t>
            </w:r>
          </w:p>
          <w:p w:rsidR="00B20C08" w:rsidRPr="00B20C08" w:rsidRDefault="00B20C08" w:rsidP="00B20C08">
            <w:pPr>
              <w:pStyle w:val="af5"/>
              <w:rPr>
                <w:rFonts w:ascii="Times New Roman" w:hAnsi="Times New Roman" w:cs="Times New Roman"/>
                <w:sz w:val="22"/>
                <w:szCs w:val="22"/>
              </w:rPr>
            </w:pPr>
            <w:r w:rsidRPr="00B20C08">
              <w:rPr>
                <w:rFonts w:ascii="Times New Roman" w:hAnsi="Times New Roman" w:cs="Times New Roman"/>
                <w:sz w:val="22"/>
                <w:szCs w:val="22"/>
              </w:rPr>
              <w:t>Имя _______________________________</w:t>
            </w:r>
          </w:p>
          <w:p w:rsidR="00B20C08" w:rsidRPr="00B20C08" w:rsidRDefault="00B20C08" w:rsidP="00B20C08">
            <w:pPr>
              <w:pStyle w:val="af5"/>
              <w:rPr>
                <w:rFonts w:ascii="Times New Roman" w:hAnsi="Times New Roman" w:cs="Times New Roman"/>
                <w:sz w:val="22"/>
                <w:szCs w:val="22"/>
              </w:rPr>
            </w:pPr>
            <w:r w:rsidRPr="00B20C08">
              <w:rPr>
                <w:rFonts w:ascii="Times New Roman" w:hAnsi="Times New Roman" w:cs="Times New Roman"/>
                <w:sz w:val="22"/>
                <w:szCs w:val="22"/>
              </w:rPr>
              <w:t>Отчество ___________________________</w:t>
            </w:r>
          </w:p>
          <w:p w:rsidR="00B20C08" w:rsidRPr="00B20C08" w:rsidRDefault="00B20C08" w:rsidP="00B20C08">
            <w:pPr>
              <w:pStyle w:val="af5"/>
              <w:rPr>
                <w:rFonts w:ascii="Times New Roman" w:hAnsi="Times New Roman" w:cs="Times New Roman"/>
                <w:sz w:val="22"/>
                <w:szCs w:val="22"/>
              </w:rPr>
            </w:pPr>
            <w:r w:rsidRPr="00B20C08">
              <w:rPr>
                <w:rFonts w:ascii="Times New Roman" w:hAnsi="Times New Roman" w:cs="Times New Roman"/>
                <w:sz w:val="22"/>
                <w:szCs w:val="22"/>
              </w:rPr>
              <w:t>Должность _________________________</w:t>
            </w:r>
          </w:p>
          <w:p w:rsidR="00B20C08" w:rsidRPr="00B20C08" w:rsidRDefault="00B20C08" w:rsidP="00B20C08">
            <w:pPr>
              <w:rPr>
                <w:rFonts w:ascii="Times New Roman" w:hAnsi="Times New Roman" w:cs="Times New Roman"/>
              </w:rPr>
            </w:pPr>
          </w:p>
        </w:tc>
      </w:tr>
    </w:tbl>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pStyle w:val="af5"/>
        <w:rPr>
          <w:rFonts w:ascii="Times New Roman" w:hAnsi="Times New Roman" w:cs="Times New Roman"/>
          <w:sz w:val="22"/>
          <w:szCs w:val="22"/>
        </w:rPr>
      </w:pPr>
      <w:r w:rsidRPr="00B20C08">
        <w:rPr>
          <w:rFonts w:ascii="Times New Roman" w:hAnsi="Times New Roman" w:cs="Times New Roman"/>
          <w:sz w:val="22"/>
          <w:szCs w:val="22"/>
        </w:rPr>
        <w:t>Глава Большеигнатовского</w:t>
      </w:r>
    </w:p>
    <w:p w:rsidR="00B20C08" w:rsidRPr="00B20C08" w:rsidRDefault="00B20C08" w:rsidP="00B20C08">
      <w:pPr>
        <w:pStyle w:val="af5"/>
        <w:rPr>
          <w:rFonts w:ascii="Times New Roman" w:hAnsi="Times New Roman" w:cs="Times New Roman"/>
          <w:sz w:val="22"/>
          <w:szCs w:val="22"/>
        </w:rPr>
      </w:pPr>
      <w:r w:rsidRPr="00B20C08">
        <w:rPr>
          <w:rFonts w:ascii="Times New Roman" w:hAnsi="Times New Roman" w:cs="Times New Roman"/>
          <w:sz w:val="22"/>
          <w:szCs w:val="22"/>
        </w:rPr>
        <w:t>муниципального района         ____________  _________________</w:t>
      </w:r>
    </w:p>
    <w:p w:rsidR="00B20C08" w:rsidRPr="00B20C08" w:rsidRDefault="00B20C08" w:rsidP="00B20C08">
      <w:pPr>
        <w:pStyle w:val="af5"/>
        <w:rPr>
          <w:rFonts w:ascii="Times New Roman" w:hAnsi="Times New Roman" w:cs="Times New Roman"/>
          <w:sz w:val="22"/>
          <w:szCs w:val="22"/>
        </w:rPr>
      </w:pPr>
      <w:r w:rsidRPr="00B20C08">
        <w:rPr>
          <w:rFonts w:ascii="Times New Roman" w:hAnsi="Times New Roman" w:cs="Times New Roman"/>
          <w:sz w:val="22"/>
          <w:szCs w:val="22"/>
        </w:rPr>
        <w:t xml:space="preserve">                                            (подпись)               (ФИО)</w:t>
      </w:r>
    </w:p>
    <w:p w:rsidR="00B20C08" w:rsidRPr="00B20C08" w:rsidRDefault="00B20C08" w:rsidP="00B20C08">
      <w:pPr>
        <w:pStyle w:val="af5"/>
        <w:rPr>
          <w:rFonts w:ascii="Times New Roman" w:hAnsi="Times New Roman" w:cs="Times New Roman"/>
          <w:sz w:val="22"/>
          <w:szCs w:val="22"/>
        </w:rPr>
      </w:pPr>
      <w:r w:rsidRPr="00B20C08">
        <w:rPr>
          <w:rFonts w:ascii="Times New Roman" w:hAnsi="Times New Roman" w:cs="Times New Roman"/>
          <w:sz w:val="22"/>
          <w:szCs w:val="22"/>
        </w:rPr>
        <w:t>Дата выдачи «___» _________ 20__ г.</w:t>
      </w:r>
    </w:p>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 Описание удостоверения</w:t>
      </w:r>
    </w:p>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1. Обложка удостоверения изготовляется из натуральной или искусственной кожи в спектре от темно-красного до темно-коричневого цвета. В развернутом виде удостоверение имеет размер 19,5x6,5 см. На лицевой стороне обложки имеется изображение Государственного герба Республики Мордовия и надпись в одну строку «РЕСПУБЛИКА МОРДОВИЯ».</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 xml:space="preserve">2. На правой внутренней стороне бланка удостоверения наклеивается вкладыш, на котором компьютерным способом проставляется номер удостоверения, фамилия, имя, отчество и замещаемая должность владельца удостоверения. </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 xml:space="preserve">Данные сведения заверяются подписью Главы Большеигнатовского муниципального района и печатью Администрации Большеигнатовского муниципального района – в удостоверениях лиц, для которых он является представителем нанимателя (работодателем), либо подписью и печатью Председателя Совета депутатов Большеигнатовского муниципального района – в удостоверении Главы Большеигнатовского муниципального района. </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 xml:space="preserve">3. На левой внутренней стороне бланка удостоверения наклеивается вкладыш с фотографией владельца удостоверения. Фотография (анфас) в цветном изображении имеет размер 3х4 см без уголка. </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 xml:space="preserve">Фотография владельца удостоверения заверяется печатью Администрации Большеигнатовского муниципального района – в удостоверениях лиц, для которых он является представителем нанимателя (работодателем), либо подписью и печатью Председателя Совета депутатов муниципального района – в удостоверении Главы Большеигнатовского муниципального района. Цвет оттиска печати должен быть синим. </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 xml:space="preserve">Правее фотографии типографическим способом нанесены цветное изображение государственного герба Республики Мордовия и ниже надпись в одну строку «РЕСПУБЛИКА МОРДОВИЯ». </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Под фотографией владельца удостоверения компьютерным способом проставляется дата выдачи удостоверения, правее надпись «Настоящее удостоверение подлежит возврату при оставлении должности».</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4. Вкладыш изготавливается из материала, имеющего степень защиты от подделки, при этом в фоновом формате допускается нанесение художественных изображений, символизирующих Республику Мордовия.</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5. Удостоверение, не соответствующее описанию, а также с исправлениями, является недействительным.</w:t>
      </w:r>
    </w:p>
    <w:p w:rsidR="00B20C08" w:rsidRPr="00B20C08" w:rsidRDefault="00B20C08" w:rsidP="00B20C08">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B20C08">
        <w:rPr>
          <w:rFonts w:ascii="Times New Roman" w:hAnsi="Times New Roman" w:cs="Times New Roman"/>
          <w:b/>
          <w:noProof/>
        </w:rPr>
        <w:drawing>
          <wp:inline distT="0" distB="0" distL="0" distR="0" wp14:anchorId="2506C006" wp14:editId="0F016C8A">
            <wp:extent cx="552450" cy="571500"/>
            <wp:effectExtent l="0" t="0" r="0" b="0"/>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71500"/>
                    </a:xfrm>
                    <a:prstGeom prst="rect">
                      <a:avLst/>
                    </a:prstGeom>
                    <a:noFill/>
                    <a:ln>
                      <a:noFill/>
                    </a:ln>
                  </pic:spPr>
                </pic:pic>
              </a:graphicData>
            </a:graphic>
          </wp:inline>
        </w:drawing>
      </w:r>
    </w:p>
    <w:p w:rsidR="00B20C08" w:rsidRPr="00B20C08" w:rsidRDefault="00B20C08" w:rsidP="00B20C08">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B20C08">
        <w:rPr>
          <w:rFonts w:ascii="Times New Roman" w:hAnsi="Times New Roman" w:cs="Times New Roman"/>
          <w:b/>
          <w:spacing w:val="8"/>
        </w:rPr>
        <w:t>Совет депутатов Большеигнатовского муниципального района Республики  Мордовия</w:t>
      </w:r>
    </w:p>
    <w:p w:rsidR="00B20C08" w:rsidRPr="00B20C08" w:rsidRDefault="00B20C08" w:rsidP="00B20C08">
      <w:pPr>
        <w:tabs>
          <w:tab w:val="left" w:pos="5670"/>
          <w:tab w:val="left" w:pos="6663"/>
          <w:tab w:val="left" w:pos="7513"/>
          <w:tab w:val="left" w:pos="7938"/>
        </w:tabs>
        <w:spacing w:after="0" w:line="240" w:lineRule="auto"/>
        <w:jc w:val="center"/>
        <w:rPr>
          <w:rFonts w:ascii="Times New Roman" w:hAnsi="Times New Roman" w:cs="Times New Roman"/>
          <w:spacing w:val="8"/>
        </w:rPr>
      </w:pPr>
    </w:p>
    <w:p w:rsidR="00B20C08" w:rsidRPr="00B20C08" w:rsidRDefault="00B20C08" w:rsidP="00B20C08">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B20C08">
        <w:rPr>
          <w:rFonts w:ascii="Times New Roman" w:hAnsi="Times New Roman" w:cs="Times New Roman"/>
          <w:b/>
          <w:spacing w:val="8"/>
        </w:rPr>
        <w:t>РЕШЕНИЕ</w:t>
      </w:r>
    </w:p>
    <w:p w:rsidR="00B20C08" w:rsidRPr="00B20C08" w:rsidRDefault="00B20C08" w:rsidP="00B20C08">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B20C08">
        <w:rPr>
          <w:rFonts w:ascii="Times New Roman" w:hAnsi="Times New Roman" w:cs="Times New Roman"/>
          <w:b/>
          <w:spacing w:val="8"/>
        </w:rPr>
        <w:t>Совета депутатов Большеигнатовского</w:t>
      </w:r>
    </w:p>
    <w:p w:rsidR="00B20C08" w:rsidRPr="00B20C08" w:rsidRDefault="00B20C08" w:rsidP="00B20C08">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B20C08">
        <w:rPr>
          <w:rFonts w:ascii="Times New Roman" w:hAnsi="Times New Roman" w:cs="Times New Roman"/>
          <w:b/>
          <w:spacing w:val="8"/>
        </w:rPr>
        <w:t>муниципального района Республики Мордовия</w:t>
      </w:r>
    </w:p>
    <w:p w:rsidR="00B20C08" w:rsidRPr="00B20C08" w:rsidRDefault="00B20C08" w:rsidP="00B20C08">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B20C08">
        <w:rPr>
          <w:rFonts w:ascii="Times New Roman" w:hAnsi="Times New Roman" w:cs="Times New Roman"/>
          <w:b/>
          <w:spacing w:val="8"/>
        </w:rPr>
        <w:t>седьмого созыва</w:t>
      </w:r>
    </w:p>
    <w:p w:rsidR="00B20C08" w:rsidRPr="00B20C08" w:rsidRDefault="00B20C08" w:rsidP="00B20C08">
      <w:pPr>
        <w:tabs>
          <w:tab w:val="left" w:pos="5670"/>
          <w:tab w:val="left" w:pos="6663"/>
          <w:tab w:val="left" w:pos="7513"/>
          <w:tab w:val="left" w:pos="7938"/>
        </w:tabs>
        <w:spacing w:after="0" w:line="240" w:lineRule="auto"/>
        <w:jc w:val="center"/>
        <w:rPr>
          <w:rFonts w:ascii="Times New Roman" w:hAnsi="Times New Roman" w:cs="Times New Roman"/>
          <w:b/>
          <w:spacing w:val="8"/>
        </w:rPr>
      </w:pP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 xml:space="preserve">от «22» февраля 2022 года                                                           № 43   </w:t>
      </w:r>
    </w:p>
    <w:p w:rsidR="00B20C08" w:rsidRPr="00B20C08" w:rsidRDefault="00B20C08" w:rsidP="00B20C08">
      <w:pPr>
        <w:spacing w:after="0" w:line="240" w:lineRule="auto"/>
        <w:jc w:val="center"/>
        <w:rPr>
          <w:rFonts w:ascii="Times New Roman" w:hAnsi="Times New Roman" w:cs="Times New Roman"/>
        </w:rPr>
      </w:pPr>
      <w:r w:rsidRPr="00B20C08">
        <w:rPr>
          <w:rFonts w:ascii="Times New Roman" w:hAnsi="Times New Roman" w:cs="Times New Roman"/>
        </w:rPr>
        <w:t>с. Большое Игнатово</w:t>
      </w:r>
    </w:p>
    <w:p w:rsidR="00B20C08" w:rsidRPr="00B20C08" w:rsidRDefault="00B20C08" w:rsidP="00B20C08">
      <w:pPr>
        <w:pStyle w:val="1"/>
        <w:spacing w:before="0" w:after="0"/>
        <w:jc w:val="both"/>
        <w:rPr>
          <w:rStyle w:val="a5"/>
          <w:rFonts w:ascii="Times New Roman" w:eastAsiaTheme="majorEastAsia" w:hAnsi="Times New Roman"/>
          <w:b/>
          <w:bCs w:val="0"/>
          <w:color w:val="auto"/>
          <w:sz w:val="22"/>
          <w:szCs w:val="22"/>
        </w:rPr>
      </w:pPr>
    </w:p>
    <w:p w:rsidR="00B20C08" w:rsidRPr="00B20C08" w:rsidRDefault="00B20C08" w:rsidP="00B20C08">
      <w:pPr>
        <w:pStyle w:val="1"/>
        <w:spacing w:before="0" w:after="0"/>
        <w:jc w:val="left"/>
        <w:rPr>
          <w:rFonts w:ascii="Times New Roman" w:hAnsi="Times New Roman" w:cs="Times New Roman"/>
          <w:color w:val="auto"/>
          <w:sz w:val="22"/>
          <w:szCs w:val="22"/>
        </w:rPr>
      </w:pPr>
      <w:r w:rsidRPr="00EB6E15">
        <w:rPr>
          <w:rStyle w:val="a5"/>
          <w:rFonts w:ascii="Times New Roman" w:eastAsiaTheme="majorEastAsia" w:hAnsi="Times New Roman"/>
          <w:bCs w:val="0"/>
          <w:color w:val="auto"/>
          <w:sz w:val="22"/>
          <w:szCs w:val="22"/>
        </w:rPr>
        <w:t>О внесении изменений в решение Совета депутатов Большеигнатовского муниципального района от 27 февраля 2018 года №158 «Об утверждении Положения</w:t>
      </w:r>
      <w:r w:rsidRPr="00B20C08">
        <w:rPr>
          <w:rStyle w:val="a5"/>
          <w:rFonts w:ascii="Times New Roman" w:eastAsiaTheme="majorEastAsia" w:hAnsi="Times New Roman"/>
          <w:b/>
          <w:bCs w:val="0"/>
          <w:color w:val="auto"/>
          <w:sz w:val="22"/>
          <w:szCs w:val="22"/>
        </w:rPr>
        <w:t xml:space="preserve"> </w:t>
      </w:r>
      <w:r w:rsidRPr="00EB6E15">
        <w:rPr>
          <w:rStyle w:val="a5"/>
          <w:rFonts w:ascii="Times New Roman" w:eastAsiaTheme="majorEastAsia" w:hAnsi="Times New Roman"/>
          <w:bCs w:val="0"/>
          <w:color w:val="auto"/>
          <w:sz w:val="22"/>
          <w:szCs w:val="22"/>
        </w:rPr>
        <w:t>«О</w:t>
      </w:r>
      <w:r w:rsidRPr="00B20C08">
        <w:rPr>
          <w:rFonts w:ascii="Times New Roman" w:hAnsi="Times New Roman" w:cs="Times New Roman"/>
          <w:color w:val="auto"/>
          <w:sz w:val="22"/>
          <w:szCs w:val="22"/>
        </w:rPr>
        <w:t xml:space="preserve"> </w:t>
      </w:r>
      <w:r w:rsidRPr="00B20C08">
        <w:rPr>
          <w:rFonts w:ascii="Times New Roman" w:hAnsi="Times New Roman" w:cs="Times New Roman"/>
          <w:b w:val="0"/>
          <w:color w:val="auto"/>
          <w:sz w:val="22"/>
          <w:szCs w:val="22"/>
        </w:rPr>
        <w:t>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 ежемесячного денежного поощрения и ежеквартальных премий по результатам работы»</w:t>
      </w:r>
    </w:p>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 xml:space="preserve">Совет депутатов Большеигнатовского муниципального района </w:t>
      </w:r>
      <w:r w:rsidRPr="00B20C08">
        <w:rPr>
          <w:rFonts w:ascii="Times New Roman" w:hAnsi="Times New Roman" w:cs="Times New Roman"/>
          <w:b/>
        </w:rPr>
        <w:t>решил</w:t>
      </w:r>
      <w:r w:rsidRPr="00B20C08">
        <w:rPr>
          <w:rFonts w:ascii="Times New Roman" w:hAnsi="Times New Roman" w:cs="Times New Roman"/>
        </w:rPr>
        <w:t>:</w:t>
      </w:r>
    </w:p>
    <w:p w:rsidR="00B20C08" w:rsidRPr="00B20C08" w:rsidRDefault="00B20C08" w:rsidP="00B20C08">
      <w:pPr>
        <w:pStyle w:val="1"/>
        <w:numPr>
          <w:ilvl w:val="0"/>
          <w:numId w:val="41"/>
        </w:numPr>
        <w:spacing w:before="0" w:after="0"/>
        <w:ind w:left="0" w:firstLine="720"/>
        <w:jc w:val="both"/>
        <w:rPr>
          <w:rFonts w:ascii="Times New Roman" w:hAnsi="Times New Roman" w:cs="Times New Roman"/>
          <w:b w:val="0"/>
          <w:color w:val="auto"/>
          <w:sz w:val="22"/>
          <w:szCs w:val="22"/>
        </w:rPr>
      </w:pPr>
      <w:r w:rsidRPr="00B20C08">
        <w:rPr>
          <w:rFonts w:ascii="Times New Roman" w:hAnsi="Times New Roman" w:cs="Times New Roman"/>
          <w:b w:val="0"/>
          <w:color w:val="auto"/>
          <w:sz w:val="22"/>
          <w:szCs w:val="22"/>
        </w:rPr>
        <w:t xml:space="preserve">Внести в решение Совета </w:t>
      </w:r>
      <w:r w:rsidRPr="00EB6E15">
        <w:rPr>
          <w:rStyle w:val="a5"/>
          <w:rFonts w:ascii="Times New Roman" w:eastAsiaTheme="majorEastAsia" w:hAnsi="Times New Roman"/>
          <w:bCs w:val="0"/>
          <w:color w:val="auto"/>
          <w:sz w:val="22"/>
          <w:szCs w:val="22"/>
        </w:rPr>
        <w:t>депутатов Большеигнатовского муниципального района от 27 февраля 2018 года №158 «Об утверждении Положения «О</w:t>
      </w:r>
      <w:r w:rsidRPr="00B20C08">
        <w:rPr>
          <w:rFonts w:ascii="Times New Roman" w:hAnsi="Times New Roman" w:cs="Times New Roman"/>
          <w:color w:val="auto"/>
          <w:sz w:val="22"/>
          <w:szCs w:val="22"/>
        </w:rPr>
        <w:t xml:space="preserve"> </w:t>
      </w:r>
      <w:r w:rsidRPr="00B20C08">
        <w:rPr>
          <w:rFonts w:ascii="Times New Roman" w:hAnsi="Times New Roman" w:cs="Times New Roman"/>
          <w:b w:val="0"/>
          <w:color w:val="auto"/>
          <w:sz w:val="22"/>
          <w:szCs w:val="22"/>
        </w:rPr>
        <w:t xml:space="preserve">порядке формирования фонда стимулирования должностных лиц и муниципальных служащих и условиях выплаты </w:t>
      </w:r>
      <w:r w:rsidRPr="00B20C08">
        <w:rPr>
          <w:rFonts w:ascii="Times New Roman" w:hAnsi="Times New Roman" w:cs="Times New Roman"/>
          <w:b w:val="0"/>
          <w:color w:val="auto"/>
          <w:sz w:val="22"/>
          <w:szCs w:val="22"/>
        </w:rPr>
        <w:lastRenderedPageBreak/>
        <w:t>должностным лицам за особые условия работы и муниципальным служащим за особые условия муниципальной службы, ежемесячного денежного поощрения и ежеквартальных премий по результатам работы» (далее-Решение) изменения следующего содержания:</w:t>
      </w:r>
    </w:p>
    <w:p w:rsidR="00B20C08" w:rsidRPr="00B20C08" w:rsidRDefault="00B20C08" w:rsidP="00B20C08">
      <w:pPr>
        <w:pStyle w:val="1"/>
        <w:spacing w:before="0" w:after="0"/>
        <w:jc w:val="both"/>
        <w:rPr>
          <w:rFonts w:ascii="Times New Roman" w:hAnsi="Times New Roman" w:cs="Times New Roman"/>
          <w:b w:val="0"/>
          <w:color w:val="auto"/>
          <w:sz w:val="22"/>
          <w:szCs w:val="22"/>
        </w:rPr>
      </w:pPr>
      <w:r w:rsidRPr="00B20C08">
        <w:rPr>
          <w:rFonts w:ascii="Times New Roman" w:hAnsi="Times New Roman" w:cs="Times New Roman"/>
          <w:b w:val="0"/>
          <w:color w:val="auto"/>
          <w:sz w:val="22"/>
          <w:szCs w:val="22"/>
        </w:rPr>
        <w:t xml:space="preserve">          1.1. Пункт 2 Решения изложить в следующей редакции:</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«2.Утвердить перечень и значимость ежемесячных и ежеквартальных показателей социально-экономического развития района, используемых для расчета фонда стимулирования по результатам работы.».</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1.2. Наименование приложения к Решению «Перечень и  значимость ежемесячных и ежеквартальных показателей социально-экономического развития района, используемых для расчета фонда стимулирования по результатам работы в 2020 году» изложить в следующей редакции:</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«Перечень и  значимость ежемесячных и ежеквартальных показателей социально-экономического развития района, используемых для расчета фонда стимулирования по результатам работы».</w:t>
      </w:r>
    </w:p>
    <w:p w:rsidR="00B20C08" w:rsidRPr="00B20C08" w:rsidRDefault="00B20C08" w:rsidP="00B20C08">
      <w:pPr>
        <w:pStyle w:val="1"/>
        <w:spacing w:before="0" w:after="0"/>
        <w:ind w:firstLine="720"/>
        <w:jc w:val="both"/>
        <w:rPr>
          <w:rFonts w:ascii="Times New Roman" w:hAnsi="Times New Roman" w:cs="Times New Roman"/>
          <w:b w:val="0"/>
          <w:color w:val="auto"/>
          <w:sz w:val="22"/>
          <w:szCs w:val="22"/>
        </w:rPr>
      </w:pPr>
      <w:r w:rsidRPr="00B20C08">
        <w:rPr>
          <w:rFonts w:ascii="Times New Roman" w:hAnsi="Times New Roman" w:cs="Times New Roman"/>
          <w:b w:val="0"/>
          <w:color w:val="auto"/>
          <w:sz w:val="22"/>
          <w:szCs w:val="22"/>
        </w:rPr>
        <w:t>1.3. Приостановить в части учета показателей эффективности управленческой деятельности муниципальных органов  Большеигнатовского муниципального района  при формировании фактического месячного фонда стимулирования и фонда ежеквартальной премии, выплате ежемесячного денежного поощрения и ежеквартальной премии  должностным лицам и муниципальным служащим  Большеигнатовского муниципального района   до 1 января 2023 года действие пункта 2 Решения, пункт 1 Положения</w:t>
      </w:r>
      <w:r w:rsidRPr="00B20C08">
        <w:rPr>
          <w:rStyle w:val="a5"/>
          <w:rFonts w:ascii="Times New Roman" w:eastAsiaTheme="majorEastAsia" w:hAnsi="Times New Roman"/>
          <w:b/>
          <w:bCs w:val="0"/>
          <w:color w:val="auto"/>
          <w:sz w:val="22"/>
          <w:szCs w:val="22"/>
        </w:rPr>
        <w:t xml:space="preserve"> «О</w:t>
      </w:r>
      <w:r w:rsidRPr="00B20C08">
        <w:rPr>
          <w:rFonts w:ascii="Times New Roman" w:hAnsi="Times New Roman" w:cs="Times New Roman"/>
          <w:b w:val="0"/>
          <w:color w:val="auto"/>
          <w:sz w:val="22"/>
          <w:szCs w:val="22"/>
        </w:rPr>
        <w:t xml:space="preserve"> порядке формирования фонда стимулирования органов местного самоуправления  Большеигнатовского муниципального района,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не отменяя установленный перечень и значимость </w:t>
      </w:r>
      <w:r w:rsidRPr="00B20C08">
        <w:rPr>
          <w:rFonts w:ascii="Times New Roman" w:hAnsi="Times New Roman" w:cs="Times New Roman"/>
          <w:b w:val="0"/>
          <w:sz w:val="22"/>
          <w:szCs w:val="22"/>
        </w:rPr>
        <w:t>ежемесячных и ежеквартальных показателей социально-экономического развития района, используемых для расчета фонда стимулирования по результатам работы в размере 100 %.</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 xml:space="preserve">2. Настоящее решение вступает в силу после его официального опубликования и распространяет свое действие на правоотношения, связанные с расчетом и выплатой должностным лицам и муниципальным служащим Большеигнатовского муниципального района ежемесячного денежного поощрения за январь 2022 года и ежеквартальной премии за </w:t>
      </w:r>
      <w:r w:rsidRPr="00B20C08">
        <w:rPr>
          <w:rFonts w:ascii="Times New Roman" w:hAnsi="Times New Roman" w:cs="Times New Roman"/>
          <w:lang w:val="en-US"/>
        </w:rPr>
        <w:t>IV</w:t>
      </w:r>
      <w:r w:rsidRPr="00B20C08">
        <w:rPr>
          <w:rFonts w:ascii="Times New Roman" w:hAnsi="Times New Roman" w:cs="Times New Roman"/>
        </w:rPr>
        <w:t xml:space="preserve"> квартал 2021 года.</w:t>
      </w:r>
    </w:p>
    <w:p w:rsidR="00B20C08" w:rsidRPr="00B20C08" w:rsidRDefault="00B20C08" w:rsidP="00B20C08">
      <w:pPr>
        <w:spacing w:after="0" w:line="240" w:lineRule="auto"/>
        <w:rPr>
          <w:rFonts w:ascii="Times New Roman" w:hAnsi="Times New Roman" w:cs="Times New Roman"/>
        </w:rPr>
      </w:pPr>
    </w:p>
    <w:p w:rsidR="00B20C08" w:rsidRPr="00B20C08" w:rsidRDefault="00B20C08" w:rsidP="00B20C08">
      <w:pPr>
        <w:spacing w:after="0" w:line="240" w:lineRule="auto"/>
        <w:rPr>
          <w:rFonts w:ascii="Times New Roman" w:hAnsi="Times New Roman" w:cs="Times New Roman"/>
          <w:bCs/>
        </w:rPr>
      </w:pPr>
      <w:r w:rsidRPr="00B20C08">
        <w:rPr>
          <w:rFonts w:ascii="Times New Roman" w:hAnsi="Times New Roman" w:cs="Times New Roman"/>
          <w:bCs/>
        </w:rPr>
        <w:t>Глава Большеигнатовского</w:t>
      </w:r>
    </w:p>
    <w:p w:rsidR="00B20C08" w:rsidRPr="00B20C08" w:rsidRDefault="00B20C08" w:rsidP="00B20C08">
      <w:pPr>
        <w:spacing w:after="0" w:line="240" w:lineRule="auto"/>
        <w:rPr>
          <w:rFonts w:ascii="Times New Roman" w:hAnsi="Times New Roman" w:cs="Times New Roman"/>
          <w:bCs/>
        </w:rPr>
      </w:pPr>
      <w:r w:rsidRPr="00B20C08">
        <w:rPr>
          <w:rFonts w:ascii="Times New Roman" w:hAnsi="Times New Roman" w:cs="Times New Roman"/>
          <w:bCs/>
        </w:rPr>
        <w:t>муниципального района                                                       Т.Н. Полозова</w:t>
      </w:r>
    </w:p>
    <w:p w:rsidR="00B20C08" w:rsidRPr="00B20C08" w:rsidRDefault="00B20C08" w:rsidP="00B20C08">
      <w:pPr>
        <w:spacing w:after="0" w:line="240" w:lineRule="auto"/>
        <w:rPr>
          <w:rFonts w:ascii="Times New Roman" w:hAnsi="Times New Roman" w:cs="Times New Roman"/>
          <w:bCs/>
        </w:rPr>
      </w:pPr>
    </w:p>
    <w:p w:rsidR="00B20C08" w:rsidRPr="00B20C08" w:rsidRDefault="00B20C08" w:rsidP="00B20C08">
      <w:pPr>
        <w:spacing w:after="0" w:line="240" w:lineRule="auto"/>
        <w:rPr>
          <w:rFonts w:ascii="Times New Roman" w:hAnsi="Times New Roman" w:cs="Times New Roman"/>
          <w:bCs/>
        </w:rPr>
      </w:pPr>
      <w:r w:rsidRPr="00B20C08">
        <w:rPr>
          <w:rFonts w:ascii="Times New Roman" w:hAnsi="Times New Roman" w:cs="Times New Roman"/>
          <w:bCs/>
        </w:rPr>
        <w:t>Председатель Совета депутатов</w:t>
      </w:r>
    </w:p>
    <w:p w:rsidR="00B20C08" w:rsidRPr="00B20C08" w:rsidRDefault="00B20C08" w:rsidP="00B20C08">
      <w:pPr>
        <w:spacing w:after="0" w:line="240" w:lineRule="auto"/>
        <w:rPr>
          <w:rFonts w:ascii="Times New Roman" w:hAnsi="Times New Roman" w:cs="Times New Roman"/>
          <w:bCs/>
        </w:rPr>
      </w:pPr>
      <w:r w:rsidRPr="00B20C08">
        <w:rPr>
          <w:rFonts w:ascii="Times New Roman" w:hAnsi="Times New Roman" w:cs="Times New Roman"/>
          <w:bCs/>
        </w:rPr>
        <w:t>Большеигнатовского муниципального района                      В.Н. Кечемайкин</w:t>
      </w:r>
    </w:p>
    <w:p w:rsidR="00EB6E15" w:rsidRDefault="00EB6E15" w:rsidP="00B20C08">
      <w:pPr>
        <w:shd w:val="clear" w:color="auto" w:fill="FFFFFF"/>
        <w:spacing w:after="0" w:line="240" w:lineRule="auto"/>
        <w:jc w:val="center"/>
        <w:rPr>
          <w:rFonts w:ascii="Times New Roman" w:hAnsi="Times New Roman" w:cs="Times New Roman"/>
          <w:b/>
          <w:color w:val="000000"/>
          <w:spacing w:val="9"/>
        </w:rPr>
      </w:pPr>
    </w:p>
    <w:p w:rsidR="00B20C08" w:rsidRPr="00B20C08" w:rsidRDefault="00B20C08" w:rsidP="00B20C08">
      <w:pPr>
        <w:shd w:val="clear" w:color="auto" w:fill="FFFFFF"/>
        <w:spacing w:after="0" w:line="240" w:lineRule="auto"/>
        <w:jc w:val="center"/>
        <w:rPr>
          <w:rFonts w:ascii="Times New Roman" w:hAnsi="Times New Roman" w:cs="Times New Roman"/>
          <w:b/>
          <w:color w:val="000000"/>
          <w:spacing w:val="9"/>
        </w:rPr>
      </w:pPr>
      <w:r w:rsidRPr="00B20C08">
        <w:rPr>
          <w:rFonts w:ascii="Times New Roman" w:hAnsi="Times New Roman" w:cs="Times New Roman"/>
          <w:b/>
          <w:noProof/>
        </w:rPr>
        <w:drawing>
          <wp:inline distT="0" distB="0" distL="0" distR="0" wp14:anchorId="44ADB31D" wp14:editId="56BD363A">
            <wp:extent cx="523875" cy="600075"/>
            <wp:effectExtent l="0" t="0" r="9525" b="9525"/>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B20C08" w:rsidRPr="00B20C08" w:rsidRDefault="00B20C08" w:rsidP="00B20C08">
      <w:pPr>
        <w:shd w:val="clear" w:color="auto" w:fill="FFFFFF"/>
        <w:spacing w:after="0" w:line="240" w:lineRule="auto"/>
        <w:jc w:val="center"/>
        <w:rPr>
          <w:rFonts w:ascii="Times New Roman" w:hAnsi="Times New Roman" w:cs="Times New Roman"/>
        </w:rPr>
      </w:pPr>
      <w:r w:rsidRPr="00B20C08">
        <w:rPr>
          <w:rFonts w:ascii="Times New Roman" w:hAnsi="Times New Roman" w:cs="Times New Roman"/>
          <w:b/>
          <w:color w:val="000000"/>
          <w:spacing w:val="9"/>
        </w:rPr>
        <w:t xml:space="preserve">Совет депутатов Большеигнатовского </w:t>
      </w:r>
      <w:r w:rsidRPr="00B20C08">
        <w:rPr>
          <w:rFonts w:ascii="Times New Roman" w:hAnsi="Times New Roman" w:cs="Times New Roman"/>
          <w:b/>
          <w:color w:val="000000"/>
          <w:spacing w:val="10"/>
        </w:rPr>
        <w:t>муниципального района Республики Мордовия</w:t>
      </w:r>
    </w:p>
    <w:p w:rsidR="00B20C08" w:rsidRPr="00B20C08" w:rsidRDefault="00B20C08" w:rsidP="00B20C08">
      <w:pPr>
        <w:shd w:val="clear" w:color="auto" w:fill="FFFFFF"/>
        <w:spacing w:after="0" w:line="240" w:lineRule="auto"/>
        <w:jc w:val="center"/>
        <w:rPr>
          <w:rFonts w:ascii="Times New Roman" w:hAnsi="Times New Roman" w:cs="Times New Roman"/>
        </w:rPr>
      </w:pPr>
      <w:r w:rsidRPr="00B20C08">
        <w:rPr>
          <w:rFonts w:ascii="Times New Roman" w:hAnsi="Times New Roman" w:cs="Times New Roman"/>
          <w:b/>
        </w:rPr>
        <w:t>РЕШЕНИЕ</w:t>
      </w:r>
    </w:p>
    <w:p w:rsidR="00B20C08" w:rsidRPr="00B20C08" w:rsidRDefault="00B20C08" w:rsidP="00B20C08">
      <w:pPr>
        <w:shd w:val="clear" w:color="auto" w:fill="FFFFFF"/>
        <w:tabs>
          <w:tab w:val="left" w:pos="9356"/>
        </w:tabs>
        <w:spacing w:after="0" w:line="240" w:lineRule="auto"/>
        <w:ind w:right="-1"/>
        <w:jc w:val="center"/>
        <w:rPr>
          <w:rFonts w:ascii="Times New Roman" w:hAnsi="Times New Roman" w:cs="Times New Roman"/>
          <w:b/>
          <w:color w:val="000000"/>
          <w:spacing w:val="-3"/>
        </w:rPr>
      </w:pPr>
      <w:r w:rsidRPr="00B20C08">
        <w:rPr>
          <w:rFonts w:ascii="Times New Roman" w:hAnsi="Times New Roman" w:cs="Times New Roman"/>
          <w:b/>
          <w:color w:val="000000"/>
        </w:rPr>
        <w:t xml:space="preserve">Совета депутатов Большеигнатовского </w:t>
      </w:r>
      <w:r w:rsidRPr="00B20C08">
        <w:rPr>
          <w:rFonts w:ascii="Times New Roman" w:hAnsi="Times New Roman" w:cs="Times New Roman"/>
          <w:b/>
          <w:color w:val="000000"/>
          <w:spacing w:val="-3"/>
        </w:rPr>
        <w:t>муниципального района седьмого созыва</w:t>
      </w:r>
    </w:p>
    <w:p w:rsidR="00B20C08" w:rsidRPr="00B20C08" w:rsidRDefault="00B20C08" w:rsidP="00B20C08">
      <w:pPr>
        <w:shd w:val="clear" w:color="auto" w:fill="FFFFFF"/>
        <w:tabs>
          <w:tab w:val="left" w:pos="9356"/>
        </w:tabs>
        <w:spacing w:after="0" w:line="240" w:lineRule="auto"/>
        <w:ind w:left="284" w:right="-1" w:firstLine="567"/>
        <w:jc w:val="center"/>
        <w:rPr>
          <w:rFonts w:ascii="Times New Roman" w:hAnsi="Times New Roman" w:cs="Times New Roman"/>
        </w:rPr>
      </w:pPr>
      <w:r w:rsidRPr="00B20C08">
        <w:rPr>
          <w:rFonts w:ascii="Times New Roman" w:hAnsi="Times New Roman" w:cs="Times New Roman"/>
          <w:color w:val="000000"/>
          <w:spacing w:val="-3"/>
        </w:rPr>
        <w:t xml:space="preserve">                                                          </w:t>
      </w:r>
    </w:p>
    <w:p w:rsidR="00B20C08" w:rsidRPr="00B20C08" w:rsidRDefault="00B20C08" w:rsidP="00B20C08">
      <w:pPr>
        <w:spacing w:after="0" w:line="240" w:lineRule="auto"/>
        <w:ind w:left="284"/>
        <w:rPr>
          <w:rFonts w:ascii="Times New Roman" w:hAnsi="Times New Roman" w:cs="Times New Roman"/>
        </w:rPr>
      </w:pPr>
      <w:r w:rsidRPr="00B20C08">
        <w:rPr>
          <w:rFonts w:ascii="Times New Roman" w:hAnsi="Times New Roman" w:cs="Times New Roman"/>
        </w:rPr>
        <w:t xml:space="preserve"> от «22» февраля 2022 года                                                        </w:t>
      </w:r>
      <w:r w:rsidR="00EB6E15">
        <w:rPr>
          <w:rFonts w:ascii="Times New Roman" w:hAnsi="Times New Roman" w:cs="Times New Roman"/>
        </w:rPr>
        <w:t xml:space="preserve">       </w:t>
      </w:r>
      <w:r w:rsidRPr="00B20C08">
        <w:rPr>
          <w:rFonts w:ascii="Times New Roman" w:hAnsi="Times New Roman" w:cs="Times New Roman"/>
        </w:rPr>
        <w:t xml:space="preserve">     № 44</w:t>
      </w:r>
    </w:p>
    <w:p w:rsidR="00B20C08" w:rsidRPr="00B20C08" w:rsidRDefault="00B20C08" w:rsidP="00B20C08">
      <w:pPr>
        <w:spacing w:after="0" w:line="240" w:lineRule="auto"/>
        <w:jc w:val="center"/>
        <w:rPr>
          <w:rFonts w:ascii="Times New Roman" w:hAnsi="Times New Roman" w:cs="Times New Roman"/>
          <w:b/>
        </w:rPr>
      </w:pPr>
      <w:r w:rsidRPr="00B20C08">
        <w:rPr>
          <w:rFonts w:ascii="Times New Roman" w:hAnsi="Times New Roman" w:cs="Times New Roman"/>
          <w:color w:val="000000"/>
          <w:spacing w:val="-3"/>
        </w:rPr>
        <w:t>с. Большое Игнатово</w:t>
      </w:r>
    </w:p>
    <w:p w:rsidR="00B20C08" w:rsidRPr="00B20C08" w:rsidRDefault="00B20C08" w:rsidP="00B20C08">
      <w:pPr>
        <w:spacing w:after="0" w:line="240" w:lineRule="auto"/>
        <w:ind w:left="284" w:firstLine="567"/>
        <w:rPr>
          <w:rFonts w:ascii="Times New Roman" w:hAnsi="Times New Roman" w:cs="Times New Roman"/>
        </w:rPr>
      </w:pPr>
    </w:p>
    <w:p w:rsidR="00B20C08" w:rsidRPr="00B20C08" w:rsidRDefault="00B20C08" w:rsidP="00B20C08">
      <w:pPr>
        <w:spacing w:after="0" w:line="240" w:lineRule="auto"/>
        <w:ind w:left="284" w:right="2770"/>
        <w:rPr>
          <w:rFonts w:ascii="Times New Roman" w:hAnsi="Times New Roman" w:cs="Times New Roman"/>
        </w:rPr>
      </w:pPr>
      <w:r w:rsidRPr="00B20C08">
        <w:rPr>
          <w:rFonts w:ascii="Times New Roman" w:hAnsi="Times New Roman" w:cs="Times New Roman"/>
        </w:rPr>
        <w:t>Об увековечивании памяти Долгова Юрия Михайловича, работавшего главой администрации Большеигнатовского района в период с 26.10.1992 по 02.07.1998, путем присвоения наименования каштановой аллее, высаженной в честь его 75-летия, с установкой памятного камня</w:t>
      </w:r>
    </w:p>
    <w:p w:rsidR="00B20C08" w:rsidRPr="00B20C08" w:rsidRDefault="00B20C08" w:rsidP="00B20C08">
      <w:pPr>
        <w:spacing w:after="0" w:line="240" w:lineRule="auto"/>
        <w:ind w:left="284" w:right="2770"/>
        <w:rPr>
          <w:rFonts w:ascii="Times New Roman" w:hAnsi="Times New Roman" w:cs="Times New Roman"/>
        </w:rPr>
      </w:pPr>
    </w:p>
    <w:p w:rsidR="00B20C08" w:rsidRPr="00EB6E15" w:rsidRDefault="00B20C08" w:rsidP="00EB6E15">
      <w:pPr>
        <w:spacing w:after="0" w:line="240" w:lineRule="auto"/>
        <w:ind w:left="284" w:firstLine="567"/>
        <w:jc w:val="both"/>
        <w:rPr>
          <w:rFonts w:ascii="Times New Roman" w:hAnsi="Times New Roman" w:cs="Times New Roman"/>
          <w:b/>
        </w:rPr>
      </w:pPr>
      <w:r w:rsidRPr="00B20C08">
        <w:rPr>
          <w:rFonts w:ascii="Times New Roman" w:hAnsi="Times New Roman" w:cs="Times New Roman"/>
        </w:rPr>
        <w:lastRenderedPageBreak/>
        <w:t xml:space="preserve">Руководствуясь Положением об увековечении памяти выдающихся граждан Большеигнатовского муниципального района Республики Мордовия, утвержденного решением Совета депутатов Большеигнатовского муниципального района от 09.07.2021г. № 369 «Об увековечении памяти выдающихся граждан Большеигнатовского муниципального района Республики Мордовия», Совет депутатов Большеигнатовского муниципального района Республики Мордовия </w:t>
      </w:r>
      <w:r w:rsidRPr="00B20C08">
        <w:rPr>
          <w:rFonts w:ascii="Times New Roman" w:hAnsi="Times New Roman" w:cs="Times New Roman"/>
          <w:b/>
        </w:rPr>
        <w:t>решил:</w:t>
      </w:r>
    </w:p>
    <w:p w:rsidR="00B20C08" w:rsidRPr="00B20C08" w:rsidRDefault="00B20C08" w:rsidP="00B20C08">
      <w:pPr>
        <w:widowControl w:val="0"/>
        <w:numPr>
          <w:ilvl w:val="0"/>
          <w:numId w:val="42"/>
        </w:numPr>
        <w:autoSpaceDE w:val="0"/>
        <w:autoSpaceDN w:val="0"/>
        <w:adjustRightInd w:val="0"/>
        <w:spacing w:after="0" w:line="240" w:lineRule="auto"/>
        <w:ind w:left="284" w:firstLine="567"/>
        <w:jc w:val="both"/>
        <w:rPr>
          <w:rFonts w:ascii="Times New Roman" w:hAnsi="Times New Roman" w:cs="Times New Roman"/>
        </w:rPr>
      </w:pPr>
      <w:r w:rsidRPr="00B20C08">
        <w:rPr>
          <w:rFonts w:ascii="Times New Roman" w:hAnsi="Times New Roman" w:cs="Times New Roman"/>
        </w:rPr>
        <w:t>Увековечить память Долгова Юрия Михайловича, работавшего главой администрации Большеигнатовского района в период с 26.10.1992 по 02.07.1998, путем присвоения каштановой аллее, высаженной в честь его 75-летия и расположенной примерно в 50 м. по направлению на запад от д. № 17Б по ул. Гражданская в с. Большое Игнатово Большеигнатовского района Республики Мордовия,  наименования: ««Каштановая аллея»,  высаженная в честь 75-летия Долгова Юрия Михайловича, работавшего главой администрации Большеигнатовского района в период с 26.10.1992 по 02.07.1998», с установкой памятного камня.</w:t>
      </w:r>
    </w:p>
    <w:p w:rsidR="00B20C08" w:rsidRPr="00B20C08" w:rsidRDefault="00B20C08" w:rsidP="00B20C08">
      <w:pPr>
        <w:pStyle w:val="ab"/>
        <w:widowControl w:val="0"/>
        <w:numPr>
          <w:ilvl w:val="0"/>
          <w:numId w:val="42"/>
        </w:numPr>
        <w:autoSpaceDE w:val="0"/>
        <w:autoSpaceDN w:val="0"/>
        <w:adjustRightInd w:val="0"/>
        <w:ind w:left="284" w:firstLine="567"/>
        <w:jc w:val="both"/>
        <w:rPr>
          <w:sz w:val="22"/>
          <w:szCs w:val="22"/>
        </w:rPr>
      </w:pPr>
      <w:r w:rsidRPr="00B20C08">
        <w:rPr>
          <w:sz w:val="22"/>
          <w:szCs w:val="22"/>
        </w:rPr>
        <w:t>Настоящее решение вступает в силу со дня его подписания и подлежит официальному опубликованию.</w:t>
      </w:r>
    </w:p>
    <w:p w:rsidR="00B20C08" w:rsidRPr="00B20C08" w:rsidRDefault="00B20C08" w:rsidP="00EB6E15">
      <w:pPr>
        <w:spacing w:after="0" w:line="240" w:lineRule="auto"/>
        <w:rPr>
          <w:rFonts w:ascii="Times New Roman" w:hAnsi="Times New Roman" w:cs="Times New Roman"/>
        </w:rPr>
      </w:pPr>
    </w:p>
    <w:p w:rsidR="00B20C08" w:rsidRPr="00B20C08" w:rsidRDefault="00B20C08" w:rsidP="00B20C08">
      <w:pPr>
        <w:spacing w:after="0" w:line="240" w:lineRule="auto"/>
        <w:ind w:left="284"/>
        <w:rPr>
          <w:rFonts w:ascii="Times New Roman" w:hAnsi="Times New Roman" w:cs="Times New Roman"/>
        </w:rPr>
      </w:pPr>
      <w:r w:rsidRPr="00B20C08">
        <w:rPr>
          <w:rFonts w:ascii="Times New Roman" w:hAnsi="Times New Roman" w:cs="Times New Roman"/>
        </w:rPr>
        <w:t xml:space="preserve">Глава Большеигнатовского </w:t>
      </w:r>
    </w:p>
    <w:p w:rsidR="00B20C08" w:rsidRPr="00B20C08" w:rsidRDefault="00B20C08" w:rsidP="00B20C08">
      <w:pPr>
        <w:spacing w:after="0" w:line="240" w:lineRule="auto"/>
        <w:ind w:left="284"/>
        <w:rPr>
          <w:rFonts w:ascii="Times New Roman" w:hAnsi="Times New Roman" w:cs="Times New Roman"/>
        </w:rPr>
      </w:pPr>
      <w:r w:rsidRPr="00B20C08">
        <w:rPr>
          <w:rFonts w:ascii="Times New Roman" w:hAnsi="Times New Roman" w:cs="Times New Roman"/>
        </w:rPr>
        <w:t>муниципального района                                                             Т.Н.Полозова</w:t>
      </w:r>
    </w:p>
    <w:p w:rsidR="00B20C08" w:rsidRPr="00B20C08" w:rsidRDefault="00B20C08" w:rsidP="00B20C08">
      <w:pPr>
        <w:spacing w:after="0" w:line="240" w:lineRule="auto"/>
        <w:ind w:left="284"/>
        <w:rPr>
          <w:rFonts w:ascii="Times New Roman" w:hAnsi="Times New Roman" w:cs="Times New Roman"/>
        </w:rPr>
      </w:pPr>
    </w:p>
    <w:p w:rsidR="00B20C08" w:rsidRPr="00B20C08" w:rsidRDefault="00B20C08" w:rsidP="00B20C08">
      <w:pPr>
        <w:spacing w:after="0" w:line="240" w:lineRule="auto"/>
        <w:ind w:left="284"/>
        <w:rPr>
          <w:rFonts w:ascii="Times New Roman" w:hAnsi="Times New Roman" w:cs="Times New Roman"/>
        </w:rPr>
      </w:pPr>
      <w:r w:rsidRPr="00B20C08">
        <w:rPr>
          <w:rFonts w:ascii="Times New Roman" w:hAnsi="Times New Roman" w:cs="Times New Roman"/>
        </w:rPr>
        <w:t>Председатель Совета депутатов</w:t>
      </w:r>
    </w:p>
    <w:p w:rsidR="00B20C08" w:rsidRPr="00B20C08" w:rsidRDefault="00B20C08" w:rsidP="00B20C08">
      <w:pPr>
        <w:spacing w:after="0" w:line="240" w:lineRule="auto"/>
        <w:ind w:left="284"/>
        <w:rPr>
          <w:rFonts w:ascii="Times New Roman" w:hAnsi="Times New Roman" w:cs="Times New Roman"/>
        </w:rPr>
      </w:pPr>
      <w:r w:rsidRPr="00B20C08">
        <w:rPr>
          <w:rFonts w:ascii="Times New Roman" w:hAnsi="Times New Roman" w:cs="Times New Roman"/>
        </w:rPr>
        <w:t>Большеигнатовского</w:t>
      </w:r>
    </w:p>
    <w:p w:rsidR="00B20C08" w:rsidRPr="00B20C08" w:rsidRDefault="00B20C08" w:rsidP="00B20C08">
      <w:pPr>
        <w:spacing w:after="0" w:line="240" w:lineRule="auto"/>
        <w:ind w:left="284"/>
        <w:rPr>
          <w:rFonts w:ascii="Times New Roman" w:hAnsi="Times New Roman" w:cs="Times New Roman"/>
          <w:b/>
          <w:color w:val="000000"/>
          <w:spacing w:val="-16"/>
        </w:rPr>
      </w:pPr>
      <w:r w:rsidRPr="00B20C08">
        <w:rPr>
          <w:rFonts w:ascii="Times New Roman" w:hAnsi="Times New Roman" w:cs="Times New Roman"/>
        </w:rPr>
        <w:t xml:space="preserve">муниципального района                                                              В.Н.Кечемайкин </w:t>
      </w:r>
    </w:p>
    <w:p w:rsidR="00B20C08" w:rsidRPr="00B20C08" w:rsidRDefault="00B20C08" w:rsidP="00B20C08">
      <w:pPr>
        <w:spacing w:after="0" w:line="240" w:lineRule="auto"/>
        <w:jc w:val="center"/>
        <w:rPr>
          <w:rFonts w:ascii="Times New Roman" w:hAnsi="Times New Roman" w:cs="Times New Roman"/>
          <w:b/>
          <w:noProof/>
        </w:rPr>
      </w:pPr>
      <w:r w:rsidRPr="00B20C08">
        <w:rPr>
          <w:rFonts w:ascii="Times New Roman" w:hAnsi="Times New Roman" w:cs="Times New Roman"/>
          <w:b/>
          <w:noProof/>
        </w:rPr>
        <w:drawing>
          <wp:inline distT="0" distB="0" distL="0" distR="0" wp14:anchorId="33D62EFB" wp14:editId="3AD519D7">
            <wp:extent cx="581025" cy="609600"/>
            <wp:effectExtent l="19050" t="0" r="9525" b="0"/>
            <wp:docPr id="6" name="Рисунок 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B20C08" w:rsidRPr="00B20C08" w:rsidRDefault="00B20C08" w:rsidP="00B20C08">
      <w:pPr>
        <w:spacing w:after="0" w:line="240" w:lineRule="auto"/>
        <w:jc w:val="center"/>
        <w:rPr>
          <w:rFonts w:ascii="Times New Roman" w:hAnsi="Times New Roman" w:cs="Times New Roman"/>
          <w:b/>
        </w:rPr>
      </w:pPr>
    </w:p>
    <w:p w:rsidR="00B20C08" w:rsidRPr="00B20C08" w:rsidRDefault="00B20C08" w:rsidP="00EB6E15">
      <w:pPr>
        <w:pStyle w:val="af0"/>
        <w:ind w:left="0"/>
        <w:rPr>
          <w:sz w:val="22"/>
          <w:szCs w:val="22"/>
        </w:rPr>
      </w:pPr>
      <w:r w:rsidRPr="00B20C08">
        <w:rPr>
          <w:sz w:val="22"/>
          <w:szCs w:val="22"/>
        </w:rPr>
        <w:t>Совет депутатов Большеигнатовского  муниципального района Республики Мордовия</w:t>
      </w:r>
    </w:p>
    <w:p w:rsidR="00B20C08" w:rsidRPr="00B20C08" w:rsidRDefault="00B20C08" w:rsidP="00B20C08">
      <w:pPr>
        <w:tabs>
          <w:tab w:val="left" w:pos="5670"/>
          <w:tab w:val="left" w:pos="6663"/>
          <w:tab w:val="left" w:pos="7513"/>
          <w:tab w:val="left" w:pos="7938"/>
        </w:tabs>
        <w:spacing w:after="0" w:line="240" w:lineRule="auto"/>
        <w:rPr>
          <w:rFonts w:ascii="Times New Roman" w:hAnsi="Times New Roman" w:cs="Times New Roman"/>
          <w:b/>
          <w:spacing w:val="8"/>
        </w:rPr>
      </w:pPr>
    </w:p>
    <w:p w:rsidR="00B20C08" w:rsidRPr="00B20C08" w:rsidRDefault="00B20C08" w:rsidP="00B20C08">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B20C08">
        <w:rPr>
          <w:rFonts w:ascii="Times New Roman" w:hAnsi="Times New Roman" w:cs="Times New Roman"/>
          <w:b/>
          <w:spacing w:val="8"/>
        </w:rPr>
        <w:t>РЕШЕНИЕ</w:t>
      </w:r>
    </w:p>
    <w:p w:rsidR="00B20C08" w:rsidRPr="00B20C08" w:rsidRDefault="00B20C08" w:rsidP="00B20C08">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B20C08">
        <w:rPr>
          <w:rFonts w:ascii="Times New Roman" w:hAnsi="Times New Roman" w:cs="Times New Roman"/>
          <w:b/>
          <w:spacing w:val="8"/>
        </w:rPr>
        <w:t>Совета депутатов Большеигнатовского муниципального района  седьмого созыва</w:t>
      </w:r>
    </w:p>
    <w:p w:rsidR="00B20C08" w:rsidRPr="00B20C08" w:rsidRDefault="00B20C08" w:rsidP="00B20C08">
      <w:pPr>
        <w:spacing w:after="0" w:line="240" w:lineRule="auto"/>
        <w:jc w:val="center"/>
        <w:rPr>
          <w:rFonts w:ascii="Times New Roman" w:hAnsi="Times New Roman" w:cs="Times New Roman"/>
          <w:b/>
        </w:rPr>
      </w:pP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 xml:space="preserve"> </w:t>
      </w:r>
    </w:p>
    <w:p w:rsidR="00B20C08" w:rsidRPr="00B20C08" w:rsidRDefault="00B20C08" w:rsidP="00B20C08">
      <w:pPr>
        <w:spacing w:after="0" w:line="240" w:lineRule="auto"/>
        <w:rPr>
          <w:rFonts w:ascii="Times New Roman" w:hAnsi="Times New Roman" w:cs="Times New Roman"/>
        </w:rPr>
      </w:pPr>
      <w:r w:rsidRPr="00B20C08">
        <w:rPr>
          <w:rFonts w:ascii="Times New Roman" w:hAnsi="Times New Roman" w:cs="Times New Roman"/>
        </w:rPr>
        <w:t xml:space="preserve"> от «22» февраля 2022 г.                                                           </w:t>
      </w:r>
      <w:r w:rsidR="00EB6E15">
        <w:rPr>
          <w:rFonts w:ascii="Times New Roman" w:hAnsi="Times New Roman" w:cs="Times New Roman"/>
        </w:rPr>
        <w:t xml:space="preserve">       </w:t>
      </w:r>
      <w:r w:rsidRPr="00B20C08">
        <w:rPr>
          <w:rFonts w:ascii="Times New Roman" w:hAnsi="Times New Roman" w:cs="Times New Roman"/>
        </w:rPr>
        <w:t xml:space="preserve">               № 45</w:t>
      </w:r>
    </w:p>
    <w:p w:rsidR="00B20C08" w:rsidRPr="00B20C08" w:rsidRDefault="00B20C08" w:rsidP="00B20C08">
      <w:pPr>
        <w:shd w:val="clear" w:color="auto" w:fill="FFFFFF"/>
        <w:spacing w:after="0" w:line="240" w:lineRule="auto"/>
        <w:ind w:left="1142" w:right="595" w:hanging="283"/>
        <w:jc w:val="center"/>
        <w:rPr>
          <w:rFonts w:ascii="Times New Roman" w:hAnsi="Times New Roman" w:cs="Times New Roman"/>
          <w:color w:val="000000"/>
          <w:spacing w:val="-13"/>
        </w:rPr>
      </w:pPr>
      <w:r w:rsidRPr="00B20C08">
        <w:rPr>
          <w:rFonts w:ascii="Times New Roman" w:hAnsi="Times New Roman" w:cs="Times New Roman"/>
          <w:color w:val="000000"/>
          <w:spacing w:val="-3"/>
        </w:rPr>
        <w:t>с. Большое Игнатово</w:t>
      </w:r>
    </w:p>
    <w:p w:rsidR="00B20C08" w:rsidRPr="00B20C08" w:rsidRDefault="00B20C08" w:rsidP="00B20C08">
      <w:pPr>
        <w:pStyle w:val="af2"/>
        <w:spacing w:after="0" w:line="240" w:lineRule="auto"/>
        <w:rPr>
          <w:rFonts w:ascii="Times New Roman" w:hAnsi="Times New Roman" w:cs="Times New Roman"/>
          <w:bCs/>
        </w:rPr>
      </w:pPr>
    </w:p>
    <w:p w:rsidR="00B20C08" w:rsidRPr="00B20C08" w:rsidRDefault="00B20C08" w:rsidP="00B20C08">
      <w:pPr>
        <w:pStyle w:val="af2"/>
        <w:spacing w:after="0" w:line="240" w:lineRule="auto"/>
        <w:rPr>
          <w:rFonts w:ascii="Times New Roman" w:hAnsi="Times New Roman" w:cs="Times New Roman"/>
          <w:bCs/>
        </w:rPr>
      </w:pPr>
      <w:r w:rsidRPr="00B20C08">
        <w:rPr>
          <w:rFonts w:ascii="Times New Roman" w:hAnsi="Times New Roman" w:cs="Times New Roman"/>
          <w:bCs/>
        </w:rPr>
        <w:t xml:space="preserve">Об утверждении отчета административной комиссии </w:t>
      </w:r>
    </w:p>
    <w:p w:rsidR="00B20C08" w:rsidRPr="00B20C08" w:rsidRDefault="00B20C08" w:rsidP="00B20C08">
      <w:pPr>
        <w:pStyle w:val="af2"/>
        <w:spacing w:after="0" w:line="240" w:lineRule="auto"/>
        <w:rPr>
          <w:rFonts w:ascii="Times New Roman" w:hAnsi="Times New Roman" w:cs="Times New Roman"/>
          <w:bCs/>
        </w:rPr>
      </w:pPr>
      <w:r w:rsidRPr="00B20C08">
        <w:rPr>
          <w:rFonts w:ascii="Times New Roman" w:hAnsi="Times New Roman" w:cs="Times New Roman"/>
          <w:bCs/>
        </w:rPr>
        <w:t xml:space="preserve">Большеигнатовского муниципального района  </w:t>
      </w:r>
    </w:p>
    <w:p w:rsidR="00B20C08" w:rsidRPr="00B20C08" w:rsidRDefault="00B20C08" w:rsidP="00B20C08">
      <w:pPr>
        <w:pStyle w:val="af2"/>
        <w:spacing w:after="0" w:line="240" w:lineRule="auto"/>
        <w:rPr>
          <w:rFonts w:ascii="Times New Roman" w:hAnsi="Times New Roman" w:cs="Times New Roman"/>
          <w:bCs/>
        </w:rPr>
      </w:pPr>
      <w:r w:rsidRPr="00B20C08">
        <w:rPr>
          <w:rFonts w:ascii="Times New Roman" w:hAnsi="Times New Roman" w:cs="Times New Roman"/>
          <w:bCs/>
        </w:rPr>
        <w:t>по итогам работы за 2021 год</w:t>
      </w:r>
    </w:p>
    <w:p w:rsidR="00B20C08" w:rsidRPr="00B20C08" w:rsidRDefault="00B20C08" w:rsidP="00B20C08">
      <w:pPr>
        <w:pStyle w:val="af2"/>
        <w:spacing w:after="0" w:line="240" w:lineRule="auto"/>
        <w:rPr>
          <w:rFonts w:ascii="Times New Roman" w:hAnsi="Times New Roman" w:cs="Times New Roman"/>
          <w:b/>
          <w:bCs/>
        </w:rPr>
      </w:pPr>
    </w:p>
    <w:p w:rsidR="00B20C08" w:rsidRPr="00B20C08" w:rsidRDefault="00B20C08" w:rsidP="00B20C08">
      <w:pPr>
        <w:shd w:val="clear" w:color="auto" w:fill="FFFFFF"/>
        <w:tabs>
          <w:tab w:val="left" w:pos="0"/>
          <w:tab w:val="left" w:pos="567"/>
        </w:tabs>
        <w:spacing w:after="0" w:line="240" w:lineRule="auto"/>
        <w:ind w:right="62" w:firstLine="567"/>
        <w:jc w:val="both"/>
        <w:rPr>
          <w:rFonts w:ascii="Times New Roman" w:hAnsi="Times New Roman" w:cs="Times New Roman"/>
          <w:b/>
          <w:color w:val="000000"/>
          <w:spacing w:val="-1"/>
        </w:rPr>
      </w:pPr>
      <w:r w:rsidRPr="00B20C08">
        <w:rPr>
          <w:rFonts w:ascii="Times New Roman" w:hAnsi="Times New Roman" w:cs="Times New Roman"/>
          <w:color w:val="000000"/>
          <w:spacing w:val="-1"/>
        </w:rPr>
        <w:t xml:space="preserve">В соответствии со ст.8 Республики Мордовия от 17.10.2002 г. № 45-З «Об административных комиссиях в Республике Мордовия», </w:t>
      </w:r>
      <w:r w:rsidRPr="00B20C08">
        <w:rPr>
          <w:rFonts w:ascii="Times New Roman" w:hAnsi="Times New Roman" w:cs="Times New Roman"/>
          <w:b/>
          <w:color w:val="000000"/>
          <w:spacing w:val="-1"/>
        </w:rPr>
        <w:t>Совет депутатов Большеигнатовского муниципального района решил:</w:t>
      </w:r>
    </w:p>
    <w:p w:rsidR="00B20C08" w:rsidRPr="00B20C08" w:rsidRDefault="00B20C08" w:rsidP="00B20C08">
      <w:pPr>
        <w:shd w:val="clear" w:color="auto" w:fill="FFFFFF"/>
        <w:tabs>
          <w:tab w:val="left" w:pos="0"/>
          <w:tab w:val="left" w:pos="567"/>
        </w:tabs>
        <w:spacing w:after="0" w:line="240" w:lineRule="auto"/>
        <w:ind w:right="62" w:firstLine="567"/>
        <w:jc w:val="both"/>
        <w:rPr>
          <w:rFonts w:ascii="Times New Roman" w:hAnsi="Times New Roman" w:cs="Times New Roman"/>
          <w:b/>
          <w:bCs/>
          <w:color w:val="000000"/>
          <w:spacing w:val="-1"/>
        </w:rPr>
      </w:pPr>
    </w:p>
    <w:p w:rsidR="00B20C08" w:rsidRPr="00B20C08" w:rsidRDefault="00B20C08" w:rsidP="00B20C08">
      <w:pPr>
        <w:pStyle w:val="af2"/>
        <w:spacing w:after="0" w:line="240" w:lineRule="auto"/>
        <w:ind w:firstLine="561"/>
        <w:jc w:val="both"/>
        <w:rPr>
          <w:rFonts w:ascii="Times New Roman" w:hAnsi="Times New Roman" w:cs="Times New Roman"/>
          <w:bCs/>
        </w:rPr>
      </w:pPr>
      <w:r w:rsidRPr="00B20C08">
        <w:rPr>
          <w:rFonts w:ascii="Times New Roman" w:hAnsi="Times New Roman" w:cs="Times New Roman"/>
          <w:bCs/>
        </w:rPr>
        <w:t xml:space="preserve">1. Отчет о работе административной комиссии Большеигнатовского муниципального района Республики Мордовия за 2021 год, принять к сведению. </w:t>
      </w:r>
    </w:p>
    <w:p w:rsidR="00B20C08" w:rsidRPr="00B20C08" w:rsidRDefault="00B20C08" w:rsidP="00B20C08">
      <w:pPr>
        <w:pStyle w:val="af2"/>
        <w:spacing w:after="0" w:line="240" w:lineRule="auto"/>
        <w:ind w:firstLine="561"/>
        <w:jc w:val="both"/>
        <w:rPr>
          <w:rFonts w:ascii="Times New Roman" w:hAnsi="Times New Roman" w:cs="Times New Roman"/>
          <w:bCs/>
        </w:rPr>
      </w:pPr>
      <w:r w:rsidRPr="00B20C08">
        <w:rPr>
          <w:rFonts w:ascii="Times New Roman" w:hAnsi="Times New Roman" w:cs="Times New Roman"/>
          <w:bCs/>
        </w:rPr>
        <w:t>2. Административной комиссии Большеигнатовского муниципального района:</w:t>
      </w:r>
    </w:p>
    <w:p w:rsidR="00B20C08" w:rsidRPr="00B20C08" w:rsidRDefault="00B20C08" w:rsidP="00B20C08">
      <w:pPr>
        <w:pStyle w:val="af2"/>
        <w:spacing w:after="0" w:line="240" w:lineRule="auto"/>
        <w:ind w:firstLine="561"/>
        <w:jc w:val="both"/>
        <w:rPr>
          <w:rFonts w:ascii="Times New Roman" w:hAnsi="Times New Roman" w:cs="Times New Roman"/>
          <w:bCs/>
        </w:rPr>
      </w:pPr>
      <w:r w:rsidRPr="00B20C08">
        <w:rPr>
          <w:rFonts w:ascii="Times New Roman" w:hAnsi="Times New Roman" w:cs="Times New Roman"/>
          <w:bCs/>
        </w:rPr>
        <w:t>- продолжить работу с поступающими административными протоколами;</w:t>
      </w:r>
    </w:p>
    <w:p w:rsidR="00B20C08" w:rsidRPr="00B20C08" w:rsidRDefault="00B20C08" w:rsidP="00B20C08">
      <w:pPr>
        <w:pStyle w:val="af2"/>
        <w:spacing w:after="0" w:line="240" w:lineRule="auto"/>
        <w:ind w:firstLine="561"/>
        <w:jc w:val="both"/>
        <w:rPr>
          <w:rFonts w:ascii="Times New Roman" w:hAnsi="Times New Roman" w:cs="Times New Roman"/>
          <w:bCs/>
        </w:rPr>
      </w:pPr>
      <w:r w:rsidRPr="00B20C08">
        <w:rPr>
          <w:rFonts w:ascii="Times New Roman" w:hAnsi="Times New Roman" w:cs="Times New Roman"/>
          <w:bCs/>
        </w:rPr>
        <w:t>- продолжить совместную работу с должностными лицами органов местного самоуправления по составлению протоколов об административных правонарушениях;</w:t>
      </w:r>
    </w:p>
    <w:p w:rsidR="00B20C08" w:rsidRPr="00B20C08" w:rsidRDefault="00B20C08" w:rsidP="00B20C08">
      <w:pPr>
        <w:pStyle w:val="af2"/>
        <w:spacing w:after="0" w:line="240" w:lineRule="auto"/>
        <w:ind w:firstLine="561"/>
        <w:jc w:val="both"/>
        <w:rPr>
          <w:rFonts w:ascii="Times New Roman" w:hAnsi="Times New Roman" w:cs="Times New Roman"/>
          <w:bCs/>
        </w:rPr>
      </w:pPr>
      <w:r w:rsidRPr="00B20C08">
        <w:rPr>
          <w:rFonts w:ascii="Times New Roman" w:hAnsi="Times New Roman" w:cs="Times New Roman"/>
          <w:bCs/>
        </w:rPr>
        <w:t xml:space="preserve">- проводить совместно с участковыми уполномоченными полиции по Большеигнатовскому муниципальному району мероприятий по выявлению и документированию административных правонарушений на территории района; </w:t>
      </w:r>
    </w:p>
    <w:p w:rsidR="00B20C08" w:rsidRPr="00B20C08" w:rsidRDefault="00B20C08" w:rsidP="00B20C08">
      <w:pPr>
        <w:pStyle w:val="af2"/>
        <w:numPr>
          <w:ilvl w:val="0"/>
          <w:numId w:val="3"/>
        </w:numPr>
        <w:tabs>
          <w:tab w:val="clear" w:pos="720"/>
          <w:tab w:val="num" w:pos="786"/>
        </w:tabs>
        <w:suppressAutoHyphens/>
        <w:spacing w:after="0" w:line="240" w:lineRule="auto"/>
        <w:ind w:left="0" w:firstLine="561"/>
        <w:jc w:val="both"/>
        <w:rPr>
          <w:rFonts w:ascii="Times New Roman" w:hAnsi="Times New Roman" w:cs="Times New Roman"/>
          <w:bCs/>
        </w:rPr>
      </w:pPr>
      <w:r w:rsidRPr="00B20C08">
        <w:rPr>
          <w:rFonts w:ascii="Times New Roman" w:hAnsi="Times New Roman" w:cs="Times New Roman"/>
          <w:bCs/>
        </w:rPr>
        <w:t xml:space="preserve"> проводить семинары-совещания с должностными лицами, уполномоченными составлять протоколы об административных правонарушениях, по повышению количественных показателей выявления и документирования административных правонарушений;</w:t>
      </w:r>
    </w:p>
    <w:p w:rsidR="00B20C08" w:rsidRPr="00B20C08" w:rsidRDefault="00B20C08" w:rsidP="00B20C08">
      <w:pPr>
        <w:pStyle w:val="af2"/>
        <w:numPr>
          <w:ilvl w:val="0"/>
          <w:numId w:val="3"/>
        </w:numPr>
        <w:tabs>
          <w:tab w:val="clear" w:pos="720"/>
          <w:tab w:val="num" w:pos="786"/>
        </w:tabs>
        <w:suppressAutoHyphens/>
        <w:spacing w:after="0" w:line="240" w:lineRule="auto"/>
        <w:ind w:left="0" w:firstLine="561"/>
        <w:jc w:val="both"/>
        <w:rPr>
          <w:rFonts w:ascii="Times New Roman" w:hAnsi="Times New Roman" w:cs="Times New Roman"/>
          <w:bCs/>
        </w:rPr>
      </w:pPr>
      <w:r w:rsidRPr="00B20C08">
        <w:rPr>
          <w:rFonts w:ascii="Times New Roman" w:hAnsi="Times New Roman" w:cs="Times New Roman"/>
          <w:bCs/>
        </w:rPr>
        <w:lastRenderedPageBreak/>
        <w:t>активизировать деятельность по обеспечению исполнения постановлений по делам об административных правонарушениях, по которым назначено наказание в виде административного штрафа;</w:t>
      </w:r>
    </w:p>
    <w:p w:rsidR="00B20C08" w:rsidRPr="00B20C08" w:rsidRDefault="00B20C08" w:rsidP="00B20C08">
      <w:pPr>
        <w:pStyle w:val="af2"/>
        <w:numPr>
          <w:ilvl w:val="0"/>
          <w:numId w:val="3"/>
        </w:numPr>
        <w:tabs>
          <w:tab w:val="clear" w:pos="720"/>
          <w:tab w:val="num" w:pos="786"/>
        </w:tabs>
        <w:suppressAutoHyphens/>
        <w:spacing w:after="0" w:line="240" w:lineRule="auto"/>
        <w:ind w:left="0" w:firstLine="561"/>
        <w:jc w:val="both"/>
        <w:rPr>
          <w:rFonts w:ascii="Times New Roman" w:hAnsi="Times New Roman" w:cs="Times New Roman"/>
          <w:bCs/>
        </w:rPr>
      </w:pPr>
      <w:r w:rsidRPr="00B20C08">
        <w:rPr>
          <w:rFonts w:ascii="Times New Roman" w:hAnsi="Times New Roman" w:cs="Times New Roman"/>
          <w:bCs/>
        </w:rPr>
        <w:t>направлять в службу судебных приставов постановления комиссии о наложении административных наказаний в виде штрафов, для принудительного взыскания, сроки добровольной уплаты по которым истекли;</w:t>
      </w:r>
    </w:p>
    <w:p w:rsidR="00B20C08" w:rsidRPr="00B20C08" w:rsidRDefault="00B20C08" w:rsidP="00B20C08">
      <w:pPr>
        <w:pStyle w:val="af2"/>
        <w:numPr>
          <w:ilvl w:val="0"/>
          <w:numId w:val="3"/>
        </w:numPr>
        <w:tabs>
          <w:tab w:val="clear" w:pos="720"/>
          <w:tab w:val="num" w:pos="786"/>
        </w:tabs>
        <w:suppressAutoHyphens/>
        <w:spacing w:after="0" w:line="240" w:lineRule="auto"/>
        <w:ind w:left="0" w:firstLine="561"/>
        <w:jc w:val="both"/>
        <w:rPr>
          <w:rFonts w:ascii="Times New Roman" w:hAnsi="Times New Roman" w:cs="Times New Roman"/>
          <w:bCs/>
        </w:rPr>
      </w:pPr>
      <w:r w:rsidRPr="00B20C08">
        <w:rPr>
          <w:rFonts w:ascii="Times New Roman" w:hAnsi="Times New Roman" w:cs="Times New Roman"/>
          <w:bCs/>
        </w:rPr>
        <w:t>привлекать виновных лиц к административной ответственности, предусмотренной статьей 20.25 КоАП РФ, за неуплату административного штрафа в установленный законом срок.</w:t>
      </w:r>
    </w:p>
    <w:p w:rsidR="00B20C08" w:rsidRPr="00B20C08" w:rsidRDefault="00B20C08" w:rsidP="00B20C08">
      <w:pPr>
        <w:pStyle w:val="af2"/>
        <w:spacing w:after="0" w:line="240" w:lineRule="auto"/>
        <w:ind w:firstLine="561"/>
        <w:jc w:val="both"/>
        <w:rPr>
          <w:rFonts w:ascii="Times New Roman" w:hAnsi="Times New Roman" w:cs="Times New Roman"/>
          <w:bCs/>
        </w:rPr>
      </w:pPr>
      <w:r w:rsidRPr="00B20C08">
        <w:rPr>
          <w:rFonts w:ascii="Times New Roman" w:hAnsi="Times New Roman" w:cs="Times New Roman"/>
          <w:bCs/>
        </w:rPr>
        <w:t xml:space="preserve"> 3. Рекомендовать должностным лицам сельских поселений, уполномоченным составлять протоколы об административных правонарушениях, осуществлять мероприятия по выявлению и документированию административных правонарушений на территории соответствующих сельских поселений.</w:t>
      </w:r>
    </w:p>
    <w:p w:rsidR="00B20C08" w:rsidRPr="00B20C08" w:rsidRDefault="00B20C08" w:rsidP="00B20C08">
      <w:pPr>
        <w:pStyle w:val="af2"/>
        <w:spacing w:after="0" w:line="240" w:lineRule="auto"/>
        <w:ind w:firstLine="549"/>
        <w:jc w:val="both"/>
        <w:rPr>
          <w:rFonts w:ascii="Times New Roman" w:hAnsi="Times New Roman" w:cs="Times New Roman"/>
          <w:bCs/>
        </w:rPr>
      </w:pPr>
      <w:r w:rsidRPr="00B20C08">
        <w:rPr>
          <w:rFonts w:ascii="Times New Roman" w:hAnsi="Times New Roman" w:cs="Times New Roman"/>
          <w:bCs/>
        </w:rPr>
        <w:t>4. Настоящее решение вступает в силу со дня его подписания и подлежит официальному опубликованию.</w:t>
      </w:r>
    </w:p>
    <w:p w:rsidR="00B20C08" w:rsidRPr="00B20C08" w:rsidRDefault="00B20C08" w:rsidP="00B20C08">
      <w:pPr>
        <w:pStyle w:val="af2"/>
        <w:spacing w:after="0" w:line="240" w:lineRule="auto"/>
        <w:ind w:firstLine="549"/>
        <w:jc w:val="both"/>
        <w:rPr>
          <w:rFonts w:ascii="Times New Roman" w:hAnsi="Times New Roman" w:cs="Times New Roman"/>
          <w:bCs/>
        </w:rPr>
      </w:pPr>
    </w:p>
    <w:p w:rsidR="00B20C08" w:rsidRPr="00B20C08" w:rsidRDefault="00B20C08" w:rsidP="00B20C08">
      <w:pPr>
        <w:pStyle w:val="af2"/>
        <w:spacing w:after="0" w:line="240" w:lineRule="auto"/>
        <w:ind w:firstLine="549"/>
        <w:jc w:val="both"/>
        <w:rPr>
          <w:rFonts w:ascii="Times New Roman" w:hAnsi="Times New Roman" w:cs="Times New Roman"/>
          <w:bCs/>
        </w:rPr>
      </w:pPr>
    </w:p>
    <w:p w:rsidR="00B20C08" w:rsidRPr="00B20C08" w:rsidRDefault="00B20C08" w:rsidP="00B20C08">
      <w:pPr>
        <w:pStyle w:val="af2"/>
        <w:spacing w:after="0" w:line="240" w:lineRule="auto"/>
        <w:ind w:firstLine="549"/>
        <w:jc w:val="both"/>
        <w:rPr>
          <w:rFonts w:ascii="Times New Roman" w:hAnsi="Times New Roman" w:cs="Times New Roman"/>
          <w:bCs/>
        </w:rPr>
      </w:pPr>
    </w:p>
    <w:p w:rsidR="00B20C08" w:rsidRPr="00B20C08" w:rsidRDefault="00B20C08" w:rsidP="00B20C08">
      <w:pPr>
        <w:pStyle w:val="af2"/>
        <w:spacing w:after="0" w:line="240" w:lineRule="auto"/>
        <w:jc w:val="both"/>
        <w:rPr>
          <w:rFonts w:ascii="Times New Roman" w:hAnsi="Times New Roman" w:cs="Times New Roman"/>
          <w:bCs/>
        </w:rPr>
      </w:pPr>
      <w:r w:rsidRPr="00B20C08">
        <w:rPr>
          <w:rFonts w:ascii="Times New Roman" w:hAnsi="Times New Roman" w:cs="Times New Roman"/>
          <w:bCs/>
        </w:rPr>
        <w:t>Глава Большеигнатовского</w:t>
      </w:r>
    </w:p>
    <w:p w:rsidR="00B20C08" w:rsidRPr="00B20C08" w:rsidRDefault="00B20C08" w:rsidP="00B20C08">
      <w:pPr>
        <w:pStyle w:val="af2"/>
        <w:spacing w:after="0" w:line="240" w:lineRule="auto"/>
        <w:jc w:val="both"/>
        <w:rPr>
          <w:rFonts w:ascii="Times New Roman" w:hAnsi="Times New Roman" w:cs="Times New Roman"/>
          <w:bCs/>
        </w:rPr>
      </w:pPr>
      <w:r w:rsidRPr="00B20C08">
        <w:rPr>
          <w:rFonts w:ascii="Times New Roman" w:hAnsi="Times New Roman" w:cs="Times New Roman"/>
          <w:bCs/>
        </w:rPr>
        <w:t>муниципального района                                                        Т.Н.Полозова</w:t>
      </w:r>
    </w:p>
    <w:p w:rsidR="00B20C08" w:rsidRPr="00B20C08" w:rsidRDefault="00B20C08" w:rsidP="00B20C08">
      <w:pPr>
        <w:spacing w:after="0" w:line="240" w:lineRule="auto"/>
        <w:rPr>
          <w:rFonts w:ascii="Times New Roman" w:hAnsi="Times New Roman" w:cs="Times New Roman"/>
        </w:rPr>
      </w:pPr>
    </w:p>
    <w:p w:rsidR="00B20C08" w:rsidRPr="00B20C08" w:rsidRDefault="00EB6E15" w:rsidP="00EB6E15">
      <w:pPr>
        <w:pStyle w:val="12"/>
        <w:jc w:val="left"/>
        <w:rPr>
          <w:b w:val="0"/>
          <w:bCs/>
          <w:sz w:val="22"/>
          <w:szCs w:val="22"/>
        </w:rPr>
      </w:pPr>
      <w:r>
        <w:rPr>
          <w:b w:val="0"/>
          <w:sz w:val="22"/>
          <w:szCs w:val="22"/>
        </w:rPr>
        <w:t xml:space="preserve">                        </w:t>
      </w:r>
      <w:r w:rsidR="00B20C08" w:rsidRPr="00B20C08">
        <w:rPr>
          <w:b w:val="0"/>
          <w:sz w:val="22"/>
          <w:szCs w:val="22"/>
        </w:rPr>
        <w:t>Председатель Совета</w:t>
      </w:r>
    </w:p>
    <w:p w:rsidR="00B20C08" w:rsidRPr="00B20C08" w:rsidRDefault="00B20C08" w:rsidP="00B20C08">
      <w:pPr>
        <w:shd w:val="clear" w:color="auto" w:fill="FFFFFF"/>
        <w:spacing w:after="0" w:line="240" w:lineRule="auto"/>
        <w:rPr>
          <w:rFonts w:ascii="Times New Roman" w:hAnsi="Times New Roman" w:cs="Times New Roman"/>
          <w:color w:val="000000"/>
          <w:spacing w:val="1"/>
        </w:rPr>
      </w:pPr>
      <w:r w:rsidRPr="00B20C08">
        <w:rPr>
          <w:rFonts w:ascii="Times New Roman" w:hAnsi="Times New Roman" w:cs="Times New Roman"/>
          <w:color w:val="000000"/>
          <w:spacing w:val="1"/>
        </w:rPr>
        <w:t>депутатов Большеигнатовского</w:t>
      </w:r>
    </w:p>
    <w:p w:rsidR="00B20C08" w:rsidRPr="00B20C08" w:rsidRDefault="00B20C08" w:rsidP="00B20C08">
      <w:pPr>
        <w:spacing w:after="0" w:line="240" w:lineRule="auto"/>
        <w:rPr>
          <w:rFonts w:ascii="Times New Roman" w:hAnsi="Times New Roman" w:cs="Times New Roman"/>
          <w:spacing w:val="-2"/>
        </w:rPr>
      </w:pPr>
      <w:r w:rsidRPr="00B20C08">
        <w:rPr>
          <w:rFonts w:ascii="Times New Roman" w:hAnsi="Times New Roman" w:cs="Times New Roman"/>
        </w:rPr>
        <w:t>муниципального района</w:t>
      </w:r>
      <w:r w:rsidRPr="00B20C08">
        <w:rPr>
          <w:rFonts w:ascii="Times New Roman" w:hAnsi="Times New Roman" w:cs="Times New Roman"/>
        </w:rPr>
        <w:tab/>
        <w:t xml:space="preserve">                                                 </w:t>
      </w:r>
      <w:r w:rsidRPr="00B20C08">
        <w:rPr>
          <w:rFonts w:ascii="Times New Roman" w:hAnsi="Times New Roman" w:cs="Times New Roman"/>
          <w:spacing w:val="-2"/>
        </w:rPr>
        <w:t>В.Н.Кечемайкин</w:t>
      </w:r>
    </w:p>
    <w:p w:rsidR="00B20C08" w:rsidRPr="00B20C08" w:rsidRDefault="00B20C08" w:rsidP="00B20C08">
      <w:pPr>
        <w:spacing w:after="0" w:line="240" w:lineRule="auto"/>
        <w:rPr>
          <w:rFonts w:ascii="Times New Roman" w:hAnsi="Times New Roman" w:cs="Times New Roman"/>
          <w:spacing w:val="-2"/>
        </w:rPr>
      </w:pPr>
    </w:p>
    <w:p w:rsidR="00B20C08" w:rsidRPr="00B20C08" w:rsidRDefault="00B20C08" w:rsidP="00B20C08">
      <w:pPr>
        <w:spacing w:after="0" w:line="240" w:lineRule="auto"/>
        <w:rPr>
          <w:rFonts w:ascii="Times New Roman" w:hAnsi="Times New Roman" w:cs="Times New Roman"/>
          <w:spacing w:val="-2"/>
        </w:rPr>
      </w:pPr>
    </w:p>
    <w:p w:rsidR="00B20C08" w:rsidRPr="00B20C08" w:rsidRDefault="00B20C08" w:rsidP="00B20C08">
      <w:pPr>
        <w:spacing w:after="0" w:line="240" w:lineRule="auto"/>
        <w:rPr>
          <w:rFonts w:ascii="Times New Roman" w:hAnsi="Times New Roman" w:cs="Times New Roman"/>
          <w:spacing w:val="-2"/>
        </w:rPr>
      </w:pPr>
    </w:p>
    <w:p w:rsidR="00B20C08" w:rsidRPr="00B20C08" w:rsidRDefault="00B20C08" w:rsidP="00B20C08">
      <w:pPr>
        <w:spacing w:after="0" w:line="240" w:lineRule="auto"/>
        <w:jc w:val="center"/>
        <w:rPr>
          <w:rFonts w:ascii="Times New Roman" w:hAnsi="Times New Roman" w:cs="Times New Roman"/>
          <w:b/>
        </w:rPr>
      </w:pPr>
      <w:r w:rsidRPr="00B20C08">
        <w:rPr>
          <w:rFonts w:ascii="Times New Roman" w:hAnsi="Times New Roman" w:cs="Times New Roman"/>
          <w:b/>
        </w:rPr>
        <w:t xml:space="preserve">Отчет административной комиссии о рассмотренных правонарушениях административной комиссией Большеигнатовского муниципального района </w:t>
      </w:r>
    </w:p>
    <w:p w:rsidR="00B20C08" w:rsidRPr="00B20C08" w:rsidRDefault="00B20C08" w:rsidP="00B20C08">
      <w:pPr>
        <w:spacing w:after="0" w:line="240" w:lineRule="auto"/>
        <w:jc w:val="center"/>
        <w:rPr>
          <w:rFonts w:ascii="Times New Roman" w:hAnsi="Times New Roman" w:cs="Times New Roman"/>
          <w:b/>
        </w:rPr>
      </w:pPr>
      <w:r w:rsidRPr="00B20C08">
        <w:rPr>
          <w:rFonts w:ascii="Times New Roman" w:hAnsi="Times New Roman" w:cs="Times New Roman"/>
          <w:b/>
        </w:rPr>
        <w:t xml:space="preserve">за 2021 год. </w:t>
      </w:r>
    </w:p>
    <w:p w:rsidR="00B20C08" w:rsidRPr="00B20C08" w:rsidRDefault="00B20C08" w:rsidP="00B20C08">
      <w:pPr>
        <w:spacing w:after="0" w:line="240" w:lineRule="auto"/>
        <w:jc w:val="center"/>
        <w:rPr>
          <w:rFonts w:ascii="Times New Roman" w:hAnsi="Times New Roman" w:cs="Times New Roman"/>
          <w:b/>
        </w:rPr>
      </w:pPr>
      <w:r w:rsidRPr="00B20C08">
        <w:rPr>
          <w:rFonts w:ascii="Times New Roman" w:hAnsi="Times New Roman" w:cs="Times New Roman"/>
          <w:b/>
        </w:rPr>
        <w:t xml:space="preserve">        </w:t>
      </w:r>
    </w:p>
    <w:p w:rsidR="00B20C08" w:rsidRPr="00B20C08" w:rsidRDefault="00B20C08" w:rsidP="00D0170C">
      <w:pPr>
        <w:spacing w:after="0" w:line="240" w:lineRule="auto"/>
        <w:jc w:val="both"/>
        <w:rPr>
          <w:rFonts w:ascii="Times New Roman" w:hAnsi="Times New Roman" w:cs="Times New Roman"/>
        </w:rPr>
      </w:pPr>
      <w:r w:rsidRPr="00B20C08">
        <w:rPr>
          <w:rFonts w:ascii="Times New Roman" w:hAnsi="Times New Roman" w:cs="Times New Roman"/>
        </w:rPr>
        <w:t xml:space="preserve">       Согласно Закону Республики Мордовия от 15 июля 2015 г. № 38-З «Об административной ответственности на территории Республики Мордовия» за 2021 года, уполномоченными на составление протоколов должностными лицами были составлены 26  протоколов. </w:t>
      </w:r>
    </w:p>
    <w:p w:rsidR="00B20C08" w:rsidRPr="00B20C08" w:rsidRDefault="00B20C08" w:rsidP="00B20C08">
      <w:pPr>
        <w:spacing w:after="0" w:line="240" w:lineRule="auto"/>
        <w:ind w:left="-284" w:firstLine="851"/>
        <w:jc w:val="both"/>
        <w:rPr>
          <w:rFonts w:ascii="Times New Roman" w:hAnsi="Times New Roman" w:cs="Times New Roman"/>
        </w:rPr>
      </w:pPr>
      <w:r w:rsidRPr="00B20C08">
        <w:rPr>
          <w:rFonts w:ascii="Times New Roman" w:hAnsi="Times New Roman" w:cs="Times New Roman"/>
        </w:rPr>
        <w:t xml:space="preserve">По статье 4 «Бытовое дебоширство» - 23 протокола, из них: </w:t>
      </w:r>
    </w:p>
    <w:p w:rsidR="00B20C08" w:rsidRPr="00B20C08" w:rsidRDefault="00B20C08" w:rsidP="00B20C08">
      <w:pPr>
        <w:spacing w:after="0" w:line="240" w:lineRule="auto"/>
        <w:ind w:left="-284" w:firstLine="851"/>
        <w:jc w:val="both"/>
        <w:rPr>
          <w:rFonts w:ascii="Times New Roman" w:hAnsi="Times New Roman" w:cs="Times New Roman"/>
        </w:rPr>
      </w:pPr>
      <w:r w:rsidRPr="00B20C08">
        <w:rPr>
          <w:rFonts w:ascii="Times New Roman" w:hAnsi="Times New Roman" w:cs="Times New Roman"/>
        </w:rPr>
        <w:t xml:space="preserve"> - 15 протоколов были составлены должностными лицами Администрации Большеигнатовского муниципального района;</w:t>
      </w:r>
    </w:p>
    <w:p w:rsidR="00B20C08" w:rsidRPr="00B20C08" w:rsidRDefault="00B20C08" w:rsidP="00B20C08">
      <w:pPr>
        <w:spacing w:after="0" w:line="240" w:lineRule="auto"/>
        <w:ind w:left="-284" w:firstLine="851"/>
        <w:jc w:val="both"/>
        <w:rPr>
          <w:rFonts w:ascii="Times New Roman" w:hAnsi="Times New Roman" w:cs="Times New Roman"/>
        </w:rPr>
      </w:pPr>
      <w:r w:rsidRPr="00B20C08">
        <w:rPr>
          <w:rFonts w:ascii="Times New Roman" w:hAnsi="Times New Roman" w:cs="Times New Roman"/>
        </w:rPr>
        <w:t xml:space="preserve"> -  3 протокола должностным лицом Вармазейского сельского поселения;</w:t>
      </w:r>
    </w:p>
    <w:p w:rsidR="00B20C08" w:rsidRPr="00B20C08" w:rsidRDefault="00B20C08" w:rsidP="00B20C08">
      <w:pPr>
        <w:spacing w:after="0" w:line="240" w:lineRule="auto"/>
        <w:ind w:left="-284" w:firstLine="851"/>
        <w:jc w:val="both"/>
        <w:rPr>
          <w:rFonts w:ascii="Times New Roman" w:hAnsi="Times New Roman" w:cs="Times New Roman"/>
        </w:rPr>
      </w:pPr>
      <w:r w:rsidRPr="00B20C08">
        <w:rPr>
          <w:rFonts w:ascii="Times New Roman" w:hAnsi="Times New Roman" w:cs="Times New Roman"/>
        </w:rPr>
        <w:t>-  4 протокола должностным лицом Чукальского сельского поселения;</w:t>
      </w:r>
    </w:p>
    <w:p w:rsidR="00B20C08" w:rsidRPr="00B20C08" w:rsidRDefault="00B20C08" w:rsidP="00B20C08">
      <w:pPr>
        <w:spacing w:after="0" w:line="240" w:lineRule="auto"/>
        <w:ind w:left="-284" w:firstLine="851"/>
        <w:jc w:val="both"/>
        <w:rPr>
          <w:rFonts w:ascii="Times New Roman" w:hAnsi="Times New Roman" w:cs="Times New Roman"/>
        </w:rPr>
      </w:pPr>
      <w:r w:rsidRPr="00B20C08">
        <w:rPr>
          <w:rFonts w:ascii="Times New Roman" w:hAnsi="Times New Roman" w:cs="Times New Roman"/>
        </w:rPr>
        <w:t>- 1 протокол должностным лицом Старочамзинского сельского поселения.</w:t>
      </w:r>
    </w:p>
    <w:p w:rsidR="00B20C08" w:rsidRPr="00B20C08" w:rsidRDefault="00B20C08" w:rsidP="00B20C08">
      <w:pPr>
        <w:spacing w:after="0" w:line="240" w:lineRule="auto"/>
        <w:ind w:left="-284" w:firstLine="851"/>
        <w:jc w:val="both"/>
        <w:rPr>
          <w:rFonts w:ascii="Times New Roman" w:hAnsi="Times New Roman" w:cs="Times New Roman"/>
        </w:rPr>
      </w:pPr>
      <w:r w:rsidRPr="00B20C08">
        <w:rPr>
          <w:rFonts w:ascii="Times New Roman" w:hAnsi="Times New Roman" w:cs="Times New Roman"/>
        </w:rPr>
        <w:t>По статье 9 «Нарушение правил благоустройства» - было составлено 3 протокола должностным лицом Администрации Большеигнатовского муниципального района.</w:t>
      </w:r>
    </w:p>
    <w:p w:rsidR="00B20C08" w:rsidRPr="00B20C08" w:rsidRDefault="00B20C08" w:rsidP="00B20C08">
      <w:pPr>
        <w:spacing w:after="0" w:line="240" w:lineRule="auto"/>
        <w:ind w:left="-284" w:firstLine="851"/>
        <w:jc w:val="both"/>
        <w:rPr>
          <w:rFonts w:ascii="Times New Roman" w:hAnsi="Times New Roman" w:cs="Times New Roman"/>
        </w:rPr>
      </w:pPr>
      <w:r w:rsidRPr="00B20C08">
        <w:rPr>
          <w:rFonts w:ascii="Times New Roman" w:hAnsi="Times New Roman" w:cs="Times New Roman"/>
        </w:rPr>
        <w:t>Все протоколы были рассмотрены на заседании административной комиссии Большеигнатовского муниципального района. Были вынесены наказания:</w:t>
      </w:r>
    </w:p>
    <w:p w:rsidR="00B20C08" w:rsidRPr="00B20C08" w:rsidRDefault="00B20C08" w:rsidP="00B20C08">
      <w:pPr>
        <w:spacing w:after="0" w:line="240" w:lineRule="auto"/>
        <w:ind w:left="-284" w:firstLine="851"/>
        <w:jc w:val="both"/>
        <w:rPr>
          <w:rFonts w:ascii="Times New Roman" w:hAnsi="Times New Roman" w:cs="Times New Roman"/>
        </w:rPr>
      </w:pPr>
      <w:r w:rsidRPr="00B20C08">
        <w:rPr>
          <w:rFonts w:ascii="Times New Roman" w:hAnsi="Times New Roman" w:cs="Times New Roman"/>
        </w:rPr>
        <w:t>-  по 10 административным материалам в виде - предупреждений;</w:t>
      </w:r>
    </w:p>
    <w:p w:rsidR="00B20C08" w:rsidRPr="00B20C08" w:rsidRDefault="00B20C08" w:rsidP="00B20C08">
      <w:pPr>
        <w:spacing w:after="0" w:line="240" w:lineRule="auto"/>
        <w:ind w:left="-284" w:firstLine="851"/>
        <w:jc w:val="both"/>
        <w:rPr>
          <w:rFonts w:ascii="Times New Roman" w:hAnsi="Times New Roman" w:cs="Times New Roman"/>
        </w:rPr>
      </w:pPr>
      <w:r w:rsidRPr="00B20C08">
        <w:rPr>
          <w:rFonts w:ascii="Times New Roman" w:hAnsi="Times New Roman" w:cs="Times New Roman"/>
        </w:rPr>
        <w:t xml:space="preserve">-  по 15 административным материалам в виде штрафов, на общую сумму 9960,0 рублей. Все штрафы взысканы. 1 дело об административном правонарушении было прекращено в связи со смертью правонарушителя. </w:t>
      </w:r>
    </w:p>
    <w:p w:rsidR="00B20C08" w:rsidRDefault="00B20C08" w:rsidP="00B20C08">
      <w:pPr>
        <w:spacing w:after="0" w:line="240" w:lineRule="auto"/>
        <w:ind w:left="-284" w:firstLine="851"/>
        <w:jc w:val="both"/>
        <w:rPr>
          <w:rFonts w:ascii="Times New Roman" w:hAnsi="Times New Roman" w:cs="Times New Roman"/>
        </w:rPr>
      </w:pPr>
      <w:r w:rsidRPr="00B20C08">
        <w:rPr>
          <w:rFonts w:ascii="Times New Roman" w:hAnsi="Times New Roman" w:cs="Times New Roman"/>
        </w:rPr>
        <w:t>1 постановление о назначении административного наказания было направленно в службу судебных приставов для применения мер принудительного исполнения, штраф был взыскан.</w:t>
      </w:r>
    </w:p>
    <w:p w:rsidR="0002109E" w:rsidRDefault="0002109E" w:rsidP="00B20C08">
      <w:pPr>
        <w:spacing w:after="0" w:line="240" w:lineRule="auto"/>
        <w:ind w:left="-284" w:firstLine="851"/>
        <w:jc w:val="both"/>
        <w:rPr>
          <w:rFonts w:ascii="Times New Roman" w:hAnsi="Times New Roman" w:cs="Times New Roman"/>
        </w:rPr>
      </w:pPr>
    </w:p>
    <w:p w:rsidR="0002109E" w:rsidRDefault="0002109E" w:rsidP="0002109E">
      <w:pPr>
        <w:tabs>
          <w:tab w:val="left" w:pos="5670"/>
          <w:tab w:val="left" w:pos="6663"/>
          <w:tab w:val="left" w:pos="7513"/>
          <w:tab w:val="left" w:pos="7938"/>
        </w:tabs>
        <w:jc w:val="center"/>
        <w:rPr>
          <w:b/>
          <w:sz w:val="40"/>
        </w:rPr>
      </w:pPr>
    </w:p>
    <w:p w:rsidR="0002109E" w:rsidRDefault="0002109E" w:rsidP="0002109E">
      <w:pPr>
        <w:tabs>
          <w:tab w:val="left" w:pos="5670"/>
          <w:tab w:val="left" w:pos="6663"/>
          <w:tab w:val="left" w:pos="7513"/>
          <w:tab w:val="left" w:pos="7938"/>
        </w:tabs>
        <w:jc w:val="center"/>
        <w:rPr>
          <w:b/>
          <w:sz w:val="40"/>
        </w:rPr>
      </w:pPr>
    </w:p>
    <w:p w:rsidR="0002109E" w:rsidRDefault="0002109E" w:rsidP="0002109E">
      <w:pPr>
        <w:tabs>
          <w:tab w:val="left" w:pos="5670"/>
          <w:tab w:val="left" w:pos="6663"/>
          <w:tab w:val="left" w:pos="7513"/>
          <w:tab w:val="left" w:pos="7938"/>
        </w:tabs>
        <w:jc w:val="center"/>
        <w:rPr>
          <w:b/>
          <w:sz w:val="40"/>
        </w:rPr>
      </w:pPr>
      <w:r>
        <w:rPr>
          <w:b/>
          <w:noProof/>
          <w:sz w:val="40"/>
        </w:rPr>
        <w:lastRenderedPageBreak/>
        <w:drawing>
          <wp:inline distT="0" distB="0" distL="0" distR="0" wp14:anchorId="46552F5A" wp14:editId="4D065AEC">
            <wp:extent cx="581025" cy="609600"/>
            <wp:effectExtent l="0" t="0" r="9525" b="0"/>
            <wp:docPr id="7" name="Рисунок 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02109E" w:rsidRPr="0002109E" w:rsidRDefault="0002109E" w:rsidP="0002109E">
      <w:pPr>
        <w:tabs>
          <w:tab w:val="left" w:pos="5670"/>
          <w:tab w:val="left" w:pos="6663"/>
          <w:tab w:val="left" w:pos="7513"/>
          <w:tab w:val="left" w:pos="7938"/>
        </w:tabs>
        <w:spacing w:after="0" w:line="240" w:lineRule="auto"/>
        <w:jc w:val="center"/>
        <w:rPr>
          <w:rFonts w:ascii="Times New Roman" w:hAnsi="Times New Roman" w:cs="Times New Roman"/>
          <w:b/>
        </w:rPr>
      </w:pPr>
      <w:r w:rsidRPr="0002109E">
        <w:rPr>
          <w:rFonts w:ascii="Times New Roman" w:hAnsi="Times New Roman" w:cs="Times New Roman"/>
          <w:b/>
        </w:rPr>
        <w:t>Администрация Большеигнатовского муниципального района Республики Мордовия</w:t>
      </w:r>
    </w:p>
    <w:p w:rsidR="0002109E" w:rsidRPr="0002109E" w:rsidRDefault="0002109E" w:rsidP="0002109E">
      <w:pPr>
        <w:pStyle w:val="2"/>
        <w:spacing w:before="0"/>
        <w:ind w:left="576"/>
        <w:jc w:val="center"/>
        <w:rPr>
          <w:rFonts w:ascii="Times New Roman" w:hAnsi="Times New Roman" w:cs="Times New Roman"/>
          <w:i/>
          <w:sz w:val="22"/>
          <w:szCs w:val="22"/>
        </w:rPr>
      </w:pPr>
    </w:p>
    <w:p w:rsidR="0002109E" w:rsidRPr="0002109E" w:rsidRDefault="0002109E" w:rsidP="0002109E">
      <w:pPr>
        <w:pStyle w:val="2"/>
        <w:spacing w:before="0"/>
        <w:ind w:left="576"/>
        <w:jc w:val="center"/>
        <w:rPr>
          <w:rFonts w:ascii="Times New Roman" w:hAnsi="Times New Roman" w:cs="Times New Roman"/>
          <w:color w:val="auto"/>
          <w:sz w:val="22"/>
          <w:szCs w:val="22"/>
        </w:rPr>
      </w:pPr>
      <w:r w:rsidRPr="0002109E">
        <w:rPr>
          <w:rFonts w:ascii="Times New Roman" w:hAnsi="Times New Roman" w:cs="Times New Roman"/>
          <w:color w:val="auto"/>
          <w:sz w:val="22"/>
          <w:szCs w:val="22"/>
        </w:rPr>
        <w:t>ПОСТАНОВЛЕНИЕ</w:t>
      </w:r>
    </w:p>
    <w:p w:rsidR="0002109E" w:rsidRPr="0002109E" w:rsidRDefault="0002109E" w:rsidP="0002109E">
      <w:pPr>
        <w:shd w:val="clear" w:color="auto" w:fill="FFFFFF"/>
        <w:tabs>
          <w:tab w:val="left" w:pos="8023"/>
        </w:tabs>
        <w:spacing w:after="0" w:line="240" w:lineRule="auto"/>
        <w:rPr>
          <w:rFonts w:ascii="Times New Roman" w:hAnsi="Times New Roman" w:cs="Times New Roman"/>
          <w:color w:val="000000"/>
        </w:rPr>
      </w:pPr>
      <w:r w:rsidRPr="0002109E">
        <w:rPr>
          <w:rFonts w:ascii="Times New Roman" w:hAnsi="Times New Roman" w:cs="Times New Roman"/>
          <w:color w:val="000000"/>
          <w:spacing w:val="-3"/>
        </w:rPr>
        <w:t>«17» февраля 2022 г.</w:t>
      </w:r>
      <w:r w:rsidRPr="0002109E">
        <w:rPr>
          <w:rFonts w:ascii="Times New Roman" w:hAnsi="Times New Roman" w:cs="Times New Roman"/>
          <w:color w:val="000000"/>
        </w:rPr>
        <w:t xml:space="preserve">                                                                          </w:t>
      </w:r>
      <w:r>
        <w:rPr>
          <w:rFonts w:ascii="Times New Roman" w:hAnsi="Times New Roman" w:cs="Times New Roman"/>
          <w:color w:val="000000"/>
        </w:rPr>
        <w:t xml:space="preserve">                            </w:t>
      </w:r>
      <w:r w:rsidRPr="0002109E">
        <w:rPr>
          <w:rFonts w:ascii="Times New Roman" w:hAnsi="Times New Roman" w:cs="Times New Roman"/>
          <w:color w:val="000000"/>
        </w:rPr>
        <w:t xml:space="preserve"> № 72</w:t>
      </w:r>
    </w:p>
    <w:p w:rsidR="0002109E" w:rsidRPr="0002109E" w:rsidRDefault="0002109E" w:rsidP="0002109E">
      <w:pPr>
        <w:shd w:val="clear" w:color="auto" w:fill="FFFFFF"/>
        <w:spacing w:after="0" w:line="240" w:lineRule="auto"/>
        <w:ind w:left="5"/>
        <w:jc w:val="center"/>
        <w:rPr>
          <w:rFonts w:ascii="Times New Roman" w:hAnsi="Times New Roman" w:cs="Times New Roman"/>
          <w:color w:val="000000"/>
          <w:spacing w:val="-1"/>
        </w:rPr>
      </w:pPr>
    </w:p>
    <w:p w:rsidR="0002109E" w:rsidRPr="0002109E" w:rsidRDefault="0002109E" w:rsidP="0002109E">
      <w:pPr>
        <w:shd w:val="clear" w:color="auto" w:fill="FFFFFF"/>
        <w:spacing w:after="0" w:line="240" w:lineRule="auto"/>
        <w:ind w:left="5"/>
        <w:jc w:val="center"/>
        <w:rPr>
          <w:rFonts w:ascii="Times New Roman" w:hAnsi="Times New Roman" w:cs="Times New Roman"/>
          <w:color w:val="000000"/>
          <w:spacing w:val="-1"/>
        </w:rPr>
      </w:pPr>
      <w:r w:rsidRPr="0002109E">
        <w:rPr>
          <w:rFonts w:ascii="Times New Roman" w:hAnsi="Times New Roman" w:cs="Times New Roman"/>
          <w:color w:val="000000"/>
          <w:spacing w:val="-1"/>
        </w:rPr>
        <w:t>с. Большое Игнатово</w:t>
      </w:r>
    </w:p>
    <w:p w:rsidR="0002109E" w:rsidRPr="0002109E" w:rsidRDefault="0002109E" w:rsidP="0002109E">
      <w:pPr>
        <w:shd w:val="clear" w:color="auto" w:fill="FFFFFF"/>
        <w:spacing w:after="0" w:line="240" w:lineRule="auto"/>
        <w:ind w:left="5"/>
        <w:jc w:val="center"/>
        <w:rPr>
          <w:rFonts w:ascii="Times New Roman" w:hAnsi="Times New Roman" w:cs="Times New Roman"/>
        </w:rPr>
      </w:pPr>
    </w:p>
    <w:p w:rsidR="0002109E" w:rsidRPr="0002109E" w:rsidRDefault="0002109E" w:rsidP="0002109E">
      <w:pPr>
        <w:spacing w:after="0" w:line="240" w:lineRule="auto"/>
        <w:ind w:right="1982"/>
        <w:rPr>
          <w:rFonts w:ascii="Times New Roman" w:hAnsi="Times New Roman" w:cs="Times New Roman"/>
        </w:rPr>
      </w:pPr>
      <w:r w:rsidRPr="0002109E">
        <w:rPr>
          <w:rFonts w:ascii="Times New Roman" w:hAnsi="Times New Roman" w:cs="Times New Roman"/>
        </w:rPr>
        <w:t xml:space="preserve">О внесении изменений </w:t>
      </w:r>
      <w:r w:rsidRPr="0002109E">
        <w:rPr>
          <w:rFonts w:ascii="Times New Roman" w:hAnsi="Times New Roman" w:cs="Times New Roman"/>
          <w:bCs/>
        </w:rPr>
        <w:t>в постановление Администрации Большеигнатовского муниципального района от 23.06.2020 №303 «</w:t>
      </w:r>
      <w:r w:rsidRPr="0002109E">
        <w:rPr>
          <w:rFonts w:ascii="Times New Roman" w:hAnsi="Times New Roman" w:cs="Times New Roman"/>
        </w:rPr>
        <w:t>Об утверждении Положения о Реестре муниципальных маршрутов регулярных перевозок и Реестра муниципальных маршрутов регулярных перевозок Большеигнатовского муниципального района</w:t>
      </w:r>
      <w:r w:rsidRPr="0002109E">
        <w:rPr>
          <w:rFonts w:ascii="Times New Roman" w:hAnsi="Times New Roman" w:cs="Times New Roman"/>
          <w:color w:val="000000"/>
        </w:rPr>
        <w:t>»</w:t>
      </w:r>
    </w:p>
    <w:p w:rsidR="0002109E" w:rsidRPr="0002109E" w:rsidRDefault="0002109E" w:rsidP="0002109E">
      <w:pPr>
        <w:spacing w:after="0" w:line="240" w:lineRule="auto"/>
        <w:rPr>
          <w:rFonts w:ascii="Times New Roman" w:hAnsi="Times New Roman" w:cs="Times New Roman"/>
        </w:rPr>
      </w:pPr>
    </w:p>
    <w:p w:rsidR="0002109E" w:rsidRPr="0002109E" w:rsidRDefault="0002109E" w:rsidP="0002109E">
      <w:pPr>
        <w:tabs>
          <w:tab w:val="left" w:pos="709"/>
        </w:tabs>
        <w:spacing w:after="0" w:line="240" w:lineRule="auto"/>
        <w:ind w:firstLine="660"/>
        <w:jc w:val="both"/>
        <w:rPr>
          <w:rFonts w:ascii="Times New Roman" w:hAnsi="Times New Roman" w:cs="Times New Roman"/>
        </w:rPr>
      </w:pPr>
      <w:r w:rsidRPr="0002109E">
        <w:rPr>
          <w:rFonts w:ascii="Times New Roman" w:hAnsi="Times New Roman" w:cs="Times New Roman"/>
        </w:rPr>
        <w:t xml:space="preserve">В соответствии со статьей 12 Федерального закона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акты Российской Федерации», статьей 4 Закона Республики Мордовия от 17.08.2016 г. №70-З «О  регулировании отдельных вопросов в области организации регулярных перевозок пассажиров и багажа автомобильным транспортом и городским наземным электрическим транспортом на территории Республики Мордовия» Администрация Большеигнатовского  муниципального района </w:t>
      </w:r>
      <w:r w:rsidRPr="0002109E">
        <w:rPr>
          <w:rFonts w:ascii="Times New Roman" w:hAnsi="Times New Roman" w:cs="Times New Roman"/>
          <w:b/>
        </w:rPr>
        <w:t>ПОСТАНОВЛЯЕТ:</w:t>
      </w:r>
    </w:p>
    <w:p w:rsidR="0002109E" w:rsidRPr="0002109E" w:rsidRDefault="0002109E" w:rsidP="0002109E">
      <w:pPr>
        <w:tabs>
          <w:tab w:val="left" w:pos="709"/>
        </w:tabs>
        <w:spacing w:after="0" w:line="240" w:lineRule="auto"/>
        <w:rPr>
          <w:rFonts w:ascii="Times New Roman" w:hAnsi="Times New Roman" w:cs="Times New Roman"/>
        </w:rPr>
      </w:pPr>
    </w:p>
    <w:p w:rsidR="0002109E" w:rsidRPr="0002109E" w:rsidRDefault="0002109E" w:rsidP="0002109E">
      <w:pPr>
        <w:spacing w:after="0" w:line="240" w:lineRule="auto"/>
        <w:ind w:right="-47"/>
        <w:jc w:val="both"/>
        <w:rPr>
          <w:rFonts w:ascii="Times New Roman" w:hAnsi="Times New Roman" w:cs="Times New Roman"/>
        </w:rPr>
      </w:pPr>
      <w:r w:rsidRPr="0002109E">
        <w:rPr>
          <w:rFonts w:ascii="Times New Roman" w:hAnsi="Times New Roman" w:cs="Times New Roman"/>
        </w:rPr>
        <w:t xml:space="preserve">1. Внести изменения в </w:t>
      </w:r>
      <w:hyperlink w:anchor="sub_2000" w:history="1">
        <w:r w:rsidRPr="0002109E">
          <w:rPr>
            <w:rStyle w:val="a5"/>
            <w:rFonts w:ascii="Times New Roman" w:hAnsi="Times New Roman"/>
          </w:rPr>
          <w:t>Реестр</w:t>
        </w:r>
      </w:hyperlink>
      <w:r w:rsidRPr="0002109E">
        <w:rPr>
          <w:rFonts w:ascii="Times New Roman" w:hAnsi="Times New Roman" w:cs="Times New Roman"/>
        </w:rPr>
        <w:t xml:space="preserve"> муниципальных маршрутов регулярных перевозок Большеигнатовского муниципального района, утвержденных п. 2. Постановления </w:t>
      </w:r>
      <w:r w:rsidRPr="0002109E">
        <w:rPr>
          <w:rFonts w:ascii="Times New Roman" w:hAnsi="Times New Roman" w:cs="Times New Roman"/>
          <w:bCs/>
        </w:rPr>
        <w:t>Администрации Большеигнатовского муниципального района от 23.06.2020 №303 «</w:t>
      </w:r>
      <w:r w:rsidRPr="0002109E">
        <w:rPr>
          <w:rFonts w:ascii="Times New Roman" w:hAnsi="Times New Roman" w:cs="Times New Roman"/>
        </w:rPr>
        <w:t>Об утверждении Положения о Реестре муниципальных маршрутов регулярных перевозок и Реестра муниципальных маршрутов регулярных перевозок Большеигнатовского муниципального района</w:t>
      </w:r>
      <w:r w:rsidRPr="0002109E">
        <w:rPr>
          <w:rFonts w:ascii="Times New Roman" w:hAnsi="Times New Roman" w:cs="Times New Roman"/>
          <w:color w:val="000000"/>
        </w:rPr>
        <w:t>»</w:t>
      </w:r>
      <w:r w:rsidRPr="0002109E">
        <w:rPr>
          <w:rFonts w:ascii="Times New Roman" w:hAnsi="Times New Roman" w:cs="Times New Roman"/>
        </w:rPr>
        <w:t xml:space="preserve"> , изложив его в следующей редакции: (прилагается)</w:t>
      </w:r>
    </w:p>
    <w:p w:rsidR="0002109E" w:rsidRPr="0002109E" w:rsidRDefault="0002109E" w:rsidP="0002109E">
      <w:pPr>
        <w:spacing w:after="0" w:line="240" w:lineRule="auto"/>
        <w:ind w:firstLine="567"/>
        <w:jc w:val="both"/>
        <w:rPr>
          <w:rFonts w:ascii="Times New Roman" w:hAnsi="Times New Roman" w:cs="Times New Roman"/>
        </w:rPr>
      </w:pPr>
      <w:r w:rsidRPr="0002109E">
        <w:rPr>
          <w:rFonts w:ascii="Times New Roman" w:hAnsi="Times New Roman" w:cs="Times New Roman"/>
        </w:rPr>
        <w:t>2. Настоящее постановление вступает в силу после его официального опубликования и распространяет свои действия на правоотношения с 01.01.2022 года.</w:t>
      </w:r>
    </w:p>
    <w:p w:rsidR="0002109E" w:rsidRPr="0002109E" w:rsidRDefault="0002109E" w:rsidP="0002109E">
      <w:pPr>
        <w:spacing w:after="0" w:line="240" w:lineRule="auto"/>
        <w:ind w:right="459" w:firstLine="709"/>
        <w:rPr>
          <w:rFonts w:ascii="Times New Roman" w:hAnsi="Times New Roman" w:cs="Times New Roman"/>
        </w:rPr>
      </w:pPr>
    </w:p>
    <w:p w:rsidR="0002109E" w:rsidRPr="0002109E" w:rsidRDefault="0002109E" w:rsidP="0002109E">
      <w:pPr>
        <w:spacing w:after="0" w:line="240" w:lineRule="auto"/>
        <w:ind w:right="459" w:firstLine="709"/>
        <w:rPr>
          <w:rFonts w:ascii="Times New Roman" w:hAnsi="Times New Roman" w:cs="Times New Roman"/>
        </w:rPr>
      </w:pPr>
    </w:p>
    <w:p w:rsidR="0002109E" w:rsidRPr="0002109E" w:rsidRDefault="0002109E" w:rsidP="0002109E">
      <w:pPr>
        <w:spacing w:after="0" w:line="240" w:lineRule="auto"/>
        <w:rPr>
          <w:rFonts w:ascii="Times New Roman" w:hAnsi="Times New Roman" w:cs="Times New Roman"/>
        </w:rPr>
      </w:pPr>
      <w:r w:rsidRPr="0002109E">
        <w:rPr>
          <w:rFonts w:ascii="Times New Roman" w:hAnsi="Times New Roman" w:cs="Times New Roman"/>
        </w:rPr>
        <w:t xml:space="preserve">Глава Большеигнатовского </w:t>
      </w:r>
    </w:p>
    <w:p w:rsidR="0002109E" w:rsidRPr="0002109E" w:rsidRDefault="0002109E" w:rsidP="0002109E">
      <w:pPr>
        <w:spacing w:after="0" w:line="240" w:lineRule="auto"/>
        <w:rPr>
          <w:rFonts w:ascii="Times New Roman" w:hAnsi="Times New Roman" w:cs="Times New Roman"/>
        </w:rPr>
      </w:pPr>
      <w:r w:rsidRPr="0002109E">
        <w:rPr>
          <w:rFonts w:ascii="Times New Roman" w:hAnsi="Times New Roman" w:cs="Times New Roman"/>
        </w:rPr>
        <w:t>муниципального района                                          Т.Н. Полозова</w:t>
      </w:r>
    </w:p>
    <w:p w:rsidR="0002109E" w:rsidRPr="0002109E" w:rsidRDefault="0002109E" w:rsidP="0002109E">
      <w:pPr>
        <w:pStyle w:val="1"/>
        <w:spacing w:before="0" w:after="0"/>
        <w:rPr>
          <w:rFonts w:ascii="Times New Roman" w:hAnsi="Times New Roman" w:cs="Times New Roman"/>
          <w:sz w:val="22"/>
          <w:szCs w:val="22"/>
        </w:rPr>
      </w:pPr>
    </w:p>
    <w:p w:rsidR="0002109E" w:rsidRPr="0002109E" w:rsidRDefault="0002109E" w:rsidP="0002109E">
      <w:pPr>
        <w:pStyle w:val="1"/>
        <w:spacing w:before="0" w:after="0"/>
        <w:rPr>
          <w:rFonts w:ascii="Times New Roman" w:hAnsi="Times New Roman" w:cs="Times New Roman"/>
          <w:sz w:val="22"/>
          <w:szCs w:val="22"/>
        </w:rPr>
      </w:pPr>
    </w:p>
    <w:p w:rsidR="0002109E" w:rsidRPr="0002109E" w:rsidRDefault="0002109E" w:rsidP="0002109E">
      <w:pPr>
        <w:pStyle w:val="1"/>
        <w:spacing w:before="0" w:after="0"/>
        <w:rPr>
          <w:rFonts w:ascii="Times New Roman" w:hAnsi="Times New Roman" w:cs="Times New Roman"/>
          <w:sz w:val="22"/>
          <w:szCs w:val="22"/>
        </w:rPr>
      </w:pPr>
    </w:p>
    <w:p w:rsidR="0002109E" w:rsidRPr="0002109E" w:rsidRDefault="0002109E" w:rsidP="0002109E">
      <w:pPr>
        <w:pStyle w:val="1"/>
        <w:spacing w:before="0" w:after="0"/>
        <w:rPr>
          <w:rFonts w:ascii="Times New Roman" w:hAnsi="Times New Roman" w:cs="Times New Roman"/>
          <w:sz w:val="22"/>
          <w:szCs w:val="22"/>
        </w:rPr>
        <w:sectPr w:rsidR="0002109E" w:rsidRPr="0002109E" w:rsidSect="006369AB">
          <w:headerReference w:type="default" r:id="rId10"/>
          <w:footerReference w:type="default" r:id="rId11"/>
          <w:pgSz w:w="11905" w:h="16837"/>
          <w:pgMar w:top="799" w:right="1440" w:bottom="799" w:left="1440" w:header="720" w:footer="720" w:gutter="0"/>
          <w:cols w:space="720"/>
          <w:noEndnote/>
        </w:sectPr>
      </w:pPr>
    </w:p>
    <w:p w:rsidR="0002109E" w:rsidRPr="0002109E" w:rsidRDefault="0002109E" w:rsidP="0002109E">
      <w:pPr>
        <w:tabs>
          <w:tab w:val="left" w:pos="540"/>
        </w:tabs>
        <w:spacing w:after="0" w:line="240" w:lineRule="auto"/>
        <w:ind w:left="7938" w:firstLine="425"/>
        <w:jc w:val="right"/>
        <w:rPr>
          <w:rFonts w:ascii="Times New Roman" w:hAnsi="Times New Roman" w:cs="Times New Roman"/>
          <w:b/>
        </w:rPr>
      </w:pPr>
      <w:r w:rsidRPr="0002109E">
        <w:rPr>
          <w:rFonts w:ascii="Times New Roman" w:hAnsi="Times New Roman" w:cs="Times New Roman"/>
          <w:b/>
        </w:rPr>
        <w:lastRenderedPageBreak/>
        <w:t>Приложение</w:t>
      </w:r>
    </w:p>
    <w:p w:rsidR="0002109E" w:rsidRPr="0002109E" w:rsidRDefault="0002109E" w:rsidP="0002109E">
      <w:pPr>
        <w:tabs>
          <w:tab w:val="left" w:pos="540"/>
        </w:tabs>
        <w:spacing w:after="0" w:line="240" w:lineRule="auto"/>
        <w:ind w:left="7938"/>
        <w:jc w:val="right"/>
        <w:rPr>
          <w:rFonts w:ascii="Times New Roman" w:hAnsi="Times New Roman" w:cs="Times New Roman"/>
        </w:rPr>
      </w:pPr>
      <w:r w:rsidRPr="0002109E">
        <w:rPr>
          <w:rFonts w:ascii="Times New Roman" w:hAnsi="Times New Roman" w:cs="Times New Roman"/>
        </w:rPr>
        <w:t>к постановлением Администрации Большеигнатовского муниципального района Республики Мордовия от 17.02.2022 № 72</w:t>
      </w:r>
    </w:p>
    <w:p w:rsidR="0002109E" w:rsidRPr="0002109E" w:rsidRDefault="0002109E" w:rsidP="0002109E">
      <w:pPr>
        <w:spacing w:after="0" w:line="240" w:lineRule="auto"/>
        <w:ind w:left="7938" w:right="71"/>
        <w:jc w:val="right"/>
        <w:rPr>
          <w:rFonts w:ascii="Times New Roman" w:hAnsi="Times New Roman" w:cs="Times New Roman"/>
        </w:rPr>
      </w:pPr>
      <w:r w:rsidRPr="0002109E">
        <w:rPr>
          <w:rFonts w:ascii="Times New Roman" w:hAnsi="Times New Roman" w:cs="Times New Roman"/>
        </w:rPr>
        <w:t xml:space="preserve"> «О внесении изменений </w:t>
      </w:r>
      <w:r w:rsidRPr="0002109E">
        <w:rPr>
          <w:rFonts w:ascii="Times New Roman" w:hAnsi="Times New Roman" w:cs="Times New Roman"/>
          <w:bCs/>
        </w:rPr>
        <w:t>в постановление Администрации Большеигнатовского муниципального района от 23.06.2020 №303 «</w:t>
      </w:r>
      <w:r w:rsidRPr="0002109E">
        <w:rPr>
          <w:rFonts w:ascii="Times New Roman" w:hAnsi="Times New Roman" w:cs="Times New Roman"/>
        </w:rPr>
        <w:t>Об утверждении Положения о Реестре муниципальных маршрутов регулярных перевозок и Реестра муниципальных маршрутов регулярных перевозок Большеигнатовского муниципального района</w:t>
      </w:r>
      <w:r w:rsidRPr="0002109E">
        <w:rPr>
          <w:rFonts w:ascii="Times New Roman" w:hAnsi="Times New Roman" w:cs="Times New Roman"/>
          <w:color w:val="000000"/>
        </w:rPr>
        <w:t>»</w:t>
      </w:r>
    </w:p>
    <w:p w:rsidR="0002109E" w:rsidRPr="0002109E" w:rsidRDefault="0002109E" w:rsidP="0002109E">
      <w:pPr>
        <w:pStyle w:val="1"/>
        <w:spacing w:before="0" w:after="0"/>
        <w:rPr>
          <w:rFonts w:ascii="Times New Roman" w:hAnsi="Times New Roman" w:cs="Times New Roman"/>
          <w:sz w:val="22"/>
          <w:szCs w:val="22"/>
          <w:shd w:val="clear" w:color="auto" w:fill="EAEFED"/>
        </w:rPr>
      </w:pPr>
      <w:r w:rsidRPr="0002109E">
        <w:rPr>
          <w:rFonts w:ascii="Times New Roman" w:hAnsi="Times New Roman" w:cs="Times New Roman"/>
          <w:sz w:val="22"/>
          <w:szCs w:val="22"/>
        </w:rPr>
        <w:t>Реестр</w:t>
      </w:r>
      <w:r w:rsidRPr="0002109E">
        <w:rPr>
          <w:rFonts w:ascii="Times New Roman" w:hAnsi="Times New Roman" w:cs="Times New Roman"/>
          <w:sz w:val="22"/>
          <w:szCs w:val="22"/>
        </w:rPr>
        <w:br/>
        <w:t>муниципальных маршрутов регулярных перевозок Большеигнатовского муниципального района</w:t>
      </w:r>
      <w:r w:rsidRPr="0002109E">
        <w:rPr>
          <w:rFonts w:ascii="Times New Roman" w:hAnsi="Times New Roman" w:cs="Times New Roman"/>
          <w:sz w:val="22"/>
          <w:szCs w:val="22"/>
        </w:rPr>
        <w:br/>
      </w:r>
    </w:p>
    <w:p w:rsidR="0002109E" w:rsidRPr="0002109E" w:rsidRDefault="0002109E" w:rsidP="0002109E">
      <w:pPr>
        <w:spacing w:after="0" w:line="240" w:lineRule="auto"/>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6"/>
        <w:gridCol w:w="538"/>
        <w:gridCol w:w="1207"/>
        <w:gridCol w:w="1628"/>
        <w:gridCol w:w="1742"/>
        <w:gridCol w:w="622"/>
        <w:gridCol w:w="995"/>
        <w:gridCol w:w="1287"/>
        <w:gridCol w:w="826"/>
        <w:gridCol w:w="1126"/>
        <w:gridCol w:w="747"/>
        <w:gridCol w:w="1727"/>
        <w:gridCol w:w="1985"/>
      </w:tblGrid>
      <w:tr w:rsidR="0002109E" w:rsidRPr="0002109E" w:rsidTr="006369AB">
        <w:tc>
          <w:tcPr>
            <w:tcW w:w="596" w:type="dxa"/>
            <w:tcBorders>
              <w:top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Рег. N</w:t>
            </w:r>
            <w:r w:rsidRPr="0002109E">
              <w:rPr>
                <w:rFonts w:ascii="Times New Roman" w:hAnsi="Times New Roman" w:cs="Times New Roman"/>
                <w:sz w:val="22"/>
                <w:szCs w:val="22"/>
              </w:rPr>
              <w:br/>
              <w:t>маршрута</w:t>
            </w:r>
          </w:p>
        </w:tc>
        <w:tc>
          <w:tcPr>
            <w:tcW w:w="538"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N</w:t>
            </w:r>
            <w:r w:rsidRPr="0002109E">
              <w:rPr>
                <w:rFonts w:ascii="Times New Roman" w:hAnsi="Times New Roman" w:cs="Times New Roman"/>
                <w:sz w:val="22"/>
                <w:szCs w:val="22"/>
              </w:rPr>
              <w:br/>
              <w:t>маршрута</w:t>
            </w:r>
          </w:p>
        </w:tc>
        <w:tc>
          <w:tcPr>
            <w:tcW w:w="120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Наименование маршрута</w:t>
            </w:r>
          </w:p>
        </w:tc>
        <w:tc>
          <w:tcPr>
            <w:tcW w:w="1628"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Наименование поселений, в границах которых расположены промежуточные остановочные пункты</w:t>
            </w:r>
          </w:p>
        </w:tc>
        <w:tc>
          <w:tcPr>
            <w:tcW w:w="1742"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Наименование улиц, автомобильных дорог, по которым предполагается движение транспортных средств между остановочными пунктами по маршруту регулярных перевозок</w:t>
            </w:r>
          </w:p>
        </w:tc>
        <w:tc>
          <w:tcPr>
            <w:tcW w:w="622"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Протяженность маршрута (км)</w:t>
            </w:r>
          </w:p>
        </w:tc>
        <w:tc>
          <w:tcPr>
            <w:tcW w:w="995"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Порядок посадки и высадки пассажиров</w:t>
            </w:r>
          </w:p>
        </w:tc>
        <w:tc>
          <w:tcPr>
            <w:tcW w:w="128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Виды сообщения</w:t>
            </w:r>
          </w:p>
        </w:tc>
        <w:tc>
          <w:tcPr>
            <w:tcW w:w="826"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Вид регулярных перевозок</w:t>
            </w:r>
          </w:p>
        </w:tc>
        <w:tc>
          <w:tcPr>
            <w:tcW w:w="1126"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 xml:space="preserve">Характеристики транспортных средств (виды транспортных средств, классы транспортных средств, экологические характеристики транспортных средств, максимальный срок </w:t>
            </w:r>
            <w:r w:rsidRPr="0002109E">
              <w:rPr>
                <w:rFonts w:ascii="Times New Roman" w:hAnsi="Times New Roman" w:cs="Times New Roman"/>
                <w:sz w:val="22"/>
                <w:szCs w:val="22"/>
              </w:rPr>
              <w:lastRenderedPageBreak/>
              <w:t>эксплуатации транспортных средств, характеристики транспортных средств, влияющие на качество перевозок)</w:t>
            </w:r>
          </w:p>
        </w:tc>
        <w:tc>
          <w:tcPr>
            <w:tcW w:w="74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lastRenderedPageBreak/>
              <w:t xml:space="preserve">Максимальное количество транспортных средств каждого класса, которое допускается использовать </w:t>
            </w:r>
            <w:r w:rsidRPr="0002109E">
              <w:rPr>
                <w:rFonts w:ascii="Times New Roman" w:hAnsi="Times New Roman" w:cs="Times New Roman"/>
                <w:sz w:val="22"/>
                <w:szCs w:val="22"/>
              </w:rPr>
              <w:lastRenderedPageBreak/>
              <w:t>для перевозок по маршруту регулярных перевозок</w:t>
            </w:r>
          </w:p>
        </w:tc>
        <w:tc>
          <w:tcPr>
            <w:tcW w:w="172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lastRenderedPageBreak/>
              <w:t>Дата начала осуществления регулярных перевозок</w:t>
            </w:r>
          </w:p>
        </w:tc>
        <w:tc>
          <w:tcPr>
            <w:tcW w:w="1985"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Наименование, место нахождения (юридического лица); Ф.И.О., место жительства (для индивидуального предпринимателя), ИНН</w:t>
            </w:r>
          </w:p>
        </w:tc>
      </w:tr>
      <w:tr w:rsidR="0002109E" w:rsidRPr="0002109E" w:rsidTr="006369AB">
        <w:tc>
          <w:tcPr>
            <w:tcW w:w="596" w:type="dxa"/>
            <w:tcBorders>
              <w:top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lastRenderedPageBreak/>
              <w:t>1</w:t>
            </w:r>
          </w:p>
        </w:tc>
        <w:tc>
          <w:tcPr>
            <w:tcW w:w="538"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2</w:t>
            </w:r>
          </w:p>
        </w:tc>
        <w:tc>
          <w:tcPr>
            <w:tcW w:w="120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3</w:t>
            </w:r>
          </w:p>
        </w:tc>
        <w:tc>
          <w:tcPr>
            <w:tcW w:w="1628"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4</w:t>
            </w:r>
          </w:p>
        </w:tc>
        <w:tc>
          <w:tcPr>
            <w:tcW w:w="1742"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5</w:t>
            </w:r>
          </w:p>
        </w:tc>
        <w:tc>
          <w:tcPr>
            <w:tcW w:w="622"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6</w:t>
            </w:r>
          </w:p>
        </w:tc>
        <w:tc>
          <w:tcPr>
            <w:tcW w:w="995"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7</w:t>
            </w:r>
          </w:p>
        </w:tc>
        <w:tc>
          <w:tcPr>
            <w:tcW w:w="128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8</w:t>
            </w:r>
          </w:p>
        </w:tc>
        <w:tc>
          <w:tcPr>
            <w:tcW w:w="826"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9</w:t>
            </w:r>
          </w:p>
        </w:tc>
        <w:tc>
          <w:tcPr>
            <w:tcW w:w="1126"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10</w:t>
            </w:r>
          </w:p>
        </w:tc>
        <w:tc>
          <w:tcPr>
            <w:tcW w:w="74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11</w:t>
            </w:r>
          </w:p>
        </w:tc>
        <w:tc>
          <w:tcPr>
            <w:tcW w:w="172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12</w:t>
            </w:r>
          </w:p>
        </w:tc>
        <w:tc>
          <w:tcPr>
            <w:tcW w:w="1985"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13</w:t>
            </w:r>
          </w:p>
        </w:tc>
      </w:tr>
      <w:tr w:rsidR="0002109E" w:rsidRPr="0002109E" w:rsidTr="006369AB">
        <w:tc>
          <w:tcPr>
            <w:tcW w:w="596" w:type="dxa"/>
            <w:tcBorders>
              <w:top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1</w:t>
            </w:r>
          </w:p>
        </w:tc>
        <w:tc>
          <w:tcPr>
            <w:tcW w:w="538"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1</w:t>
            </w:r>
          </w:p>
        </w:tc>
        <w:tc>
          <w:tcPr>
            <w:tcW w:w="120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Большое Игнатово - с. Атяшево</w:t>
            </w:r>
          </w:p>
        </w:tc>
        <w:tc>
          <w:tcPr>
            <w:tcW w:w="1628"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прямом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Большое Игнатово</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 xml:space="preserve"> - с. Андреевка</w:t>
            </w:r>
          </w:p>
          <w:p w:rsidR="0002109E" w:rsidRPr="0002109E" w:rsidRDefault="0002109E" w:rsidP="0002109E">
            <w:pPr>
              <w:pStyle w:val="a9"/>
              <w:jc w:val="center"/>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Старое Чамзино</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Спасское</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Атяшево</w:t>
            </w:r>
          </w:p>
          <w:p w:rsidR="0002109E" w:rsidRPr="0002109E" w:rsidRDefault="0002109E" w:rsidP="0002109E">
            <w:pPr>
              <w:pStyle w:val="a9"/>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обратном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Атяшево</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Спасское</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Старое Чамзино</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Аржадеево</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Андреевка</w:t>
            </w:r>
          </w:p>
          <w:p w:rsidR="0002109E" w:rsidRPr="0002109E" w:rsidRDefault="0002109E" w:rsidP="0002109E">
            <w:pPr>
              <w:pStyle w:val="a9"/>
              <w:jc w:val="center"/>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Большое Игнатово</w:t>
            </w:r>
          </w:p>
        </w:tc>
        <w:tc>
          <w:tcPr>
            <w:tcW w:w="1742"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lastRenderedPageBreak/>
              <w:t>В прямом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Советская, ул. Щорса</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Первомайская</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Полевая</w:t>
            </w:r>
          </w:p>
          <w:p w:rsidR="0002109E" w:rsidRPr="0002109E" w:rsidRDefault="0002109E" w:rsidP="0002109E">
            <w:pPr>
              <w:pStyle w:val="a9"/>
              <w:jc w:val="center"/>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Советская</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Садовая,</w:t>
            </w:r>
          </w:p>
          <w:p w:rsidR="0002109E" w:rsidRPr="0002109E" w:rsidRDefault="0002109E" w:rsidP="0002109E">
            <w:pPr>
              <w:pStyle w:val="a9"/>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обратном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Садовая</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Советская -</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Полевая</w:t>
            </w:r>
          </w:p>
          <w:p w:rsidR="0002109E" w:rsidRPr="0002109E" w:rsidRDefault="0002109E" w:rsidP="0002109E">
            <w:pPr>
              <w:pStyle w:val="a9"/>
              <w:jc w:val="center"/>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Набережная</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Первомайск</w:t>
            </w:r>
            <w:r w:rsidRPr="0002109E">
              <w:rPr>
                <w:rFonts w:ascii="Times New Roman" w:hAnsi="Times New Roman" w:cs="Times New Roman"/>
                <w:sz w:val="22"/>
                <w:szCs w:val="22"/>
              </w:rPr>
              <w:lastRenderedPageBreak/>
              <w:t>ая</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Щорса, ул. Советская</w:t>
            </w:r>
          </w:p>
        </w:tc>
        <w:tc>
          <w:tcPr>
            <w:tcW w:w="622"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lastRenderedPageBreak/>
              <w:t>61</w:t>
            </w:r>
          </w:p>
        </w:tc>
        <w:tc>
          <w:tcPr>
            <w:tcW w:w="995"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установленных остановочных пунктах</w:t>
            </w:r>
          </w:p>
        </w:tc>
        <w:tc>
          <w:tcPr>
            <w:tcW w:w="128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пригородный</w:t>
            </w:r>
          </w:p>
        </w:tc>
        <w:tc>
          <w:tcPr>
            <w:tcW w:w="826"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Регулируемый тариф</w:t>
            </w:r>
          </w:p>
        </w:tc>
        <w:tc>
          <w:tcPr>
            <w:tcW w:w="1126"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Автобус/ Газель;</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МК</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Евро 3,4;</w:t>
            </w:r>
          </w:p>
        </w:tc>
        <w:tc>
          <w:tcPr>
            <w:tcW w:w="74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1</w:t>
            </w:r>
          </w:p>
        </w:tc>
        <w:tc>
          <w:tcPr>
            <w:tcW w:w="172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rPr>
                <w:rFonts w:ascii="Times New Roman" w:hAnsi="Times New Roman" w:cs="Times New Roman"/>
                <w:sz w:val="22"/>
                <w:szCs w:val="22"/>
              </w:rPr>
            </w:pPr>
            <w:r w:rsidRPr="0002109E">
              <w:rPr>
                <w:rFonts w:ascii="Times New Roman" w:hAnsi="Times New Roman" w:cs="Times New Roman"/>
                <w:sz w:val="22"/>
                <w:szCs w:val="22"/>
              </w:rPr>
              <w:t>Июнь 2021</w:t>
            </w:r>
          </w:p>
        </w:tc>
        <w:tc>
          <w:tcPr>
            <w:tcW w:w="1985"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rPr>
                <w:rFonts w:ascii="Times New Roman" w:hAnsi="Times New Roman" w:cs="Times New Roman"/>
                <w:sz w:val="22"/>
                <w:szCs w:val="22"/>
              </w:rPr>
            </w:pPr>
            <w:r w:rsidRPr="0002109E">
              <w:rPr>
                <w:rFonts w:ascii="Times New Roman" w:hAnsi="Times New Roman" w:cs="Times New Roman"/>
                <w:sz w:val="22"/>
                <w:szCs w:val="22"/>
              </w:rPr>
              <w:t>ООО «МОРДОВАВТОТРАНС», Республика Мордовия, г. Саранск, ул. Лодыгина, д.4</w:t>
            </w:r>
          </w:p>
        </w:tc>
      </w:tr>
      <w:tr w:rsidR="0002109E" w:rsidRPr="0002109E" w:rsidTr="006369AB">
        <w:tc>
          <w:tcPr>
            <w:tcW w:w="596" w:type="dxa"/>
            <w:tcBorders>
              <w:top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lastRenderedPageBreak/>
              <w:t>2</w:t>
            </w:r>
          </w:p>
        </w:tc>
        <w:tc>
          <w:tcPr>
            <w:tcW w:w="538"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2</w:t>
            </w:r>
          </w:p>
        </w:tc>
        <w:tc>
          <w:tcPr>
            <w:tcW w:w="120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Большое Игнатово -</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Барахманы</w:t>
            </w:r>
          </w:p>
        </w:tc>
        <w:tc>
          <w:tcPr>
            <w:tcW w:w="1628"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прямом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Большое Игнатово</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Вармазейка</w:t>
            </w:r>
          </w:p>
          <w:p w:rsidR="0002109E" w:rsidRPr="0002109E" w:rsidRDefault="0002109E" w:rsidP="0002109E">
            <w:pPr>
              <w:pStyle w:val="a9"/>
              <w:jc w:val="center"/>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Новое Качаево</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Барахманы</w:t>
            </w:r>
          </w:p>
          <w:p w:rsidR="0002109E" w:rsidRPr="0002109E" w:rsidRDefault="0002109E" w:rsidP="0002109E">
            <w:pPr>
              <w:pStyle w:val="a9"/>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обратном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Барахманы</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Новое Качаево</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Вармазейка</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Большое Игнатово.</w:t>
            </w:r>
          </w:p>
        </w:tc>
        <w:tc>
          <w:tcPr>
            <w:tcW w:w="1742"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прямом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Советская</w:t>
            </w:r>
          </w:p>
          <w:p w:rsidR="0002109E" w:rsidRPr="0002109E" w:rsidRDefault="0002109E" w:rsidP="0002109E">
            <w:pPr>
              <w:pStyle w:val="a9"/>
              <w:jc w:val="center"/>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Советская</w:t>
            </w:r>
          </w:p>
          <w:p w:rsidR="0002109E" w:rsidRPr="0002109E" w:rsidRDefault="0002109E" w:rsidP="0002109E">
            <w:pPr>
              <w:pStyle w:val="a9"/>
              <w:jc w:val="center"/>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Гагарина</w:t>
            </w:r>
          </w:p>
          <w:p w:rsidR="0002109E" w:rsidRPr="0002109E" w:rsidRDefault="0002109E" w:rsidP="0002109E">
            <w:pPr>
              <w:pStyle w:val="a9"/>
              <w:jc w:val="center"/>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 xml:space="preserve">ул. Школьная </w:t>
            </w:r>
          </w:p>
          <w:p w:rsidR="0002109E" w:rsidRPr="0002109E" w:rsidRDefault="0002109E" w:rsidP="0002109E">
            <w:pPr>
              <w:pStyle w:val="a9"/>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обратном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Школьная</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Гагарина</w:t>
            </w:r>
          </w:p>
          <w:p w:rsidR="0002109E" w:rsidRPr="0002109E" w:rsidRDefault="0002109E" w:rsidP="0002109E">
            <w:pPr>
              <w:pStyle w:val="a9"/>
              <w:jc w:val="center"/>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Советская</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Советская</w:t>
            </w:r>
          </w:p>
        </w:tc>
        <w:tc>
          <w:tcPr>
            <w:tcW w:w="622"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32</w:t>
            </w:r>
          </w:p>
        </w:tc>
        <w:tc>
          <w:tcPr>
            <w:tcW w:w="995"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установленных остановочных пунктах</w:t>
            </w:r>
          </w:p>
        </w:tc>
        <w:tc>
          <w:tcPr>
            <w:tcW w:w="128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пригородный</w:t>
            </w:r>
          </w:p>
        </w:tc>
        <w:tc>
          <w:tcPr>
            <w:tcW w:w="826"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Регулируемый тариф,</w:t>
            </w:r>
          </w:p>
        </w:tc>
        <w:tc>
          <w:tcPr>
            <w:tcW w:w="1126"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Автобус/ Газель;</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МК</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Евро 3,4;</w:t>
            </w:r>
          </w:p>
        </w:tc>
        <w:tc>
          <w:tcPr>
            <w:tcW w:w="74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1</w:t>
            </w:r>
          </w:p>
        </w:tc>
        <w:tc>
          <w:tcPr>
            <w:tcW w:w="172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rPr>
                <w:rFonts w:ascii="Times New Roman" w:hAnsi="Times New Roman" w:cs="Times New Roman"/>
                <w:sz w:val="22"/>
                <w:szCs w:val="22"/>
              </w:rPr>
            </w:pPr>
            <w:r w:rsidRPr="0002109E">
              <w:rPr>
                <w:rFonts w:ascii="Times New Roman" w:hAnsi="Times New Roman" w:cs="Times New Roman"/>
                <w:sz w:val="22"/>
                <w:szCs w:val="22"/>
              </w:rPr>
              <w:t>Июнь 2021</w:t>
            </w:r>
          </w:p>
        </w:tc>
        <w:tc>
          <w:tcPr>
            <w:tcW w:w="1985"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rPr>
                <w:rFonts w:ascii="Times New Roman" w:hAnsi="Times New Roman" w:cs="Times New Roman"/>
                <w:sz w:val="22"/>
                <w:szCs w:val="22"/>
              </w:rPr>
            </w:pPr>
            <w:r w:rsidRPr="0002109E">
              <w:rPr>
                <w:rFonts w:ascii="Times New Roman" w:hAnsi="Times New Roman" w:cs="Times New Roman"/>
                <w:sz w:val="22"/>
                <w:szCs w:val="22"/>
              </w:rPr>
              <w:t>ООО «МОРДОВАВТОТРАНС», Республика Мордовия, г. Саранск, ул. Лодыгина, д.4</w:t>
            </w:r>
          </w:p>
        </w:tc>
      </w:tr>
      <w:tr w:rsidR="0002109E" w:rsidRPr="0002109E" w:rsidTr="006369AB">
        <w:tc>
          <w:tcPr>
            <w:tcW w:w="596" w:type="dxa"/>
            <w:tcBorders>
              <w:top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3</w:t>
            </w:r>
          </w:p>
        </w:tc>
        <w:tc>
          <w:tcPr>
            <w:tcW w:w="538"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3</w:t>
            </w:r>
          </w:p>
        </w:tc>
        <w:tc>
          <w:tcPr>
            <w:tcW w:w="120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Большое Игнатово</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Новое Баево</w:t>
            </w:r>
          </w:p>
        </w:tc>
        <w:tc>
          <w:tcPr>
            <w:tcW w:w="1628"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прямом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Большое Игнатово</w:t>
            </w:r>
          </w:p>
          <w:p w:rsidR="0002109E" w:rsidRPr="0002109E" w:rsidRDefault="0002109E" w:rsidP="0002109E">
            <w:pPr>
              <w:pStyle w:val="a9"/>
              <w:jc w:val="center"/>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Кучкаево</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Киржеманы</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Новое Баево</w:t>
            </w:r>
          </w:p>
          <w:p w:rsidR="0002109E" w:rsidRPr="0002109E" w:rsidRDefault="0002109E" w:rsidP="0002109E">
            <w:pPr>
              <w:pStyle w:val="a9"/>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обратном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Новое Баево</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Киржеманы</w:t>
            </w:r>
          </w:p>
          <w:p w:rsidR="0002109E" w:rsidRPr="0002109E" w:rsidRDefault="0002109E" w:rsidP="0002109E">
            <w:pPr>
              <w:pStyle w:val="a9"/>
              <w:jc w:val="center"/>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д. Красная Нива</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Кучкаево</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Большое Игнатово</w:t>
            </w:r>
          </w:p>
        </w:tc>
        <w:tc>
          <w:tcPr>
            <w:tcW w:w="1742"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lastRenderedPageBreak/>
              <w:t>В прямом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Советская</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Щорса</w:t>
            </w:r>
          </w:p>
          <w:p w:rsidR="0002109E" w:rsidRPr="0002109E" w:rsidRDefault="0002109E" w:rsidP="0002109E">
            <w:pPr>
              <w:pStyle w:val="a9"/>
              <w:jc w:val="center"/>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Садовая</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Строителей,</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Пушкина</w:t>
            </w:r>
          </w:p>
          <w:p w:rsidR="0002109E" w:rsidRPr="0002109E" w:rsidRDefault="0002109E" w:rsidP="0002109E">
            <w:pPr>
              <w:pStyle w:val="a9"/>
              <w:rPr>
                <w:rFonts w:ascii="Times New Roman" w:hAnsi="Times New Roman" w:cs="Times New Roman"/>
                <w:sz w:val="22"/>
                <w:szCs w:val="22"/>
              </w:rPr>
            </w:pPr>
            <w:r w:rsidRPr="0002109E">
              <w:rPr>
                <w:rFonts w:ascii="Times New Roman" w:hAnsi="Times New Roman" w:cs="Times New Roman"/>
                <w:sz w:val="22"/>
                <w:szCs w:val="22"/>
              </w:rPr>
              <w:t>ул. Советская</w:t>
            </w:r>
          </w:p>
          <w:p w:rsidR="0002109E" w:rsidRPr="0002109E" w:rsidRDefault="0002109E" w:rsidP="0002109E">
            <w:pPr>
              <w:pStyle w:val="a9"/>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обратном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Советская</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Строителей,</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lastRenderedPageBreak/>
              <w:t>ул. Пушкина</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Киржеманы</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 xml:space="preserve">ул. Кооперативная </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Садовая</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Щорса,</w:t>
            </w:r>
          </w:p>
          <w:p w:rsidR="0002109E" w:rsidRPr="0002109E" w:rsidRDefault="0002109E" w:rsidP="0002109E">
            <w:pPr>
              <w:spacing w:after="0" w:line="240" w:lineRule="auto"/>
              <w:rPr>
                <w:rFonts w:ascii="Times New Roman" w:hAnsi="Times New Roman" w:cs="Times New Roman"/>
              </w:rPr>
            </w:pPr>
            <w:r w:rsidRPr="0002109E">
              <w:rPr>
                <w:rFonts w:ascii="Times New Roman" w:hAnsi="Times New Roman" w:cs="Times New Roman"/>
              </w:rPr>
              <w:t>ул. Советская</w:t>
            </w:r>
          </w:p>
        </w:tc>
        <w:tc>
          <w:tcPr>
            <w:tcW w:w="622"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lastRenderedPageBreak/>
              <w:t>62</w:t>
            </w:r>
          </w:p>
        </w:tc>
        <w:tc>
          <w:tcPr>
            <w:tcW w:w="995"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установленных остановочных пунктах</w:t>
            </w:r>
          </w:p>
        </w:tc>
        <w:tc>
          <w:tcPr>
            <w:tcW w:w="128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пригородный</w:t>
            </w:r>
          </w:p>
        </w:tc>
        <w:tc>
          <w:tcPr>
            <w:tcW w:w="826"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Регулируемый тариф</w:t>
            </w:r>
          </w:p>
        </w:tc>
        <w:tc>
          <w:tcPr>
            <w:tcW w:w="1126"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Автобус/ Газель;</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МК</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Евро 3,4;</w:t>
            </w:r>
          </w:p>
        </w:tc>
        <w:tc>
          <w:tcPr>
            <w:tcW w:w="74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1</w:t>
            </w:r>
          </w:p>
        </w:tc>
        <w:tc>
          <w:tcPr>
            <w:tcW w:w="172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rPr>
                <w:rFonts w:ascii="Times New Roman"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rPr>
                <w:rFonts w:ascii="Times New Roman" w:hAnsi="Times New Roman" w:cs="Times New Roman"/>
                <w:sz w:val="22"/>
                <w:szCs w:val="22"/>
              </w:rPr>
            </w:pPr>
            <w:r w:rsidRPr="0002109E">
              <w:rPr>
                <w:rFonts w:ascii="Times New Roman" w:hAnsi="Times New Roman" w:cs="Times New Roman"/>
                <w:sz w:val="22"/>
                <w:szCs w:val="22"/>
              </w:rPr>
              <w:t>ООО «МОРДОВАВТОТРАНС», Республика Мордовия, г. Саранск, ул. Лодыгина, д.4</w:t>
            </w:r>
          </w:p>
        </w:tc>
      </w:tr>
      <w:tr w:rsidR="0002109E" w:rsidRPr="0002109E" w:rsidTr="006369AB">
        <w:tc>
          <w:tcPr>
            <w:tcW w:w="596" w:type="dxa"/>
            <w:tcBorders>
              <w:top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lastRenderedPageBreak/>
              <w:t>4</w:t>
            </w:r>
          </w:p>
        </w:tc>
        <w:tc>
          <w:tcPr>
            <w:tcW w:w="538"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4</w:t>
            </w:r>
          </w:p>
        </w:tc>
        <w:tc>
          <w:tcPr>
            <w:tcW w:w="120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Большое Игнатово</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Старые Селищи</w:t>
            </w:r>
          </w:p>
        </w:tc>
        <w:tc>
          <w:tcPr>
            <w:tcW w:w="1628"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прямом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Большое Игнатово</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Чукалы</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Старые Селищи</w:t>
            </w:r>
          </w:p>
          <w:p w:rsidR="0002109E" w:rsidRPr="0002109E" w:rsidRDefault="0002109E" w:rsidP="0002109E">
            <w:pPr>
              <w:pStyle w:val="a9"/>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обратном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Старые Селищи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Чукалы</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с. Большое Игнатово</w:t>
            </w:r>
          </w:p>
        </w:tc>
        <w:tc>
          <w:tcPr>
            <w:tcW w:w="1742"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прямом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Советская,</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Щорса</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Садовая</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 xml:space="preserve">ул. Кооперативная </w:t>
            </w:r>
          </w:p>
          <w:p w:rsidR="0002109E" w:rsidRPr="0002109E" w:rsidRDefault="0002109E" w:rsidP="0002109E">
            <w:pPr>
              <w:pStyle w:val="a9"/>
              <w:rPr>
                <w:rFonts w:ascii="Times New Roman" w:hAnsi="Times New Roman" w:cs="Times New Roman"/>
                <w:sz w:val="22"/>
                <w:szCs w:val="22"/>
              </w:rPr>
            </w:pP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обратном направлении:</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 xml:space="preserve">ул. Кооперативная </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Садовая</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ул. Щорса,</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 xml:space="preserve"> ул. Советская</w:t>
            </w:r>
          </w:p>
          <w:p w:rsidR="0002109E" w:rsidRPr="0002109E" w:rsidRDefault="0002109E" w:rsidP="0002109E">
            <w:pPr>
              <w:pStyle w:val="a9"/>
              <w:jc w:val="center"/>
              <w:rPr>
                <w:rFonts w:ascii="Times New Roman" w:hAnsi="Times New Roman" w:cs="Times New Roman"/>
                <w:sz w:val="22"/>
                <w:szCs w:val="22"/>
              </w:rPr>
            </w:pPr>
          </w:p>
        </w:tc>
        <w:tc>
          <w:tcPr>
            <w:tcW w:w="622"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24</w:t>
            </w:r>
          </w:p>
        </w:tc>
        <w:tc>
          <w:tcPr>
            <w:tcW w:w="995"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В установленных остановочных пунктах</w:t>
            </w:r>
          </w:p>
        </w:tc>
        <w:tc>
          <w:tcPr>
            <w:tcW w:w="128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Перевозки в пригородном сообщении, осуществляемые между населенными пунктами на расстояние до пятидесяти километров включительно между границами этих населенных пунктов</w:t>
            </w:r>
          </w:p>
        </w:tc>
        <w:tc>
          <w:tcPr>
            <w:tcW w:w="826"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Регулируемый тариф</w:t>
            </w:r>
          </w:p>
        </w:tc>
        <w:tc>
          <w:tcPr>
            <w:tcW w:w="1126"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Автобус/ Газель;</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МК</w:t>
            </w:r>
          </w:p>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Евро 3,4;</w:t>
            </w:r>
          </w:p>
        </w:tc>
        <w:tc>
          <w:tcPr>
            <w:tcW w:w="74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jc w:val="center"/>
              <w:rPr>
                <w:rFonts w:ascii="Times New Roman" w:hAnsi="Times New Roman" w:cs="Times New Roman"/>
                <w:sz w:val="22"/>
                <w:szCs w:val="22"/>
              </w:rPr>
            </w:pPr>
            <w:r w:rsidRPr="0002109E">
              <w:rPr>
                <w:rFonts w:ascii="Times New Roman" w:hAnsi="Times New Roman" w:cs="Times New Roman"/>
                <w:sz w:val="22"/>
                <w:szCs w:val="22"/>
              </w:rPr>
              <w:t>1</w:t>
            </w:r>
          </w:p>
        </w:tc>
        <w:tc>
          <w:tcPr>
            <w:tcW w:w="1727"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rPr>
                <w:rFonts w:ascii="Times New Roman"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tcPr>
          <w:p w:rsidR="0002109E" w:rsidRPr="0002109E" w:rsidRDefault="0002109E" w:rsidP="0002109E">
            <w:pPr>
              <w:pStyle w:val="a9"/>
              <w:rPr>
                <w:rFonts w:ascii="Times New Roman" w:hAnsi="Times New Roman" w:cs="Times New Roman"/>
                <w:sz w:val="22"/>
                <w:szCs w:val="22"/>
              </w:rPr>
            </w:pPr>
            <w:r w:rsidRPr="0002109E">
              <w:rPr>
                <w:rFonts w:ascii="Times New Roman" w:hAnsi="Times New Roman" w:cs="Times New Roman"/>
                <w:sz w:val="22"/>
                <w:szCs w:val="22"/>
              </w:rPr>
              <w:t>ООО «МОРДОВАВТОТРАНС», Республика Мордовия, г. Саранск, ул. Лодыгина, д.4</w:t>
            </w:r>
          </w:p>
        </w:tc>
      </w:tr>
    </w:tbl>
    <w:p w:rsidR="0002109E" w:rsidRDefault="0002109E" w:rsidP="0002109E">
      <w:pPr>
        <w:rPr>
          <w:rFonts w:ascii="Arial" w:hAnsi="Arial" w:cs="Arial"/>
        </w:rPr>
        <w:sectPr w:rsidR="0002109E" w:rsidSect="0002109E">
          <w:pgSz w:w="16838" w:h="11906" w:orient="landscape"/>
          <w:pgMar w:top="851" w:right="1134" w:bottom="1701" w:left="425" w:header="709" w:footer="709" w:gutter="0"/>
          <w:cols w:space="708"/>
          <w:docGrid w:linePitch="360"/>
        </w:sectPr>
      </w:pPr>
    </w:p>
    <w:p w:rsidR="0002109E" w:rsidRPr="006369AB" w:rsidRDefault="0002109E" w:rsidP="00414EDC">
      <w:pPr>
        <w:spacing w:after="0" w:line="240" w:lineRule="auto"/>
        <w:rPr>
          <w:rFonts w:ascii="Times New Roman" w:hAnsi="Times New Roman" w:cs="Times New Roman"/>
        </w:rPr>
      </w:pPr>
    </w:p>
    <w:p w:rsidR="006369AB" w:rsidRPr="006369AB" w:rsidRDefault="006369AB" w:rsidP="00414EDC">
      <w:pPr>
        <w:tabs>
          <w:tab w:val="left" w:pos="5670"/>
          <w:tab w:val="left" w:pos="6663"/>
          <w:tab w:val="left" w:pos="7513"/>
          <w:tab w:val="left" w:pos="7938"/>
        </w:tabs>
        <w:spacing w:after="0" w:line="240" w:lineRule="auto"/>
        <w:jc w:val="center"/>
        <w:rPr>
          <w:rFonts w:ascii="Times New Roman" w:hAnsi="Times New Roman" w:cs="Times New Roman"/>
          <w:b/>
          <w:noProof/>
        </w:rPr>
      </w:pPr>
      <w:r w:rsidRPr="006369AB">
        <w:rPr>
          <w:rFonts w:ascii="Times New Roman" w:hAnsi="Times New Roman" w:cs="Times New Roman"/>
          <w:b/>
          <w:noProof/>
        </w:rPr>
        <w:drawing>
          <wp:inline distT="0" distB="0" distL="0" distR="0" wp14:anchorId="1744E7FF" wp14:editId="4984E958">
            <wp:extent cx="584835" cy="605790"/>
            <wp:effectExtent l="0" t="0" r="5715" b="3810"/>
            <wp:docPr id="8" name="Рисунок 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835" cy="605790"/>
                    </a:xfrm>
                    <a:prstGeom prst="rect">
                      <a:avLst/>
                    </a:prstGeom>
                    <a:noFill/>
                    <a:ln>
                      <a:noFill/>
                    </a:ln>
                  </pic:spPr>
                </pic:pic>
              </a:graphicData>
            </a:graphic>
          </wp:inline>
        </w:drawing>
      </w:r>
    </w:p>
    <w:p w:rsidR="006369AB" w:rsidRPr="006369AB" w:rsidRDefault="006369AB" w:rsidP="00414EDC">
      <w:pPr>
        <w:tabs>
          <w:tab w:val="left" w:pos="5670"/>
          <w:tab w:val="left" w:pos="6663"/>
          <w:tab w:val="left" w:pos="7513"/>
          <w:tab w:val="left" w:pos="7938"/>
        </w:tabs>
        <w:spacing w:after="0" w:line="240" w:lineRule="auto"/>
        <w:jc w:val="center"/>
        <w:rPr>
          <w:rFonts w:ascii="Times New Roman" w:hAnsi="Times New Roman" w:cs="Times New Roman"/>
          <w:b/>
        </w:rPr>
      </w:pPr>
    </w:p>
    <w:p w:rsidR="006369AB" w:rsidRPr="006369AB" w:rsidRDefault="006369AB" w:rsidP="00414EDC">
      <w:pPr>
        <w:tabs>
          <w:tab w:val="left" w:pos="5670"/>
          <w:tab w:val="left" w:pos="6663"/>
          <w:tab w:val="left" w:pos="7513"/>
          <w:tab w:val="left" w:pos="7938"/>
        </w:tabs>
        <w:spacing w:after="0" w:line="240" w:lineRule="auto"/>
        <w:jc w:val="center"/>
        <w:rPr>
          <w:rFonts w:ascii="Times New Roman" w:hAnsi="Times New Roman" w:cs="Times New Roman"/>
          <w:b/>
        </w:rPr>
      </w:pPr>
      <w:r w:rsidRPr="006369AB">
        <w:rPr>
          <w:rFonts w:ascii="Times New Roman" w:hAnsi="Times New Roman" w:cs="Times New Roman"/>
          <w:b/>
        </w:rPr>
        <w:t>Администрация Большеигнатовского муниципального района Республики Мордовия</w:t>
      </w:r>
    </w:p>
    <w:p w:rsidR="006369AB" w:rsidRPr="006369AB" w:rsidRDefault="006369AB" w:rsidP="00414EDC">
      <w:pPr>
        <w:pStyle w:val="2"/>
        <w:spacing w:before="0"/>
        <w:ind w:left="576"/>
        <w:jc w:val="center"/>
        <w:rPr>
          <w:rFonts w:ascii="Times New Roman" w:hAnsi="Times New Roman" w:cs="Times New Roman"/>
          <w:i/>
          <w:sz w:val="22"/>
          <w:szCs w:val="22"/>
        </w:rPr>
      </w:pPr>
    </w:p>
    <w:p w:rsidR="006369AB" w:rsidRPr="00414EDC" w:rsidRDefault="006369AB" w:rsidP="00414EDC">
      <w:pPr>
        <w:pStyle w:val="2"/>
        <w:spacing w:before="0"/>
        <w:ind w:left="576"/>
        <w:jc w:val="center"/>
        <w:rPr>
          <w:rFonts w:ascii="Times New Roman" w:hAnsi="Times New Roman" w:cs="Times New Roman"/>
          <w:i/>
          <w:color w:val="auto"/>
          <w:sz w:val="22"/>
          <w:szCs w:val="22"/>
        </w:rPr>
      </w:pPr>
      <w:r w:rsidRPr="00414EDC">
        <w:rPr>
          <w:rFonts w:ascii="Times New Roman" w:hAnsi="Times New Roman" w:cs="Times New Roman"/>
          <w:color w:val="auto"/>
          <w:sz w:val="22"/>
          <w:szCs w:val="22"/>
        </w:rPr>
        <w:t>ПОСТАНОВЛЕНИЕ</w:t>
      </w:r>
    </w:p>
    <w:p w:rsidR="006369AB" w:rsidRPr="006369AB" w:rsidRDefault="006369AB" w:rsidP="00414EDC">
      <w:pPr>
        <w:shd w:val="clear" w:color="auto" w:fill="FFFFFF"/>
        <w:tabs>
          <w:tab w:val="left" w:pos="8023"/>
        </w:tabs>
        <w:spacing w:after="0" w:line="240" w:lineRule="auto"/>
        <w:rPr>
          <w:rFonts w:ascii="Times New Roman" w:hAnsi="Times New Roman" w:cs="Times New Roman"/>
          <w:color w:val="000000"/>
        </w:rPr>
      </w:pPr>
      <w:r w:rsidRPr="006369AB">
        <w:rPr>
          <w:rFonts w:ascii="Times New Roman" w:hAnsi="Times New Roman" w:cs="Times New Roman"/>
          <w:color w:val="000000"/>
          <w:spacing w:val="-3"/>
        </w:rPr>
        <w:t>« 17» февраля 2022 г.</w:t>
      </w:r>
      <w:r w:rsidRPr="006369AB">
        <w:rPr>
          <w:rFonts w:ascii="Times New Roman" w:hAnsi="Times New Roman" w:cs="Times New Roman"/>
          <w:color w:val="000000"/>
        </w:rPr>
        <w:t xml:space="preserve">                                                                               </w:t>
      </w:r>
      <w:r w:rsidR="00414EDC">
        <w:rPr>
          <w:rFonts w:ascii="Times New Roman" w:hAnsi="Times New Roman" w:cs="Times New Roman"/>
          <w:color w:val="000000"/>
        </w:rPr>
        <w:t xml:space="preserve">                      </w:t>
      </w:r>
      <w:r w:rsidRPr="006369AB">
        <w:rPr>
          <w:rFonts w:ascii="Times New Roman" w:hAnsi="Times New Roman" w:cs="Times New Roman"/>
          <w:color w:val="000000"/>
        </w:rPr>
        <w:t xml:space="preserve">  № 73</w:t>
      </w:r>
    </w:p>
    <w:p w:rsidR="006369AB" w:rsidRPr="006369AB" w:rsidRDefault="006369AB" w:rsidP="00414EDC">
      <w:pPr>
        <w:shd w:val="clear" w:color="auto" w:fill="FFFFFF"/>
        <w:spacing w:after="0" w:line="240" w:lineRule="auto"/>
        <w:ind w:left="5"/>
        <w:jc w:val="center"/>
        <w:rPr>
          <w:rFonts w:ascii="Times New Roman" w:hAnsi="Times New Roman" w:cs="Times New Roman"/>
          <w:color w:val="000000"/>
          <w:spacing w:val="-1"/>
        </w:rPr>
      </w:pPr>
      <w:r w:rsidRPr="006369AB">
        <w:rPr>
          <w:rFonts w:ascii="Times New Roman" w:hAnsi="Times New Roman" w:cs="Times New Roman"/>
          <w:color w:val="000000"/>
          <w:spacing w:val="-1"/>
        </w:rPr>
        <w:t>с. Большое Игнатово</w:t>
      </w:r>
    </w:p>
    <w:p w:rsidR="006369AB" w:rsidRPr="006369AB" w:rsidRDefault="006369AB" w:rsidP="00414EDC">
      <w:pPr>
        <w:pStyle w:val="afb"/>
        <w:spacing w:before="0" w:beforeAutospacing="0" w:after="0" w:afterAutospacing="0"/>
        <w:jc w:val="center"/>
        <w:rPr>
          <w:sz w:val="22"/>
          <w:szCs w:val="22"/>
        </w:rPr>
      </w:pPr>
    </w:p>
    <w:p w:rsidR="006369AB" w:rsidRPr="006369AB" w:rsidRDefault="006369AB" w:rsidP="00414EDC">
      <w:pPr>
        <w:spacing w:after="0" w:line="240" w:lineRule="auto"/>
        <w:ind w:right="1982"/>
        <w:jc w:val="both"/>
        <w:rPr>
          <w:rFonts w:ascii="Times New Roman" w:hAnsi="Times New Roman" w:cs="Times New Roman"/>
        </w:rPr>
      </w:pPr>
      <w:r w:rsidRPr="006369AB">
        <w:rPr>
          <w:rFonts w:ascii="Times New Roman" w:hAnsi="Times New Roman" w:cs="Times New Roman"/>
        </w:rPr>
        <w:t xml:space="preserve">О внесении изменений </w:t>
      </w:r>
      <w:r w:rsidRPr="006369AB">
        <w:rPr>
          <w:rFonts w:ascii="Times New Roman" w:hAnsi="Times New Roman" w:cs="Times New Roman"/>
          <w:bCs/>
        </w:rPr>
        <w:t>в постановление Администрации Большеигнатовского муниципального района от 23.06.2020 №302 «</w:t>
      </w:r>
      <w:r w:rsidRPr="006369AB">
        <w:rPr>
          <w:rFonts w:ascii="Times New Roman" w:hAnsi="Times New Roman" w:cs="Times New Roman"/>
        </w:rPr>
        <w:t xml:space="preserve">Об утверждении  документа  планирования регулярных перевозок пассажиров и багажа  автомобильным транспортом  по </w:t>
      </w:r>
      <w:r w:rsidRPr="006369AB">
        <w:rPr>
          <w:rFonts w:ascii="Times New Roman" w:hAnsi="Times New Roman" w:cs="Times New Roman"/>
          <w:color w:val="000000"/>
        </w:rPr>
        <w:t>муниципальным маршрутам регулярных перевозок на территории  Большеигнатовского муниципального  района Республики Мордовия на 2020-2025 гг.»</w:t>
      </w:r>
    </w:p>
    <w:p w:rsidR="006369AB" w:rsidRPr="006369AB" w:rsidRDefault="006369AB" w:rsidP="00414EDC">
      <w:pPr>
        <w:spacing w:after="0" w:line="240" w:lineRule="auto"/>
        <w:jc w:val="both"/>
        <w:rPr>
          <w:rFonts w:ascii="Times New Roman" w:hAnsi="Times New Roman" w:cs="Times New Roman"/>
        </w:rPr>
      </w:pPr>
    </w:p>
    <w:p w:rsidR="006369AB" w:rsidRPr="006369AB" w:rsidRDefault="006369AB" w:rsidP="00414EDC">
      <w:pPr>
        <w:tabs>
          <w:tab w:val="left" w:pos="709"/>
        </w:tabs>
        <w:autoSpaceDE w:val="0"/>
        <w:autoSpaceDN w:val="0"/>
        <w:adjustRightInd w:val="0"/>
        <w:spacing w:after="0" w:line="240" w:lineRule="auto"/>
        <w:ind w:firstLine="660"/>
        <w:jc w:val="both"/>
        <w:rPr>
          <w:rFonts w:ascii="Times New Roman" w:hAnsi="Times New Roman" w:cs="Times New Roman"/>
        </w:rPr>
      </w:pPr>
      <w:r w:rsidRPr="006369AB">
        <w:rPr>
          <w:rFonts w:ascii="Times New Roman" w:hAnsi="Times New Roman" w:cs="Times New Roman"/>
        </w:rPr>
        <w:t xml:space="preserve">В соответствии с подпунктом 27 статьи 3 Федерального закона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акты Российской Федерации», Федерального закона от 06.10.2013 № 131-ФЗ «Об общих принципах организации местного самоуправления в Российской Федерации Администрация Большеигнатовского  муниципального района </w:t>
      </w:r>
      <w:r w:rsidRPr="006369AB">
        <w:rPr>
          <w:rFonts w:ascii="Times New Roman" w:hAnsi="Times New Roman" w:cs="Times New Roman"/>
          <w:b/>
        </w:rPr>
        <w:t>ПОСТАНОВЛЯЕТ:</w:t>
      </w:r>
    </w:p>
    <w:p w:rsidR="006369AB" w:rsidRPr="006369AB" w:rsidRDefault="006369AB" w:rsidP="00414EDC">
      <w:pPr>
        <w:tabs>
          <w:tab w:val="left" w:pos="709"/>
        </w:tabs>
        <w:autoSpaceDE w:val="0"/>
        <w:autoSpaceDN w:val="0"/>
        <w:adjustRightInd w:val="0"/>
        <w:spacing w:after="0" w:line="240" w:lineRule="auto"/>
        <w:jc w:val="both"/>
        <w:rPr>
          <w:rFonts w:ascii="Times New Roman" w:hAnsi="Times New Roman" w:cs="Times New Roman"/>
        </w:rPr>
      </w:pPr>
    </w:p>
    <w:p w:rsidR="006369AB" w:rsidRPr="006369AB" w:rsidRDefault="006369AB" w:rsidP="00414EDC">
      <w:pPr>
        <w:spacing w:after="0" w:line="240" w:lineRule="auto"/>
        <w:ind w:firstLine="660"/>
        <w:jc w:val="both"/>
        <w:rPr>
          <w:rFonts w:ascii="Times New Roman" w:hAnsi="Times New Roman" w:cs="Times New Roman"/>
        </w:rPr>
      </w:pPr>
      <w:r w:rsidRPr="006369AB">
        <w:rPr>
          <w:rFonts w:ascii="Times New Roman" w:hAnsi="Times New Roman" w:cs="Times New Roman"/>
        </w:rPr>
        <w:t>1. Внести изменения в документ планирования регулярных перевозок пассажиров и багажа автомобильным транспортом по муниципальным маршрутам регулярных перевозок на территории Большеигнатовского  муниципального района на 2020 - 2025 годы, утвержденный постановлением Администрации Большеигнатовского муниципального района от 23.06.2020 № 302 «Об утверждении  документа  планирования регулярных перевозок пассажиров и багажа  автомобильным транспортом  по муниципальным маршрутам регулярных перевозок на территории  Большеигнатовского муниципального  района Республики Мордовия на 2020-2025 г., изложив его в следующей редакции (прилагается).</w:t>
      </w:r>
    </w:p>
    <w:p w:rsidR="006369AB" w:rsidRPr="006369AB" w:rsidRDefault="006369AB" w:rsidP="00414EDC">
      <w:pPr>
        <w:spacing w:after="0" w:line="240" w:lineRule="auto"/>
        <w:ind w:firstLine="567"/>
        <w:jc w:val="both"/>
        <w:rPr>
          <w:rFonts w:ascii="Times New Roman" w:hAnsi="Times New Roman" w:cs="Times New Roman"/>
        </w:rPr>
      </w:pPr>
      <w:r w:rsidRPr="006369AB">
        <w:rPr>
          <w:rFonts w:ascii="Times New Roman" w:hAnsi="Times New Roman" w:cs="Times New Roman"/>
        </w:rPr>
        <w:t>2. Настоящее постановление вступает в силу после его официального опубликования.</w:t>
      </w:r>
    </w:p>
    <w:p w:rsidR="006369AB" w:rsidRPr="006369AB" w:rsidRDefault="006369AB" w:rsidP="00414EDC">
      <w:pPr>
        <w:spacing w:after="0" w:line="240" w:lineRule="auto"/>
        <w:ind w:right="459" w:firstLine="709"/>
        <w:jc w:val="both"/>
        <w:rPr>
          <w:rFonts w:ascii="Times New Roman" w:hAnsi="Times New Roman" w:cs="Times New Roman"/>
        </w:rPr>
      </w:pPr>
    </w:p>
    <w:p w:rsidR="006369AB" w:rsidRPr="006369AB" w:rsidRDefault="006369AB" w:rsidP="00414EDC">
      <w:pPr>
        <w:spacing w:after="0" w:line="240" w:lineRule="auto"/>
        <w:ind w:right="459" w:firstLine="709"/>
        <w:jc w:val="both"/>
        <w:rPr>
          <w:rFonts w:ascii="Times New Roman" w:hAnsi="Times New Roman" w:cs="Times New Roman"/>
        </w:rPr>
      </w:pPr>
    </w:p>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 xml:space="preserve">Глава Большеигнатовского </w:t>
      </w:r>
    </w:p>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муниципального района                                                               Т.Н. Полозова</w:t>
      </w:r>
    </w:p>
    <w:p w:rsidR="006369AB" w:rsidRPr="006369AB" w:rsidRDefault="006369AB" w:rsidP="00414EDC">
      <w:pPr>
        <w:pStyle w:val="af5"/>
        <w:rPr>
          <w:rFonts w:ascii="Times New Roman" w:hAnsi="Times New Roman" w:cs="Times New Roman"/>
          <w:sz w:val="22"/>
          <w:szCs w:val="22"/>
        </w:rPr>
        <w:sectPr w:rsidR="006369AB" w:rsidRPr="006369AB" w:rsidSect="006369AB">
          <w:footnotePr>
            <w:pos w:val="beneathText"/>
          </w:footnotePr>
          <w:pgSz w:w="11905" w:h="16837" w:code="9"/>
          <w:pgMar w:top="426" w:right="851" w:bottom="851" w:left="1701" w:header="720" w:footer="720" w:gutter="0"/>
          <w:cols w:space="720"/>
          <w:docGrid w:linePitch="326"/>
        </w:sectPr>
      </w:pPr>
    </w:p>
    <w:p w:rsidR="006369AB" w:rsidRPr="006369AB" w:rsidRDefault="006369AB" w:rsidP="00414EDC">
      <w:pPr>
        <w:tabs>
          <w:tab w:val="left" w:pos="540"/>
        </w:tabs>
        <w:spacing w:after="0" w:line="240" w:lineRule="auto"/>
        <w:jc w:val="right"/>
        <w:rPr>
          <w:rFonts w:ascii="Times New Roman" w:hAnsi="Times New Roman" w:cs="Times New Roman"/>
        </w:rPr>
      </w:pPr>
      <w:r w:rsidRPr="006369AB">
        <w:rPr>
          <w:rFonts w:ascii="Times New Roman" w:hAnsi="Times New Roman" w:cs="Times New Roman"/>
        </w:rPr>
        <w:lastRenderedPageBreak/>
        <w:t>Приложение</w:t>
      </w:r>
    </w:p>
    <w:p w:rsidR="006369AB" w:rsidRPr="006369AB" w:rsidRDefault="006369AB" w:rsidP="00414EDC">
      <w:pPr>
        <w:tabs>
          <w:tab w:val="left" w:pos="540"/>
        </w:tabs>
        <w:spacing w:after="0" w:line="240" w:lineRule="auto"/>
        <w:ind w:left="8364"/>
        <w:jc w:val="right"/>
        <w:rPr>
          <w:rFonts w:ascii="Times New Roman" w:hAnsi="Times New Roman" w:cs="Times New Roman"/>
        </w:rPr>
      </w:pPr>
      <w:r w:rsidRPr="006369AB">
        <w:rPr>
          <w:rFonts w:ascii="Times New Roman" w:hAnsi="Times New Roman" w:cs="Times New Roman"/>
        </w:rPr>
        <w:t>к постановлению Администрации Большеигнатовского муниципального района Республики Мордовия от 17</w:t>
      </w:r>
      <w:r w:rsidRPr="00414EDC">
        <w:rPr>
          <w:rFonts w:ascii="Times New Roman" w:hAnsi="Times New Roman" w:cs="Times New Roman"/>
        </w:rPr>
        <w:t>.02.2022</w:t>
      </w:r>
      <w:r w:rsidRPr="006369AB">
        <w:rPr>
          <w:rFonts w:ascii="Times New Roman" w:hAnsi="Times New Roman" w:cs="Times New Roman"/>
        </w:rPr>
        <w:t xml:space="preserve"> № </w:t>
      </w:r>
      <w:r w:rsidR="00414EDC">
        <w:rPr>
          <w:rFonts w:ascii="Times New Roman" w:hAnsi="Times New Roman" w:cs="Times New Roman"/>
        </w:rPr>
        <w:t>73</w:t>
      </w:r>
      <w:r w:rsidRPr="006369AB">
        <w:rPr>
          <w:rFonts w:ascii="Times New Roman" w:hAnsi="Times New Roman" w:cs="Times New Roman"/>
        </w:rPr>
        <w:t xml:space="preserve"> «О внесении изменений </w:t>
      </w:r>
      <w:r w:rsidRPr="006369AB">
        <w:rPr>
          <w:rFonts w:ascii="Times New Roman" w:hAnsi="Times New Roman" w:cs="Times New Roman"/>
          <w:bCs/>
        </w:rPr>
        <w:t>в постановление Администрации Большеигнатовского муниципального района от 23.06.2020 №302 «</w:t>
      </w:r>
      <w:r w:rsidRPr="006369AB">
        <w:rPr>
          <w:rFonts w:ascii="Times New Roman" w:hAnsi="Times New Roman" w:cs="Times New Roman"/>
        </w:rPr>
        <w:t xml:space="preserve">Об утверждении  документа  планирования регулярных перевозок пассажиров и багажа  автомобильным транспортом  по </w:t>
      </w:r>
      <w:r w:rsidRPr="006369AB">
        <w:rPr>
          <w:rFonts w:ascii="Times New Roman" w:hAnsi="Times New Roman" w:cs="Times New Roman"/>
          <w:color w:val="000000"/>
        </w:rPr>
        <w:t>муниципальным маршрутам регулярных перевозок на территории  Большеигнатовского муниципального  района Республики Мордовия на 2020-2025 гг.»</w:t>
      </w:r>
    </w:p>
    <w:p w:rsidR="006369AB" w:rsidRPr="006369AB" w:rsidRDefault="006369AB" w:rsidP="00414EDC">
      <w:pPr>
        <w:tabs>
          <w:tab w:val="left" w:pos="540"/>
        </w:tabs>
        <w:spacing w:after="0" w:line="240" w:lineRule="auto"/>
        <w:ind w:left="8364"/>
        <w:jc w:val="right"/>
        <w:rPr>
          <w:rFonts w:ascii="Times New Roman" w:hAnsi="Times New Roman" w:cs="Times New Roman"/>
          <w:highlight w:val="yellow"/>
        </w:rPr>
      </w:pPr>
    </w:p>
    <w:p w:rsidR="006369AB" w:rsidRPr="006369AB" w:rsidRDefault="006369AB" w:rsidP="00414EDC">
      <w:pPr>
        <w:tabs>
          <w:tab w:val="left" w:pos="540"/>
        </w:tabs>
        <w:spacing w:after="0" w:line="240" w:lineRule="auto"/>
        <w:jc w:val="right"/>
        <w:rPr>
          <w:rFonts w:ascii="Times New Roman" w:hAnsi="Times New Roman" w:cs="Times New Roman"/>
          <w:color w:val="000000"/>
        </w:rPr>
      </w:pPr>
      <w:r w:rsidRPr="006369AB">
        <w:rPr>
          <w:rFonts w:ascii="Times New Roman" w:hAnsi="Times New Roman" w:cs="Times New Roman"/>
          <w:highlight w:val="yellow"/>
        </w:rPr>
        <w:t xml:space="preserve"> </w:t>
      </w:r>
    </w:p>
    <w:p w:rsidR="006369AB" w:rsidRPr="006369AB" w:rsidRDefault="006369AB" w:rsidP="00414EDC">
      <w:pPr>
        <w:pStyle w:val="1"/>
        <w:spacing w:before="0" w:after="0"/>
        <w:rPr>
          <w:rFonts w:ascii="Times New Roman" w:hAnsi="Times New Roman" w:cs="Times New Roman"/>
          <w:sz w:val="22"/>
          <w:szCs w:val="22"/>
        </w:rPr>
      </w:pPr>
      <w:r w:rsidRPr="006369AB">
        <w:rPr>
          <w:rFonts w:ascii="Times New Roman" w:hAnsi="Times New Roman" w:cs="Times New Roman"/>
          <w:sz w:val="22"/>
          <w:szCs w:val="22"/>
        </w:rPr>
        <w:t>Документ планирования регулярных перевозок пассажиров и багажа автомобильным транспортом по муниципальным маршрутам регулярных перевозок на территории Большеигнатовского  муниципального района на 2020 - 2025 годы</w:t>
      </w:r>
    </w:p>
    <w:p w:rsidR="006369AB" w:rsidRPr="006369AB" w:rsidRDefault="006369AB" w:rsidP="00414EDC">
      <w:pPr>
        <w:pStyle w:val="1"/>
        <w:spacing w:before="0" w:after="0"/>
        <w:rPr>
          <w:rFonts w:ascii="Times New Roman" w:hAnsi="Times New Roman" w:cs="Times New Roman"/>
          <w:sz w:val="22"/>
          <w:szCs w:val="22"/>
        </w:rPr>
      </w:pPr>
      <w:r w:rsidRPr="006369AB">
        <w:rPr>
          <w:rFonts w:ascii="Times New Roman" w:hAnsi="Times New Roman" w:cs="Times New Roman"/>
          <w:sz w:val="22"/>
          <w:szCs w:val="22"/>
        </w:rPr>
        <w:t>Раздел I. План изменения муниципальных маршрутов</w:t>
      </w:r>
    </w:p>
    <w:p w:rsidR="006369AB" w:rsidRPr="006369AB" w:rsidRDefault="006369AB" w:rsidP="00414EDC">
      <w:pPr>
        <w:spacing w:after="0" w:line="240" w:lineRule="auto"/>
        <w:rPr>
          <w:rFonts w:ascii="Times New Roman" w:hAnsi="Times New Roman" w:cs="Times New Roman"/>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74"/>
        <w:gridCol w:w="4855"/>
        <w:gridCol w:w="2835"/>
        <w:gridCol w:w="5103"/>
        <w:gridCol w:w="1417"/>
      </w:tblGrid>
      <w:tr w:rsidR="006369AB" w:rsidRPr="006369AB" w:rsidTr="006369AB">
        <w:tc>
          <w:tcPr>
            <w:tcW w:w="674"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w:t>
            </w:r>
            <w:r w:rsidRPr="006369AB">
              <w:rPr>
                <w:rFonts w:ascii="Times New Roman" w:hAnsi="Times New Roman" w:cs="Times New Roman"/>
                <w:sz w:val="22"/>
                <w:szCs w:val="22"/>
              </w:rPr>
              <w:br/>
              <w:t>п/п</w:t>
            </w:r>
          </w:p>
        </w:tc>
        <w:tc>
          <w:tcPr>
            <w:tcW w:w="485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Номер и наименование муниципального маршрута</w:t>
            </w:r>
          </w:p>
        </w:tc>
        <w:tc>
          <w:tcPr>
            <w:tcW w:w="283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Вид изменения муниципального маршрута (установление, изменение, отмена)</w:t>
            </w:r>
          </w:p>
        </w:tc>
        <w:tc>
          <w:tcPr>
            <w:tcW w:w="5103"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Содержание изменения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Дата изменения</w:t>
            </w:r>
          </w:p>
        </w:tc>
      </w:tr>
      <w:tr w:rsidR="006369AB" w:rsidRPr="006369AB" w:rsidTr="006369AB">
        <w:tc>
          <w:tcPr>
            <w:tcW w:w="674"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1</w:t>
            </w:r>
          </w:p>
        </w:tc>
        <w:tc>
          <w:tcPr>
            <w:tcW w:w="485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left"/>
              <w:rPr>
                <w:rFonts w:ascii="Times New Roman" w:hAnsi="Times New Roman" w:cs="Times New Roman"/>
                <w:sz w:val="22"/>
                <w:szCs w:val="22"/>
              </w:rPr>
            </w:pPr>
            <w:r w:rsidRPr="006369AB">
              <w:rPr>
                <w:rFonts w:ascii="Times New Roman" w:hAnsi="Times New Roman" w:cs="Times New Roman"/>
                <w:sz w:val="22"/>
                <w:szCs w:val="22"/>
              </w:rPr>
              <w:t>с. Большое Игнатово – с. Атяшево</w:t>
            </w:r>
          </w:p>
        </w:tc>
        <w:tc>
          <w:tcPr>
            <w:tcW w:w="283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Изменение</w:t>
            </w:r>
          </w:p>
        </w:tc>
        <w:tc>
          <w:tcPr>
            <w:tcW w:w="5103"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Изменение расписания движения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spacing w:after="0" w:line="240" w:lineRule="auto"/>
              <w:jc w:val="center"/>
              <w:rPr>
                <w:rFonts w:ascii="Times New Roman" w:hAnsi="Times New Roman" w:cs="Times New Roman"/>
              </w:rPr>
            </w:pPr>
            <w:r w:rsidRPr="006369AB">
              <w:rPr>
                <w:rFonts w:ascii="Times New Roman" w:hAnsi="Times New Roman" w:cs="Times New Roman"/>
              </w:rPr>
              <w:t>январь 2022</w:t>
            </w:r>
          </w:p>
        </w:tc>
      </w:tr>
      <w:tr w:rsidR="006369AB" w:rsidRPr="006369AB" w:rsidTr="006369AB">
        <w:tc>
          <w:tcPr>
            <w:tcW w:w="674"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2</w:t>
            </w:r>
          </w:p>
        </w:tc>
        <w:tc>
          <w:tcPr>
            <w:tcW w:w="485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left"/>
              <w:rPr>
                <w:rFonts w:ascii="Times New Roman" w:hAnsi="Times New Roman" w:cs="Times New Roman"/>
                <w:sz w:val="22"/>
                <w:szCs w:val="22"/>
              </w:rPr>
            </w:pPr>
            <w:r w:rsidRPr="006369AB">
              <w:rPr>
                <w:rFonts w:ascii="Times New Roman" w:hAnsi="Times New Roman" w:cs="Times New Roman"/>
                <w:sz w:val="22"/>
                <w:szCs w:val="22"/>
              </w:rPr>
              <w:t>с. Большое Игнатово – с. Барахманы</w:t>
            </w:r>
          </w:p>
        </w:tc>
        <w:tc>
          <w:tcPr>
            <w:tcW w:w="283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spacing w:after="0" w:line="240" w:lineRule="auto"/>
              <w:jc w:val="center"/>
              <w:rPr>
                <w:rFonts w:ascii="Times New Roman" w:hAnsi="Times New Roman" w:cs="Times New Roman"/>
              </w:rPr>
            </w:pPr>
            <w:r w:rsidRPr="006369AB">
              <w:rPr>
                <w:rFonts w:ascii="Times New Roman" w:hAnsi="Times New Roman" w:cs="Times New Roman"/>
              </w:rPr>
              <w:t>Изменение</w:t>
            </w:r>
          </w:p>
        </w:tc>
        <w:tc>
          <w:tcPr>
            <w:tcW w:w="5103"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Изменение расписания движения</w:t>
            </w:r>
          </w:p>
        </w:tc>
        <w:tc>
          <w:tcPr>
            <w:tcW w:w="1417"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 2022</w:t>
            </w:r>
          </w:p>
        </w:tc>
      </w:tr>
      <w:tr w:rsidR="006369AB" w:rsidRPr="006369AB" w:rsidTr="006369AB">
        <w:tc>
          <w:tcPr>
            <w:tcW w:w="674"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3</w:t>
            </w:r>
          </w:p>
        </w:tc>
        <w:tc>
          <w:tcPr>
            <w:tcW w:w="485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left"/>
              <w:rPr>
                <w:rFonts w:ascii="Times New Roman" w:hAnsi="Times New Roman" w:cs="Times New Roman"/>
                <w:sz w:val="22"/>
                <w:szCs w:val="22"/>
              </w:rPr>
            </w:pPr>
            <w:r w:rsidRPr="006369AB">
              <w:rPr>
                <w:rFonts w:ascii="Times New Roman" w:hAnsi="Times New Roman" w:cs="Times New Roman"/>
                <w:sz w:val="22"/>
                <w:szCs w:val="22"/>
              </w:rPr>
              <w:t>с. Большое Игнатово – с. Новое Баево</w:t>
            </w:r>
          </w:p>
        </w:tc>
        <w:tc>
          <w:tcPr>
            <w:tcW w:w="283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spacing w:after="0" w:line="240" w:lineRule="auto"/>
              <w:jc w:val="center"/>
              <w:rPr>
                <w:rFonts w:ascii="Times New Roman" w:hAnsi="Times New Roman" w:cs="Times New Roman"/>
              </w:rPr>
            </w:pPr>
            <w:r w:rsidRPr="006369AB">
              <w:rPr>
                <w:rFonts w:ascii="Times New Roman" w:hAnsi="Times New Roman" w:cs="Times New Roman"/>
              </w:rPr>
              <w:t>Изменение</w:t>
            </w:r>
          </w:p>
        </w:tc>
        <w:tc>
          <w:tcPr>
            <w:tcW w:w="5103"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Изменение расписания движения, включение в маршрут остановки в д. Красная Нива</w:t>
            </w:r>
          </w:p>
        </w:tc>
        <w:tc>
          <w:tcPr>
            <w:tcW w:w="1417"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 2022</w:t>
            </w:r>
          </w:p>
        </w:tc>
      </w:tr>
      <w:tr w:rsidR="006369AB" w:rsidRPr="006369AB" w:rsidTr="006369AB">
        <w:tc>
          <w:tcPr>
            <w:tcW w:w="674"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4</w:t>
            </w:r>
          </w:p>
        </w:tc>
        <w:tc>
          <w:tcPr>
            <w:tcW w:w="485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left"/>
              <w:rPr>
                <w:rFonts w:ascii="Times New Roman" w:hAnsi="Times New Roman" w:cs="Times New Roman"/>
                <w:sz w:val="22"/>
                <w:szCs w:val="22"/>
              </w:rPr>
            </w:pPr>
            <w:r w:rsidRPr="006369AB">
              <w:rPr>
                <w:rFonts w:ascii="Times New Roman" w:hAnsi="Times New Roman" w:cs="Times New Roman"/>
                <w:sz w:val="22"/>
                <w:szCs w:val="22"/>
              </w:rPr>
              <w:t>с. Большое Игнатово – д. Красная Нива – с. Хухорево</w:t>
            </w:r>
          </w:p>
        </w:tc>
        <w:tc>
          <w:tcPr>
            <w:tcW w:w="283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spacing w:after="0" w:line="240" w:lineRule="auto"/>
              <w:jc w:val="center"/>
              <w:rPr>
                <w:rFonts w:ascii="Times New Roman" w:hAnsi="Times New Roman" w:cs="Times New Roman"/>
              </w:rPr>
            </w:pPr>
            <w:r w:rsidRPr="006369AB">
              <w:rPr>
                <w:rFonts w:ascii="Times New Roman" w:hAnsi="Times New Roman" w:cs="Times New Roman"/>
              </w:rPr>
              <w:t>Изменение</w:t>
            </w:r>
          </w:p>
        </w:tc>
        <w:tc>
          <w:tcPr>
            <w:tcW w:w="5103"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Исключение маршрута</w:t>
            </w:r>
          </w:p>
        </w:tc>
        <w:tc>
          <w:tcPr>
            <w:tcW w:w="1417"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 2022</w:t>
            </w:r>
          </w:p>
        </w:tc>
      </w:tr>
      <w:tr w:rsidR="006369AB" w:rsidRPr="006369AB" w:rsidTr="006369AB">
        <w:tc>
          <w:tcPr>
            <w:tcW w:w="674"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5</w:t>
            </w:r>
          </w:p>
        </w:tc>
        <w:tc>
          <w:tcPr>
            <w:tcW w:w="485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left"/>
              <w:rPr>
                <w:rFonts w:ascii="Times New Roman" w:hAnsi="Times New Roman" w:cs="Times New Roman"/>
                <w:sz w:val="22"/>
                <w:szCs w:val="22"/>
              </w:rPr>
            </w:pPr>
            <w:r w:rsidRPr="006369AB">
              <w:rPr>
                <w:rFonts w:ascii="Times New Roman" w:hAnsi="Times New Roman" w:cs="Times New Roman"/>
                <w:sz w:val="22"/>
                <w:szCs w:val="22"/>
              </w:rPr>
              <w:t>с. Большое Игнатово – д. Новое Чамзино</w:t>
            </w:r>
          </w:p>
        </w:tc>
        <w:tc>
          <w:tcPr>
            <w:tcW w:w="283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spacing w:after="0" w:line="240" w:lineRule="auto"/>
              <w:jc w:val="center"/>
              <w:rPr>
                <w:rFonts w:ascii="Times New Roman" w:hAnsi="Times New Roman" w:cs="Times New Roman"/>
              </w:rPr>
            </w:pPr>
            <w:r w:rsidRPr="006369AB">
              <w:rPr>
                <w:rFonts w:ascii="Times New Roman" w:hAnsi="Times New Roman" w:cs="Times New Roman"/>
              </w:rPr>
              <w:t>Изменение</w:t>
            </w:r>
          </w:p>
        </w:tc>
        <w:tc>
          <w:tcPr>
            <w:tcW w:w="5103"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Исключение маршрута</w:t>
            </w:r>
          </w:p>
        </w:tc>
        <w:tc>
          <w:tcPr>
            <w:tcW w:w="1417"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 2022</w:t>
            </w:r>
          </w:p>
        </w:tc>
      </w:tr>
      <w:tr w:rsidR="006369AB" w:rsidRPr="006369AB" w:rsidTr="006369AB">
        <w:tc>
          <w:tcPr>
            <w:tcW w:w="674"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6</w:t>
            </w:r>
          </w:p>
        </w:tc>
        <w:tc>
          <w:tcPr>
            <w:tcW w:w="485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left"/>
              <w:rPr>
                <w:rFonts w:ascii="Times New Roman" w:hAnsi="Times New Roman" w:cs="Times New Roman"/>
                <w:sz w:val="22"/>
                <w:szCs w:val="22"/>
              </w:rPr>
            </w:pPr>
            <w:r w:rsidRPr="006369AB">
              <w:rPr>
                <w:rFonts w:ascii="Times New Roman" w:hAnsi="Times New Roman" w:cs="Times New Roman"/>
                <w:sz w:val="22"/>
                <w:szCs w:val="22"/>
              </w:rPr>
              <w:t>с. Большое Игнатово – с. Старые Селищи</w:t>
            </w:r>
          </w:p>
        </w:tc>
        <w:tc>
          <w:tcPr>
            <w:tcW w:w="283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spacing w:after="0" w:line="240" w:lineRule="auto"/>
              <w:jc w:val="center"/>
              <w:rPr>
                <w:rFonts w:ascii="Times New Roman" w:hAnsi="Times New Roman" w:cs="Times New Roman"/>
              </w:rPr>
            </w:pPr>
            <w:r w:rsidRPr="006369AB">
              <w:rPr>
                <w:rFonts w:ascii="Times New Roman" w:hAnsi="Times New Roman" w:cs="Times New Roman"/>
              </w:rPr>
              <w:t>Изменение</w:t>
            </w:r>
          </w:p>
        </w:tc>
        <w:tc>
          <w:tcPr>
            <w:tcW w:w="5103"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Изменение расписания движения</w:t>
            </w:r>
          </w:p>
        </w:tc>
        <w:tc>
          <w:tcPr>
            <w:tcW w:w="1417"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 2022</w:t>
            </w:r>
          </w:p>
        </w:tc>
      </w:tr>
    </w:tbl>
    <w:p w:rsidR="006369AB" w:rsidRPr="006369AB" w:rsidRDefault="006369AB" w:rsidP="00414EDC">
      <w:pPr>
        <w:spacing w:after="0" w:line="240" w:lineRule="auto"/>
        <w:rPr>
          <w:rFonts w:ascii="Times New Roman" w:hAnsi="Times New Roman" w:cs="Times New Roman"/>
        </w:rPr>
      </w:pPr>
    </w:p>
    <w:p w:rsidR="006369AB" w:rsidRPr="006369AB" w:rsidRDefault="006369AB" w:rsidP="00414EDC">
      <w:pPr>
        <w:pStyle w:val="1"/>
        <w:spacing w:before="0" w:after="0"/>
        <w:rPr>
          <w:rFonts w:ascii="Times New Roman" w:hAnsi="Times New Roman" w:cs="Times New Roman"/>
          <w:sz w:val="22"/>
          <w:szCs w:val="22"/>
        </w:rPr>
      </w:pPr>
      <w:bookmarkStart w:id="21" w:name="sub_4"/>
      <w:r w:rsidRPr="006369AB">
        <w:rPr>
          <w:rFonts w:ascii="Times New Roman" w:hAnsi="Times New Roman" w:cs="Times New Roman"/>
          <w:sz w:val="22"/>
          <w:szCs w:val="22"/>
        </w:rPr>
        <w:t>Раздел II. Виды регулярных перевозок по муниципальным маршрутам</w:t>
      </w:r>
    </w:p>
    <w:bookmarkEnd w:id="21"/>
    <w:p w:rsidR="006369AB" w:rsidRPr="006369AB" w:rsidRDefault="006369AB" w:rsidP="00414EDC">
      <w:pPr>
        <w:spacing w:after="0" w:line="240" w:lineRule="auto"/>
        <w:rPr>
          <w:rFonts w:ascii="Times New Roman" w:hAnsi="Times New Roman" w:cs="Times New Roman"/>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76"/>
        <w:gridCol w:w="4144"/>
        <w:gridCol w:w="2551"/>
        <w:gridCol w:w="5245"/>
        <w:gridCol w:w="2268"/>
      </w:tblGrid>
      <w:tr w:rsidR="006369AB" w:rsidRPr="006369AB" w:rsidTr="00414EDC">
        <w:trPr>
          <w:trHeight w:val="928"/>
        </w:trPr>
        <w:tc>
          <w:tcPr>
            <w:tcW w:w="676"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w:t>
            </w:r>
            <w:r w:rsidRPr="006369AB">
              <w:rPr>
                <w:rFonts w:ascii="Times New Roman" w:hAnsi="Times New Roman" w:cs="Times New Roman"/>
                <w:sz w:val="22"/>
                <w:szCs w:val="22"/>
              </w:rPr>
              <w:br/>
              <w:t>п/п</w:t>
            </w:r>
          </w:p>
        </w:tc>
        <w:tc>
          <w:tcPr>
            <w:tcW w:w="4144"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Номер и наименование муниципального маршрута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Фактический вид регулярных перевозок на муниципальном маршруте</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Планируемый вид регулярных перевозок на муниципальном маршруте</w:t>
            </w:r>
          </w:p>
        </w:tc>
        <w:tc>
          <w:tcPr>
            <w:tcW w:w="2268"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Дата изменения вида регулярных перевозок</w:t>
            </w:r>
          </w:p>
        </w:tc>
      </w:tr>
      <w:tr w:rsidR="006369AB" w:rsidRPr="006369AB" w:rsidTr="006369AB">
        <w:tc>
          <w:tcPr>
            <w:tcW w:w="676"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1</w:t>
            </w:r>
          </w:p>
        </w:tc>
        <w:tc>
          <w:tcPr>
            <w:tcW w:w="4144"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left"/>
              <w:rPr>
                <w:rFonts w:ascii="Times New Roman" w:hAnsi="Times New Roman" w:cs="Times New Roman"/>
                <w:sz w:val="22"/>
                <w:szCs w:val="22"/>
              </w:rPr>
            </w:pPr>
            <w:r w:rsidRPr="006369AB">
              <w:rPr>
                <w:rFonts w:ascii="Times New Roman" w:hAnsi="Times New Roman" w:cs="Times New Roman"/>
                <w:sz w:val="22"/>
                <w:szCs w:val="22"/>
              </w:rPr>
              <w:t>с. Большое Игнатово – с. Атяшево</w:t>
            </w:r>
          </w:p>
        </w:tc>
        <w:tc>
          <w:tcPr>
            <w:tcW w:w="2551"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spacing w:after="0" w:line="240" w:lineRule="auto"/>
              <w:jc w:val="center"/>
              <w:rPr>
                <w:rFonts w:ascii="Times New Roman" w:hAnsi="Times New Roman" w:cs="Times New Roman"/>
              </w:rPr>
            </w:pPr>
            <w:r w:rsidRPr="006369AB">
              <w:rPr>
                <w:rFonts w:ascii="Times New Roman" w:hAnsi="Times New Roman" w:cs="Times New Roman"/>
              </w:rPr>
              <w:t>Регулярные перевозки по регулируемым тарифам</w:t>
            </w:r>
          </w:p>
        </w:tc>
        <w:tc>
          <w:tcPr>
            <w:tcW w:w="2268"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spacing w:after="0" w:line="240" w:lineRule="auto"/>
              <w:jc w:val="center"/>
              <w:rPr>
                <w:rFonts w:ascii="Times New Roman" w:hAnsi="Times New Roman" w:cs="Times New Roman"/>
              </w:rPr>
            </w:pPr>
            <w:r w:rsidRPr="006369AB">
              <w:rPr>
                <w:rFonts w:ascii="Times New Roman" w:hAnsi="Times New Roman" w:cs="Times New Roman"/>
              </w:rPr>
              <w:t>январь 2022</w:t>
            </w:r>
          </w:p>
        </w:tc>
      </w:tr>
      <w:tr w:rsidR="006369AB" w:rsidRPr="006369AB" w:rsidTr="006369AB">
        <w:tc>
          <w:tcPr>
            <w:tcW w:w="676"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lastRenderedPageBreak/>
              <w:t>2</w:t>
            </w:r>
          </w:p>
        </w:tc>
        <w:tc>
          <w:tcPr>
            <w:tcW w:w="4144"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left"/>
              <w:rPr>
                <w:rFonts w:ascii="Times New Roman" w:hAnsi="Times New Roman" w:cs="Times New Roman"/>
                <w:sz w:val="22"/>
                <w:szCs w:val="22"/>
              </w:rPr>
            </w:pPr>
            <w:r w:rsidRPr="006369AB">
              <w:rPr>
                <w:rFonts w:ascii="Times New Roman" w:hAnsi="Times New Roman" w:cs="Times New Roman"/>
                <w:sz w:val="22"/>
                <w:szCs w:val="22"/>
              </w:rPr>
              <w:t>с. Большое Игнатово – с.Барахманы</w:t>
            </w:r>
          </w:p>
        </w:tc>
        <w:tc>
          <w:tcPr>
            <w:tcW w:w="2551"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spacing w:after="0" w:line="240" w:lineRule="auto"/>
              <w:jc w:val="center"/>
              <w:rPr>
                <w:rFonts w:ascii="Times New Roman" w:hAnsi="Times New Roman" w:cs="Times New Roman"/>
              </w:rPr>
            </w:pPr>
            <w:r w:rsidRPr="006369AB">
              <w:rPr>
                <w:rFonts w:ascii="Times New Roman" w:hAnsi="Times New Roman" w:cs="Times New Roman"/>
              </w:rPr>
              <w:t>Регулярные перевозки по регулируемым тарифам</w:t>
            </w:r>
          </w:p>
        </w:tc>
        <w:tc>
          <w:tcPr>
            <w:tcW w:w="2268"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 2022</w:t>
            </w:r>
          </w:p>
        </w:tc>
      </w:tr>
      <w:tr w:rsidR="006369AB" w:rsidRPr="006369AB" w:rsidTr="006369AB">
        <w:tc>
          <w:tcPr>
            <w:tcW w:w="676"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3</w:t>
            </w:r>
          </w:p>
        </w:tc>
        <w:tc>
          <w:tcPr>
            <w:tcW w:w="4144"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left"/>
              <w:rPr>
                <w:rFonts w:ascii="Times New Roman" w:hAnsi="Times New Roman" w:cs="Times New Roman"/>
                <w:sz w:val="22"/>
                <w:szCs w:val="22"/>
              </w:rPr>
            </w:pPr>
            <w:r w:rsidRPr="006369AB">
              <w:rPr>
                <w:rFonts w:ascii="Times New Roman" w:hAnsi="Times New Roman" w:cs="Times New Roman"/>
                <w:sz w:val="22"/>
                <w:szCs w:val="22"/>
              </w:rPr>
              <w:t>с. Большое Игнатово – с. Новое Баево</w:t>
            </w:r>
          </w:p>
        </w:tc>
        <w:tc>
          <w:tcPr>
            <w:tcW w:w="2551"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spacing w:after="0" w:line="240" w:lineRule="auto"/>
              <w:jc w:val="center"/>
              <w:rPr>
                <w:rFonts w:ascii="Times New Roman" w:hAnsi="Times New Roman" w:cs="Times New Roman"/>
              </w:rPr>
            </w:pPr>
            <w:r w:rsidRPr="006369AB">
              <w:rPr>
                <w:rFonts w:ascii="Times New Roman" w:hAnsi="Times New Roman" w:cs="Times New Roman"/>
              </w:rPr>
              <w:t>Регулярные перевозки по регулируемым тарифам</w:t>
            </w:r>
          </w:p>
        </w:tc>
        <w:tc>
          <w:tcPr>
            <w:tcW w:w="2268"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 2022</w:t>
            </w:r>
          </w:p>
        </w:tc>
      </w:tr>
      <w:tr w:rsidR="006369AB" w:rsidRPr="006369AB" w:rsidTr="006369AB">
        <w:tc>
          <w:tcPr>
            <w:tcW w:w="676"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4</w:t>
            </w:r>
          </w:p>
        </w:tc>
        <w:tc>
          <w:tcPr>
            <w:tcW w:w="4144"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left"/>
              <w:rPr>
                <w:rFonts w:ascii="Times New Roman" w:hAnsi="Times New Roman" w:cs="Times New Roman"/>
                <w:sz w:val="22"/>
                <w:szCs w:val="22"/>
              </w:rPr>
            </w:pPr>
            <w:r w:rsidRPr="006369AB">
              <w:rPr>
                <w:rFonts w:ascii="Times New Roman" w:hAnsi="Times New Roman" w:cs="Times New Roman"/>
                <w:sz w:val="22"/>
                <w:szCs w:val="22"/>
              </w:rPr>
              <w:t>с. Большое Игнатово – с. Старые Селищи</w:t>
            </w:r>
          </w:p>
        </w:tc>
        <w:tc>
          <w:tcPr>
            <w:tcW w:w="2551" w:type="dxa"/>
            <w:tcBorders>
              <w:top w:val="single" w:sz="4" w:space="0" w:color="auto"/>
              <w:left w:val="single" w:sz="4" w:space="0" w:color="auto"/>
              <w:bottom w:val="single" w:sz="4" w:space="0" w:color="auto"/>
              <w:right w:val="single" w:sz="4" w:space="0" w:color="auto"/>
            </w:tcBorders>
            <w:vAlign w:val="center"/>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spacing w:after="0" w:line="240" w:lineRule="auto"/>
              <w:jc w:val="center"/>
              <w:rPr>
                <w:rFonts w:ascii="Times New Roman" w:hAnsi="Times New Roman" w:cs="Times New Roman"/>
              </w:rPr>
            </w:pPr>
            <w:r w:rsidRPr="006369AB">
              <w:rPr>
                <w:rFonts w:ascii="Times New Roman" w:hAnsi="Times New Roman" w:cs="Times New Roman"/>
              </w:rPr>
              <w:t>Регулярные перевозки по регулируемым тарифам</w:t>
            </w:r>
          </w:p>
        </w:tc>
        <w:tc>
          <w:tcPr>
            <w:tcW w:w="2268"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 2022</w:t>
            </w:r>
          </w:p>
        </w:tc>
      </w:tr>
    </w:tbl>
    <w:p w:rsidR="006369AB" w:rsidRPr="006369AB" w:rsidRDefault="006369AB" w:rsidP="00414EDC">
      <w:pPr>
        <w:spacing w:after="0" w:line="240" w:lineRule="auto"/>
        <w:rPr>
          <w:rFonts w:ascii="Times New Roman" w:hAnsi="Times New Roman" w:cs="Times New Roman"/>
        </w:rPr>
      </w:pPr>
    </w:p>
    <w:p w:rsidR="006369AB" w:rsidRPr="006369AB" w:rsidRDefault="006369AB" w:rsidP="00414EDC">
      <w:pPr>
        <w:pStyle w:val="1"/>
        <w:spacing w:before="0" w:after="0"/>
        <w:rPr>
          <w:rFonts w:ascii="Times New Roman" w:hAnsi="Times New Roman" w:cs="Times New Roman"/>
          <w:sz w:val="22"/>
          <w:szCs w:val="22"/>
        </w:rPr>
      </w:pPr>
      <w:bookmarkStart w:id="22" w:name="sub_5"/>
      <w:r w:rsidRPr="006369AB">
        <w:rPr>
          <w:rFonts w:ascii="Times New Roman" w:hAnsi="Times New Roman" w:cs="Times New Roman"/>
          <w:sz w:val="22"/>
          <w:szCs w:val="22"/>
        </w:rPr>
        <w:t>Раздел III. План заключения муниципальных контрактов на выполнение работ, связанных с осуществлением регулярных перевозок по регулируемым тарифам и выдачи свидетельств об осуществлении перевозок по муниципальным маршрутам</w:t>
      </w:r>
    </w:p>
    <w:bookmarkEnd w:id="22"/>
    <w:p w:rsidR="006369AB" w:rsidRPr="006369AB" w:rsidRDefault="006369AB" w:rsidP="00414EDC">
      <w:pPr>
        <w:spacing w:after="0" w:line="240" w:lineRule="auto"/>
        <w:rPr>
          <w:rFonts w:ascii="Times New Roman" w:hAnsi="Times New Roman" w:cs="Times New Roman"/>
        </w:rPr>
      </w:pPr>
    </w:p>
    <w:tbl>
      <w:tblPr>
        <w:tblW w:w="15168"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63"/>
        <w:gridCol w:w="4582"/>
        <w:gridCol w:w="2552"/>
        <w:gridCol w:w="2835"/>
        <w:gridCol w:w="2268"/>
        <w:gridCol w:w="2268"/>
      </w:tblGrid>
      <w:tr w:rsidR="006369AB" w:rsidRPr="006369AB" w:rsidTr="00414EDC">
        <w:tc>
          <w:tcPr>
            <w:tcW w:w="663"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w:t>
            </w:r>
            <w:r w:rsidRPr="006369AB">
              <w:rPr>
                <w:rFonts w:ascii="Times New Roman" w:hAnsi="Times New Roman" w:cs="Times New Roman"/>
                <w:sz w:val="22"/>
                <w:szCs w:val="22"/>
              </w:rPr>
              <w:br/>
              <w:t>п/п</w:t>
            </w:r>
          </w:p>
        </w:tc>
        <w:tc>
          <w:tcPr>
            <w:tcW w:w="4582"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Номер и наименование муниципального маршрута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Срок проведения закупки работ (электронного аукциона) в соответствии с Федеральным законом № 44-ФЗ</w:t>
            </w:r>
          </w:p>
        </w:tc>
        <w:tc>
          <w:tcPr>
            <w:tcW w:w="283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Дата начала действия муниципального контракта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ind w:left="-108"/>
              <w:jc w:val="center"/>
              <w:rPr>
                <w:rFonts w:ascii="Times New Roman" w:hAnsi="Times New Roman" w:cs="Times New Roman"/>
                <w:sz w:val="22"/>
                <w:szCs w:val="22"/>
              </w:rPr>
            </w:pPr>
            <w:r w:rsidRPr="006369AB">
              <w:rPr>
                <w:rFonts w:ascii="Times New Roman" w:hAnsi="Times New Roman" w:cs="Times New Roman"/>
                <w:sz w:val="22"/>
                <w:szCs w:val="22"/>
              </w:rPr>
              <w:t>Срок проведения конкурсной процедуры в соответствии с Федеральным законом                   № 220-ФЗ</w:t>
            </w:r>
          </w:p>
        </w:tc>
        <w:tc>
          <w:tcPr>
            <w:tcW w:w="2268"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ind w:left="-108" w:right="-108"/>
              <w:jc w:val="center"/>
              <w:rPr>
                <w:rFonts w:ascii="Times New Roman" w:hAnsi="Times New Roman" w:cs="Times New Roman"/>
                <w:sz w:val="22"/>
                <w:szCs w:val="22"/>
              </w:rPr>
            </w:pPr>
            <w:r w:rsidRPr="006369AB">
              <w:rPr>
                <w:rFonts w:ascii="Times New Roman" w:hAnsi="Times New Roman" w:cs="Times New Roman"/>
                <w:sz w:val="22"/>
                <w:szCs w:val="22"/>
              </w:rPr>
              <w:t>Дата начала действия свидетельства об осуществлении перевозок по муниципальному маршруту</w:t>
            </w:r>
          </w:p>
        </w:tc>
      </w:tr>
      <w:tr w:rsidR="006369AB" w:rsidRPr="006369AB" w:rsidTr="00414EDC">
        <w:tc>
          <w:tcPr>
            <w:tcW w:w="663"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1</w:t>
            </w:r>
          </w:p>
        </w:tc>
        <w:tc>
          <w:tcPr>
            <w:tcW w:w="4582"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left"/>
              <w:rPr>
                <w:rFonts w:ascii="Times New Roman" w:hAnsi="Times New Roman" w:cs="Times New Roman"/>
                <w:sz w:val="22"/>
                <w:szCs w:val="22"/>
              </w:rPr>
            </w:pPr>
            <w:r w:rsidRPr="006369AB">
              <w:rPr>
                <w:rFonts w:ascii="Times New Roman" w:hAnsi="Times New Roman" w:cs="Times New Roman"/>
                <w:sz w:val="22"/>
                <w:szCs w:val="22"/>
              </w:rPr>
              <w:t>с. Большое Игнатово – с. Атяшево</w:t>
            </w:r>
          </w:p>
        </w:tc>
        <w:tc>
          <w:tcPr>
            <w:tcW w:w="2552"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январь-март 2022</w:t>
            </w:r>
          </w:p>
        </w:tc>
        <w:tc>
          <w:tcPr>
            <w:tcW w:w="2835"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ind w:left="-108" w:right="-108"/>
              <w:jc w:val="center"/>
              <w:rPr>
                <w:rFonts w:ascii="Times New Roman" w:hAnsi="Times New Roman" w:cs="Times New Roman"/>
                <w:sz w:val="22"/>
                <w:szCs w:val="22"/>
              </w:rPr>
            </w:pPr>
            <w:r w:rsidRPr="006369AB">
              <w:rPr>
                <w:rFonts w:ascii="Times New Roman" w:hAnsi="Times New Roman" w:cs="Times New Roman"/>
                <w:sz w:val="22"/>
                <w:szCs w:val="22"/>
              </w:rPr>
              <w:t>Февраль, март, апрель 2022</w:t>
            </w:r>
          </w:p>
        </w:tc>
        <w:tc>
          <w:tcPr>
            <w:tcW w:w="2268"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январь-март 2022</w:t>
            </w:r>
          </w:p>
        </w:tc>
        <w:tc>
          <w:tcPr>
            <w:tcW w:w="2268"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Февраль, март, апрель 2022</w:t>
            </w:r>
          </w:p>
        </w:tc>
      </w:tr>
      <w:tr w:rsidR="006369AB" w:rsidRPr="006369AB" w:rsidTr="00414EDC">
        <w:tc>
          <w:tcPr>
            <w:tcW w:w="663"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2</w:t>
            </w:r>
          </w:p>
        </w:tc>
        <w:tc>
          <w:tcPr>
            <w:tcW w:w="4582"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left"/>
              <w:rPr>
                <w:rFonts w:ascii="Times New Roman" w:hAnsi="Times New Roman" w:cs="Times New Roman"/>
                <w:sz w:val="22"/>
                <w:szCs w:val="22"/>
              </w:rPr>
            </w:pPr>
            <w:r w:rsidRPr="006369AB">
              <w:rPr>
                <w:rFonts w:ascii="Times New Roman" w:hAnsi="Times New Roman" w:cs="Times New Roman"/>
                <w:sz w:val="22"/>
                <w:szCs w:val="22"/>
              </w:rPr>
              <w:t>с. Большое Игнатово – с.Барахманы</w:t>
            </w:r>
          </w:p>
        </w:tc>
        <w:tc>
          <w:tcPr>
            <w:tcW w:w="2552"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январь-март 2022</w:t>
            </w:r>
          </w:p>
        </w:tc>
        <w:tc>
          <w:tcPr>
            <w:tcW w:w="2835"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Февраль, март, апрель 2022</w:t>
            </w:r>
          </w:p>
        </w:tc>
        <w:tc>
          <w:tcPr>
            <w:tcW w:w="2268" w:type="dxa"/>
            <w:tcBorders>
              <w:top w:val="single" w:sz="4" w:space="0" w:color="auto"/>
              <w:left w:val="single" w:sz="4" w:space="0" w:color="auto"/>
              <w:bottom w:val="single" w:sz="4" w:space="0" w:color="auto"/>
              <w:right w:val="single" w:sz="4" w:space="0" w:color="auto"/>
            </w:tcBorders>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январь-март 2022</w:t>
            </w:r>
          </w:p>
        </w:tc>
        <w:tc>
          <w:tcPr>
            <w:tcW w:w="2268"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Февраль, март, апрель 2022</w:t>
            </w:r>
          </w:p>
        </w:tc>
      </w:tr>
      <w:tr w:rsidR="006369AB" w:rsidRPr="006369AB" w:rsidTr="00414EDC">
        <w:tc>
          <w:tcPr>
            <w:tcW w:w="663"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3</w:t>
            </w:r>
          </w:p>
        </w:tc>
        <w:tc>
          <w:tcPr>
            <w:tcW w:w="4582"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left"/>
              <w:rPr>
                <w:rFonts w:ascii="Times New Roman" w:hAnsi="Times New Roman" w:cs="Times New Roman"/>
                <w:sz w:val="22"/>
                <w:szCs w:val="22"/>
              </w:rPr>
            </w:pPr>
            <w:r w:rsidRPr="006369AB">
              <w:rPr>
                <w:rFonts w:ascii="Times New Roman" w:hAnsi="Times New Roman" w:cs="Times New Roman"/>
                <w:sz w:val="22"/>
                <w:szCs w:val="22"/>
              </w:rPr>
              <w:t>с. Большое Игнатово – с. Новое Баево</w:t>
            </w:r>
          </w:p>
        </w:tc>
        <w:tc>
          <w:tcPr>
            <w:tcW w:w="2552"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январь-март 2022</w:t>
            </w:r>
          </w:p>
        </w:tc>
        <w:tc>
          <w:tcPr>
            <w:tcW w:w="2835"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Февраль, март, апрель 2022</w:t>
            </w:r>
          </w:p>
        </w:tc>
        <w:tc>
          <w:tcPr>
            <w:tcW w:w="2268" w:type="dxa"/>
            <w:tcBorders>
              <w:top w:val="single" w:sz="4" w:space="0" w:color="auto"/>
              <w:left w:val="single" w:sz="4" w:space="0" w:color="auto"/>
              <w:bottom w:val="single" w:sz="4" w:space="0" w:color="auto"/>
              <w:right w:val="single" w:sz="4" w:space="0" w:color="auto"/>
            </w:tcBorders>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январь-март 2022</w:t>
            </w:r>
          </w:p>
        </w:tc>
        <w:tc>
          <w:tcPr>
            <w:tcW w:w="2268"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Февраль, март, апрель 2022</w:t>
            </w:r>
          </w:p>
        </w:tc>
      </w:tr>
      <w:tr w:rsidR="006369AB" w:rsidRPr="006369AB" w:rsidTr="00414EDC">
        <w:tc>
          <w:tcPr>
            <w:tcW w:w="663"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center"/>
              <w:rPr>
                <w:rFonts w:ascii="Times New Roman" w:hAnsi="Times New Roman" w:cs="Times New Roman"/>
                <w:sz w:val="22"/>
                <w:szCs w:val="22"/>
              </w:rPr>
            </w:pPr>
            <w:r w:rsidRPr="006369AB">
              <w:rPr>
                <w:rFonts w:ascii="Times New Roman" w:hAnsi="Times New Roman" w:cs="Times New Roman"/>
                <w:sz w:val="22"/>
                <w:szCs w:val="22"/>
              </w:rPr>
              <w:t>6</w:t>
            </w:r>
          </w:p>
        </w:tc>
        <w:tc>
          <w:tcPr>
            <w:tcW w:w="4582" w:type="dxa"/>
            <w:tcBorders>
              <w:top w:val="single" w:sz="4" w:space="0" w:color="auto"/>
              <w:left w:val="single" w:sz="4" w:space="0" w:color="auto"/>
              <w:bottom w:val="single" w:sz="4" w:space="0" w:color="auto"/>
              <w:right w:val="single" w:sz="4" w:space="0" w:color="auto"/>
            </w:tcBorders>
            <w:vAlign w:val="center"/>
            <w:hideMark/>
          </w:tcPr>
          <w:p w:rsidR="006369AB" w:rsidRPr="006369AB" w:rsidRDefault="006369AB" w:rsidP="00414EDC">
            <w:pPr>
              <w:pStyle w:val="a9"/>
              <w:jc w:val="left"/>
              <w:rPr>
                <w:rFonts w:ascii="Times New Roman" w:hAnsi="Times New Roman" w:cs="Times New Roman"/>
                <w:sz w:val="22"/>
                <w:szCs w:val="22"/>
              </w:rPr>
            </w:pPr>
            <w:r w:rsidRPr="006369AB">
              <w:rPr>
                <w:rFonts w:ascii="Times New Roman" w:hAnsi="Times New Roman" w:cs="Times New Roman"/>
                <w:sz w:val="22"/>
                <w:szCs w:val="22"/>
              </w:rPr>
              <w:t>с. Большое Игнатово – с. Старые Селищи</w:t>
            </w:r>
          </w:p>
        </w:tc>
        <w:tc>
          <w:tcPr>
            <w:tcW w:w="2552"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январь-март 2022</w:t>
            </w:r>
          </w:p>
        </w:tc>
        <w:tc>
          <w:tcPr>
            <w:tcW w:w="2835"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Февраль, март, апрель 2022</w:t>
            </w:r>
          </w:p>
        </w:tc>
        <w:tc>
          <w:tcPr>
            <w:tcW w:w="2268" w:type="dxa"/>
            <w:tcBorders>
              <w:top w:val="single" w:sz="4" w:space="0" w:color="auto"/>
              <w:left w:val="single" w:sz="4" w:space="0" w:color="auto"/>
              <w:bottom w:val="single" w:sz="4" w:space="0" w:color="auto"/>
              <w:right w:val="single" w:sz="4" w:space="0" w:color="auto"/>
            </w:tcBorders>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январь-март 2022</w:t>
            </w:r>
          </w:p>
        </w:tc>
        <w:tc>
          <w:tcPr>
            <w:tcW w:w="2268" w:type="dxa"/>
            <w:tcBorders>
              <w:top w:val="single" w:sz="4" w:space="0" w:color="auto"/>
              <w:left w:val="single" w:sz="4" w:space="0" w:color="auto"/>
              <w:bottom w:val="single" w:sz="4" w:space="0" w:color="auto"/>
              <w:right w:val="single" w:sz="4" w:space="0" w:color="auto"/>
            </w:tcBorders>
            <w:hideMark/>
          </w:tcPr>
          <w:p w:rsidR="006369AB" w:rsidRPr="006369AB" w:rsidRDefault="006369AB" w:rsidP="00414EDC">
            <w:pPr>
              <w:spacing w:after="0" w:line="240" w:lineRule="auto"/>
              <w:rPr>
                <w:rFonts w:ascii="Times New Roman" w:hAnsi="Times New Roman" w:cs="Times New Roman"/>
              </w:rPr>
            </w:pPr>
            <w:r w:rsidRPr="006369AB">
              <w:rPr>
                <w:rFonts w:ascii="Times New Roman" w:hAnsi="Times New Roman" w:cs="Times New Roman"/>
              </w:rPr>
              <w:t>Февраль, март, апрель 2022</w:t>
            </w:r>
          </w:p>
        </w:tc>
      </w:tr>
    </w:tbl>
    <w:p w:rsidR="0002109E" w:rsidRDefault="0002109E" w:rsidP="0002109E"/>
    <w:p w:rsidR="00414EDC" w:rsidRDefault="00414EDC" w:rsidP="006645F1">
      <w:pPr>
        <w:spacing w:after="0" w:line="240" w:lineRule="auto"/>
        <w:ind w:left="-284" w:firstLine="851"/>
        <w:jc w:val="both"/>
        <w:rPr>
          <w:rFonts w:ascii="Times New Roman" w:hAnsi="Times New Roman" w:cs="Times New Roman"/>
        </w:rPr>
        <w:sectPr w:rsidR="00414EDC" w:rsidSect="00414EDC">
          <w:pgSz w:w="16838" w:h="11906" w:orient="landscape"/>
          <w:pgMar w:top="851" w:right="1134" w:bottom="1701" w:left="425" w:header="709" w:footer="709" w:gutter="0"/>
          <w:cols w:space="708"/>
          <w:docGrid w:linePitch="360"/>
        </w:sectPr>
      </w:pPr>
    </w:p>
    <w:p w:rsidR="006645F1" w:rsidRPr="006645F1" w:rsidRDefault="006645F1" w:rsidP="006645F1">
      <w:pPr>
        <w:spacing w:after="0" w:line="240" w:lineRule="auto"/>
        <w:ind w:right="42"/>
        <w:jc w:val="center"/>
        <w:rPr>
          <w:rFonts w:ascii="Times New Roman" w:eastAsia="Times New Roman" w:hAnsi="Times New Roman" w:cs="Times New Roman"/>
        </w:rPr>
      </w:pPr>
      <w:r w:rsidRPr="006645F1">
        <w:rPr>
          <w:rFonts w:ascii="Times New Roman" w:eastAsia="Times New Roman" w:hAnsi="Times New Roman" w:cs="Times New Roman"/>
          <w:b/>
          <w:noProof/>
        </w:rPr>
        <w:lastRenderedPageBreak/>
        <w:drawing>
          <wp:inline distT="0" distB="0" distL="0" distR="0" wp14:anchorId="021BAC58" wp14:editId="7AAF4E6F">
            <wp:extent cx="581025" cy="609600"/>
            <wp:effectExtent l="0" t="0" r="9525" b="0"/>
            <wp:docPr id="9" name="Рисунок 9"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6645F1" w:rsidRPr="006645F1" w:rsidRDefault="006645F1" w:rsidP="006645F1">
      <w:pPr>
        <w:spacing w:after="0" w:line="240" w:lineRule="auto"/>
        <w:jc w:val="center"/>
        <w:rPr>
          <w:rFonts w:ascii="Times New Roman" w:eastAsia="Times New Roman" w:hAnsi="Times New Roman" w:cs="Times New Roman"/>
          <w:b/>
        </w:rPr>
      </w:pPr>
      <w:r w:rsidRPr="006645F1">
        <w:rPr>
          <w:rFonts w:ascii="Times New Roman" w:eastAsia="Times New Roman" w:hAnsi="Times New Roman" w:cs="Times New Roman"/>
          <w:b/>
        </w:rPr>
        <w:t>Администрация Большеигнатовского муниципального  района Республики Мордовия</w:t>
      </w:r>
    </w:p>
    <w:p w:rsidR="006645F1" w:rsidRPr="006645F1" w:rsidRDefault="006645F1" w:rsidP="006645F1">
      <w:pPr>
        <w:spacing w:after="0" w:line="240" w:lineRule="auto"/>
        <w:rPr>
          <w:rFonts w:ascii="Times New Roman" w:eastAsia="Times New Roman" w:hAnsi="Times New Roman" w:cs="Times New Roman"/>
          <w:b/>
        </w:rPr>
      </w:pPr>
    </w:p>
    <w:p w:rsidR="006645F1" w:rsidRPr="006645F1" w:rsidRDefault="006645F1" w:rsidP="006645F1">
      <w:pPr>
        <w:spacing w:after="0" w:line="240" w:lineRule="auto"/>
        <w:jc w:val="center"/>
        <w:rPr>
          <w:rFonts w:ascii="Times New Roman" w:eastAsia="Times New Roman" w:hAnsi="Times New Roman" w:cs="Times New Roman"/>
        </w:rPr>
      </w:pPr>
      <w:r w:rsidRPr="006645F1">
        <w:rPr>
          <w:rFonts w:ascii="Times New Roman" w:eastAsia="Times New Roman" w:hAnsi="Times New Roman" w:cs="Times New Roman"/>
        </w:rPr>
        <w:t>ПОСТАНОВЛЕНИЕ</w:t>
      </w:r>
    </w:p>
    <w:p w:rsidR="006645F1" w:rsidRPr="006645F1" w:rsidRDefault="006645F1" w:rsidP="006645F1">
      <w:pPr>
        <w:spacing w:after="0" w:line="240" w:lineRule="auto"/>
        <w:jc w:val="center"/>
        <w:rPr>
          <w:rFonts w:ascii="Times New Roman" w:eastAsia="Times New Roman" w:hAnsi="Times New Roman" w:cs="Times New Roman"/>
        </w:rPr>
      </w:pPr>
    </w:p>
    <w:p w:rsidR="006645F1" w:rsidRPr="006645F1" w:rsidRDefault="006645F1" w:rsidP="006645F1">
      <w:pPr>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«17» февраля  2022 г.                                                                     </w:t>
      </w:r>
      <w:r>
        <w:rPr>
          <w:rFonts w:ascii="Times New Roman" w:eastAsia="Times New Roman" w:hAnsi="Times New Roman" w:cs="Times New Roman"/>
        </w:rPr>
        <w:t xml:space="preserve">                   </w:t>
      </w:r>
      <w:r w:rsidRPr="006645F1">
        <w:rPr>
          <w:rFonts w:ascii="Times New Roman" w:eastAsia="Times New Roman" w:hAnsi="Times New Roman" w:cs="Times New Roman"/>
        </w:rPr>
        <w:t xml:space="preserve"> № 74</w:t>
      </w:r>
    </w:p>
    <w:p w:rsidR="006645F1" w:rsidRPr="006645F1" w:rsidRDefault="006645F1" w:rsidP="006645F1">
      <w:pPr>
        <w:spacing w:after="0" w:line="240" w:lineRule="auto"/>
        <w:jc w:val="center"/>
        <w:rPr>
          <w:rFonts w:ascii="Times New Roman" w:eastAsia="Times New Roman" w:hAnsi="Times New Roman" w:cs="Times New Roman"/>
        </w:rPr>
      </w:pPr>
      <w:r w:rsidRPr="006645F1">
        <w:rPr>
          <w:rFonts w:ascii="Times New Roman" w:eastAsia="Times New Roman" w:hAnsi="Times New Roman" w:cs="Times New Roman"/>
        </w:rPr>
        <w:t>с. Большое Игнатово</w:t>
      </w:r>
    </w:p>
    <w:p w:rsidR="006645F1" w:rsidRPr="006645F1" w:rsidRDefault="006645F1" w:rsidP="006645F1">
      <w:pPr>
        <w:widowControl w:val="0"/>
        <w:autoSpaceDE w:val="0"/>
        <w:autoSpaceDN w:val="0"/>
        <w:adjustRightInd w:val="0"/>
        <w:spacing w:after="0" w:line="240" w:lineRule="auto"/>
        <w:ind w:right="2692"/>
        <w:outlineLvl w:val="0"/>
        <w:rPr>
          <w:rFonts w:ascii="Times New Roman" w:eastAsia="Times New Roman" w:hAnsi="Times New Roman" w:cs="Times New Roman"/>
          <w:b/>
          <w:bCs/>
        </w:rPr>
      </w:pPr>
      <w:hyperlink r:id="rId12" w:history="1">
        <w:r w:rsidRPr="006645F1">
          <w:rPr>
            <w:rFonts w:ascii="Times New Roman" w:eastAsia="Times New Roman" w:hAnsi="Times New Roman" w:cs="Times New Roman"/>
          </w:rPr>
          <w:br/>
          <w:t xml:space="preserve">   Об утверждении Административного регламента</w:t>
        </w:r>
        <w:r w:rsidRPr="006645F1">
          <w:rPr>
            <w:rFonts w:ascii="Times New Roman" w:eastAsia="Calibri" w:hAnsi="Times New Roman" w:cs="Times New Roman"/>
          </w:rPr>
          <w:t xml:space="preserve"> </w:t>
        </w:r>
        <w:r w:rsidRPr="006645F1">
          <w:rPr>
            <w:rFonts w:ascii="Times New Roman" w:hAnsi="Times New Roman" w:cs="Times New Roman"/>
          </w:rPr>
          <w:t xml:space="preserve">Администрации  </w:t>
        </w:r>
        <w:r w:rsidRPr="006645F1">
          <w:rPr>
            <w:rFonts w:ascii="Times New Roman" w:eastAsia="Times New Roman" w:hAnsi="Times New Roman" w:cs="Times New Roman"/>
          </w:rPr>
          <w:t xml:space="preserve">  Большеигнатовского муниципального района </w:t>
        </w:r>
        <w:r w:rsidRPr="006645F1">
          <w:rPr>
            <w:rFonts w:ascii="Times New Roman" w:hAnsi="Times New Roman" w:cs="Times New Roman"/>
          </w:rPr>
          <w:t>предоставления муниципальной услуги "Предоставление в аренду, безвозмездное пользование, согласование передачи в субаренду имущества, находящегося в муниципальной собственности Большеигнатовского муниципального района, без проведения торгов"</w:t>
        </w:r>
        <w:r w:rsidRPr="006645F1">
          <w:rPr>
            <w:rFonts w:ascii="Times New Roman" w:eastAsia="NSimSun" w:hAnsi="Times New Roman" w:cs="Times New Roman"/>
            <w:kern w:val="2"/>
          </w:rPr>
          <w:br/>
        </w:r>
      </w:hyperlink>
    </w:p>
    <w:p w:rsidR="006645F1" w:rsidRPr="006645F1" w:rsidRDefault="006645F1" w:rsidP="006645F1">
      <w:pPr>
        <w:keepNext/>
        <w:keepLines/>
        <w:numPr>
          <w:ilvl w:val="0"/>
          <w:numId w:val="1"/>
        </w:numPr>
        <w:tabs>
          <w:tab w:val="clear" w:pos="720"/>
        </w:tabs>
        <w:spacing w:after="0" w:line="240" w:lineRule="auto"/>
        <w:ind w:left="0" w:firstLine="0"/>
        <w:jc w:val="both"/>
        <w:outlineLvl w:val="0"/>
        <w:rPr>
          <w:rFonts w:ascii="Times New Roman" w:eastAsia="Times New Roman" w:hAnsi="Times New Roman" w:cs="Times New Roman"/>
          <w:bCs/>
        </w:rPr>
      </w:pPr>
      <w:r w:rsidRPr="006645F1">
        <w:rPr>
          <w:rFonts w:ascii="Times New Roman" w:eastAsia="Times New Roman" w:hAnsi="Times New Roman" w:cs="Times New Roman"/>
          <w:bCs/>
        </w:rPr>
        <w:t xml:space="preserve">              В соответствии с</w:t>
      </w:r>
      <w:r w:rsidRPr="006645F1">
        <w:rPr>
          <w:rFonts w:ascii="Times New Roman" w:eastAsia="Times New Roman" w:hAnsi="Times New Roman" w:cs="Times New Roman"/>
          <w:b/>
          <w:bCs/>
        </w:rPr>
        <w:t xml:space="preserve"> </w:t>
      </w:r>
      <w:r w:rsidRPr="006645F1">
        <w:rPr>
          <w:rFonts w:ascii="Times New Roman" w:eastAsia="Times New Roman" w:hAnsi="Times New Roman" w:cs="Times New Roman"/>
          <w:bCs/>
          <w:kern w:val="36"/>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6645F1">
        <w:rPr>
          <w:rFonts w:ascii="Times New Roman" w:eastAsia="Times New Roman" w:hAnsi="Times New Roman" w:cs="Times New Roman"/>
          <w:b/>
          <w:bCs/>
          <w:kern w:val="36"/>
        </w:rPr>
        <w:t xml:space="preserve"> </w:t>
      </w:r>
      <w:hyperlink r:id="rId13" w:history="1">
        <w:r w:rsidRPr="006645F1">
          <w:rPr>
            <w:rFonts w:ascii="Times New Roman" w:eastAsia="Times New Roman" w:hAnsi="Times New Roman" w:cs="Times New Roman"/>
            <w:bCs/>
          </w:rPr>
          <w:t>Федеральным законом</w:t>
        </w:r>
      </w:hyperlink>
      <w:r w:rsidRPr="006645F1">
        <w:rPr>
          <w:rFonts w:ascii="Times New Roman" w:eastAsia="Times New Roman" w:hAnsi="Times New Roman" w:cs="Times New Roman"/>
          <w:bCs/>
        </w:rPr>
        <w:t xml:space="preserve"> от 27 июля 2010 г. № 210-ФЗ «Об организации предоставления государственных и муниципальных услуг», Уставом Большеигнатовского муниципального района Республики Мордовия, Администрация Большеигнатовского муниципального района постановляет:</w:t>
      </w:r>
    </w:p>
    <w:p w:rsidR="006645F1" w:rsidRPr="006645F1" w:rsidRDefault="006645F1" w:rsidP="006645F1">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6645F1">
        <w:rPr>
          <w:rFonts w:ascii="Times New Roman" w:eastAsia="Times New Roman" w:hAnsi="Times New Roman" w:cs="Times New Roman"/>
        </w:rPr>
        <w:t xml:space="preserve">1.Утвердить прилагаемый </w:t>
      </w:r>
      <w:hyperlink w:anchor="sub_1000" w:history="1">
        <w:r w:rsidRPr="006645F1">
          <w:rPr>
            <w:rFonts w:ascii="Times New Roman" w:eastAsia="Times New Roman" w:hAnsi="Times New Roman" w:cs="Times New Roman"/>
          </w:rPr>
          <w:t>Административный регламент</w:t>
        </w:r>
      </w:hyperlink>
      <w:r w:rsidRPr="006645F1">
        <w:rPr>
          <w:rFonts w:ascii="Times New Roman" w:eastAsia="Times New Roman" w:hAnsi="Times New Roman" w:cs="Times New Roman"/>
        </w:rPr>
        <w:t xml:space="preserve"> </w:t>
      </w:r>
      <w:r w:rsidRPr="006645F1">
        <w:rPr>
          <w:rFonts w:ascii="Times New Roman" w:hAnsi="Times New Roman" w:cs="Times New Roman"/>
        </w:rPr>
        <w:t xml:space="preserve">Администрации  </w:t>
      </w:r>
      <w:r w:rsidRPr="006645F1">
        <w:rPr>
          <w:rFonts w:ascii="Times New Roman" w:eastAsia="Times New Roman" w:hAnsi="Times New Roman" w:cs="Times New Roman"/>
        </w:rPr>
        <w:t xml:space="preserve">  Большеигнатовского муниципального района </w:t>
      </w:r>
      <w:r w:rsidRPr="006645F1">
        <w:rPr>
          <w:rFonts w:ascii="Times New Roman" w:hAnsi="Times New Roman" w:cs="Times New Roman"/>
        </w:rPr>
        <w:t>предоставления муниципальной услуги "Предоставление в аренду, безвозмездное пользование, согласование передачи в субаренду имущества, находящегося в муниципальной собственности Большеигнатовского муниципального района, без проведения торгов"</w:t>
      </w:r>
      <w:r w:rsidRPr="006645F1">
        <w:rPr>
          <w:rFonts w:ascii="Times New Roman" w:eastAsia="Times New Roman" w:hAnsi="Times New Roman" w:cs="Times New Roman"/>
        </w:rPr>
        <w:t>.</w:t>
      </w:r>
    </w:p>
    <w:p w:rsidR="006645F1" w:rsidRPr="006645F1" w:rsidRDefault="006645F1" w:rsidP="006645F1">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6645F1">
        <w:rPr>
          <w:rFonts w:ascii="Times New Roman" w:eastAsia="Times New Roman" w:hAnsi="Times New Roman" w:cs="Times New Roman"/>
        </w:rPr>
        <w:t>2.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6645F1" w:rsidRPr="006645F1" w:rsidRDefault="006645F1" w:rsidP="006645F1">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6645F1">
        <w:rPr>
          <w:rFonts w:ascii="Times New Roman" w:eastAsia="Times New Roman" w:hAnsi="Times New Roman" w:cs="Times New Roman"/>
        </w:rPr>
        <w:t xml:space="preserve">3. Настоящее постановление вступает в силу после его </w:t>
      </w:r>
      <w:hyperlink r:id="rId14" w:history="1">
        <w:r w:rsidRPr="006645F1">
          <w:rPr>
            <w:rFonts w:ascii="Times New Roman" w:eastAsia="Times New Roman" w:hAnsi="Times New Roman" w:cs="Times New Roman"/>
          </w:rPr>
          <w:t>официального опубликования</w:t>
        </w:r>
      </w:hyperlink>
      <w:r w:rsidRPr="006645F1">
        <w:rPr>
          <w:rFonts w:ascii="Times New Roman" w:eastAsia="Times New Roman" w:hAnsi="Times New Roman" w:cs="Times New Roman"/>
        </w:rPr>
        <w:t>.</w:t>
      </w:r>
    </w:p>
    <w:p w:rsidR="006645F1" w:rsidRPr="006645F1" w:rsidRDefault="006645F1" w:rsidP="006645F1">
      <w:pPr>
        <w:spacing w:after="0" w:line="240" w:lineRule="auto"/>
        <w:ind w:firstLine="540"/>
        <w:jc w:val="both"/>
        <w:rPr>
          <w:rFonts w:ascii="Times New Roman" w:eastAsia="Times New Roman" w:hAnsi="Times New Roman" w:cs="Times New Roman"/>
        </w:rPr>
      </w:pPr>
    </w:p>
    <w:p w:rsidR="006645F1" w:rsidRPr="006645F1" w:rsidRDefault="006645F1" w:rsidP="006645F1">
      <w:pPr>
        <w:spacing w:after="0" w:line="240" w:lineRule="auto"/>
        <w:ind w:right="42"/>
        <w:jc w:val="both"/>
        <w:rPr>
          <w:rFonts w:ascii="Times New Roman" w:eastAsia="Times New Roman" w:hAnsi="Times New Roman" w:cs="Times New Roman"/>
        </w:rPr>
      </w:pPr>
      <w:r w:rsidRPr="006645F1">
        <w:rPr>
          <w:rFonts w:ascii="Times New Roman" w:eastAsia="Times New Roman" w:hAnsi="Times New Roman" w:cs="Times New Roman"/>
        </w:rPr>
        <w:t>Глава Большеигнатовского</w:t>
      </w:r>
    </w:p>
    <w:p w:rsidR="006645F1" w:rsidRPr="006645F1" w:rsidRDefault="006645F1" w:rsidP="006645F1">
      <w:pPr>
        <w:spacing w:after="0" w:line="240" w:lineRule="auto"/>
        <w:ind w:right="42"/>
        <w:jc w:val="both"/>
        <w:rPr>
          <w:rFonts w:ascii="Times New Roman" w:eastAsia="Times New Roman" w:hAnsi="Times New Roman" w:cs="Times New Roman"/>
        </w:rPr>
      </w:pPr>
      <w:r w:rsidRPr="006645F1">
        <w:rPr>
          <w:rFonts w:ascii="Times New Roman" w:eastAsia="Times New Roman" w:hAnsi="Times New Roman" w:cs="Times New Roman"/>
        </w:rPr>
        <w:t>муниципального района                                          Т.Н.Полозова</w:t>
      </w:r>
    </w:p>
    <w:p w:rsidR="006645F1" w:rsidRPr="006645F1" w:rsidRDefault="006645F1" w:rsidP="006645F1">
      <w:pPr>
        <w:widowControl w:val="0"/>
        <w:autoSpaceDE w:val="0"/>
        <w:autoSpaceDN w:val="0"/>
        <w:adjustRightInd w:val="0"/>
        <w:spacing w:after="0" w:line="240" w:lineRule="auto"/>
        <w:ind w:right="-65"/>
        <w:rPr>
          <w:rFonts w:ascii="Times New Roman" w:eastAsia="Times New Roman" w:hAnsi="Times New Roman" w:cs="Times New Roman"/>
        </w:rPr>
      </w:pPr>
      <w:r w:rsidRPr="006645F1">
        <w:rPr>
          <w:rFonts w:ascii="Times New Roman" w:eastAsia="Times New Roman" w:hAnsi="Times New Roman" w:cs="Times New Roman"/>
        </w:rPr>
        <w:t xml:space="preserve">                                                                             </w:t>
      </w:r>
    </w:p>
    <w:p w:rsidR="006645F1" w:rsidRPr="006645F1" w:rsidRDefault="006645F1" w:rsidP="006645F1">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p>
    <w:p w:rsidR="006645F1" w:rsidRPr="006645F1" w:rsidRDefault="006645F1" w:rsidP="006645F1">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6645F1">
        <w:rPr>
          <w:rFonts w:ascii="Times New Roman" w:eastAsia="Times New Roman" w:hAnsi="Times New Roman" w:cs="Times New Roman"/>
        </w:rPr>
        <w:t xml:space="preserve"> УТВЕРЖДЕННЫЙ</w:t>
      </w:r>
    </w:p>
    <w:p w:rsidR="006645F1" w:rsidRPr="006645F1" w:rsidRDefault="006645F1" w:rsidP="006645F1">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6645F1">
        <w:rPr>
          <w:rFonts w:ascii="Times New Roman" w:eastAsia="Times New Roman" w:hAnsi="Times New Roman" w:cs="Times New Roman"/>
        </w:rPr>
        <w:t xml:space="preserve">                                                    Постановлением  Администрации</w:t>
      </w:r>
    </w:p>
    <w:p w:rsidR="006645F1" w:rsidRPr="006645F1" w:rsidRDefault="006645F1" w:rsidP="006645F1">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6645F1">
        <w:rPr>
          <w:rFonts w:ascii="Times New Roman" w:eastAsia="Times New Roman" w:hAnsi="Times New Roman" w:cs="Times New Roman"/>
        </w:rPr>
        <w:t xml:space="preserve">                                                    Большеигнатовского муниципального района </w:t>
      </w:r>
    </w:p>
    <w:p w:rsidR="006645F1" w:rsidRPr="006645F1" w:rsidRDefault="006645F1" w:rsidP="006645F1">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6645F1">
        <w:rPr>
          <w:rFonts w:ascii="Times New Roman" w:eastAsia="Times New Roman" w:hAnsi="Times New Roman" w:cs="Times New Roman"/>
        </w:rPr>
        <w:t xml:space="preserve">                                                                  Республики Мордовия</w:t>
      </w:r>
    </w:p>
    <w:p w:rsidR="006645F1" w:rsidRPr="006645F1" w:rsidRDefault="006645F1" w:rsidP="006645F1">
      <w:pPr>
        <w:spacing w:after="0" w:line="240" w:lineRule="auto"/>
        <w:jc w:val="right"/>
        <w:rPr>
          <w:rFonts w:ascii="Times New Roman" w:eastAsia="Times New Roman" w:hAnsi="Times New Roman" w:cs="Times New Roman"/>
        </w:rPr>
      </w:pPr>
      <w:r w:rsidRPr="006645F1">
        <w:rPr>
          <w:rFonts w:ascii="Times New Roman" w:eastAsia="Times New Roman" w:hAnsi="Times New Roman" w:cs="Times New Roman"/>
        </w:rPr>
        <w:t xml:space="preserve">                                                               от 17.02._2022 г № 74</w:t>
      </w:r>
    </w:p>
    <w:p w:rsidR="006645F1" w:rsidRPr="006645F1" w:rsidRDefault="006645F1" w:rsidP="006645F1">
      <w:pPr>
        <w:spacing w:after="0" w:line="240" w:lineRule="auto"/>
        <w:jc w:val="right"/>
        <w:rPr>
          <w:rFonts w:ascii="Times New Roman" w:eastAsia="Times New Roman" w:hAnsi="Times New Roman" w:cs="Times New Roman"/>
        </w:rPr>
      </w:pPr>
      <w:r w:rsidRPr="006645F1">
        <w:rPr>
          <w:rFonts w:ascii="Times New Roman" w:eastAsia="Times New Roman" w:hAnsi="Times New Roman" w:cs="Times New Roman"/>
        </w:rPr>
        <w:t xml:space="preserve">   «Об утверждении Административного </w:t>
      </w:r>
    </w:p>
    <w:p w:rsidR="006645F1" w:rsidRPr="006645F1" w:rsidRDefault="006645F1" w:rsidP="006645F1">
      <w:pPr>
        <w:spacing w:after="0" w:line="240" w:lineRule="auto"/>
        <w:jc w:val="right"/>
        <w:rPr>
          <w:rFonts w:ascii="Times New Roman" w:eastAsia="Times New Roman" w:hAnsi="Times New Roman" w:cs="Times New Roman"/>
        </w:rPr>
      </w:pPr>
      <w:r w:rsidRPr="006645F1">
        <w:rPr>
          <w:rFonts w:ascii="Times New Roman" w:eastAsia="Times New Roman" w:hAnsi="Times New Roman" w:cs="Times New Roman"/>
        </w:rPr>
        <w:t>регламента Администрации    Большеигнатовского</w:t>
      </w:r>
    </w:p>
    <w:p w:rsidR="006645F1" w:rsidRPr="006645F1" w:rsidRDefault="006645F1" w:rsidP="006645F1">
      <w:pPr>
        <w:spacing w:after="0" w:line="240" w:lineRule="auto"/>
        <w:jc w:val="right"/>
        <w:rPr>
          <w:rFonts w:ascii="Times New Roman" w:eastAsia="Times New Roman" w:hAnsi="Times New Roman" w:cs="Times New Roman"/>
        </w:rPr>
      </w:pPr>
      <w:r w:rsidRPr="006645F1">
        <w:rPr>
          <w:rFonts w:ascii="Times New Roman" w:eastAsia="Times New Roman" w:hAnsi="Times New Roman" w:cs="Times New Roman"/>
        </w:rPr>
        <w:t xml:space="preserve"> муниципального района предоставления</w:t>
      </w:r>
    </w:p>
    <w:p w:rsidR="006645F1" w:rsidRPr="006645F1" w:rsidRDefault="006645F1" w:rsidP="006645F1">
      <w:pPr>
        <w:spacing w:after="0" w:line="240" w:lineRule="auto"/>
        <w:jc w:val="right"/>
        <w:rPr>
          <w:rFonts w:ascii="Times New Roman" w:eastAsia="Times New Roman" w:hAnsi="Times New Roman" w:cs="Times New Roman"/>
        </w:rPr>
      </w:pPr>
      <w:r w:rsidRPr="006645F1">
        <w:rPr>
          <w:rFonts w:ascii="Times New Roman" w:eastAsia="Times New Roman" w:hAnsi="Times New Roman" w:cs="Times New Roman"/>
        </w:rPr>
        <w:t xml:space="preserve"> муниципальной услуги "Предоставление в аренду,</w:t>
      </w:r>
    </w:p>
    <w:p w:rsidR="006645F1" w:rsidRPr="006645F1" w:rsidRDefault="006645F1" w:rsidP="006645F1">
      <w:pPr>
        <w:spacing w:after="0" w:line="240" w:lineRule="auto"/>
        <w:jc w:val="right"/>
        <w:rPr>
          <w:rFonts w:ascii="Times New Roman" w:eastAsia="Times New Roman" w:hAnsi="Times New Roman" w:cs="Times New Roman"/>
        </w:rPr>
      </w:pPr>
      <w:r w:rsidRPr="006645F1">
        <w:rPr>
          <w:rFonts w:ascii="Times New Roman" w:eastAsia="Times New Roman" w:hAnsi="Times New Roman" w:cs="Times New Roman"/>
        </w:rPr>
        <w:t xml:space="preserve"> безвозмездное пользование, согласование передачи</w:t>
      </w:r>
    </w:p>
    <w:p w:rsidR="006645F1" w:rsidRPr="006645F1" w:rsidRDefault="006645F1" w:rsidP="006645F1">
      <w:pPr>
        <w:spacing w:after="0" w:line="240" w:lineRule="auto"/>
        <w:jc w:val="right"/>
        <w:rPr>
          <w:rFonts w:ascii="Times New Roman" w:eastAsia="Times New Roman" w:hAnsi="Times New Roman" w:cs="Times New Roman"/>
        </w:rPr>
      </w:pPr>
      <w:r w:rsidRPr="006645F1">
        <w:rPr>
          <w:rFonts w:ascii="Times New Roman" w:eastAsia="Times New Roman" w:hAnsi="Times New Roman" w:cs="Times New Roman"/>
        </w:rPr>
        <w:t xml:space="preserve"> в субаренду имущества, находящегося в</w:t>
      </w:r>
    </w:p>
    <w:p w:rsidR="006645F1" w:rsidRPr="006645F1" w:rsidRDefault="006645F1" w:rsidP="006645F1">
      <w:pPr>
        <w:spacing w:after="0" w:line="240" w:lineRule="auto"/>
        <w:jc w:val="right"/>
        <w:rPr>
          <w:rFonts w:ascii="Times New Roman" w:eastAsia="Times New Roman" w:hAnsi="Times New Roman" w:cs="Times New Roman"/>
        </w:rPr>
      </w:pPr>
      <w:r w:rsidRPr="006645F1">
        <w:rPr>
          <w:rFonts w:ascii="Times New Roman" w:eastAsia="Times New Roman" w:hAnsi="Times New Roman" w:cs="Times New Roman"/>
        </w:rPr>
        <w:t xml:space="preserve"> муниципальной собственности Большеигнатовского</w:t>
      </w:r>
    </w:p>
    <w:p w:rsidR="006645F1" w:rsidRPr="006645F1" w:rsidRDefault="006645F1" w:rsidP="006645F1">
      <w:pPr>
        <w:spacing w:after="0" w:line="240" w:lineRule="auto"/>
        <w:jc w:val="right"/>
        <w:rPr>
          <w:rFonts w:ascii="Times New Roman" w:hAnsi="Times New Roman" w:cs="Times New Roman"/>
        </w:rPr>
      </w:pPr>
      <w:r w:rsidRPr="006645F1">
        <w:rPr>
          <w:rFonts w:ascii="Times New Roman" w:eastAsia="Times New Roman" w:hAnsi="Times New Roman" w:cs="Times New Roman"/>
        </w:rPr>
        <w:t xml:space="preserve"> муниципального района, без проведения торгов»</w:t>
      </w:r>
      <w:r w:rsidRPr="006645F1">
        <w:rPr>
          <w:rFonts w:ascii="Times New Roman" w:eastAsia="NSimSun" w:hAnsi="Times New Roman" w:cs="Times New Roman"/>
          <w:kern w:val="2"/>
        </w:rPr>
        <w:br/>
      </w:r>
    </w:p>
    <w:p w:rsidR="006645F1" w:rsidRPr="006645F1" w:rsidRDefault="006645F1" w:rsidP="006645F1">
      <w:pPr>
        <w:pStyle w:val="1"/>
        <w:suppressAutoHyphens/>
        <w:spacing w:before="0" w:after="0"/>
        <w:rPr>
          <w:rFonts w:ascii="Times New Roman" w:hAnsi="Times New Roman" w:cs="Times New Roman"/>
          <w:sz w:val="22"/>
          <w:szCs w:val="22"/>
        </w:rPr>
      </w:pPr>
    </w:p>
    <w:p w:rsidR="006645F1" w:rsidRPr="006645F1" w:rsidRDefault="006645F1" w:rsidP="006645F1">
      <w:pPr>
        <w:pStyle w:val="1"/>
        <w:suppressAutoHyphens/>
        <w:spacing w:before="0" w:after="0"/>
        <w:rPr>
          <w:rFonts w:ascii="Times New Roman" w:hAnsi="Times New Roman" w:cs="Times New Roman"/>
          <w:sz w:val="22"/>
          <w:szCs w:val="22"/>
        </w:rPr>
      </w:pPr>
      <w:r w:rsidRPr="006645F1">
        <w:rPr>
          <w:rFonts w:ascii="Times New Roman" w:hAnsi="Times New Roman" w:cs="Times New Roman"/>
          <w:sz w:val="22"/>
          <w:szCs w:val="22"/>
        </w:rPr>
        <w:t>Административный регламент</w:t>
      </w:r>
      <w:r w:rsidRPr="006645F1">
        <w:rPr>
          <w:rFonts w:ascii="Times New Roman" w:hAnsi="Times New Roman" w:cs="Times New Roman"/>
          <w:sz w:val="22"/>
          <w:szCs w:val="22"/>
        </w:rPr>
        <w:br/>
        <w:t xml:space="preserve">Администрации    </w:t>
      </w:r>
      <w:r w:rsidRPr="006645F1">
        <w:rPr>
          <w:rFonts w:ascii="Times New Roman" w:hAnsi="Times New Roman" w:cs="Times New Roman"/>
          <w:color w:val="auto"/>
          <w:sz w:val="22"/>
          <w:szCs w:val="22"/>
        </w:rPr>
        <w:t xml:space="preserve">Большеигнатовского муниципального района </w:t>
      </w:r>
      <w:r w:rsidRPr="006645F1">
        <w:rPr>
          <w:rFonts w:ascii="Times New Roman" w:hAnsi="Times New Roman" w:cs="Times New Roman"/>
          <w:sz w:val="22"/>
          <w:szCs w:val="22"/>
        </w:rPr>
        <w:t xml:space="preserve">предоставления муниципальной услуги "Предоставление в аренду, безвозмездное пользование, </w:t>
      </w:r>
      <w:r w:rsidRPr="006645F1">
        <w:rPr>
          <w:rFonts w:ascii="Times New Roman" w:hAnsi="Times New Roman" w:cs="Times New Roman"/>
          <w:sz w:val="22"/>
          <w:szCs w:val="22"/>
        </w:rPr>
        <w:lastRenderedPageBreak/>
        <w:t xml:space="preserve">согласование передачи в субаренду имущества, находящегося в муниципальной собственности </w:t>
      </w:r>
      <w:r w:rsidRPr="006645F1">
        <w:rPr>
          <w:rFonts w:ascii="Times New Roman" w:hAnsi="Times New Roman" w:cs="Times New Roman"/>
          <w:color w:val="auto"/>
          <w:sz w:val="22"/>
          <w:szCs w:val="22"/>
        </w:rPr>
        <w:t>Большеигнатовского муниципального района</w:t>
      </w:r>
      <w:r w:rsidRPr="006645F1">
        <w:rPr>
          <w:rFonts w:ascii="Times New Roman" w:hAnsi="Times New Roman" w:cs="Times New Roman"/>
          <w:sz w:val="22"/>
          <w:szCs w:val="22"/>
        </w:rPr>
        <w:t>, без проведения торгов"</w:t>
      </w:r>
      <w:r w:rsidRPr="006645F1">
        <w:rPr>
          <w:rFonts w:ascii="Times New Roman" w:hAnsi="Times New Roman" w:cs="Times New Roman"/>
          <w:sz w:val="22"/>
          <w:szCs w:val="22"/>
        </w:rPr>
        <w:br/>
      </w:r>
    </w:p>
    <w:p w:rsidR="006645F1" w:rsidRPr="006645F1" w:rsidRDefault="006645F1" w:rsidP="006645F1">
      <w:pPr>
        <w:pStyle w:val="1"/>
        <w:suppressAutoHyphens/>
        <w:spacing w:before="0" w:after="0"/>
        <w:ind w:firstLine="720"/>
        <w:rPr>
          <w:rFonts w:ascii="Times New Roman" w:hAnsi="Times New Roman" w:cs="Times New Roman"/>
          <w:sz w:val="22"/>
          <w:szCs w:val="22"/>
        </w:rPr>
      </w:pPr>
      <w:r w:rsidRPr="006645F1">
        <w:rPr>
          <w:rFonts w:ascii="Times New Roman" w:hAnsi="Times New Roman" w:cs="Times New Roman"/>
          <w:sz w:val="22"/>
          <w:szCs w:val="22"/>
        </w:rPr>
        <w:t>Раздел 1. Общие положения</w:t>
      </w:r>
    </w:p>
    <w:p w:rsidR="006645F1" w:rsidRPr="006645F1" w:rsidRDefault="006645F1" w:rsidP="006645F1">
      <w:pPr>
        <w:pStyle w:val="1"/>
        <w:suppressAutoHyphens/>
        <w:spacing w:before="0" w:after="0"/>
        <w:ind w:firstLine="720"/>
        <w:rPr>
          <w:rFonts w:ascii="Times New Roman" w:hAnsi="Times New Roman" w:cs="Times New Roman"/>
          <w:sz w:val="22"/>
          <w:szCs w:val="22"/>
        </w:rPr>
      </w:pPr>
      <w:bookmarkStart w:id="23" w:name="sub_110"/>
      <w:bookmarkStart w:id="24" w:name="sub_1101"/>
      <w:bookmarkEnd w:id="23"/>
      <w:bookmarkEnd w:id="24"/>
      <w:r w:rsidRPr="006645F1">
        <w:rPr>
          <w:rFonts w:ascii="Times New Roman" w:hAnsi="Times New Roman" w:cs="Times New Roman"/>
          <w:sz w:val="22"/>
          <w:szCs w:val="22"/>
        </w:rPr>
        <w:t>Подраздел 1. Предмет регулирования административного регламента</w:t>
      </w:r>
    </w:p>
    <w:p w:rsidR="006645F1" w:rsidRPr="006645F1" w:rsidRDefault="006645F1" w:rsidP="006645F1">
      <w:pPr>
        <w:spacing w:after="0" w:line="240" w:lineRule="auto"/>
        <w:ind w:firstLine="720"/>
        <w:jc w:val="both"/>
        <w:rPr>
          <w:rFonts w:ascii="Times New Roman" w:hAnsi="Times New Roman" w:cs="Times New Roman"/>
        </w:rPr>
      </w:pPr>
      <w:bookmarkStart w:id="25" w:name="sub_11026244"/>
      <w:bookmarkStart w:id="26" w:name="sub_1102121444"/>
      <w:bookmarkStart w:id="27" w:name="sub_110212644"/>
      <w:bookmarkStart w:id="28" w:name="sub_1102113244"/>
      <w:bookmarkStart w:id="29" w:name="sub_1102114244"/>
      <w:bookmarkStart w:id="30" w:name="sub_1102121344"/>
      <w:bookmarkStart w:id="31" w:name="sub_110212544"/>
      <w:bookmarkStart w:id="32" w:name="sub_1102113144"/>
      <w:bookmarkStart w:id="33" w:name="sub_1102114144"/>
      <w:bookmarkStart w:id="34" w:name="sub_110212284"/>
      <w:bookmarkStart w:id="35" w:name="sub_110212184"/>
      <w:bookmarkStart w:id="36" w:name="sub_1102234"/>
      <w:bookmarkStart w:id="37" w:name="sub_110212104"/>
      <w:bookmarkStart w:id="38" w:name="sub_11025164"/>
      <w:bookmarkStart w:id="39" w:name="sub_110211364"/>
      <w:bookmarkStart w:id="40" w:name="sub_11025264"/>
      <w:bookmarkStart w:id="41" w:name="sub_110211464"/>
      <w:bookmarkStart w:id="42" w:name="sub_110210124"/>
      <w:bookmarkStart w:id="43" w:name="sub_1102522124"/>
      <w:bookmarkStart w:id="44" w:name="sub_11029124"/>
      <w:bookmarkStart w:id="45" w:name="sub_1102521124"/>
      <w:bookmarkStart w:id="46" w:name="sub_11025524"/>
      <w:bookmarkStart w:id="47" w:name="sub_110211724"/>
      <w:bookmarkStart w:id="48" w:name="sub_110215324"/>
      <w:bookmarkStart w:id="49" w:name="sub_110216324"/>
      <w:bookmarkStart w:id="50" w:name="sub_110210224"/>
      <w:bookmarkStart w:id="51" w:name="sub_1102522224"/>
      <w:bookmarkStart w:id="52" w:name="sub_11029224"/>
      <w:bookmarkStart w:id="53" w:name="sub_1102521224"/>
      <w:bookmarkStart w:id="54" w:name="sub_11025624"/>
      <w:bookmarkStart w:id="55" w:name="sub_110211824"/>
      <w:bookmarkStart w:id="56" w:name="sub_110215424"/>
      <w:bookmarkStart w:id="57" w:name="sub_110216424"/>
      <w:bookmarkStart w:id="58" w:name="sub_1102121434"/>
      <w:bookmarkStart w:id="59" w:name="sub_110212634"/>
      <w:bookmarkStart w:id="60" w:name="sub_1102113234"/>
      <w:bookmarkStart w:id="61" w:name="sub_1102114234"/>
      <w:bookmarkStart w:id="62" w:name="sub_1102121334"/>
      <w:bookmarkStart w:id="63" w:name="sub_110212534"/>
      <w:bookmarkStart w:id="64" w:name="sub_1102113134"/>
      <w:bookmarkStart w:id="65" w:name="sub_1102114134"/>
      <w:bookmarkStart w:id="66" w:name="sub_110212274"/>
      <w:bookmarkStart w:id="67" w:name="sub_110212174"/>
      <w:bookmarkStart w:id="68" w:name="sub_1102224"/>
      <w:bookmarkStart w:id="69" w:name="sub_11021294"/>
      <w:bookmarkStart w:id="70" w:name="sub_11025154"/>
      <w:bookmarkStart w:id="71" w:name="sub_110211354"/>
      <w:bookmarkStart w:id="72" w:name="sub_11025254"/>
      <w:bookmarkStart w:id="73" w:name="sub_110211454"/>
      <w:bookmarkStart w:id="74" w:name="sub_110210114"/>
      <w:bookmarkStart w:id="75" w:name="sub_1102522114"/>
      <w:bookmarkStart w:id="76" w:name="sub_11029114"/>
      <w:bookmarkStart w:id="77" w:name="sub_1102521114"/>
      <w:bookmarkStart w:id="78" w:name="sub_11025514"/>
      <w:bookmarkStart w:id="79" w:name="sub_110211714"/>
      <w:bookmarkStart w:id="80" w:name="sub_110215314"/>
      <w:bookmarkStart w:id="81" w:name="sub_110216314"/>
      <w:bookmarkStart w:id="82" w:name="sub_110210214"/>
      <w:bookmarkStart w:id="83" w:name="sub_1102522214"/>
      <w:bookmarkStart w:id="84" w:name="sub_11029214"/>
      <w:bookmarkStart w:id="85" w:name="sub_1102521214"/>
      <w:bookmarkStart w:id="86" w:name="sub_11025614"/>
      <w:bookmarkStart w:id="87" w:name="sub_110211814"/>
      <w:bookmarkStart w:id="88" w:name="sub_110215414"/>
      <w:bookmarkStart w:id="89" w:name="sub_110216414"/>
      <w:bookmarkStart w:id="90" w:name="sub_110212248"/>
      <w:bookmarkStart w:id="91" w:name="sub_110212148"/>
      <w:bookmarkStart w:id="92" w:name="sub_1102108"/>
      <w:bookmarkStart w:id="93" w:name="sub_11021268"/>
      <w:bookmarkStart w:id="94" w:name="sub_11025128"/>
      <w:bookmarkStart w:id="95" w:name="sub_110211328"/>
      <w:bookmarkStart w:id="96" w:name="sub_11025228"/>
      <w:bookmarkStart w:id="97" w:name="sub_110211428"/>
      <w:bookmarkStart w:id="98" w:name="sub_110212238"/>
      <w:bookmarkStart w:id="99" w:name="sub_110212138"/>
      <w:bookmarkStart w:id="100" w:name="sub_110298"/>
      <w:bookmarkStart w:id="101" w:name="sub_11021258"/>
      <w:bookmarkStart w:id="102" w:name="sub_11025118"/>
      <w:bookmarkStart w:id="103" w:name="sub_110211318"/>
      <w:bookmarkStart w:id="104" w:name="sub_11025218"/>
      <w:bookmarkStart w:id="105" w:name="sub_110211418"/>
      <w:bookmarkStart w:id="106" w:name="sub_1102630"/>
      <w:bookmarkStart w:id="107" w:name="sub_110212212"/>
      <w:bookmarkStart w:id="108" w:name="sub_1102530"/>
      <w:bookmarkStart w:id="109" w:name="sub_110212112"/>
      <w:bookmarkStart w:id="110" w:name="sub_1102134"/>
      <w:bookmarkStart w:id="111" w:name="sub_110227"/>
      <w:bookmarkStart w:id="112" w:name="sub_11021114"/>
      <w:bookmarkStart w:id="113" w:name="sub_11021232"/>
      <w:bookmarkStart w:id="114" w:name="sub_11026110"/>
      <w:bookmarkStart w:id="115" w:name="sub_11025110"/>
      <w:bookmarkStart w:id="116" w:name="sub_11021510"/>
      <w:bookmarkStart w:id="117" w:name="sub_110211310"/>
      <w:bookmarkStart w:id="118" w:name="sub_11026210"/>
      <w:bookmarkStart w:id="119" w:name="sub_11025210"/>
      <w:bookmarkStart w:id="120" w:name="sub_11021610"/>
      <w:bookmarkStart w:id="121" w:name="sub_110211410"/>
      <w:bookmarkStart w:id="122" w:name="sub_1102122416"/>
      <w:bookmarkStart w:id="123" w:name="sub_11021016"/>
      <w:bookmarkStart w:id="124" w:name="sub_110251216"/>
      <w:bookmarkStart w:id="125" w:name="sub_110252216"/>
      <w:bookmarkStart w:id="126" w:name="sub_1102122316"/>
      <w:bookmarkStart w:id="127" w:name="sub_1102916"/>
      <w:bookmarkStart w:id="128" w:name="sub_110251116"/>
      <w:bookmarkStart w:id="129" w:name="sub_110252116"/>
      <w:bookmarkStart w:id="130" w:name="sub_1102656"/>
      <w:bookmarkStart w:id="131" w:name="sub_1102556"/>
      <w:bookmarkStart w:id="132" w:name="sub_1102196"/>
      <w:bookmarkStart w:id="133" w:name="sub_11021176"/>
      <w:bookmarkStart w:id="134" w:name="sub_11026136"/>
      <w:bookmarkStart w:id="135" w:name="sub_11021536"/>
      <w:bookmarkStart w:id="136" w:name="sub_11026236"/>
      <w:bookmarkStart w:id="137" w:name="sub_11021636"/>
      <w:bookmarkStart w:id="138" w:name="sub_1102122426"/>
      <w:bookmarkStart w:id="139" w:name="sub_11021026"/>
      <w:bookmarkStart w:id="140" w:name="sub_110251226"/>
      <w:bookmarkStart w:id="141" w:name="sub_110252226"/>
      <w:bookmarkStart w:id="142" w:name="sub_1102122326"/>
      <w:bookmarkStart w:id="143" w:name="sub_1102926"/>
      <w:bookmarkStart w:id="144" w:name="sub_110251126"/>
      <w:bookmarkStart w:id="145" w:name="sub_110252126"/>
      <w:bookmarkStart w:id="146" w:name="sub_1102666"/>
      <w:bookmarkStart w:id="147" w:name="sub_1102566"/>
      <w:bookmarkStart w:id="148" w:name="sub_11021106"/>
      <w:bookmarkStart w:id="149" w:name="sub_11021186"/>
      <w:bookmarkStart w:id="150" w:name="sub_11026146"/>
      <w:bookmarkStart w:id="151" w:name="sub_11021546"/>
      <w:bookmarkStart w:id="152" w:name="sub_11026246"/>
      <w:bookmarkStart w:id="153" w:name="sub_11021646"/>
      <w:bookmarkStart w:id="154" w:name="sub_11021214412"/>
      <w:bookmarkStart w:id="155" w:name="sub_11021132412"/>
      <w:bookmarkStart w:id="156" w:name="sub_11021213412"/>
      <w:bookmarkStart w:id="157" w:name="sub_11021131412"/>
      <w:bookmarkStart w:id="158" w:name="sub_1102122812"/>
      <w:bookmarkStart w:id="159" w:name="sub_11022312"/>
      <w:bookmarkStart w:id="160" w:name="sub_110251612"/>
      <w:bookmarkStart w:id="161" w:name="sub_110252612"/>
      <w:bookmarkStart w:id="162" w:name="sub_1102101212"/>
      <w:bookmarkStart w:id="163" w:name="sub_110291212"/>
      <w:bookmarkStart w:id="164" w:name="sub_110255212"/>
      <w:bookmarkStart w:id="165" w:name="sub_1102153212"/>
      <w:bookmarkStart w:id="166" w:name="sub_1102102212"/>
      <w:bookmarkStart w:id="167" w:name="sub_110292212"/>
      <w:bookmarkStart w:id="168" w:name="sub_110256212"/>
      <w:bookmarkStart w:id="169" w:name="sub_1102154212"/>
      <w:bookmarkStart w:id="170" w:name="sub_11021214312"/>
      <w:bookmarkStart w:id="171" w:name="sub_11021132312"/>
      <w:bookmarkStart w:id="172" w:name="sub_11021213312"/>
      <w:bookmarkStart w:id="173" w:name="sub_11021131312"/>
      <w:bookmarkStart w:id="174" w:name="sub_1102122712"/>
      <w:bookmarkStart w:id="175" w:name="sub_11022212"/>
      <w:bookmarkStart w:id="176" w:name="sub_110251512"/>
      <w:bookmarkStart w:id="177" w:name="sub_110252512"/>
      <w:bookmarkStart w:id="178" w:name="sub_1102101112"/>
      <w:bookmarkStart w:id="179" w:name="sub_110291112"/>
      <w:bookmarkStart w:id="180" w:name="sub_110255112"/>
      <w:bookmarkStart w:id="181" w:name="sub_1102153112"/>
      <w:bookmarkStart w:id="182" w:name="sub_1102102112"/>
      <w:bookmarkStart w:id="183" w:name="sub_110292112"/>
      <w:bookmarkStart w:id="184" w:name="sub_110256112"/>
      <w:bookmarkStart w:id="185" w:name="sub_1102154112"/>
      <w:bookmarkStart w:id="186" w:name="sub_1102122452"/>
      <w:bookmarkStart w:id="187" w:name="sub_11021052"/>
      <w:bookmarkStart w:id="188" w:name="sub_110251252"/>
      <w:bookmarkStart w:id="189" w:name="sub_110252252"/>
      <w:bookmarkStart w:id="190" w:name="sub_1102122352"/>
      <w:bookmarkStart w:id="191" w:name="sub_1102952"/>
      <w:bookmarkStart w:id="192" w:name="sub_110251152"/>
      <w:bookmarkStart w:id="193" w:name="sub_110252152"/>
      <w:bookmarkStart w:id="194" w:name="sub_1102692"/>
      <w:bookmarkStart w:id="195" w:name="sub_1102592"/>
      <w:bookmarkStart w:id="196" w:name="sub_11021312"/>
      <w:bookmarkStart w:id="197" w:name="sub_110211112"/>
      <w:bookmarkStart w:id="198" w:name="sub_11026172"/>
      <w:bookmarkStart w:id="199" w:name="sub_11021572"/>
      <w:bookmarkStart w:id="200" w:name="sub_11026272"/>
      <w:bookmarkStart w:id="201" w:name="sub_11021672"/>
      <w:bookmarkStart w:id="202" w:name="sub_11021224132"/>
      <w:bookmarkStart w:id="203" w:name="sub_1102512132"/>
      <w:bookmarkStart w:id="204" w:name="sub_11021223132"/>
      <w:bookmarkStart w:id="205" w:name="sub_1102511132"/>
      <w:bookmarkStart w:id="206" w:name="sub_11026532"/>
      <w:bookmarkStart w:id="207" w:name="sub_11021932"/>
      <w:bookmarkStart w:id="208" w:name="sub_110261332"/>
      <w:bookmarkStart w:id="209" w:name="sub_110262332"/>
      <w:bookmarkStart w:id="210" w:name="sub_11021224232"/>
      <w:bookmarkStart w:id="211" w:name="sub_1102512232"/>
      <w:bookmarkStart w:id="212" w:name="sub_11021223232"/>
      <w:bookmarkStart w:id="213" w:name="sub_1102511232"/>
      <w:bookmarkStart w:id="214" w:name="sub_11026632"/>
      <w:bookmarkStart w:id="215" w:name="sub_110211032"/>
      <w:bookmarkStart w:id="216" w:name="sub_110261432"/>
      <w:bookmarkStart w:id="217" w:name="sub_110262432"/>
      <w:bookmarkStart w:id="218" w:name="sub_11021214422"/>
      <w:bookmarkStart w:id="219" w:name="sub_11021132422"/>
      <w:bookmarkStart w:id="220" w:name="sub_11021213422"/>
      <w:bookmarkStart w:id="221" w:name="sub_11021131422"/>
      <w:bookmarkStart w:id="222" w:name="sub_1102122822"/>
      <w:bookmarkStart w:id="223" w:name="sub_11022322"/>
      <w:bookmarkStart w:id="224" w:name="sub_110251622"/>
      <w:bookmarkStart w:id="225" w:name="sub_110252622"/>
      <w:bookmarkStart w:id="226" w:name="sub_1102101222"/>
      <w:bookmarkStart w:id="227" w:name="sub_110291222"/>
      <w:bookmarkStart w:id="228" w:name="sub_110255222"/>
      <w:bookmarkStart w:id="229" w:name="sub_1102153222"/>
      <w:bookmarkStart w:id="230" w:name="sub_1102102222"/>
      <w:bookmarkStart w:id="231" w:name="sub_110292222"/>
      <w:bookmarkStart w:id="232" w:name="sub_110256222"/>
      <w:bookmarkStart w:id="233" w:name="sub_1102154222"/>
      <w:bookmarkStart w:id="234" w:name="sub_11021214322"/>
      <w:bookmarkStart w:id="235" w:name="sub_11021132322"/>
      <w:bookmarkStart w:id="236" w:name="sub_11021213322"/>
      <w:bookmarkStart w:id="237" w:name="sub_11021131322"/>
      <w:bookmarkStart w:id="238" w:name="sub_1102122722"/>
      <w:bookmarkStart w:id="239" w:name="sub_11022222"/>
      <w:bookmarkStart w:id="240" w:name="sub_110251522"/>
      <w:bookmarkStart w:id="241" w:name="sub_110252522"/>
      <w:bookmarkStart w:id="242" w:name="sub_1102101122"/>
      <w:bookmarkStart w:id="243" w:name="sub_110291122"/>
      <w:bookmarkStart w:id="244" w:name="sub_110255122"/>
      <w:bookmarkStart w:id="245" w:name="sub_1102153122"/>
      <w:bookmarkStart w:id="246" w:name="sub_1102102122"/>
      <w:bookmarkStart w:id="247" w:name="sub_110292122"/>
      <w:bookmarkStart w:id="248" w:name="sub_110256122"/>
      <w:bookmarkStart w:id="249" w:name="sub_1102154122"/>
      <w:bookmarkStart w:id="250" w:name="sub_1102122462"/>
      <w:bookmarkStart w:id="251" w:name="sub_11021062"/>
      <w:bookmarkStart w:id="252" w:name="sub_110251262"/>
      <w:bookmarkStart w:id="253" w:name="sub_110252262"/>
      <w:bookmarkStart w:id="254" w:name="sub_1102122362"/>
      <w:bookmarkStart w:id="255" w:name="sub_1102962"/>
      <w:bookmarkStart w:id="256" w:name="sub_110251162"/>
      <w:bookmarkStart w:id="257" w:name="sub_110252162"/>
      <w:bookmarkStart w:id="258" w:name="sub_11026102"/>
      <w:bookmarkStart w:id="259" w:name="sub_11025102"/>
      <w:bookmarkStart w:id="260" w:name="sub_11021322"/>
      <w:bookmarkStart w:id="261" w:name="sub_110211122"/>
      <w:bookmarkStart w:id="262" w:name="sub_11026182"/>
      <w:bookmarkStart w:id="263" w:name="sub_11021582"/>
      <w:bookmarkStart w:id="264" w:name="sub_11026282"/>
      <w:bookmarkStart w:id="265" w:name="sub_11021682"/>
      <w:bookmarkStart w:id="266" w:name="sub_11021224142"/>
      <w:bookmarkStart w:id="267" w:name="sub_1102512142"/>
      <w:bookmarkStart w:id="268" w:name="sub_11021223142"/>
      <w:bookmarkStart w:id="269" w:name="sub_1102511142"/>
      <w:bookmarkStart w:id="270" w:name="sub_11026542"/>
      <w:bookmarkStart w:id="271" w:name="sub_11021942"/>
      <w:bookmarkStart w:id="272" w:name="sub_110261342"/>
      <w:bookmarkStart w:id="273" w:name="sub_110262342"/>
      <w:bookmarkStart w:id="274" w:name="sub_11021224242"/>
      <w:bookmarkStart w:id="275" w:name="sub_1102512242"/>
      <w:bookmarkStart w:id="276" w:name="sub_11021223242"/>
      <w:bookmarkStart w:id="277" w:name="sub_1102511242"/>
      <w:bookmarkStart w:id="278" w:name="sub_11026642"/>
      <w:bookmarkStart w:id="279" w:name="sub_110211042"/>
      <w:bookmarkStart w:id="280" w:name="sub_110261442"/>
      <w:bookmarkStart w:id="281" w:name="sub_110262442"/>
      <w:bookmarkStart w:id="282" w:name="sub_1102121443"/>
      <w:bookmarkStart w:id="283" w:name="sub_110212643"/>
      <w:bookmarkStart w:id="284" w:name="sub_1102113243"/>
      <w:bookmarkStart w:id="285" w:name="sub_1102114243"/>
      <w:bookmarkStart w:id="286" w:name="sub_1102121343"/>
      <w:bookmarkStart w:id="287" w:name="sub_110212543"/>
      <w:bookmarkStart w:id="288" w:name="sub_1102113143"/>
      <w:bookmarkStart w:id="289" w:name="sub_1102114143"/>
      <w:bookmarkStart w:id="290" w:name="sub_110212283"/>
      <w:bookmarkStart w:id="291" w:name="sub_110212183"/>
      <w:bookmarkStart w:id="292" w:name="sub_1102233"/>
      <w:bookmarkStart w:id="293" w:name="sub_110212103"/>
      <w:bookmarkStart w:id="294" w:name="sub_11025163"/>
      <w:bookmarkStart w:id="295" w:name="sub_110211363"/>
      <w:bookmarkStart w:id="296" w:name="sub_11025263"/>
      <w:bookmarkStart w:id="297" w:name="sub_110211463"/>
      <w:bookmarkStart w:id="298" w:name="sub_110210123"/>
      <w:bookmarkStart w:id="299" w:name="sub_1102522123"/>
      <w:bookmarkStart w:id="300" w:name="sub_11029123"/>
      <w:bookmarkStart w:id="301" w:name="sub_1102521123"/>
      <w:bookmarkStart w:id="302" w:name="sub_11025523"/>
      <w:bookmarkStart w:id="303" w:name="sub_110211723"/>
      <w:bookmarkStart w:id="304" w:name="sub_110215323"/>
      <w:bookmarkStart w:id="305" w:name="sub_110216323"/>
      <w:bookmarkStart w:id="306" w:name="sub_110210223"/>
      <w:bookmarkStart w:id="307" w:name="sub_1102522223"/>
      <w:bookmarkStart w:id="308" w:name="sub_11029223"/>
      <w:bookmarkStart w:id="309" w:name="sub_1102521223"/>
      <w:bookmarkStart w:id="310" w:name="sub_11025623"/>
      <w:bookmarkStart w:id="311" w:name="sub_110211823"/>
      <w:bookmarkStart w:id="312" w:name="sub_110215423"/>
      <w:bookmarkStart w:id="313" w:name="sub_110216423"/>
      <w:bookmarkStart w:id="314" w:name="sub_1102121433"/>
      <w:bookmarkStart w:id="315" w:name="sub_110212633"/>
      <w:bookmarkStart w:id="316" w:name="sub_1102113233"/>
      <w:bookmarkStart w:id="317" w:name="sub_1102114233"/>
      <w:bookmarkStart w:id="318" w:name="sub_1102121333"/>
      <w:bookmarkStart w:id="319" w:name="sub_110212533"/>
      <w:bookmarkStart w:id="320" w:name="sub_1102113133"/>
      <w:bookmarkStart w:id="321" w:name="sub_1102114133"/>
      <w:bookmarkStart w:id="322" w:name="sub_110212273"/>
      <w:bookmarkStart w:id="323" w:name="sub_110212173"/>
      <w:bookmarkStart w:id="324" w:name="sub_1102223"/>
      <w:bookmarkStart w:id="325" w:name="sub_11021293"/>
      <w:bookmarkStart w:id="326" w:name="sub_11025153"/>
      <w:bookmarkStart w:id="327" w:name="sub_110211353"/>
      <w:bookmarkStart w:id="328" w:name="sub_11025253"/>
      <w:bookmarkStart w:id="329" w:name="sub_110211453"/>
      <w:bookmarkStart w:id="330" w:name="sub_110210113"/>
      <w:bookmarkStart w:id="331" w:name="sub_1102522113"/>
      <w:bookmarkStart w:id="332" w:name="sub_11029113"/>
      <w:bookmarkStart w:id="333" w:name="sub_1102521113"/>
      <w:bookmarkStart w:id="334" w:name="sub_11025513"/>
      <w:bookmarkStart w:id="335" w:name="sub_110211713"/>
      <w:bookmarkStart w:id="336" w:name="sub_110215313"/>
      <w:bookmarkStart w:id="337" w:name="sub_110216313"/>
      <w:bookmarkStart w:id="338" w:name="sub_110210213"/>
      <w:bookmarkStart w:id="339" w:name="sub_1102522213"/>
      <w:bookmarkStart w:id="340" w:name="sub_11029213"/>
      <w:bookmarkStart w:id="341" w:name="sub_1102521213"/>
      <w:bookmarkStart w:id="342" w:name="sub_11025613"/>
      <w:bookmarkStart w:id="343" w:name="sub_110211813"/>
      <w:bookmarkStart w:id="344" w:name="sub_110215413"/>
      <w:bookmarkStart w:id="345" w:name="sub_110216413"/>
      <w:bookmarkStart w:id="346" w:name="sub_110212247"/>
      <w:bookmarkStart w:id="347" w:name="sub_110212147"/>
      <w:bookmarkStart w:id="348" w:name="sub_1102107"/>
      <w:bookmarkStart w:id="349" w:name="sub_11021267"/>
      <w:bookmarkStart w:id="350" w:name="sub_11025127"/>
      <w:bookmarkStart w:id="351" w:name="sub_110211327"/>
      <w:bookmarkStart w:id="352" w:name="sub_11025227"/>
      <w:bookmarkStart w:id="353" w:name="sub_110211427"/>
      <w:bookmarkStart w:id="354" w:name="sub_110212237"/>
      <w:bookmarkStart w:id="355" w:name="sub_110212137"/>
      <w:bookmarkStart w:id="356" w:name="sub_110297"/>
      <w:bookmarkStart w:id="357" w:name="sub_11021257"/>
      <w:bookmarkStart w:id="358" w:name="sub_11025117"/>
      <w:bookmarkStart w:id="359" w:name="sub_110211317"/>
      <w:bookmarkStart w:id="360" w:name="sub_11025217"/>
      <w:bookmarkStart w:id="361" w:name="sub_110211417"/>
      <w:bookmarkStart w:id="362" w:name="sub_1102620"/>
      <w:bookmarkStart w:id="363" w:name="sub_110212211"/>
      <w:bookmarkStart w:id="364" w:name="sub_1102520"/>
      <w:bookmarkStart w:id="365" w:name="sub_110212111"/>
      <w:bookmarkStart w:id="366" w:name="sub_1102133"/>
      <w:bookmarkStart w:id="367" w:name="sub_110226"/>
      <w:bookmarkStart w:id="368" w:name="sub_11021113"/>
      <w:bookmarkStart w:id="369" w:name="sub_11021231"/>
      <w:bookmarkStart w:id="370" w:name="sub_1102619"/>
      <w:bookmarkStart w:id="371" w:name="sub_1102519"/>
      <w:bookmarkStart w:id="372" w:name="sub_1102159"/>
      <w:bookmarkStart w:id="373" w:name="sub_11021139"/>
      <w:bookmarkStart w:id="374" w:name="sub_1102629"/>
      <w:bookmarkStart w:id="375" w:name="sub_1102529"/>
      <w:bookmarkStart w:id="376" w:name="sub_1102169"/>
      <w:bookmarkStart w:id="377" w:name="sub_11021149"/>
      <w:bookmarkStart w:id="378" w:name="sub_1102122415"/>
      <w:bookmarkStart w:id="379" w:name="sub_11021015"/>
      <w:bookmarkStart w:id="380" w:name="sub_110251215"/>
      <w:bookmarkStart w:id="381" w:name="sub_110252215"/>
      <w:bookmarkStart w:id="382" w:name="sub_1102122315"/>
      <w:bookmarkStart w:id="383" w:name="sub_1102915"/>
      <w:bookmarkStart w:id="384" w:name="sub_110251115"/>
      <w:bookmarkStart w:id="385" w:name="sub_110252115"/>
      <w:bookmarkStart w:id="386" w:name="sub_1102655"/>
      <w:bookmarkStart w:id="387" w:name="sub_1102555"/>
      <w:bookmarkStart w:id="388" w:name="sub_1102195"/>
      <w:bookmarkStart w:id="389" w:name="sub_11021175"/>
      <w:bookmarkStart w:id="390" w:name="sub_11026135"/>
      <w:bookmarkStart w:id="391" w:name="sub_11021535"/>
      <w:bookmarkStart w:id="392" w:name="sub_11026235"/>
      <w:bookmarkStart w:id="393" w:name="sub_11021635"/>
      <w:bookmarkStart w:id="394" w:name="sub_1102122425"/>
      <w:bookmarkStart w:id="395" w:name="sub_11021025"/>
      <w:bookmarkStart w:id="396" w:name="sub_110251225"/>
      <w:bookmarkStart w:id="397" w:name="sub_110252225"/>
      <w:bookmarkStart w:id="398" w:name="sub_1102122325"/>
      <w:bookmarkStart w:id="399" w:name="sub_1102925"/>
      <w:bookmarkStart w:id="400" w:name="sub_110251125"/>
      <w:bookmarkStart w:id="401" w:name="sub_110252125"/>
      <w:bookmarkStart w:id="402" w:name="sub_1102665"/>
      <w:bookmarkStart w:id="403" w:name="sub_1102565"/>
      <w:bookmarkStart w:id="404" w:name="sub_11021105"/>
      <w:bookmarkStart w:id="405" w:name="sub_11021185"/>
      <w:bookmarkStart w:id="406" w:name="sub_11026145"/>
      <w:bookmarkStart w:id="407" w:name="sub_11021545"/>
      <w:bookmarkStart w:id="408" w:name="sub_11026245"/>
      <w:bookmarkStart w:id="409" w:name="sub_11021645"/>
      <w:bookmarkStart w:id="410" w:name="sub_11021214411"/>
      <w:bookmarkStart w:id="411" w:name="sub_11021132411"/>
      <w:bookmarkStart w:id="412" w:name="sub_11021213411"/>
      <w:bookmarkStart w:id="413" w:name="sub_11021131411"/>
      <w:bookmarkStart w:id="414" w:name="sub_1102122811"/>
      <w:bookmarkStart w:id="415" w:name="sub_11022311"/>
      <w:bookmarkStart w:id="416" w:name="sub_110251611"/>
      <w:bookmarkStart w:id="417" w:name="sub_110252611"/>
      <w:bookmarkStart w:id="418" w:name="sub_1102101211"/>
      <w:bookmarkStart w:id="419" w:name="sub_110291211"/>
      <w:bookmarkStart w:id="420" w:name="sub_110255211"/>
      <w:bookmarkStart w:id="421" w:name="sub_1102153211"/>
      <w:bookmarkStart w:id="422" w:name="sub_1102102211"/>
      <w:bookmarkStart w:id="423" w:name="sub_110292211"/>
      <w:bookmarkStart w:id="424" w:name="sub_110256211"/>
      <w:bookmarkStart w:id="425" w:name="sub_1102154211"/>
      <w:bookmarkStart w:id="426" w:name="sub_11021214311"/>
      <w:bookmarkStart w:id="427" w:name="sub_11021132311"/>
      <w:bookmarkStart w:id="428" w:name="sub_11021213311"/>
      <w:bookmarkStart w:id="429" w:name="sub_11021131311"/>
      <w:bookmarkStart w:id="430" w:name="sub_1102122711"/>
      <w:bookmarkStart w:id="431" w:name="sub_11022211"/>
      <w:bookmarkStart w:id="432" w:name="sub_110251511"/>
      <w:bookmarkStart w:id="433" w:name="sub_110252511"/>
      <w:bookmarkStart w:id="434" w:name="sub_1102101111"/>
      <w:bookmarkStart w:id="435" w:name="sub_110291111"/>
      <w:bookmarkStart w:id="436" w:name="sub_110255111"/>
      <w:bookmarkStart w:id="437" w:name="sub_1102153111"/>
      <w:bookmarkStart w:id="438" w:name="sub_1102102111"/>
      <w:bookmarkStart w:id="439" w:name="sub_110292111"/>
      <w:bookmarkStart w:id="440" w:name="sub_110256111"/>
      <w:bookmarkStart w:id="441" w:name="sub_1102154111"/>
      <w:bookmarkStart w:id="442" w:name="sub_1102122451"/>
      <w:bookmarkStart w:id="443" w:name="sub_11021051"/>
      <w:bookmarkStart w:id="444" w:name="sub_110251251"/>
      <w:bookmarkStart w:id="445" w:name="sub_110252251"/>
      <w:bookmarkStart w:id="446" w:name="sub_1102122351"/>
      <w:bookmarkStart w:id="447" w:name="sub_1102951"/>
      <w:bookmarkStart w:id="448" w:name="sub_110251151"/>
      <w:bookmarkStart w:id="449" w:name="sub_110252151"/>
      <w:bookmarkStart w:id="450" w:name="sub_1102691"/>
      <w:bookmarkStart w:id="451" w:name="sub_1102591"/>
      <w:bookmarkStart w:id="452" w:name="sub_11021311"/>
      <w:bookmarkStart w:id="453" w:name="sub_110211111"/>
      <w:bookmarkStart w:id="454" w:name="sub_11026171"/>
      <w:bookmarkStart w:id="455" w:name="sub_11021571"/>
      <w:bookmarkStart w:id="456" w:name="sub_11026271"/>
      <w:bookmarkStart w:id="457" w:name="sub_11021671"/>
      <w:bookmarkStart w:id="458" w:name="sub_11021224131"/>
      <w:bookmarkStart w:id="459" w:name="sub_1102512131"/>
      <w:bookmarkStart w:id="460" w:name="sub_11021223131"/>
      <w:bookmarkStart w:id="461" w:name="sub_1102511131"/>
      <w:bookmarkStart w:id="462" w:name="sub_11026531"/>
      <w:bookmarkStart w:id="463" w:name="sub_11021931"/>
      <w:bookmarkStart w:id="464" w:name="sub_110261331"/>
      <w:bookmarkStart w:id="465" w:name="sub_110262331"/>
      <w:bookmarkStart w:id="466" w:name="sub_11021224231"/>
      <w:bookmarkStart w:id="467" w:name="sub_1102512231"/>
      <w:bookmarkStart w:id="468" w:name="sub_11021223231"/>
      <w:bookmarkStart w:id="469" w:name="sub_1102511231"/>
      <w:bookmarkStart w:id="470" w:name="sub_11026631"/>
      <w:bookmarkStart w:id="471" w:name="sub_110211031"/>
      <w:bookmarkStart w:id="472" w:name="sub_110261431"/>
      <w:bookmarkStart w:id="473" w:name="sub_110262431"/>
      <w:bookmarkStart w:id="474" w:name="sub_11021214421"/>
      <w:bookmarkStart w:id="475" w:name="sub_11021132421"/>
      <w:bookmarkStart w:id="476" w:name="sub_11021213421"/>
      <w:bookmarkStart w:id="477" w:name="sub_11021131421"/>
      <w:bookmarkStart w:id="478" w:name="sub_1102122821"/>
      <w:bookmarkStart w:id="479" w:name="sub_11022321"/>
      <w:bookmarkStart w:id="480" w:name="sub_110251621"/>
      <w:bookmarkStart w:id="481" w:name="sub_110252621"/>
      <w:bookmarkStart w:id="482" w:name="sub_1102101221"/>
      <w:bookmarkStart w:id="483" w:name="sub_110291221"/>
      <w:bookmarkStart w:id="484" w:name="sub_110255221"/>
      <w:bookmarkStart w:id="485" w:name="sub_1102153221"/>
      <w:bookmarkStart w:id="486" w:name="sub_1102102221"/>
      <w:bookmarkStart w:id="487" w:name="sub_110292221"/>
      <w:bookmarkStart w:id="488" w:name="sub_110256221"/>
      <w:bookmarkStart w:id="489" w:name="sub_1102154221"/>
      <w:bookmarkStart w:id="490" w:name="sub_11021214321"/>
      <w:bookmarkStart w:id="491" w:name="sub_11021132321"/>
      <w:bookmarkStart w:id="492" w:name="sub_11021213321"/>
      <w:bookmarkStart w:id="493" w:name="sub_11021131321"/>
      <w:bookmarkStart w:id="494" w:name="sub_1102122721"/>
      <w:bookmarkStart w:id="495" w:name="sub_11022221"/>
      <w:bookmarkStart w:id="496" w:name="sub_110251521"/>
      <w:bookmarkStart w:id="497" w:name="sub_110252521"/>
      <w:bookmarkStart w:id="498" w:name="sub_1102101121"/>
      <w:bookmarkStart w:id="499" w:name="sub_110291121"/>
      <w:bookmarkStart w:id="500" w:name="sub_110255121"/>
      <w:bookmarkStart w:id="501" w:name="sub_1102153121"/>
      <w:bookmarkStart w:id="502" w:name="sub_1102102121"/>
      <w:bookmarkStart w:id="503" w:name="sub_110292121"/>
      <w:bookmarkStart w:id="504" w:name="sub_110256121"/>
      <w:bookmarkStart w:id="505" w:name="sub_1102154121"/>
      <w:bookmarkStart w:id="506" w:name="sub_1102122461"/>
      <w:bookmarkStart w:id="507" w:name="sub_11021061"/>
      <w:bookmarkStart w:id="508" w:name="sub_110251261"/>
      <w:bookmarkStart w:id="509" w:name="sub_110252261"/>
      <w:bookmarkStart w:id="510" w:name="sub_1102122361"/>
      <w:bookmarkStart w:id="511" w:name="sub_1102961"/>
      <w:bookmarkStart w:id="512" w:name="sub_110251161"/>
      <w:bookmarkStart w:id="513" w:name="sub_110252161"/>
      <w:bookmarkStart w:id="514" w:name="sub_11026101"/>
      <w:bookmarkStart w:id="515" w:name="sub_11025101"/>
      <w:bookmarkStart w:id="516" w:name="sub_11021321"/>
      <w:bookmarkStart w:id="517" w:name="sub_110211121"/>
      <w:bookmarkStart w:id="518" w:name="sub_11026181"/>
      <w:bookmarkStart w:id="519" w:name="sub_11021581"/>
      <w:bookmarkStart w:id="520" w:name="sub_11026281"/>
      <w:bookmarkStart w:id="521" w:name="sub_11021681"/>
      <w:bookmarkStart w:id="522" w:name="sub_11021224141"/>
      <w:bookmarkStart w:id="523" w:name="sub_1102512141"/>
      <w:bookmarkStart w:id="524" w:name="sub_11021223141"/>
      <w:bookmarkStart w:id="525" w:name="sub_1102511141"/>
      <w:bookmarkStart w:id="526" w:name="sub_11026541"/>
      <w:bookmarkStart w:id="527" w:name="sub_11021941"/>
      <w:bookmarkStart w:id="528" w:name="sub_110261341"/>
      <w:bookmarkStart w:id="529" w:name="sub_110262341"/>
      <w:bookmarkStart w:id="530" w:name="sub_11021224241"/>
      <w:bookmarkStart w:id="531" w:name="sub_1102512241"/>
      <w:bookmarkStart w:id="532" w:name="sub_11021223241"/>
      <w:bookmarkStart w:id="533" w:name="sub_1102511241"/>
      <w:bookmarkStart w:id="534" w:name="sub_11026641"/>
      <w:bookmarkStart w:id="535" w:name="sub_110211041"/>
      <w:bookmarkStart w:id="536" w:name="sub_110261441"/>
      <w:bookmarkStart w:id="537" w:name="sub_110262441"/>
      <w:bookmarkStart w:id="538" w:name="sub_11021644"/>
      <w:bookmarkStart w:id="539" w:name="sub_110212144"/>
      <w:bookmarkStart w:id="540" w:name="sub_1102104"/>
      <w:bookmarkStart w:id="541" w:name="sub_11021264"/>
      <w:bookmarkStart w:id="542" w:name="sub_11025124"/>
      <w:bookmarkStart w:id="543" w:name="sub_110211324"/>
      <w:bookmarkStart w:id="544" w:name="sub_11025224"/>
      <w:bookmarkStart w:id="545" w:name="sub_110211424"/>
      <w:bookmarkStart w:id="546" w:name="sub_110212234"/>
      <w:bookmarkStart w:id="547" w:name="sub_110212134"/>
      <w:bookmarkStart w:id="548" w:name="sub_110294"/>
      <w:bookmarkStart w:id="549" w:name="sub_11021254"/>
      <w:bookmarkStart w:id="550" w:name="sub_11025114"/>
      <w:bookmarkStart w:id="551" w:name="sub_110211314"/>
      <w:bookmarkStart w:id="552" w:name="sub_11025214"/>
      <w:bookmarkStart w:id="553" w:name="sub_110211414"/>
      <w:bookmarkStart w:id="554" w:name="sub_110268"/>
      <w:bookmarkStart w:id="555" w:name="sub_11021228"/>
      <w:bookmarkStart w:id="556" w:name="sub_110258"/>
      <w:bookmarkStart w:id="557" w:name="sub_11021218"/>
      <w:bookmarkStart w:id="558" w:name="sub_1102130"/>
      <w:bookmarkStart w:id="559" w:name="sub_110223"/>
      <w:bookmarkStart w:id="560" w:name="sub_11021110"/>
      <w:bookmarkStart w:id="561" w:name="sub_11021210"/>
      <w:bookmarkStart w:id="562" w:name="sub_1102616"/>
      <w:bookmarkStart w:id="563" w:name="sub_1102516"/>
      <w:bookmarkStart w:id="564" w:name="sub_1102156"/>
      <w:bookmarkStart w:id="565" w:name="sub_11021136"/>
      <w:bookmarkStart w:id="566" w:name="sub_1102626"/>
      <w:bookmarkStart w:id="567" w:name="sub_1102526"/>
      <w:bookmarkStart w:id="568" w:name="sub_1102166"/>
      <w:bookmarkStart w:id="569" w:name="sub_11021146"/>
      <w:bookmarkStart w:id="570" w:name="sub_1102122412"/>
      <w:bookmarkStart w:id="571" w:name="sub_11021012"/>
      <w:bookmarkStart w:id="572" w:name="sub_110251212"/>
      <w:bookmarkStart w:id="573" w:name="sub_110252212"/>
      <w:bookmarkStart w:id="574" w:name="sub_1102122312"/>
      <w:bookmarkStart w:id="575" w:name="sub_1102912"/>
      <w:bookmarkStart w:id="576" w:name="sub_110251112"/>
      <w:bookmarkStart w:id="577" w:name="sub_110252112"/>
      <w:bookmarkStart w:id="578" w:name="sub_1102652"/>
      <w:bookmarkStart w:id="579" w:name="sub_1102552"/>
      <w:bookmarkStart w:id="580" w:name="sub_1102192"/>
      <w:bookmarkStart w:id="581" w:name="sub_11021172"/>
      <w:bookmarkStart w:id="582" w:name="sub_11026132"/>
      <w:bookmarkStart w:id="583" w:name="sub_11021532"/>
      <w:bookmarkStart w:id="584" w:name="sub_11026232"/>
      <w:bookmarkStart w:id="585" w:name="sub_11021632"/>
      <w:bookmarkStart w:id="586" w:name="sub_1102122422"/>
      <w:bookmarkStart w:id="587" w:name="sub_11021022"/>
      <w:bookmarkStart w:id="588" w:name="sub_110251222"/>
      <w:bookmarkStart w:id="589" w:name="sub_110252222"/>
      <w:bookmarkStart w:id="590" w:name="sub_1102122322"/>
      <w:bookmarkStart w:id="591" w:name="sub_1102922"/>
      <w:bookmarkStart w:id="592" w:name="sub_110251122"/>
      <w:bookmarkStart w:id="593" w:name="sub_110252122"/>
      <w:bookmarkStart w:id="594" w:name="sub_1102662"/>
      <w:bookmarkStart w:id="595" w:name="sub_1102562"/>
      <w:bookmarkStart w:id="596" w:name="sub_11021102"/>
      <w:bookmarkStart w:id="597" w:name="sub_11021182"/>
      <w:bookmarkStart w:id="598" w:name="sub_11026142"/>
      <w:bookmarkStart w:id="599" w:name="sub_11021542"/>
      <w:bookmarkStart w:id="600" w:name="sub_11026242"/>
      <w:bookmarkStart w:id="601" w:name="sub_11021642"/>
      <w:bookmarkStart w:id="602" w:name="sub_110212243"/>
      <w:bookmarkStart w:id="603" w:name="sub_110212143"/>
      <w:bookmarkStart w:id="604" w:name="sub_1102103"/>
      <w:bookmarkStart w:id="605" w:name="sub_11021263"/>
      <w:bookmarkStart w:id="606" w:name="sub_11025123"/>
      <w:bookmarkStart w:id="607" w:name="sub_110211323"/>
      <w:bookmarkStart w:id="608" w:name="sub_11025223"/>
      <w:bookmarkStart w:id="609" w:name="sub_110211423"/>
      <w:bookmarkStart w:id="610" w:name="sub_110212233"/>
      <w:bookmarkStart w:id="611" w:name="sub_110212133"/>
      <w:bookmarkStart w:id="612" w:name="sub_110293"/>
      <w:bookmarkStart w:id="613" w:name="sub_11021253"/>
      <w:bookmarkStart w:id="614" w:name="sub_11025113"/>
      <w:bookmarkStart w:id="615" w:name="sub_110211313"/>
      <w:bookmarkStart w:id="616" w:name="sub_11025213"/>
      <w:bookmarkStart w:id="617" w:name="sub_110211413"/>
      <w:bookmarkStart w:id="618" w:name="sub_110267"/>
      <w:bookmarkStart w:id="619" w:name="sub_11021227"/>
      <w:bookmarkStart w:id="620" w:name="sub_110257"/>
      <w:bookmarkStart w:id="621" w:name="sub_11021217"/>
      <w:bookmarkStart w:id="622" w:name="sub_1102120"/>
      <w:bookmarkStart w:id="623" w:name="sub_110222"/>
      <w:bookmarkStart w:id="624" w:name="sub_1102119"/>
      <w:bookmarkStart w:id="625" w:name="sub_1102129"/>
      <w:bookmarkStart w:id="626" w:name="sub_1102615"/>
      <w:bookmarkStart w:id="627" w:name="sub_1102515"/>
      <w:bookmarkStart w:id="628" w:name="sub_1102155"/>
      <w:bookmarkStart w:id="629" w:name="sub_11021135"/>
      <w:bookmarkStart w:id="630" w:name="sub_1102625"/>
      <w:bookmarkStart w:id="631" w:name="sub_1102525"/>
      <w:bookmarkStart w:id="632" w:name="sub_1102165"/>
      <w:bookmarkStart w:id="633" w:name="sub_11021145"/>
      <w:bookmarkStart w:id="634" w:name="sub_1102122411"/>
      <w:bookmarkStart w:id="635" w:name="sub_11021011"/>
      <w:bookmarkStart w:id="636" w:name="sub_110251211"/>
      <w:bookmarkStart w:id="637" w:name="sub_110252211"/>
      <w:bookmarkStart w:id="638" w:name="sub_1102122311"/>
      <w:bookmarkStart w:id="639" w:name="sub_1102911"/>
      <w:bookmarkStart w:id="640" w:name="sub_110251111"/>
      <w:bookmarkStart w:id="641" w:name="sub_110252111"/>
      <w:bookmarkStart w:id="642" w:name="sub_1102651"/>
      <w:bookmarkStart w:id="643" w:name="sub_1102551"/>
      <w:bookmarkStart w:id="644" w:name="sub_1102191"/>
      <w:bookmarkStart w:id="645" w:name="sub_11021171"/>
      <w:bookmarkStart w:id="646" w:name="sub_11026131"/>
      <w:bookmarkStart w:id="647" w:name="sub_11021531"/>
      <w:bookmarkStart w:id="648" w:name="sub_11026231"/>
      <w:bookmarkStart w:id="649" w:name="sub_11021631"/>
      <w:bookmarkStart w:id="650" w:name="sub_1102122421"/>
      <w:bookmarkStart w:id="651" w:name="sub_11021021"/>
      <w:bookmarkStart w:id="652" w:name="sub_110251221"/>
      <w:bookmarkStart w:id="653" w:name="sub_110252221"/>
      <w:bookmarkStart w:id="654" w:name="sub_1102122321"/>
      <w:bookmarkStart w:id="655" w:name="sub_1102921"/>
      <w:bookmarkStart w:id="656" w:name="sub_110251121"/>
      <w:bookmarkStart w:id="657" w:name="sub_110252121"/>
      <w:bookmarkStart w:id="658" w:name="sub_1102661"/>
      <w:bookmarkStart w:id="659" w:name="sub_1102561"/>
      <w:bookmarkStart w:id="660" w:name="sub_11021101"/>
      <w:bookmarkStart w:id="661" w:name="sub_11021181"/>
      <w:bookmarkStart w:id="662" w:name="sub_11026141"/>
      <w:bookmarkStart w:id="663" w:name="sub_11021541"/>
      <w:bookmarkStart w:id="664" w:name="sub_11026241"/>
      <w:bookmarkStart w:id="665" w:name="sub_11021641"/>
      <w:bookmarkStart w:id="666" w:name="sub_11021144"/>
      <w:bookmarkStart w:id="667" w:name="sub_11021224"/>
      <w:bookmarkStart w:id="668" w:name="sub_110254"/>
      <w:bookmarkStart w:id="669" w:name="sub_11021214"/>
      <w:bookmarkStart w:id="670" w:name="sub_110218"/>
      <w:bookmarkStart w:id="671" w:name="sub_110210"/>
      <w:bookmarkStart w:id="672" w:name="sub_1102116"/>
      <w:bookmarkStart w:id="673" w:name="sub_1102126"/>
      <w:bookmarkStart w:id="674" w:name="sub_1102612"/>
      <w:bookmarkStart w:id="675" w:name="sub_1102512"/>
      <w:bookmarkStart w:id="676" w:name="sub_1102152"/>
      <w:bookmarkStart w:id="677" w:name="sub_11021132"/>
      <w:bookmarkStart w:id="678" w:name="sub_1102622"/>
      <w:bookmarkStart w:id="679" w:name="sub_1102522"/>
      <w:bookmarkStart w:id="680" w:name="sub_1102162"/>
      <w:bookmarkStart w:id="681" w:name="sub_11021142"/>
      <w:bookmarkStart w:id="682" w:name="sub_110263"/>
      <w:bookmarkStart w:id="683" w:name="sub_11021223"/>
      <w:bookmarkStart w:id="684" w:name="sub_110253"/>
      <w:bookmarkStart w:id="685" w:name="sub_11021213"/>
      <w:bookmarkStart w:id="686" w:name="sub_110217"/>
      <w:bookmarkStart w:id="687" w:name="sub_11029"/>
      <w:bookmarkStart w:id="688" w:name="sub_1102115"/>
      <w:bookmarkStart w:id="689" w:name="sub_1102125"/>
      <w:bookmarkStart w:id="690" w:name="sub_1102611"/>
      <w:bookmarkStart w:id="691" w:name="sub_1102511"/>
      <w:bookmarkStart w:id="692" w:name="sub_1102151"/>
      <w:bookmarkStart w:id="693" w:name="sub_11021131"/>
      <w:bookmarkStart w:id="694" w:name="sub_1102621"/>
      <w:bookmarkStart w:id="695" w:name="sub_1102521"/>
      <w:bookmarkStart w:id="696" w:name="sub_1102161"/>
      <w:bookmarkStart w:id="697" w:name="sub_11021141"/>
      <w:bookmarkStart w:id="698" w:name="sub_1102124"/>
      <w:bookmarkStart w:id="699" w:name="sub_11026"/>
      <w:bookmarkStart w:id="700" w:name="sub_1102112"/>
      <w:bookmarkStart w:id="701" w:name="sub_1102122"/>
      <w:bookmarkStart w:id="702" w:name="sub_110213"/>
      <w:bookmarkStart w:id="703" w:name="sub_11025"/>
      <w:bookmarkStart w:id="704" w:name="sub_1102111"/>
      <w:bookmarkStart w:id="705" w:name="sub_1102121"/>
      <w:bookmarkStart w:id="706" w:name="sub_11024"/>
      <w:bookmarkStart w:id="707" w:name="sub_11021"/>
      <w:bookmarkStart w:id="708" w:name="sub_1103"/>
      <w:bookmarkStart w:id="709" w:name="sub_1102"/>
      <w:bookmarkStart w:id="710" w:name="sub_11022"/>
      <w:bookmarkStart w:id="711" w:name="sub_110211"/>
      <w:bookmarkStart w:id="712" w:name="sub_11023"/>
      <w:bookmarkStart w:id="713" w:name="sub_110212"/>
      <w:bookmarkStart w:id="714" w:name="sub_110214"/>
      <w:bookmarkStart w:id="715" w:name="sub_110261"/>
      <w:bookmarkStart w:id="716" w:name="sub_11021221"/>
      <w:bookmarkStart w:id="717" w:name="sub_110251"/>
      <w:bookmarkStart w:id="718" w:name="sub_11021211"/>
      <w:bookmarkStart w:id="719" w:name="sub_110215"/>
      <w:bookmarkStart w:id="720" w:name="sub_11027"/>
      <w:bookmarkStart w:id="721" w:name="sub_1102113"/>
      <w:bookmarkStart w:id="722" w:name="sub_1102123"/>
      <w:bookmarkStart w:id="723" w:name="sub_110262"/>
      <w:bookmarkStart w:id="724" w:name="sub_11021222"/>
      <w:bookmarkStart w:id="725" w:name="sub_110252"/>
      <w:bookmarkStart w:id="726" w:name="sub_11021212"/>
      <w:bookmarkStart w:id="727" w:name="sub_110216"/>
      <w:bookmarkStart w:id="728" w:name="sub_11028"/>
      <w:bookmarkStart w:id="729" w:name="sub_1102114"/>
      <w:bookmarkStart w:id="730" w:name="sub_110264"/>
      <w:bookmarkStart w:id="731" w:name="sub_110212241"/>
      <w:bookmarkStart w:id="732" w:name="sub_110212141"/>
      <w:bookmarkStart w:id="733" w:name="sub_1102101"/>
      <w:bookmarkStart w:id="734" w:name="sub_11021261"/>
      <w:bookmarkStart w:id="735" w:name="sub_11025121"/>
      <w:bookmarkStart w:id="736" w:name="sub_110211321"/>
      <w:bookmarkStart w:id="737" w:name="sub_11025221"/>
      <w:bookmarkStart w:id="738" w:name="sub_110211421"/>
      <w:bookmarkStart w:id="739" w:name="sub_110212231"/>
      <w:bookmarkStart w:id="740" w:name="sub_110212131"/>
      <w:bookmarkStart w:id="741" w:name="sub_110291"/>
      <w:bookmarkStart w:id="742" w:name="sub_11021251"/>
      <w:bookmarkStart w:id="743" w:name="sub_11025111"/>
      <w:bookmarkStart w:id="744" w:name="sub_110211311"/>
      <w:bookmarkStart w:id="745" w:name="sub_11025211"/>
      <w:bookmarkStart w:id="746" w:name="sub_110211411"/>
      <w:bookmarkStart w:id="747" w:name="sub_110265"/>
      <w:bookmarkStart w:id="748" w:name="sub_11021225"/>
      <w:bookmarkStart w:id="749" w:name="sub_110255"/>
      <w:bookmarkStart w:id="750" w:name="sub_11021215"/>
      <w:bookmarkStart w:id="751" w:name="sub_110219"/>
      <w:bookmarkStart w:id="752" w:name="sub_110220"/>
      <w:bookmarkStart w:id="753" w:name="sub_1102117"/>
      <w:bookmarkStart w:id="754" w:name="sub_1102127"/>
      <w:bookmarkStart w:id="755" w:name="sub_1102613"/>
      <w:bookmarkStart w:id="756" w:name="sub_1102513"/>
      <w:bookmarkStart w:id="757" w:name="sub_1102153"/>
      <w:bookmarkStart w:id="758" w:name="sub_11021133"/>
      <w:bookmarkStart w:id="759" w:name="sub_1102623"/>
      <w:bookmarkStart w:id="760" w:name="sub_1102523"/>
      <w:bookmarkStart w:id="761" w:name="sub_1102163"/>
      <w:bookmarkStart w:id="762" w:name="sub_11021143"/>
      <w:bookmarkStart w:id="763" w:name="sub_110212242"/>
      <w:bookmarkStart w:id="764" w:name="sub_110212142"/>
      <w:bookmarkStart w:id="765" w:name="sub_1102102"/>
      <w:bookmarkStart w:id="766" w:name="sub_11021262"/>
      <w:bookmarkStart w:id="767" w:name="sub_11025122"/>
      <w:bookmarkStart w:id="768" w:name="sub_110211322"/>
      <w:bookmarkStart w:id="769" w:name="sub_11025222"/>
      <w:bookmarkStart w:id="770" w:name="sub_110211422"/>
      <w:bookmarkStart w:id="771" w:name="sub_110212232"/>
      <w:bookmarkStart w:id="772" w:name="sub_110212132"/>
      <w:bookmarkStart w:id="773" w:name="sub_110292"/>
      <w:bookmarkStart w:id="774" w:name="sub_11021252"/>
      <w:bookmarkStart w:id="775" w:name="sub_11025112"/>
      <w:bookmarkStart w:id="776" w:name="sub_110211312"/>
      <w:bookmarkStart w:id="777" w:name="sub_11025212"/>
      <w:bookmarkStart w:id="778" w:name="sub_110211412"/>
      <w:bookmarkStart w:id="779" w:name="sub_110266"/>
      <w:bookmarkStart w:id="780" w:name="sub_11021226"/>
      <w:bookmarkStart w:id="781" w:name="sub_110256"/>
      <w:bookmarkStart w:id="782" w:name="sub_11021216"/>
      <w:bookmarkStart w:id="783" w:name="sub_1102110"/>
      <w:bookmarkStart w:id="784" w:name="sub_110221"/>
      <w:bookmarkStart w:id="785" w:name="sub_1102118"/>
      <w:bookmarkStart w:id="786" w:name="sub_1102128"/>
      <w:bookmarkStart w:id="787" w:name="sub_1102614"/>
      <w:bookmarkStart w:id="788" w:name="sub_1102514"/>
      <w:bookmarkStart w:id="789" w:name="sub_1102154"/>
      <w:bookmarkStart w:id="790" w:name="sub_11021134"/>
      <w:bookmarkStart w:id="791" w:name="sub_1102624"/>
      <w:bookmarkStart w:id="792" w:name="sub_1102524"/>
      <w:bookmarkStart w:id="793" w:name="sub_1102164"/>
      <w:bookmarkStart w:id="794" w:name="sub_110212244"/>
      <w:bookmarkStart w:id="795" w:name="sub_1102121441"/>
      <w:bookmarkStart w:id="796" w:name="sub_110212641"/>
      <w:bookmarkStart w:id="797" w:name="sub_1102113241"/>
      <w:bookmarkStart w:id="798" w:name="sub_1102114241"/>
      <w:bookmarkStart w:id="799" w:name="sub_1102121341"/>
      <w:bookmarkStart w:id="800" w:name="sub_110212541"/>
      <w:bookmarkStart w:id="801" w:name="sub_1102113141"/>
      <w:bookmarkStart w:id="802" w:name="sub_1102114141"/>
      <w:bookmarkStart w:id="803" w:name="sub_110212281"/>
      <w:bookmarkStart w:id="804" w:name="sub_110212181"/>
      <w:bookmarkStart w:id="805" w:name="sub_1102231"/>
      <w:bookmarkStart w:id="806" w:name="sub_110212101"/>
      <w:bookmarkStart w:id="807" w:name="sub_11025161"/>
      <w:bookmarkStart w:id="808" w:name="sub_110211361"/>
      <w:bookmarkStart w:id="809" w:name="sub_11025261"/>
      <w:bookmarkStart w:id="810" w:name="sub_110211461"/>
      <w:bookmarkStart w:id="811" w:name="sub_110210121"/>
      <w:bookmarkStart w:id="812" w:name="sub_1102522121"/>
      <w:bookmarkStart w:id="813" w:name="sub_11029121"/>
      <w:bookmarkStart w:id="814" w:name="sub_1102521121"/>
      <w:bookmarkStart w:id="815" w:name="sub_11025521"/>
      <w:bookmarkStart w:id="816" w:name="sub_110211721"/>
      <w:bookmarkStart w:id="817" w:name="sub_110215321"/>
      <w:bookmarkStart w:id="818" w:name="sub_110216321"/>
      <w:bookmarkStart w:id="819" w:name="sub_110210221"/>
      <w:bookmarkStart w:id="820" w:name="sub_1102522221"/>
      <w:bookmarkStart w:id="821" w:name="sub_11029221"/>
      <w:bookmarkStart w:id="822" w:name="sub_1102521221"/>
      <w:bookmarkStart w:id="823" w:name="sub_11025621"/>
      <w:bookmarkStart w:id="824" w:name="sub_110211821"/>
      <w:bookmarkStart w:id="825" w:name="sub_110215421"/>
      <w:bookmarkStart w:id="826" w:name="sub_110216421"/>
      <w:bookmarkStart w:id="827" w:name="sub_1102121431"/>
      <w:bookmarkStart w:id="828" w:name="sub_110212631"/>
      <w:bookmarkStart w:id="829" w:name="sub_1102113231"/>
      <w:bookmarkStart w:id="830" w:name="sub_1102114231"/>
      <w:bookmarkStart w:id="831" w:name="sub_1102121331"/>
      <w:bookmarkStart w:id="832" w:name="sub_110212531"/>
      <w:bookmarkStart w:id="833" w:name="sub_1102113131"/>
      <w:bookmarkStart w:id="834" w:name="sub_1102114131"/>
      <w:bookmarkStart w:id="835" w:name="sub_110212271"/>
      <w:bookmarkStart w:id="836" w:name="sub_110212171"/>
      <w:bookmarkStart w:id="837" w:name="sub_1102221"/>
      <w:bookmarkStart w:id="838" w:name="sub_11021291"/>
      <w:bookmarkStart w:id="839" w:name="sub_11025151"/>
      <w:bookmarkStart w:id="840" w:name="sub_110211351"/>
      <w:bookmarkStart w:id="841" w:name="sub_11025251"/>
      <w:bookmarkStart w:id="842" w:name="sub_110211451"/>
      <w:bookmarkStart w:id="843" w:name="sub_110210111"/>
      <w:bookmarkStart w:id="844" w:name="sub_1102522111"/>
      <w:bookmarkStart w:id="845" w:name="sub_11029111"/>
      <w:bookmarkStart w:id="846" w:name="sub_1102521111"/>
      <w:bookmarkStart w:id="847" w:name="sub_11025511"/>
      <w:bookmarkStart w:id="848" w:name="sub_110211711"/>
      <w:bookmarkStart w:id="849" w:name="sub_110215311"/>
      <w:bookmarkStart w:id="850" w:name="sub_110216311"/>
      <w:bookmarkStart w:id="851" w:name="sub_110210211"/>
      <w:bookmarkStart w:id="852" w:name="sub_1102522211"/>
      <w:bookmarkStart w:id="853" w:name="sub_11029211"/>
      <w:bookmarkStart w:id="854" w:name="sub_1102521211"/>
      <w:bookmarkStart w:id="855" w:name="sub_11025611"/>
      <w:bookmarkStart w:id="856" w:name="sub_110211811"/>
      <w:bookmarkStart w:id="857" w:name="sub_110215411"/>
      <w:bookmarkStart w:id="858" w:name="sub_110216411"/>
      <w:bookmarkStart w:id="859" w:name="sub_110212245"/>
      <w:bookmarkStart w:id="860" w:name="sub_110212145"/>
      <w:bookmarkStart w:id="861" w:name="sub_1102105"/>
      <w:bookmarkStart w:id="862" w:name="sub_11021265"/>
      <w:bookmarkStart w:id="863" w:name="sub_11025125"/>
      <w:bookmarkStart w:id="864" w:name="sub_110211325"/>
      <w:bookmarkStart w:id="865" w:name="sub_11025225"/>
      <w:bookmarkStart w:id="866" w:name="sub_110211425"/>
      <w:bookmarkStart w:id="867" w:name="sub_110212235"/>
      <w:bookmarkStart w:id="868" w:name="sub_110212135"/>
      <w:bookmarkStart w:id="869" w:name="sub_110295"/>
      <w:bookmarkStart w:id="870" w:name="sub_11021255"/>
      <w:bookmarkStart w:id="871" w:name="sub_11025115"/>
      <w:bookmarkStart w:id="872" w:name="sub_110211315"/>
      <w:bookmarkStart w:id="873" w:name="sub_11025215"/>
      <w:bookmarkStart w:id="874" w:name="sub_110211415"/>
      <w:bookmarkStart w:id="875" w:name="sub_110269"/>
      <w:bookmarkStart w:id="876" w:name="sub_11021229"/>
      <w:bookmarkStart w:id="877" w:name="sub_110259"/>
      <w:bookmarkStart w:id="878" w:name="sub_11021219"/>
      <w:bookmarkStart w:id="879" w:name="sub_1102131"/>
      <w:bookmarkStart w:id="880" w:name="sub_110224"/>
      <w:bookmarkStart w:id="881" w:name="sub_11021111"/>
      <w:bookmarkStart w:id="882" w:name="sub_11021220"/>
      <w:bookmarkStart w:id="883" w:name="sub_1102617"/>
      <w:bookmarkStart w:id="884" w:name="sub_1102517"/>
      <w:bookmarkStart w:id="885" w:name="sub_1102157"/>
      <w:bookmarkStart w:id="886" w:name="sub_11021137"/>
      <w:bookmarkStart w:id="887" w:name="sub_1102627"/>
      <w:bookmarkStart w:id="888" w:name="sub_1102527"/>
      <w:bookmarkStart w:id="889" w:name="sub_1102167"/>
      <w:bookmarkStart w:id="890" w:name="sub_11021147"/>
      <w:bookmarkStart w:id="891" w:name="sub_1102122413"/>
      <w:bookmarkStart w:id="892" w:name="sub_11021013"/>
      <w:bookmarkStart w:id="893" w:name="sub_110251213"/>
      <w:bookmarkStart w:id="894" w:name="sub_110252213"/>
      <w:bookmarkStart w:id="895" w:name="sub_1102122313"/>
      <w:bookmarkStart w:id="896" w:name="sub_1102913"/>
      <w:bookmarkStart w:id="897" w:name="sub_110251113"/>
      <w:bookmarkStart w:id="898" w:name="sub_110252113"/>
      <w:bookmarkStart w:id="899" w:name="sub_1102653"/>
      <w:bookmarkStart w:id="900" w:name="sub_1102553"/>
      <w:bookmarkStart w:id="901" w:name="sub_1102193"/>
      <w:bookmarkStart w:id="902" w:name="sub_11021173"/>
      <w:bookmarkStart w:id="903" w:name="sub_11026133"/>
      <w:bookmarkStart w:id="904" w:name="sub_11021533"/>
      <w:bookmarkStart w:id="905" w:name="sub_11026233"/>
      <w:bookmarkStart w:id="906" w:name="sub_11021633"/>
      <w:bookmarkStart w:id="907" w:name="sub_1102122423"/>
      <w:bookmarkStart w:id="908" w:name="sub_11021023"/>
      <w:bookmarkStart w:id="909" w:name="sub_110251223"/>
      <w:bookmarkStart w:id="910" w:name="sub_110252223"/>
      <w:bookmarkStart w:id="911" w:name="sub_1102122323"/>
      <w:bookmarkStart w:id="912" w:name="sub_1102923"/>
      <w:bookmarkStart w:id="913" w:name="sub_110251123"/>
      <w:bookmarkStart w:id="914" w:name="sub_110252123"/>
      <w:bookmarkStart w:id="915" w:name="sub_1102663"/>
      <w:bookmarkStart w:id="916" w:name="sub_1102563"/>
      <w:bookmarkStart w:id="917" w:name="sub_11021103"/>
      <w:bookmarkStart w:id="918" w:name="sub_11021183"/>
      <w:bookmarkStart w:id="919" w:name="sub_11026143"/>
      <w:bookmarkStart w:id="920" w:name="sub_11021543"/>
      <w:bookmarkStart w:id="921" w:name="sub_11026243"/>
      <w:bookmarkStart w:id="922" w:name="sub_11021643"/>
      <w:bookmarkStart w:id="923" w:name="sub_1102121442"/>
      <w:bookmarkStart w:id="924" w:name="sub_110212642"/>
      <w:bookmarkStart w:id="925" w:name="sub_1102113242"/>
      <w:bookmarkStart w:id="926" w:name="sub_1102114242"/>
      <w:bookmarkStart w:id="927" w:name="sub_1102121342"/>
      <w:bookmarkStart w:id="928" w:name="sub_110212542"/>
      <w:bookmarkStart w:id="929" w:name="sub_1102113142"/>
      <w:bookmarkStart w:id="930" w:name="sub_1102114142"/>
      <w:bookmarkStart w:id="931" w:name="sub_110212282"/>
      <w:bookmarkStart w:id="932" w:name="sub_110212182"/>
      <w:bookmarkStart w:id="933" w:name="sub_1102232"/>
      <w:bookmarkStart w:id="934" w:name="sub_110212102"/>
      <w:bookmarkStart w:id="935" w:name="sub_11025162"/>
      <w:bookmarkStart w:id="936" w:name="sub_110211362"/>
      <w:bookmarkStart w:id="937" w:name="sub_11025262"/>
      <w:bookmarkStart w:id="938" w:name="sub_110211462"/>
      <w:bookmarkStart w:id="939" w:name="sub_110210122"/>
      <w:bookmarkStart w:id="940" w:name="sub_1102522122"/>
      <w:bookmarkStart w:id="941" w:name="sub_11029122"/>
      <w:bookmarkStart w:id="942" w:name="sub_1102521122"/>
      <w:bookmarkStart w:id="943" w:name="sub_11025522"/>
      <w:bookmarkStart w:id="944" w:name="sub_110211722"/>
      <w:bookmarkStart w:id="945" w:name="sub_110215322"/>
      <w:bookmarkStart w:id="946" w:name="sub_110216322"/>
      <w:bookmarkStart w:id="947" w:name="sub_110210222"/>
      <w:bookmarkStart w:id="948" w:name="sub_1102522222"/>
      <w:bookmarkStart w:id="949" w:name="sub_11029222"/>
      <w:bookmarkStart w:id="950" w:name="sub_1102521222"/>
      <w:bookmarkStart w:id="951" w:name="sub_11025622"/>
      <w:bookmarkStart w:id="952" w:name="sub_110211822"/>
      <w:bookmarkStart w:id="953" w:name="sub_110215422"/>
      <w:bookmarkStart w:id="954" w:name="sub_110216422"/>
      <w:bookmarkStart w:id="955" w:name="sub_1102121432"/>
      <w:bookmarkStart w:id="956" w:name="sub_110212632"/>
      <w:bookmarkStart w:id="957" w:name="sub_1102113232"/>
      <w:bookmarkStart w:id="958" w:name="sub_1102114232"/>
      <w:bookmarkStart w:id="959" w:name="sub_1102121332"/>
      <w:bookmarkStart w:id="960" w:name="sub_110212532"/>
      <w:bookmarkStart w:id="961" w:name="sub_1102113132"/>
      <w:bookmarkStart w:id="962" w:name="sub_1102114132"/>
      <w:bookmarkStart w:id="963" w:name="sub_110212272"/>
      <w:bookmarkStart w:id="964" w:name="sub_110212172"/>
      <w:bookmarkStart w:id="965" w:name="sub_1102222"/>
      <w:bookmarkStart w:id="966" w:name="sub_11021292"/>
      <w:bookmarkStart w:id="967" w:name="sub_11025152"/>
      <w:bookmarkStart w:id="968" w:name="sub_110211352"/>
      <w:bookmarkStart w:id="969" w:name="sub_11025252"/>
      <w:bookmarkStart w:id="970" w:name="sub_110211452"/>
      <w:bookmarkStart w:id="971" w:name="sub_110210112"/>
      <w:bookmarkStart w:id="972" w:name="sub_1102522112"/>
      <w:bookmarkStart w:id="973" w:name="sub_11029112"/>
      <w:bookmarkStart w:id="974" w:name="sub_1102521112"/>
      <w:bookmarkStart w:id="975" w:name="sub_11025512"/>
      <w:bookmarkStart w:id="976" w:name="sub_110211712"/>
      <w:bookmarkStart w:id="977" w:name="sub_110215312"/>
      <w:bookmarkStart w:id="978" w:name="sub_110216312"/>
      <w:bookmarkStart w:id="979" w:name="sub_110210212"/>
      <w:bookmarkStart w:id="980" w:name="sub_1102522212"/>
      <w:bookmarkStart w:id="981" w:name="sub_11029212"/>
      <w:bookmarkStart w:id="982" w:name="sub_1102521212"/>
      <w:bookmarkStart w:id="983" w:name="sub_11025612"/>
      <w:bookmarkStart w:id="984" w:name="sub_110211812"/>
      <w:bookmarkStart w:id="985" w:name="sub_110215412"/>
      <w:bookmarkStart w:id="986" w:name="sub_110216412"/>
      <w:bookmarkStart w:id="987" w:name="sub_110212246"/>
      <w:bookmarkStart w:id="988" w:name="sub_110212146"/>
      <w:bookmarkStart w:id="989" w:name="sub_1102106"/>
      <w:bookmarkStart w:id="990" w:name="sub_11021266"/>
      <w:bookmarkStart w:id="991" w:name="sub_11025126"/>
      <w:bookmarkStart w:id="992" w:name="sub_110211326"/>
      <w:bookmarkStart w:id="993" w:name="sub_11025226"/>
      <w:bookmarkStart w:id="994" w:name="sub_110211426"/>
      <w:bookmarkStart w:id="995" w:name="sub_110212236"/>
      <w:bookmarkStart w:id="996" w:name="sub_110212136"/>
      <w:bookmarkStart w:id="997" w:name="sub_110296"/>
      <w:bookmarkStart w:id="998" w:name="sub_11021256"/>
      <w:bookmarkStart w:id="999" w:name="sub_11025116"/>
      <w:bookmarkStart w:id="1000" w:name="sub_110211316"/>
      <w:bookmarkStart w:id="1001" w:name="sub_11025216"/>
      <w:bookmarkStart w:id="1002" w:name="sub_110211416"/>
      <w:bookmarkStart w:id="1003" w:name="sub_1102610"/>
      <w:bookmarkStart w:id="1004" w:name="sub_110212210"/>
      <w:bookmarkStart w:id="1005" w:name="sub_1102510"/>
      <w:bookmarkStart w:id="1006" w:name="sub_110212110"/>
      <w:bookmarkStart w:id="1007" w:name="sub_1102132"/>
      <w:bookmarkStart w:id="1008" w:name="sub_110225"/>
      <w:bookmarkStart w:id="1009" w:name="sub_11021112"/>
      <w:bookmarkStart w:id="1010" w:name="sub_11021230"/>
      <w:bookmarkStart w:id="1011" w:name="sub_1102618"/>
      <w:bookmarkStart w:id="1012" w:name="sub_1102518"/>
      <w:bookmarkStart w:id="1013" w:name="sub_1102158"/>
      <w:bookmarkStart w:id="1014" w:name="sub_11021138"/>
      <w:bookmarkStart w:id="1015" w:name="sub_1102628"/>
      <w:bookmarkStart w:id="1016" w:name="sub_1102528"/>
      <w:bookmarkStart w:id="1017" w:name="sub_1102168"/>
      <w:bookmarkStart w:id="1018" w:name="sub_11021148"/>
      <w:bookmarkStart w:id="1019" w:name="sub_1102122414"/>
      <w:bookmarkStart w:id="1020" w:name="sub_11021014"/>
      <w:bookmarkStart w:id="1021" w:name="sub_110251214"/>
      <w:bookmarkStart w:id="1022" w:name="sub_110252214"/>
      <w:bookmarkStart w:id="1023" w:name="sub_1102122314"/>
      <w:bookmarkStart w:id="1024" w:name="sub_1102914"/>
      <w:bookmarkStart w:id="1025" w:name="sub_110251114"/>
      <w:bookmarkStart w:id="1026" w:name="sub_110252114"/>
      <w:bookmarkStart w:id="1027" w:name="sub_1102654"/>
      <w:bookmarkStart w:id="1028" w:name="sub_1102554"/>
      <w:bookmarkStart w:id="1029" w:name="sub_1102194"/>
      <w:bookmarkStart w:id="1030" w:name="sub_11021174"/>
      <w:bookmarkStart w:id="1031" w:name="sub_11026134"/>
      <w:bookmarkStart w:id="1032" w:name="sub_11021534"/>
      <w:bookmarkStart w:id="1033" w:name="sub_11026234"/>
      <w:bookmarkStart w:id="1034" w:name="sub_11021634"/>
      <w:bookmarkStart w:id="1035" w:name="sub_1102122424"/>
      <w:bookmarkStart w:id="1036" w:name="sub_11021024"/>
      <w:bookmarkStart w:id="1037" w:name="sub_110251224"/>
      <w:bookmarkStart w:id="1038" w:name="sub_110252224"/>
      <w:bookmarkStart w:id="1039" w:name="sub_1102122324"/>
      <w:bookmarkStart w:id="1040" w:name="sub_1102924"/>
      <w:bookmarkStart w:id="1041" w:name="sub_110251124"/>
      <w:bookmarkStart w:id="1042" w:name="sub_110252124"/>
      <w:bookmarkStart w:id="1043" w:name="sub_1102664"/>
      <w:bookmarkStart w:id="1044" w:name="sub_1102564"/>
      <w:bookmarkStart w:id="1045" w:name="sub_11021104"/>
      <w:bookmarkStart w:id="1046" w:name="sub_11021184"/>
      <w:bookmarkStart w:id="1047" w:name="sub_11026144"/>
      <w:bookmarkStart w:id="1048" w:name="sub_11021544"/>
      <w:bookmarkStart w:id="1049" w:name="sub_1001"/>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r w:rsidRPr="006645F1">
        <w:rPr>
          <w:rStyle w:val="aff2"/>
          <w:rFonts w:ascii="Times New Roman" w:hAnsi="Times New Roman" w:cs="Times New Roman"/>
        </w:rPr>
        <w:t xml:space="preserve">1. Административный регламент Администрации </w:t>
      </w:r>
      <w:r w:rsidRPr="006645F1">
        <w:rPr>
          <w:rFonts w:ascii="Times New Roman" w:hAnsi="Times New Roman" w:cs="Times New Roman"/>
        </w:rPr>
        <w:t>Большеигнатовского муниципального района</w:t>
      </w:r>
      <w:r w:rsidRPr="006645F1">
        <w:rPr>
          <w:rStyle w:val="aff2"/>
          <w:rFonts w:ascii="Times New Roman" w:hAnsi="Times New Roman" w:cs="Times New Roman"/>
        </w:rPr>
        <w:t xml:space="preserve"> предоставления муниципальной услуги «Предоставление в аренду, безвозмездное пользование, согласование передачи в субаренду имущества, находящегося в муниципальной собственности </w:t>
      </w:r>
      <w:r w:rsidRPr="006645F1">
        <w:rPr>
          <w:rFonts w:ascii="Times New Roman" w:hAnsi="Times New Roman" w:cs="Times New Roman"/>
        </w:rPr>
        <w:t>Большеигнатовского муниципального района</w:t>
      </w:r>
      <w:r w:rsidRPr="006645F1">
        <w:rPr>
          <w:rStyle w:val="aff2"/>
          <w:rFonts w:ascii="Times New Roman" w:hAnsi="Times New Roman" w:cs="Times New Roman"/>
        </w:rPr>
        <w:t>, без проведения торгов» (далее - регламент) разработан в  целях повышения качества исполнения и доступности муниципальной услуги.</w:t>
      </w:r>
    </w:p>
    <w:p w:rsidR="006645F1" w:rsidRPr="006645F1" w:rsidRDefault="006645F1" w:rsidP="006645F1">
      <w:pPr>
        <w:spacing w:after="0" w:line="240" w:lineRule="auto"/>
        <w:ind w:firstLine="720"/>
        <w:jc w:val="both"/>
        <w:rPr>
          <w:rFonts w:ascii="Times New Roman" w:hAnsi="Times New Roman" w:cs="Times New Roman"/>
        </w:rPr>
      </w:pPr>
      <w:bookmarkStart w:id="1050" w:name="sub_1002"/>
      <w:bookmarkStart w:id="1051" w:name="sub_10021"/>
      <w:bookmarkEnd w:id="1050"/>
      <w:bookmarkEnd w:id="1051"/>
      <w:r w:rsidRPr="006645F1">
        <w:rPr>
          <w:rStyle w:val="aff2"/>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6645F1" w:rsidRPr="006645F1" w:rsidRDefault="006645F1" w:rsidP="006645F1">
      <w:pPr>
        <w:pStyle w:val="1"/>
        <w:suppressAutoHyphens/>
        <w:spacing w:before="0" w:after="0"/>
        <w:ind w:firstLine="720"/>
        <w:rPr>
          <w:rFonts w:ascii="Times New Roman" w:hAnsi="Times New Roman" w:cs="Times New Roman"/>
          <w:sz w:val="22"/>
          <w:szCs w:val="22"/>
        </w:rPr>
      </w:pPr>
      <w:r w:rsidRPr="006645F1">
        <w:rPr>
          <w:rFonts w:ascii="Times New Roman" w:hAnsi="Times New Roman" w:cs="Times New Roman"/>
          <w:color w:val="000000"/>
          <w:sz w:val="22"/>
          <w:szCs w:val="22"/>
        </w:rPr>
        <w:t>Подраздел 2. Круг заявителей</w:t>
      </w:r>
    </w:p>
    <w:p w:rsidR="006645F1" w:rsidRPr="006645F1" w:rsidRDefault="006645F1" w:rsidP="006645F1">
      <w:pPr>
        <w:spacing w:after="0" w:line="240" w:lineRule="auto"/>
        <w:ind w:firstLine="720"/>
        <w:jc w:val="both"/>
        <w:rPr>
          <w:rFonts w:ascii="Times New Roman" w:hAnsi="Times New Roman" w:cs="Times New Roman"/>
        </w:rPr>
      </w:pPr>
      <w:bookmarkStart w:id="1052" w:name="sub_10034"/>
      <w:bookmarkStart w:id="1053" w:name="sub_100311"/>
      <w:bookmarkEnd w:id="1052"/>
      <w:bookmarkEnd w:id="1053"/>
      <w:r w:rsidRPr="006645F1">
        <w:rPr>
          <w:rStyle w:val="aff2"/>
          <w:rFonts w:ascii="Times New Roman" w:hAnsi="Times New Roman" w:cs="Times New Roman"/>
        </w:rPr>
        <w:t>3. Заявителями на получение муниципальной услуги являются физические лица, в том числе индивидуальные предприниматели и самозанятые граждане, и юридические лица.</w:t>
      </w:r>
    </w:p>
    <w:p w:rsidR="006645F1" w:rsidRPr="006645F1" w:rsidRDefault="006645F1" w:rsidP="006645F1">
      <w:pPr>
        <w:spacing w:after="0" w:line="240" w:lineRule="auto"/>
        <w:ind w:firstLine="720"/>
        <w:jc w:val="center"/>
        <w:rPr>
          <w:rFonts w:ascii="Times New Roman" w:hAnsi="Times New Roman" w:cs="Times New Roman"/>
        </w:rPr>
      </w:pPr>
    </w:p>
    <w:p w:rsidR="006645F1" w:rsidRPr="006645F1" w:rsidRDefault="006645F1" w:rsidP="006645F1">
      <w:pPr>
        <w:pStyle w:val="1"/>
        <w:suppressAutoHyphens/>
        <w:spacing w:before="0" w:after="0"/>
        <w:ind w:firstLine="720"/>
        <w:rPr>
          <w:rFonts w:ascii="Times New Roman" w:hAnsi="Times New Roman" w:cs="Times New Roman"/>
          <w:sz w:val="22"/>
          <w:szCs w:val="22"/>
        </w:rPr>
      </w:pPr>
      <w:r w:rsidRPr="006645F1">
        <w:rPr>
          <w:rFonts w:ascii="Times New Roman" w:hAnsi="Times New Roman" w:cs="Times New Roman"/>
          <w:sz w:val="22"/>
          <w:szCs w:val="22"/>
        </w:rPr>
        <w:t>Раздел 2. Стандарт предоставления муниципальной услуги</w:t>
      </w:r>
    </w:p>
    <w:p w:rsidR="006645F1" w:rsidRPr="006645F1" w:rsidRDefault="006645F1" w:rsidP="006645F1">
      <w:pPr>
        <w:pStyle w:val="1"/>
        <w:suppressAutoHyphens/>
        <w:spacing w:before="0" w:after="0"/>
        <w:ind w:firstLine="720"/>
        <w:rPr>
          <w:rFonts w:ascii="Times New Roman" w:hAnsi="Times New Roman" w:cs="Times New Roman"/>
          <w:sz w:val="22"/>
          <w:szCs w:val="22"/>
        </w:rPr>
      </w:pPr>
      <w:bookmarkStart w:id="1054" w:name="sub_210"/>
      <w:bookmarkStart w:id="1055" w:name="sub_2101"/>
      <w:bookmarkEnd w:id="1054"/>
      <w:bookmarkEnd w:id="1055"/>
      <w:r w:rsidRPr="006645F1">
        <w:rPr>
          <w:rFonts w:ascii="Times New Roman" w:hAnsi="Times New Roman" w:cs="Times New Roman"/>
          <w:sz w:val="22"/>
          <w:szCs w:val="22"/>
        </w:rPr>
        <w:t>Подраздел 1. Наименование 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4</w:t>
      </w:r>
      <w:bookmarkStart w:id="1056" w:name="sub_10041"/>
      <w:r w:rsidRPr="006645F1">
        <w:rPr>
          <w:rStyle w:val="aff2"/>
          <w:rFonts w:ascii="Times New Roman" w:hAnsi="Times New Roman" w:cs="Times New Roman"/>
        </w:rPr>
        <w:t xml:space="preserve">. Муниципальная услуга Администрации </w:t>
      </w:r>
      <w:r w:rsidRPr="006645F1">
        <w:rPr>
          <w:rFonts w:ascii="Times New Roman" w:hAnsi="Times New Roman" w:cs="Times New Roman"/>
        </w:rPr>
        <w:t>Большеигнатовского муниципального района</w:t>
      </w:r>
      <w:bookmarkStart w:id="1057" w:name="sub_1005"/>
      <w:bookmarkEnd w:id="1056"/>
      <w:bookmarkEnd w:id="1057"/>
      <w:r w:rsidRPr="006645F1">
        <w:rPr>
          <w:rStyle w:val="aff2"/>
          <w:rFonts w:ascii="Times New Roman" w:hAnsi="Times New Roman" w:cs="Times New Roman"/>
        </w:rPr>
        <w:t xml:space="preserve"> - Предоставление в аренду, безвозмездное пользование, согласование передачи в субаренду имущества, находящегося в муниципальной собственности </w:t>
      </w:r>
      <w:r w:rsidRPr="006645F1">
        <w:rPr>
          <w:rFonts w:ascii="Times New Roman" w:hAnsi="Times New Roman" w:cs="Times New Roman"/>
        </w:rPr>
        <w:t>Большеигнатовского муниципального района</w:t>
      </w:r>
      <w:r w:rsidRPr="006645F1">
        <w:rPr>
          <w:rStyle w:val="aff2"/>
          <w:rFonts w:ascii="Times New Roman" w:hAnsi="Times New Roman" w:cs="Times New Roman"/>
          <w:b/>
          <w:i/>
          <w:u w:val="single"/>
        </w:rPr>
        <w:t>,</w:t>
      </w:r>
      <w:r w:rsidRPr="006645F1">
        <w:rPr>
          <w:rStyle w:val="aff2"/>
          <w:rFonts w:ascii="Times New Roman" w:hAnsi="Times New Roman" w:cs="Times New Roman"/>
        </w:rPr>
        <w:t xml:space="preserve"> без проведения торгов (далее - муниципальная услуга).</w:t>
      </w:r>
    </w:p>
    <w:p w:rsidR="006645F1" w:rsidRPr="006645F1" w:rsidRDefault="006645F1" w:rsidP="006645F1">
      <w:pPr>
        <w:pStyle w:val="1"/>
        <w:suppressAutoHyphens/>
        <w:spacing w:before="0" w:after="0"/>
        <w:rPr>
          <w:rFonts w:ascii="Times New Roman" w:hAnsi="Times New Roman" w:cs="Times New Roman"/>
          <w:sz w:val="22"/>
          <w:szCs w:val="22"/>
        </w:rPr>
      </w:pPr>
      <w:r w:rsidRPr="006645F1">
        <w:rPr>
          <w:rStyle w:val="aff2"/>
          <w:rFonts w:ascii="Times New Roman" w:hAnsi="Times New Roman" w:cs="Times New Roman"/>
          <w:sz w:val="22"/>
          <w:szCs w:val="22"/>
        </w:rPr>
        <w:t xml:space="preserve">Подраздел 2.  Наименование органа, предоставляющего муниципальную услугу </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xml:space="preserve">5. Муниципальная услуга предоставляется Администрацией </w:t>
      </w:r>
      <w:r w:rsidRPr="006645F1">
        <w:rPr>
          <w:rFonts w:ascii="Times New Roman" w:hAnsi="Times New Roman" w:cs="Times New Roman"/>
        </w:rPr>
        <w:t>Большеигнатовского муниципального района</w:t>
      </w:r>
      <w:r w:rsidRPr="006645F1">
        <w:rPr>
          <w:rStyle w:val="aff2"/>
          <w:rFonts w:ascii="Times New Roman" w:hAnsi="Times New Roman" w:cs="Times New Roman"/>
          <w:color w:val="C9211E"/>
        </w:rPr>
        <w:t xml:space="preserve"> </w:t>
      </w:r>
      <w:r w:rsidRPr="006645F1">
        <w:rPr>
          <w:rStyle w:val="aff2"/>
          <w:rFonts w:ascii="Times New Roman" w:hAnsi="Times New Roman" w:cs="Times New Roman"/>
        </w:rPr>
        <w:t xml:space="preserve"> (далее - Администрация) в лице  </w:t>
      </w:r>
      <w:r w:rsidRPr="006645F1">
        <w:rPr>
          <w:rStyle w:val="aff2"/>
          <w:rFonts w:ascii="Times New Roman" w:hAnsi="Times New Roman" w:cs="Times New Roman"/>
          <w:bCs/>
          <w:iCs/>
        </w:rPr>
        <w:t>отдела имущественных и земельных отношений Администрации Большеигнатовского муниципального района</w:t>
      </w:r>
      <w:r w:rsidRPr="006645F1">
        <w:rPr>
          <w:rStyle w:val="aff2"/>
          <w:rFonts w:ascii="Times New Roman" w:hAnsi="Times New Roman" w:cs="Times New Roman"/>
          <w:color w:val="FF0000"/>
          <w:u w:val="single"/>
        </w:rPr>
        <w:t>.</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color w:val="111111"/>
        </w:rPr>
        <w:t xml:space="preserve">6. </w:t>
      </w:r>
      <w:r w:rsidRPr="006645F1">
        <w:rPr>
          <w:rStyle w:val="aff2"/>
          <w:rFonts w:ascii="Times New Roman" w:hAnsi="Times New Roman" w:cs="Times New Roman"/>
          <w:bCs/>
          <w:color w:val="111111"/>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color w:val="1C1C1C"/>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6645F1">
        <w:rPr>
          <w:rStyle w:val="aff2"/>
          <w:rFonts w:ascii="Times New Roman" w:hAnsi="Times New Roman" w:cs="Times New Roman"/>
          <w:b/>
          <w:bCs/>
          <w:color w:val="1C1C1C"/>
        </w:rPr>
        <w:t xml:space="preserve">в </w:t>
      </w:r>
      <w:hyperlink w:anchor="sub_1200" w:history="1">
        <w:r w:rsidRPr="006645F1">
          <w:rPr>
            <w:rStyle w:val="af1"/>
            <w:rFonts w:ascii="Times New Roman" w:hAnsi="Times New Roman" w:cs="Times New Roman"/>
            <w:b/>
            <w:bCs/>
            <w:color w:val="1C1C1C"/>
          </w:rPr>
          <w:t xml:space="preserve">приложение </w:t>
        </w:r>
      </w:hyperlink>
      <w:r w:rsidRPr="006645F1">
        <w:rPr>
          <w:rStyle w:val="aff2"/>
          <w:rFonts w:ascii="Times New Roman" w:hAnsi="Times New Roman" w:cs="Times New Roman"/>
          <w:b/>
          <w:bCs/>
          <w:color w:val="1C1C1C"/>
        </w:rPr>
        <w:t>1</w:t>
      </w:r>
      <w:r w:rsidRPr="006645F1">
        <w:rPr>
          <w:rStyle w:val="aff2"/>
          <w:rFonts w:ascii="Times New Roman" w:hAnsi="Times New Roman" w:cs="Times New Roman"/>
          <w:color w:val="1C1C1C"/>
        </w:rPr>
        <w:t xml:space="preserve"> к настоящему  регламенту.</w:t>
      </w:r>
    </w:p>
    <w:p w:rsidR="006645F1" w:rsidRPr="006645F1" w:rsidRDefault="006645F1" w:rsidP="006645F1">
      <w:pPr>
        <w:pStyle w:val="1"/>
        <w:suppressAutoHyphens/>
        <w:spacing w:before="0" w:after="0"/>
        <w:rPr>
          <w:rFonts w:ascii="Times New Roman" w:hAnsi="Times New Roman" w:cs="Times New Roman"/>
          <w:sz w:val="22"/>
          <w:szCs w:val="22"/>
        </w:rPr>
      </w:pPr>
      <w:r w:rsidRPr="006645F1">
        <w:rPr>
          <w:rStyle w:val="aff2"/>
          <w:rFonts w:ascii="Times New Roman" w:hAnsi="Times New Roman" w:cs="Times New Roman"/>
          <w:sz w:val="22"/>
          <w:szCs w:val="22"/>
        </w:rPr>
        <w:t>Подраздел 3. Результат предоставления 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8. Результатом предоставления муниципальной услуги является:</w:t>
      </w:r>
    </w:p>
    <w:p w:rsidR="006645F1" w:rsidRPr="006645F1" w:rsidRDefault="006645F1" w:rsidP="006645F1">
      <w:pPr>
        <w:widowControl w:val="0"/>
        <w:spacing w:after="0" w:line="240" w:lineRule="auto"/>
        <w:ind w:firstLine="720"/>
        <w:jc w:val="both"/>
        <w:rPr>
          <w:rFonts w:ascii="Times New Roman" w:hAnsi="Times New Roman" w:cs="Times New Roman"/>
        </w:rPr>
      </w:pPr>
      <w:bookmarkStart w:id="1058" w:name="sub_10061"/>
      <w:bookmarkEnd w:id="1058"/>
      <w:r w:rsidRPr="006645F1">
        <w:rPr>
          <w:rFonts w:ascii="Times New Roman" w:hAnsi="Times New Roman" w:cs="Times New Roman"/>
        </w:rPr>
        <w:t>1) договор аренды, безвозмездного пользования, субаренды муниципального имущества Большеигнатовского муниципального района;</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Fonts w:ascii="Times New Roman" w:hAnsi="Times New Roman" w:cs="Times New Roman"/>
        </w:rPr>
        <w:t>2) письмо Администрации Большеигнатовского муниципального района об отказе в предоставлении имущества, находящегося в муниципальной собственности Большеигнатовского муниципального района.</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Fonts w:ascii="Times New Roman" w:hAnsi="Times New Roman" w:cs="Times New Roman"/>
        </w:rPr>
        <w:t>Срок хранения постановления Администрации Большеигнатовского муниципального района, иных документов, послуживших основанием для принятия решения, - постоянно.</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Fonts w:ascii="Times New Roman" w:hAnsi="Times New Roman" w:cs="Times New Roman"/>
        </w:rPr>
        <w:t xml:space="preserve"> Срок хранения писем, иных документов, послуживших основанием для отказа, - 5 лет.</w:t>
      </w:r>
    </w:p>
    <w:p w:rsidR="006645F1" w:rsidRPr="006645F1" w:rsidRDefault="006645F1" w:rsidP="006645F1">
      <w:pPr>
        <w:pStyle w:val="1"/>
        <w:suppressAutoHyphens/>
        <w:spacing w:before="0" w:after="0"/>
        <w:rPr>
          <w:rFonts w:ascii="Times New Roman" w:hAnsi="Times New Roman" w:cs="Times New Roman"/>
          <w:sz w:val="22"/>
          <w:szCs w:val="22"/>
        </w:rPr>
      </w:pPr>
      <w:r w:rsidRPr="006645F1">
        <w:rPr>
          <w:rStyle w:val="aff2"/>
          <w:rFonts w:ascii="Times New Roman" w:hAnsi="Times New Roman" w:cs="Times New Roman"/>
          <w:color w:val="22272F"/>
          <w:sz w:val="22"/>
          <w:szCs w:val="22"/>
        </w:rPr>
        <w:t>Подраздел 4. Срок предоставления муниципальной услуги</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eastAsia="Times New Roman" w:hAnsi="Times New Roman" w:cs="Times New Roman"/>
          <w:color w:val="111111"/>
        </w:rPr>
        <w:t xml:space="preserve">        </w:t>
      </w:r>
      <w:r w:rsidRPr="006645F1">
        <w:rPr>
          <w:rStyle w:val="aff2"/>
          <w:rFonts w:ascii="Times New Roman" w:hAnsi="Times New Roman" w:cs="Times New Roman"/>
          <w:color w:val="111111"/>
        </w:rPr>
        <w:t xml:space="preserve">11. Срок предоставления муниципальной услуги составляет 30 календарных дней со дня регистрации заявления о предоставлении услуги.  </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color w:val="111111"/>
        </w:rPr>
        <w:t xml:space="preserve">12.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6645F1" w:rsidRPr="006645F1" w:rsidRDefault="006645F1" w:rsidP="006645F1">
      <w:pPr>
        <w:pStyle w:val="1"/>
        <w:suppressAutoHyphens/>
        <w:spacing w:before="0" w:after="0"/>
        <w:rPr>
          <w:rFonts w:ascii="Times New Roman" w:hAnsi="Times New Roman" w:cs="Times New Roman"/>
          <w:sz w:val="22"/>
          <w:szCs w:val="22"/>
        </w:rPr>
      </w:pPr>
      <w:r w:rsidRPr="006645F1">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xml:space="preserve">13.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6645F1">
        <w:rPr>
          <w:rFonts w:ascii="Times New Roman" w:hAnsi="Times New Roman" w:cs="Times New Roman"/>
        </w:rPr>
        <w:lastRenderedPageBreak/>
        <w:t>Большеигнатовского муниципального района</w:t>
      </w:r>
      <w:r w:rsidRPr="006645F1">
        <w:rPr>
          <w:rStyle w:val="aff2"/>
          <w:rFonts w:ascii="Times New Roman" w:hAnsi="Times New Roman" w:cs="Times New Roman"/>
          <w:b/>
          <w:bCs/>
        </w:rPr>
        <w:t xml:space="preserve"> в разделе </w:t>
      </w:r>
      <w:r w:rsidRPr="006645F1">
        <w:rPr>
          <w:rStyle w:val="aff2"/>
          <w:rFonts w:ascii="Times New Roman" w:eastAsia="Times New Roman" w:hAnsi="Times New Roman" w:cs="Times New Roman"/>
        </w:rPr>
        <w:t>Административная реформа</w:t>
      </w:r>
      <w:r w:rsidRPr="006645F1">
        <w:rPr>
          <w:rStyle w:val="aff2"/>
          <w:rFonts w:ascii="Times New Roman" w:eastAsia="Times New Roman" w:hAnsi="Times New Roman" w:cs="Times New Roman"/>
          <w:u w:val="single"/>
        </w:rPr>
        <w:t xml:space="preserve"> </w:t>
      </w:r>
      <w:r w:rsidRPr="006645F1">
        <w:rPr>
          <w:rStyle w:val="aff2"/>
          <w:rFonts w:ascii="Times New Roman" w:hAnsi="Times New Roman" w:cs="Times New Roman"/>
        </w:rPr>
        <w:t>(</w:t>
      </w:r>
      <w:r w:rsidRPr="006645F1">
        <w:rPr>
          <w:rStyle w:val="aff2"/>
          <w:rFonts w:ascii="Times New Roman" w:eastAsia="Times New Roman" w:hAnsi="Times New Roman" w:cs="Times New Roman"/>
        </w:rPr>
        <w:t>https://bignatovo.e-mordovia.ru/</w:t>
      </w:r>
      <w:r w:rsidRPr="006645F1">
        <w:rPr>
          <w:rStyle w:val="aff2"/>
          <w:rFonts w:ascii="Times New Roman" w:hAnsi="Times New Roman" w:cs="Times New Roman"/>
        </w:rPr>
        <w:t>)  и на  Едином портале  государственных и муниципальных услуг (</w:t>
      </w:r>
      <w:hyperlink r:id="rId15" w:history="1">
        <w:r w:rsidRPr="006645F1">
          <w:rPr>
            <w:rStyle w:val="af1"/>
            <w:rFonts w:ascii="Times New Roman" w:eastAsia="Times New Roman" w:hAnsi="Times New Roman" w:cs="Times New Roman"/>
          </w:rPr>
          <w:t>https://www.gosuslugi.ru/</w:t>
        </w:r>
      </w:hyperlink>
      <w:r w:rsidRPr="006645F1">
        <w:rPr>
          <w:rStyle w:val="aff2"/>
          <w:rFonts w:ascii="Times New Roman" w:hAnsi="Times New Roman" w:cs="Times New Roman"/>
        </w:rPr>
        <w:t xml:space="preserve">). </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14. Размещение данной информации обеспечивается специалистами отдела имущественных и земельных отношений Администрации Большеигнатовского муниципального района.</w:t>
      </w:r>
    </w:p>
    <w:p w:rsidR="006645F1" w:rsidRPr="006645F1" w:rsidRDefault="006645F1" w:rsidP="006645F1">
      <w:pPr>
        <w:pStyle w:val="1"/>
        <w:suppressAutoHyphens/>
        <w:spacing w:before="0" w:after="0"/>
        <w:ind w:firstLine="720"/>
        <w:rPr>
          <w:rFonts w:ascii="Times New Roman" w:hAnsi="Times New Roman" w:cs="Times New Roman"/>
          <w:sz w:val="22"/>
          <w:szCs w:val="22"/>
        </w:rPr>
      </w:pPr>
      <w:bookmarkStart w:id="1059" w:name="sub_2501"/>
      <w:bookmarkStart w:id="1060" w:name="sub_25012"/>
      <w:bookmarkStart w:id="1061" w:name="sub_25011"/>
      <w:bookmarkStart w:id="1062" w:name="sub_2502"/>
      <w:bookmarkEnd w:id="1059"/>
      <w:bookmarkEnd w:id="1060"/>
      <w:bookmarkEnd w:id="1061"/>
      <w:bookmarkEnd w:id="1062"/>
      <w:r w:rsidRPr="006645F1">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15.</w:t>
      </w:r>
      <w:r w:rsidRPr="006645F1">
        <w:rPr>
          <w:rFonts w:ascii="Times New Roman" w:hAnsi="Times New Roman" w:cs="Times New Roman"/>
        </w:rPr>
        <w:t xml:space="preserve"> </w:t>
      </w:r>
      <w:r w:rsidRPr="006645F1">
        <w:rPr>
          <w:rStyle w:val="aff2"/>
          <w:rFonts w:ascii="Times New Roman" w:hAnsi="Times New Roman" w:cs="Times New Roman"/>
        </w:rPr>
        <w:t>Для получения муниципальной услуги заявитель лично или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через Портал государственных и муниципальных услуг Республики Мордовия или посредством почтовой связи представляет:</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xml:space="preserve">1) заявление по форме согласно </w:t>
      </w:r>
      <w:r w:rsidRPr="006645F1">
        <w:rPr>
          <w:rStyle w:val="aff2"/>
          <w:rFonts w:ascii="Times New Roman" w:hAnsi="Times New Roman" w:cs="Times New Roman"/>
          <w:b/>
        </w:rPr>
        <w:t>приложению 2, 2.1</w:t>
      </w:r>
      <w:r w:rsidRPr="006645F1">
        <w:rPr>
          <w:rStyle w:val="aff2"/>
          <w:rFonts w:ascii="Times New Roman" w:hAnsi="Times New Roman" w:cs="Times New Roman"/>
        </w:rPr>
        <w:t xml:space="preserve"> к настоящему регламенту на имя Главы</w:t>
      </w:r>
      <w:r w:rsidRPr="006645F1">
        <w:rPr>
          <w:rFonts w:ascii="Times New Roman" w:hAnsi="Times New Roman" w:cs="Times New Roman"/>
        </w:rPr>
        <w:t xml:space="preserve"> </w:t>
      </w:r>
      <w:r w:rsidRPr="006645F1">
        <w:rPr>
          <w:rStyle w:val="aff2"/>
          <w:rFonts w:ascii="Times New Roman" w:hAnsi="Times New Roman" w:cs="Times New Roman"/>
        </w:rPr>
        <w:t>Большеигнатовского муниципального района, в котором указывается:</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фамилия, имя и отчество (при наличии), место жительства заявителя и реквизиты документа, удостоверяющего его личность (указываются полностью), - в случае если заявление подается физическим лицом;</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наименование, место нахождения, ИНН, КПП,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фамилия, имя и отчество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почтовый адрес, адрес электронной почты, номер телефона для связи с заявителем или представителем заявителя;</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личная подпись заявителя с расшифровкой подписи, дата обращения, способ получения ответа.</w:t>
      </w:r>
    </w:p>
    <w:p w:rsidR="006645F1" w:rsidRPr="006645F1" w:rsidRDefault="006645F1" w:rsidP="006645F1">
      <w:pPr>
        <w:widowControl w:val="0"/>
        <w:spacing w:after="0" w:line="240" w:lineRule="auto"/>
        <w:ind w:firstLine="720"/>
        <w:jc w:val="both"/>
        <w:rPr>
          <w:rStyle w:val="aff2"/>
          <w:rFonts w:ascii="Times New Roman" w:hAnsi="Times New Roman" w:cs="Times New Roman"/>
        </w:rPr>
      </w:pPr>
      <w:r w:rsidRPr="006645F1">
        <w:rPr>
          <w:rStyle w:val="aff2"/>
          <w:rFonts w:ascii="Times New Roman" w:hAnsi="Times New Roman" w:cs="Times New Roman"/>
        </w:rPr>
        <w:t>2) копию документа, удостоверяющего полномочия представителя заявителя, в случае подачи заявления представителем заявителя по доверенности;</w:t>
      </w:r>
    </w:p>
    <w:p w:rsidR="006645F1" w:rsidRPr="006645F1" w:rsidRDefault="006645F1" w:rsidP="006645F1">
      <w:pPr>
        <w:widowControl w:val="0"/>
        <w:spacing w:after="0" w:line="240" w:lineRule="auto"/>
        <w:ind w:firstLine="720"/>
        <w:jc w:val="both"/>
        <w:rPr>
          <w:rStyle w:val="aff2"/>
          <w:rFonts w:ascii="Times New Roman" w:hAnsi="Times New Roman" w:cs="Times New Roman"/>
        </w:rPr>
      </w:pPr>
      <w:r w:rsidRPr="006645F1">
        <w:rPr>
          <w:rStyle w:val="aff2"/>
          <w:rFonts w:ascii="Times New Roman" w:hAnsi="Times New Roman" w:cs="Times New Roman"/>
        </w:rPr>
        <w:t>3) справку о постановке на учет самозанятого гражданина - в случае если заявление подается самозанятым гражданином;</w:t>
      </w:r>
    </w:p>
    <w:p w:rsidR="006645F1" w:rsidRPr="006645F1" w:rsidRDefault="006645F1" w:rsidP="006645F1">
      <w:pPr>
        <w:widowControl w:val="0"/>
        <w:spacing w:after="0" w:line="240" w:lineRule="auto"/>
        <w:ind w:firstLine="720"/>
        <w:jc w:val="both"/>
        <w:rPr>
          <w:rStyle w:val="aff2"/>
          <w:rFonts w:ascii="Times New Roman" w:hAnsi="Times New Roman" w:cs="Times New Roman"/>
        </w:rPr>
      </w:pPr>
      <w:r w:rsidRPr="006645F1">
        <w:rPr>
          <w:rStyle w:val="aff2"/>
          <w:rFonts w:ascii="Times New Roman" w:hAnsi="Times New Roman" w:cs="Times New Roman"/>
        </w:rPr>
        <w:t>4) копии учредительных документов (устав, учредительный договор) - в случае если заявление подается юридическим лицом;</w:t>
      </w:r>
    </w:p>
    <w:p w:rsidR="006645F1" w:rsidRPr="006645F1" w:rsidRDefault="006645F1" w:rsidP="006645F1">
      <w:pPr>
        <w:widowControl w:val="0"/>
        <w:spacing w:after="0" w:line="240" w:lineRule="auto"/>
        <w:ind w:firstLine="720"/>
        <w:jc w:val="both"/>
        <w:rPr>
          <w:rStyle w:val="aff2"/>
          <w:rFonts w:ascii="Times New Roman" w:hAnsi="Times New Roman" w:cs="Times New Roman"/>
        </w:rPr>
      </w:pPr>
      <w:r w:rsidRPr="006645F1">
        <w:rPr>
          <w:rStyle w:val="aff2"/>
          <w:rFonts w:ascii="Times New Roman" w:hAnsi="Times New Roman" w:cs="Times New Roman"/>
        </w:rPr>
        <w:t>5) копию приказа о назначении руководителя (единоличного исполнительного органа), заверенную подписью уполномоченного лица и печатью юридического лица (при наличии) - в случае если заявление подается юридическим лицом.</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Заявление, направленное в бумажной форме, подписывается заявителем собственноручно. В случае если заявление в бумажной форме подписывается представителем заявителя, обязательным приложением к такому заявлению является документ, подтверждающий указанное полномочие такого лица.</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Если заявление направляется в электронной форме, такое заявление подписывается электронной подписью заявителя или представителя заявителя.</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по доверенности).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16. В случае представления заявления заявителем или представителем заявителя предъявляется документ, удостоверяющий соответственно личность заявителя или представителя заявителя.</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6645F1" w:rsidRPr="006645F1" w:rsidRDefault="006645F1" w:rsidP="006645F1">
      <w:pPr>
        <w:widowControl w:val="0"/>
        <w:spacing w:after="0" w:line="240" w:lineRule="auto"/>
        <w:ind w:firstLine="720"/>
        <w:jc w:val="both"/>
        <w:rPr>
          <w:rStyle w:val="aff2"/>
          <w:rFonts w:ascii="Times New Roman" w:hAnsi="Times New Roman" w:cs="Times New Roman"/>
          <w:color w:val="111111"/>
        </w:rPr>
      </w:pPr>
      <w:r w:rsidRPr="006645F1">
        <w:rPr>
          <w:rStyle w:val="aff2"/>
          <w:rFonts w:ascii="Times New Roman" w:hAnsi="Times New Roman" w:cs="Times New Roman"/>
        </w:rPr>
        <w:t xml:space="preserve">17. </w:t>
      </w:r>
      <w:r w:rsidRPr="006645F1">
        <w:rPr>
          <w:rStyle w:val="aff2"/>
          <w:rFonts w:ascii="Times New Roman" w:hAnsi="Times New Roman" w:cs="Times New Roman"/>
          <w:color w:val="111111"/>
        </w:rPr>
        <w:t xml:space="preserve">В порядке межведомственного электронного взаимодействия Администрацией </w:t>
      </w:r>
      <w:r w:rsidRPr="006645F1">
        <w:rPr>
          <w:rStyle w:val="aff2"/>
          <w:rFonts w:ascii="Times New Roman" w:hAnsi="Times New Roman" w:cs="Times New Roman"/>
          <w:color w:val="111111"/>
        </w:rPr>
        <w:lastRenderedPageBreak/>
        <w:t>запрашиваются следующие документы:</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Fonts w:ascii="Times New Roman" w:hAnsi="Times New Roman" w:cs="Times New Roman"/>
        </w:rPr>
        <w:t>1) выписку из Единого государственного реестра юридических лиц (для заявителей - юридических лиц), выписку из Единого государственного реестра индивидуальных предпринимателей (для заявителей - индивидуальных предпринимателей);</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Fonts w:ascii="Times New Roman" w:hAnsi="Times New Roman" w:cs="Times New Roman"/>
        </w:rPr>
        <w:t>2) свидетельства о постановке на налоговый учет, свидетельства о присвоении кодов ОКПО, ОКВЭД.</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bCs/>
        </w:rPr>
        <w:t>18. Специалист, осуществляющий прием и регистрацию документов, не вправе требовать от заявителя:</w:t>
      </w:r>
    </w:p>
    <w:p w:rsidR="006645F1" w:rsidRPr="006645F1" w:rsidRDefault="006645F1" w:rsidP="006645F1">
      <w:pPr>
        <w:pStyle w:val="af2"/>
        <w:spacing w:after="0" w:line="240" w:lineRule="auto"/>
        <w:jc w:val="both"/>
        <w:rPr>
          <w:rFonts w:ascii="Times New Roman" w:hAnsi="Times New Roman" w:cs="Times New Roman"/>
        </w:rPr>
      </w:pPr>
      <w:bookmarkStart w:id="1063" w:name="p_76"/>
      <w:bookmarkEnd w:id="1063"/>
      <w:r w:rsidRPr="006645F1">
        <w:rPr>
          <w:rFonts w:ascii="Times New Roman" w:hAnsi="Times New Roman" w:cs="Times New Roman"/>
          <w:bCs/>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645F1" w:rsidRPr="006645F1" w:rsidRDefault="006645F1" w:rsidP="006645F1">
      <w:pPr>
        <w:pStyle w:val="af2"/>
        <w:spacing w:after="0" w:line="240" w:lineRule="auto"/>
        <w:jc w:val="both"/>
        <w:rPr>
          <w:rFonts w:ascii="Times New Roman" w:hAnsi="Times New Roman" w:cs="Times New Roman"/>
        </w:rPr>
      </w:pPr>
      <w:bookmarkStart w:id="1064" w:name="p_77"/>
      <w:bookmarkEnd w:id="1064"/>
      <w:r w:rsidRPr="006645F1">
        <w:rPr>
          <w:rFonts w:ascii="Times New Roman" w:hAnsi="Times New Roman" w:cs="Times New Roman"/>
          <w:bCs/>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6645F1" w:rsidRPr="006645F1" w:rsidRDefault="006645F1" w:rsidP="006645F1">
      <w:pPr>
        <w:pStyle w:val="af2"/>
        <w:spacing w:after="0" w:line="240" w:lineRule="auto"/>
        <w:jc w:val="both"/>
        <w:rPr>
          <w:rFonts w:ascii="Times New Roman" w:hAnsi="Times New Roman" w:cs="Times New Roman"/>
        </w:rPr>
      </w:pPr>
      <w:bookmarkStart w:id="1065" w:name="p_78"/>
      <w:bookmarkEnd w:id="1065"/>
      <w:r w:rsidRPr="006645F1">
        <w:rPr>
          <w:rFonts w:ascii="Times New Roman" w:hAnsi="Times New Roman" w:cs="Times New Roman"/>
          <w:bCs/>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6645F1" w:rsidRPr="006645F1" w:rsidRDefault="006645F1" w:rsidP="006645F1">
      <w:pPr>
        <w:pStyle w:val="af2"/>
        <w:spacing w:after="0" w:line="240" w:lineRule="auto"/>
        <w:jc w:val="both"/>
        <w:rPr>
          <w:rFonts w:ascii="Times New Roman" w:hAnsi="Times New Roman" w:cs="Times New Roman"/>
        </w:rPr>
      </w:pPr>
      <w:bookmarkStart w:id="1066" w:name="p_79"/>
      <w:bookmarkEnd w:id="1066"/>
      <w:r w:rsidRPr="006645F1">
        <w:rPr>
          <w:rFonts w:ascii="Times New Roman" w:hAnsi="Times New Roman" w:cs="Times New Roman"/>
          <w:bCs/>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6645F1" w:rsidRPr="006645F1" w:rsidRDefault="006645F1" w:rsidP="006645F1">
      <w:pPr>
        <w:pStyle w:val="af2"/>
        <w:spacing w:after="0" w:line="240" w:lineRule="auto"/>
        <w:jc w:val="both"/>
        <w:rPr>
          <w:rFonts w:ascii="Times New Roman" w:hAnsi="Times New Roman" w:cs="Times New Roman"/>
        </w:rPr>
      </w:pPr>
      <w:bookmarkStart w:id="1067" w:name="p_80"/>
      <w:bookmarkEnd w:id="1067"/>
      <w:r w:rsidRPr="006645F1">
        <w:rPr>
          <w:rFonts w:ascii="Times New Roman" w:hAnsi="Times New Roman" w:cs="Times New Roman"/>
          <w:bCs/>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645F1" w:rsidRPr="006645F1" w:rsidRDefault="006645F1" w:rsidP="006645F1">
      <w:pPr>
        <w:pStyle w:val="af2"/>
        <w:spacing w:after="0" w:line="240" w:lineRule="auto"/>
        <w:jc w:val="both"/>
        <w:rPr>
          <w:rFonts w:ascii="Times New Roman" w:hAnsi="Times New Roman" w:cs="Times New Roman"/>
        </w:rPr>
      </w:pPr>
      <w:bookmarkStart w:id="1068" w:name="p_81"/>
      <w:bookmarkEnd w:id="1068"/>
      <w:r w:rsidRPr="006645F1">
        <w:rPr>
          <w:rFonts w:ascii="Times New Roman" w:hAnsi="Times New Roman" w:cs="Times New Roman"/>
          <w:bCs/>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645F1" w:rsidRPr="006645F1" w:rsidRDefault="006645F1" w:rsidP="006645F1">
      <w:pPr>
        <w:pStyle w:val="af2"/>
        <w:spacing w:after="0" w:line="240" w:lineRule="auto"/>
        <w:jc w:val="both"/>
        <w:rPr>
          <w:rFonts w:ascii="Times New Roman" w:hAnsi="Times New Roman" w:cs="Times New Roman"/>
        </w:rPr>
      </w:pPr>
      <w:bookmarkStart w:id="1069" w:name="p_82"/>
      <w:bookmarkEnd w:id="1069"/>
      <w:r w:rsidRPr="006645F1">
        <w:rPr>
          <w:rFonts w:ascii="Times New Roman" w:hAnsi="Times New Roman" w:cs="Times New Roman"/>
          <w:bCs/>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645F1" w:rsidRPr="006645F1" w:rsidRDefault="006645F1" w:rsidP="006645F1">
      <w:pPr>
        <w:pStyle w:val="af2"/>
        <w:spacing w:after="0" w:line="240" w:lineRule="auto"/>
        <w:jc w:val="both"/>
        <w:rPr>
          <w:rFonts w:ascii="Times New Roman" w:hAnsi="Times New Roman" w:cs="Times New Roman"/>
        </w:rPr>
      </w:pPr>
      <w:bookmarkStart w:id="1070" w:name="p_83"/>
      <w:bookmarkEnd w:id="1070"/>
      <w:r w:rsidRPr="006645F1">
        <w:rPr>
          <w:rFonts w:ascii="Times New Roman" w:hAnsi="Times New Roman" w:cs="Times New Roman"/>
          <w:bCs/>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645F1" w:rsidRPr="006645F1" w:rsidRDefault="006645F1" w:rsidP="006645F1">
      <w:pPr>
        <w:pStyle w:val="af2"/>
        <w:spacing w:after="0" w:line="240" w:lineRule="auto"/>
        <w:jc w:val="both"/>
        <w:rPr>
          <w:rFonts w:ascii="Times New Roman" w:hAnsi="Times New Roman" w:cs="Times New Roman"/>
        </w:rPr>
      </w:pPr>
      <w:bookmarkStart w:id="1071" w:name="p_309"/>
      <w:bookmarkEnd w:id="1071"/>
      <w:r w:rsidRPr="006645F1">
        <w:rPr>
          <w:rStyle w:val="aff2"/>
          <w:rFonts w:ascii="Times New Roman" w:hAnsi="Times New Roman" w:cs="Times New Roman"/>
          <w:bCs/>
        </w:rPr>
        <w:tab/>
        <w:t>предоставления на бумажном носителе документов и информации, электронные образы которых ранее были заверены в соответствии с</w:t>
      </w:r>
      <w:bookmarkStart w:id="1072" w:name="ext-gen1501"/>
      <w:bookmarkEnd w:id="1072"/>
      <w:r w:rsidRPr="006645F1">
        <w:rPr>
          <w:rStyle w:val="aff2"/>
          <w:rFonts w:ascii="Times New Roman" w:hAnsi="Times New Roman" w:cs="Times New Roman"/>
          <w:bCs/>
        </w:rPr>
        <w:t xml:space="preserve"> </w:t>
      </w:r>
      <w:hyperlink r:id="rId16" w:anchor="/document/12177515/entry/16172" w:history="1">
        <w:r w:rsidRPr="006645F1">
          <w:rPr>
            <w:rStyle w:val="af1"/>
            <w:rFonts w:ascii="Times New Roman" w:eastAsia="Times New Roman" w:hAnsi="Times New Roman" w:cs="Times New Roman"/>
            <w:bCs/>
          </w:rPr>
          <w:t>пунктом 7.2 части 1 статьи 16</w:t>
        </w:r>
      </w:hyperlink>
      <w:r w:rsidRPr="006645F1">
        <w:rPr>
          <w:rStyle w:val="aff2"/>
          <w:rFonts w:ascii="Times New Roman" w:hAnsi="Times New Roman" w:cs="Times New Roman"/>
          <w:bCs/>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6645F1" w:rsidRPr="006645F1" w:rsidRDefault="006645F1" w:rsidP="006645F1">
      <w:pPr>
        <w:pStyle w:val="1"/>
        <w:suppressAutoHyphens/>
        <w:spacing w:before="0" w:after="0"/>
        <w:ind w:firstLine="720"/>
        <w:rPr>
          <w:rFonts w:ascii="Times New Roman" w:hAnsi="Times New Roman" w:cs="Times New Roman"/>
          <w:sz w:val="22"/>
          <w:szCs w:val="22"/>
        </w:rPr>
      </w:pPr>
      <w:r w:rsidRPr="006645F1">
        <w:rPr>
          <w:rFonts w:ascii="Times New Roman" w:hAnsi="Times New Roman" w:cs="Times New Roman"/>
          <w:sz w:val="22"/>
          <w:szCs w:val="22"/>
        </w:rPr>
        <w:t xml:space="preserve">Подраздел 7. Основания для отказа в приеме документов,    </w:t>
      </w:r>
      <w:r w:rsidRPr="006645F1">
        <w:rPr>
          <w:rStyle w:val="aff2"/>
          <w:rFonts w:ascii="Times New Roman" w:hAnsi="Times New Roman" w:cs="Times New Roman"/>
          <w:sz w:val="22"/>
          <w:szCs w:val="22"/>
        </w:rPr>
        <w:t>необходимых для    предоставления 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bookmarkStart w:id="1073" w:name="sub_26016244"/>
      <w:bookmarkStart w:id="1074" w:name="sub_2601121444"/>
      <w:bookmarkStart w:id="1075" w:name="sub_260112644"/>
      <w:bookmarkStart w:id="1076" w:name="sub_2601113244"/>
      <w:bookmarkStart w:id="1077" w:name="sub_2601114244"/>
      <w:bookmarkStart w:id="1078" w:name="sub_2601121344"/>
      <w:bookmarkStart w:id="1079" w:name="sub_260112544"/>
      <w:bookmarkStart w:id="1080" w:name="sub_2601113144"/>
      <w:bookmarkStart w:id="1081" w:name="sub_2601114144"/>
      <w:bookmarkStart w:id="1082" w:name="sub_260112284"/>
      <w:bookmarkStart w:id="1083" w:name="sub_260112184"/>
      <w:bookmarkStart w:id="1084" w:name="sub_2601234"/>
      <w:bookmarkStart w:id="1085" w:name="sub_260112104"/>
      <w:bookmarkStart w:id="1086" w:name="sub_26015164"/>
      <w:bookmarkStart w:id="1087" w:name="sub_260111364"/>
      <w:bookmarkStart w:id="1088" w:name="sub_26015264"/>
      <w:bookmarkStart w:id="1089" w:name="sub_260111464"/>
      <w:bookmarkStart w:id="1090" w:name="sub_260110124"/>
      <w:bookmarkStart w:id="1091" w:name="sub_2601522124"/>
      <w:bookmarkStart w:id="1092" w:name="sub_26019124"/>
      <w:bookmarkStart w:id="1093" w:name="sub_2601521124"/>
      <w:bookmarkStart w:id="1094" w:name="sub_26015524"/>
      <w:bookmarkStart w:id="1095" w:name="sub_260111724"/>
      <w:bookmarkStart w:id="1096" w:name="sub_260115324"/>
      <w:bookmarkStart w:id="1097" w:name="sub_260116324"/>
      <w:bookmarkStart w:id="1098" w:name="sub_260110224"/>
      <w:bookmarkStart w:id="1099" w:name="sub_2601522224"/>
      <w:bookmarkStart w:id="1100" w:name="sub_26019224"/>
      <w:bookmarkStart w:id="1101" w:name="sub_2601521224"/>
      <w:bookmarkStart w:id="1102" w:name="sub_26015624"/>
      <w:bookmarkStart w:id="1103" w:name="sub_260111824"/>
      <w:bookmarkStart w:id="1104" w:name="sub_260115424"/>
      <w:bookmarkStart w:id="1105" w:name="sub_260116424"/>
      <w:bookmarkStart w:id="1106" w:name="sub_2601121434"/>
      <w:bookmarkStart w:id="1107" w:name="sub_260112634"/>
      <w:bookmarkStart w:id="1108" w:name="sub_2601113234"/>
      <w:bookmarkStart w:id="1109" w:name="sub_2601114234"/>
      <w:bookmarkStart w:id="1110" w:name="sub_2601121334"/>
      <w:bookmarkStart w:id="1111" w:name="sub_260112534"/>
      <w:bookmarkStart w:id="1112" w:name="sub_2601113134"/>
      <w:bookmarkStart w:id="1113" w:name="sub_2601114134"/>
      <w:bookmarkStart w:id="1114" w:name="sub_260112274"/>
      <w:bookmarkStart w:id="1115" w:name="sub_260112174"/>
      <w:bookmarkStart w:id="1116" w:name="sub_2601224"/>
      <w:bookmarkStart w:id="1117" w:name="sub_26011294"/>
      <w:bookmarkStart w:id="1118" w:name="sub_26015154"/>
      <w:bookmarkStart w:id="1119" w:name="sub_260111354"/>
      <w:bookmarkStart w:id="1120" w:name="sub_26015254"/>
      <w:bookmarkStart w:id="1121" w:name="sub_260111454"/>
      <w:bookmarkStart w:id="1122" w:name="sub_260110114"/>
      <w:bookmarkStart w:id="1123" w:name="sub_2601522114"/>
      <w:bookmarkStart w:id="1124" w:name="sub_26019114"/>
      <w:bookmarkStart w:id="1125" w:name="sub_2601521114"/>
      <w:bookmarkStart w:id="1126" w:name="sub_26015514"/>
      <w:bookmarkStart w:id="1127" w:name="sub_260111714"/>
      <w:bookmarkStart w:id="1128" w:name="sub_260115314"/>
      <w:bookmarkStart w:id="1129" w:name="sub_260116314"/>
      <w:bookmarkStart w:id="1130" w:name="sub_260110214"/>
      <w:bookmarkStart w:id="1131" w:name="sub_2601522214"/>
      <w:bookmarkStart w:id="1132" w:name="sub_26019214"/>
      <w:bookmarkStart w:id="1133" w:name="sub_2601521214"/>
      <w:bookmarkStart w:id="1134" w:name="sub_26015614"/>
      <w:bookmarkStart w:id="1135" w:name="sub_260111814"/>
      <w:bookmarkStart w:id="1136" w:name="sub_260115414"/>
      <w:bookmarkStart w:id="1137" w:name="sub_260116414"/>
      <w:bookmarkStart w:id="1138" w:name="sub_260112248"/>
      <w:bookmarkStart w:id="1139" w:name="sub_260112148"/>
      <w:bookmarkStart w:id="1140" w:name="sub_2601108"/>
      <w:bookmarkStart w:id="1141" w:name="sub_26011268"/>
      <w:bookmarkStart w:id="1142" w:name="sub_26015128"/>
      <w:bookmarkStart w:id="1143" w:name="sub_260111328"/>
      <w:bookmarkStart w:id="1144" w:name="sub_26015228"/>
      <w:bookmarkStart w:id="1145" w:name="sub_260111428"/>
      <w:bookmarkStart w:id="1146" w:name="sub_260112238"/>
      <w:bookmarkStart w:id="1147" w:name="sub_260112138"/>
      <w:bookmarkStart w:id="1148" w:name="sub_260198"/>
      <w:bookmarkStart w:id="1149" w:name="sub_26011258"/>
      <w:bookmarkStart w:id="1150" w:name="sub_26015118"/>
      <w:bookmarkStart w:id="1151" w:name="sub_260111318"/>
      <w:bookmarkStart w:id="1152" w:name="sub_26015218"/>
      <w:bookmarkStart w:id="1153" w:name="sub_260111418"/>
      <w:bookmarkStart w:id="1154" w:name="sub_2601630"/>
      <w:bookmarkStart w:id="1155" w:name="sub_260112212"/>
      <w:bookmarkStart w:id="1156" w:name="sub_2601530"/>
      <w:bookmarkStart w:id="1157" w:name="sub_260112112"/>
      <w:bookmarkStart w:id="1158" w:name="sub_2601134"/>
      <w:bookmarkStart w:id="1159" w:name="sub_260127"/>
      <w:bookmarkStart w:id="1160" w:name="sub_26011114"/>
      <w:bookmarkStart w:id="1161" w:name="sub_26011232"/>
      <w:bookmarkStart w:id="1162" w:name="sub_26016110"/>
      <w:bookmarkStart w:id="1163" w:name="sub_26015110"/>
      <w:bookmarkStart w:id="1164" w:name="sub_26011510"/>
      <w:bookmarkStart w:id="1165" w:name="sub_260111310"/>
      <w:bookmarkStart w:id="1166" w:name="sub_26016210"/>
      <w:bookmarkStart w:id="1167" w:name="sub_26015210"/>
      <w:bookmarkStart w:id="1168" w:name="sub_26011610"/>
      <w:bookmarkStart w:id="1169" w:name="sub_260111410"/>
      <w:bookmarkStart w:id="1170" w:name="sub_2601122416"/>
      <w:bookmarkStart w:id="1171" w:name="sub_26011016"/>
      <w:bookmarkStart w:id="1172" w:name="sub_260151216"/>
      <w:bookmarkStart w:id="1173" w:name="sub_260152216"/>
      <w:bookmarkStart w:id="1174" w:name="sub_2601122316"/>
      <w:bookmarkStart w:id="1175" w:name="sub_2601916"/>
      <w:bookmarkStart w:id="1176" w:name="sub_260151116"/>
      <w:bookmarkStart w:id="1177" w:name="sub_260152116"/>
      <w:bookmarkStart w:id="1178" w:name="sub_2601656"/>
      <w:bookmarkStart w:id="1179" w:name="sub_2601556"/>
      <w:bookmarkStart w:id="1180" w:name="sub_2601196"/>
      <w:bookmarkStart w:id="1181" w:name="sub_26011176"/>
      <w:bookmarkStart w:id="1182" w:name="sub_26016136"/>
      <w:bookmarkStart w:id="1183" w:name="sub_26011536"/>
      <w:bookmarkStart w:id="1184" w:name="sub_26016236"/>
      <w:bookmarkStart w:id="1185" w:name="sub_26011636"/>
      <w:bookmarkStart w:id="1186" w:name="sub_2601122426"/>
      <w:bookmarkStart w:id="1187" w:name="sub_26011026"/>
      <w:bookmarkStart w:id="1188" w:name="sub_260151226"/>
      <w:bookmarkStart w:id="1189" w:name="sub_260152226"/>
      <w:bookmarkStart w:id="1190" w:name="sub_2601122326"/>
      <w:bookmarkStart w:id="1191" w:name="sub_2601926"/>
      <w:bookmarkStart w:id="1192" w:name="sub_260151126"/>
      <w:bookmarkStart w:id="1193" w:name="sub_260152126"/>
      <w:bookmarkStart w:id="1194" w:name="sub_2601666"/>
      <w:bookmarkStart w:id="1195" w:name="sub_2601566"/>
      <w:bookmarkStart w:id="1196" w:name="sub_26011106"/>
      <w:bookmarkStart w:id="1197" w:name="sub_26011186"/>
      <w:bookmarkStart w:id="1198" w:name="sub_26016146"/>
      <w:bookmarkStart w:id="1199" w:name="sub_26011546"/>
      <w:bookmarkStart w:id="1200" w:name="sub_26016246"/>
      <w:bookmarkStart w:id="1201" w:name="sub_26011646"/>
      <w:bookmarkStart w:id="1202" w:name="sub_26011214412"/>
      <w:bookmarkStart w:id="1203" w:name="sub_26011132412"/>
      <w:bookmarkStart w:id="1204" w:name="sub_26011213412"/>
      <w:bookmarkStart w:id="1205" w:name="sub_26011131412"/>
      <w:bookmarkStart w:id="1206" w:name="sub_2601122812"/>
      <w:bookmarkStart w:id="1207" w:name="sub_26012312"/>
      <w:bookmarkStart w:id="1208" w:name="sub_260151612"/>
      <w:bookmarkStart w:id="1209" w:name="sub_260152612"/>
      <w:bookmarkStart w:id="1210" w:name="sub_2601101212"/>
      <w:bookmarkStart w:id="1211" w:name="sub_260191212"/>
      <w:bookmarkStart w:id="1212" w:name="sub_260155212"/>
      <w:bookmarkStart w:id="1213" w:name="sub_2601153212"/>
      <w:bookmarkStart w:id="1214" w:name="sub_2601102212"/>
      <w:bookmarkStart w:id="1215" w:name="sub_260192212"/>
      <w:bookmarkStart w:id="1216" w:name="sub_260156212"/>
      <w:bookmarkStart w:id="1217" w:name="sub_2601154212"/>
      <w:bookmarkStart w:id="1218" w:name="sub_26011214312"/>
      <w:bookmarkStart w:id="1219" w:name="sub_26011132312"/>
      <w:bookmarkStart w:id="1220" w:name="sub_26011213312"/>
      <w:bookmarkStart w:id="1221" w:name="sub_26011131312"/>
      <w:bookmarkStart w:id="1222" w:name="sub_2601122712"/>
      <w:bookmarkStart w:id="1223" w:name="sub_26012212"/>
      <w:bookmarkStart w:id="1224" w:name="sub_260151512"/>
      <w:bookmarkStart w:id="1225" w:name="sub_260152512"/>
      <w:bookmarkStart w:id="1226" w:name="sub_2601101112"/>
      <w:bookmarkStart w:id="1227" w:name="sub_260191112"/>
      <w:bookmarkStart w:id="1228" w:name="sub_260155112"/>
      <w:bookmarkStart w:id="1229" w:name="sub_2601153112"/>
      <w:bookmarkStart w:id="1230" w:name="sub_2601102112"/>
      <w:bookmarkStart w:id="1231" w:name="sub_260192112"/>
      <w:bookmarkStart w:id="1232" w:name="sub_260156112"/>
      <w:bookmarkStart w:id="1233" w:name="sub_2601154112"/>
      <w:bookmarkStart w:id="1234" w:name="sub_2601122452"/>
      <w:bookmarkStart w:id="1235" w:name="sub_26011052"/>
      <w:bookmarkStart w:id="1236" w:name="sub_260151252"/>
      <w:bookmarkStart w:id="1237" w:name="sub_260152252"/>
      <w:bookmarkStart w:id="1238" w:name="sub_2601122352"/>
      <w:bookmarkStart w:id="1239" w:name="sub_2601952"/>
      <w:bookmarkStart w:id="1240" w:name="sub_260151152"/>
      <w:bookmarkStart w:id="1241" w:name="sub_260152152"/>
      <w:bookmarkStart w:id="1242" w:name="sub_2601692"/>
      <w:bookmarkStart w:id="1243" w:name="sub_2601592"/>
      <w:bookmarkStart w:id="1244" w:name="sub_26011312"/>
      <w:bookmarkStart w:id="1245" w:name="sub_260111112"/>
      <w:bookmarkStart w:id="1246" w:name="sub_26016172"/>
      <w:bookmarkStart w:id="1247" w:name="sub_26011572"/>
      <w:bookmarkStart w:id="1248" w:name="sub_26016272"/>
      <w:bookmarkStart w:id="1249" w:name="sub_26011672"/>
      <w:bookmarkStart w:id="1250" w:name="sub_26011224132"/>
      <w:bookmarkStart w:id="1251" w:name="sub_2601512132"/>
      <w:bookmarkStart w:id="1252" w:name="sub_26011223132"/>
      <w:bookmarkStart w:id="1253" w:name="sub_2601511132"/>
      <w:bookmarkStart w:id="1254" w:name="sub_26016532"/>
      <w:bookmarkStart w:id="1255" w:name="sub_26011932"/>
      <w:bookmarkStart w:id="1256" w:name="sub_260161332"/>
      <w:bookmarkStart w:id="1257" w:name="sub_260162332"/>
      <w:bookmarkStart w:id="1258" w:name="sub_26011224232"/>
      <w:bookmarkStart w:id="1259" w:name="sub_2601512232"/>
      <w:bookmarkStart w:id="1260" w:name="sub_26011223232"/>
      <w:bookmarkStart w:id="1261" w:name="sub_2601511232"/>
      <w:bookmarkStart w:id="1262" w:name="sub_26016632"/>
      <w:bookmarkStart w:id="1263" w:name="sub_260111032"/>
      <w:bookmarkStart w:id="1264" w:name="sub_260161432"/>
      <w:bookmarkStart w:id="1265" w:name="sub_260162432"/>
      <w:bookmarkStart w:id="1266" w:name="sub_26011214422"/>
      <w:bookmarkStart w:id="1267" w:name="sub_26011132422"/>
      <w:bookmarkStart w:id="1268" w:name="sub_26011213422"/>
      <w:bookmarkStart w:id="1269" w:name="sub_26011131422"/>
      <w:bookmarkStart w:id="1270" w:name="sub_2601122822"/>
      <w:bookmarkStart w:id="1271" w:name="sub_26012322"/>
      <w:bookmarkStart w:id="1272" w:name="sub_260151622"/>
      <w:bookmarkStart w:id="1273" w:name="sub_260152622"/>
      <w:bookmarkStart w:id="1274" w:name="sub_2601101222"/>
      <w:bookmarkStart w:id="1275" w:name="sub_260191222"/>
      <w:bookmarkStart w:id="1276" w:name="sub_260155222"/>
      <w:bookmarkStart w:id="1277" w:name="sub_2601153222"/>
      <w:bookmarkStart w:id="1278" w:name="sub_2601102222"/>
      <w:bookmarkStart w:id="1279" w:name="sub_260192222"/>
      <w:bookmarkStart w:id="1280" w:name="sub_260156222"/>
      <w:bookmarkStart w:id="1281" w:name="sub_2601154222"/>
      <w:bookmarkStart w:id="1282" w:name="sub_26011214322"/>
      <w:bookmarkStart w:id="1283" w:name="sub_26011132322"/>
      <w:bookmarkStart w:id="1284" w:name="sub_26011213322"/>
      <w:bookmarkStart w:id="1285" w:name="sub_26011131322"/>
      <w:bookmarkStart w:id="1286" w:name="sub_2601122722"/>
      <w:bookmarkStart w:id="1287" w:name="sub_26012222"/>
      <w:bookmarkStart w:id="1288" w:name="sub_260151522"/>
      <w:bookmarkStart w:id="1289" w:name="sub_260152522"/>
      <w:bookmarkStart w:id="1290" w:name="sub_2601101122"/>
      <w:bookmarkStart w:id="1291" w:name="sub_260191122"/>
      <w:bookmarkStart w:id="1292" w:name="sub_260155122"/>
      <w:bookmarkStart w:id="1293" w:name="sub_2601153122"/>
      <w:bookmarkStart w:id="1294" w:name="sub_2601102122"/>
      <w:bookmarkStart w:id="1295" w:name="sub_260192122"/>
      <w:bookmarkStart w:id="1296" w:name="sub_260156122"/>
      <w:bookmarkStart w:id="1297" w:name="sub_2601154122"/>
      <w:bookmarkStart w:id="1298" w:name="sub_2601122462"/>
      <w:bookmarkStart w:id="1299" w:name="sub_26011062"/>
      <w:bookmarkStart w:id="1300" w:name="sub_260151262"/>
      <w:bookmarkStart w:id="1301" w:name="sub_260152262"/>
      <w:bookmarkStart w:id="1302" w:name="sub_2601122362"/>
      <w:bookmarkStart w:id="1303" w:name="sub_2601962"/>
      <w:bookmarkStart w:id="1304" w:name="sub_260151162"/>
      <w:bookmarkStart w:id="1305" w:name="sub_260152162"/>
      <w:bookmarkStart w:id="1306" w:name="sub_26016102"/>
      <w:bookmarkStart w:id="1307" w:name="sub_26015102"/>
      <w:bookmarkStart w:id="1308" w:name="sub_26011322"/>
      <w:bookmarkStart w:id="1309" w:name="sub_260111122"/>
      <w:bookmarkStart w:id="1310" w:name="sub_26016182"/>
      <w:bookmarkStart w:id="1311" w:name="sub_26011582"/>
      <w:bookmarkStart w:id="1312" w:name="sub_26016282"/>
      <w:bookmarkStart w:id="1313" w:name="sub_26011682"/>
      <w:bookmarkStart w:id="1314" w:name="sub_26011224142"/>
      <w:bookmarkStart w:id="1315" w:name="sub_2601512142"/>
      <w:bookmarkStart w:id="1316" w:name="sub_26011223142"/>
      <w:bookmarkStart w:id="1317" w:name="sub_2601511142"/>
      <w:bookmarkStart w:id="1318" w:name="sub_26016542"/>
      <w:bookmarkStart w:id="1319" w:name="sub_26011942"/>
      <w:bookmarkStart w:id="1320" w:name="sub_260161342"/>
      <w:bookmarkStart w:id="1321" w:name="sub_260162342"/>
      <w:bookmarkStart w:id="1322" w:name="sub_26011224242"/>
      <w:bookmarkStart w:id="1323" w:name="sub_2601512242"/>
      <w:bookmarkStart w:id="1324" w:name="sub_26011223242"/>
      <w:bookmarkStart w:id="1325" w:name="sub_2601511242"/>
      <w:bookmarkStart w:id="1326" w:name="sub_26016642"/>
      <w:bookmarkStart w:id="1327" w:name="sub_260111042"/>
      <w:bookmarkStart w:id="1328" w:name="sub_260161442"/>
      <w:bookmarkStart w:id="1329" w:name="sub_260162442"/>
      <w:bookmarkStart w:id="1330" w:name="sub_2601121443"/>
      <w:bookmarkStart w:id="1331" w:name="sub_260112643"/>
      <w:bookmarkStart w:id="1332" w:name="sub_2601113243"/>
      <w:bookmarkStart w:id="1333" w:name="sub_2601114243"/>
      <w:bookmarkStart w:id="1334" w:name="sub_2601121343"/>
      <w:bookmarkStart w:id="1335" w:name="sub_260112543"/>
      <w:bookmarkStart w:id="1336" w:name="sub_2601113143"/>
      <w:bookmarkStart w:id="1337" w:name="sub_2601114143"/>
      <w:bookmarkStart w:id="1338" w:name="sub_260112283"/>
      <w:bookmarkStart w:id="1339" w:name="sub_260112183"/>
      <w:bookmarkStart w:id="1340" w:name="sub_2601233"/>
      <w:bookmarkStart w:id="1341" w:name="sub_260112103"/>
      <w:bookmarkStart w:id="1342" w:name="sub_26015163"/>
      <w:bookmarkStart w:id="1343" w:name="sub_260111363"/>
      <w:bookmarkStart w:id="1344" w:name="sub_26015263"/>
      <w:bookmarkStart w:id="1345" w:name="sub_260111463"/>
      <w:bookmarkStart w:id="1346" w:name="sub_260110123"/>
      <w:bookmarkStart w:id="1347" w:name="sub_2601522123"/>
      <w:bookmarkStart w:id="1348" w:name="sub_26019123"/>
      <w:bookmarkStart w:id="1349" w:name="sub_2601521123"/>
      <w:bookmarkStart w:id="1350" w:name="sub_26015523"/>
      <w:bookmarkStart w:id="1351" w:name="sub_260111723"/>
      <w:bookmarkStart w:id="1352" w:name="sub_260115323"/>
      <w:bookmarkStart w:id="1353" w:name="sub_260116323"/>
      <w:bookmarkStart w:id="1354" w:name="sub_260110223"/>
      <w:bookmarkStart w:id="1355" w:name="sub_2601522223"/>
      <w:bookmarkStart w:id="1356" w:name="sub_26019223"/>
      <w:bookmarkStart w:id="1357" w:name="sub_2601521223"/>
      <w:bookmarkStart w:id="1358" w:name="sub_26015623"/>
      <w:bookmarkStart w:id="1359" w:name="sub_260111823"/>
      <w:bookmarkStart w:id="1360" w:name="sub_260115423"/>
      <w:bookmarkStart w:id="1361" w:name="sub_260116423"/>
      <w:bookmarkStart w:id="1362" w:name="sub_2601121433"/>
      <w:bookmarkStart w:id="1363" w:name="sub_260112633"/>
      <w:bookmarkStart w:id="1364" w:name="sub_2601113233"/>
      <w:bookmarkStart w:id="1365" w:name="sub_2601114233"/>
      <w:bookmarkStart w:id="1366" w:name="sub_2601121333"/>
      <w:bookmarkStart w:id="1367" w:name="sub_260112533"/>
      <w:bookmarkStart w:id="1368" w:name="sub_2601113133"/>
      <w:bookmarkStart w:id="1369" w:name="sub_2601114133"/>
      <w:bookmarkStart w:id="1370" w:name="sub_260112273"/>
      <w:bookmarkStart w:id="1371" w:name="sub_260112173"/>
      <w:bookmarkStart w:id="1372" w:name="sub_2601223"/>
      <w:bookmarkStart w:id="1373" w:name="sub_26011293"/>
      <w:bookmarkStart w:id="1374" w:name="sub_26015153"/>
      <w:bookmarkStart w:id="1375" w:name="sub_260111353"/>
      <w:bookmarkStart w:id="1376" w:name="sub_26015253"/>
      <w:bookmarkStart w:id="1377" w:name="sub_260111453"/>
      <w:bookmarkStart w:id="1378" w:name="sub_260110113"/>
      <w:bookmarkStart w:id="1379" w:name="sub_2601522113"/>
      <w:bookmarkStart w:id="1380" w:name="sub_26019113"/>
      <w:bookmarkStart w:id="1381" w:name="sub_2601521113"/>
      <w:bookmarkStart w:id="1382" w:name="sub_26015513"/>
      <w:bookmarkStart w:id="1383" w:name="sub_260111713"/>
      <w:bookmarkStart w:id="1384" w:name="sub_260115313"/>
      <w:bookmarkStart w:id="1385" w:name="sub_260116313"/>
      <w:bookmarkStart w:id="1386" w:name="sub_260110213"/>
      <w:bookmarkStart w:id="1387" w:name="sub_2601522213"/>
      <w:bookmarkStart w:id="1388" w:name="sub_26019213"/>
      <w:bookmarkStart w:id="1389" w:name="sub_2601521213"/>
      <w:bookmarkStart w:id="1390" w:name="sub_26015613"/>
      <w:bookmarkStart w:id="1391" w:name="sub_260111813"/>
      <w:bookmarkStart w:id="1392" w:name="sub_260115413"/>
      <w:bookmarkStart w:id="1393" w:name="sub_260116413"/>
      <w:bookmarkStart w:id="1394" w:name="sub_260112247"/>
      <w:bookmarkStart w:id="1395" w:name="sub_260112147"/>
      <w:bookmarkStart w:id="1396" w:name="sub_2601107"/>
      <w:bookmarkStart w:id="1397" w:name="sub_26011267"/>
      <w:bookmarkStart w:id="1398" w:name="sub_26015127"/>
      <w:bookmarkStart w:id="1399" w:name="sub_260111327"/>
      <w:bookmarkStart w:id="1400" w:name="sub_26015227"/>
      <w:bookmarkStart w:id="1401" w:name="sub_260111427"/>
      <w:bookmarkStart w:id="1402" w:name="sub_260112237"/>
      <w:bookmarkStart w:id="1403" w:name="sub_260112137"/>
      <w:bookmarkStart w:id="1404" w:name="sub_260197"/>
      <w:bookmarkStart w:id="1405" w:name="sub_26011257"/>
      <w:bookmarkStart w:id="1406" w:name="sub_26015117"/>
      <w:bookmarkStart w:id="1407" w:name="sub_260111317"/>
      <w:bookmarkStart w:id="1408" w:name="sub_26015217"/>
      <w:bookmarkStart w:id="1409" w:name="sub_260111417"/>
      <w:bookmarkStart w:id="1410" w:name="sub_2601620"/>
      <w:bookmarkStart w:id="1411" w:name="sub_260112211"/>
      <w:bookmarkStart w:id="1412" w:name="sub_2601520"/>
      <w:bookmarkStart w:id="1413" w:name="sub_260112111"/>
      <w:bookmarkStart w:id="1414" w:name="sub_2601133"/>
      <w:bookmarkStart w:id="1415" w:name="sub_260126"/>
      <w:bookmarkStart w:id="1416" w:name="sub_26011113"/>
      <w:bookmarkStart w:id="1417" w:name="sub_26011231"/>
      <w:bookmarkStart w:id="1418" w:name="sub_2601619"/>
      <w:bookmarkStart w:id="1419" w:name="sub_2601519"/>
      <w:bookmarkStart w:id="1420" w:name="sub_2601159"/>
      <w:bookmarkStart w:id="1421" w:name="sub_26011139"/>
      <w:bookmarkStart w:id="1422" w:name="sub_2601629"/>
      <w:bookmarkStart w:id="1423" w:name="sub_2601529"/>
      <w:bookmarkStart w:id="1424" w:name="sub_2601169"/>
      <w:bookmarkStart w:id="1425" w:name="sub_26011149"/>
      <w:bookmarkStart w:id="1426" w:name="sub_2601122415"/>
      <w:bookmarkStart w:id="1427" w:name="sub_26011015"/>
      <w:bookmarkStart w:id="1428" w:name="sub_260151215"/>
      <w:bookmarkStart w:id="1429" w:name="sub_260152215"/>
      <w:bookmarkStart w:id="1430" w:name="sub_2601122315"/>
      <w:bookmarkStart w:id="1431" w:name="sub_2601915"/>
      <w:bookmarkStart w:id="1432" w:name="sub_260151115"/>
      <w:bookmarkStart w:id="1433" w:name="sub_260152115"/>
      <w:bookmarkStart w:id="1434" w:name="sub_2601655"/>
      <w:bookmarkStart w:id="1435" w:name="sub_2601555"/>
      <w:bookmarkStart w:id="1436" w:name="sub_2601195"/>
      <w:bookmarkStart w:id="1437" w:name="sub_26011175"/>
      <w:bookmarkStart w:id="1438" w:name="sub_26016135"/>
      <w:bookmarkStart w:id="1439" w:name="sub_26011535"/>
      <w:bookmarkStart w:id="1440" w:name="sub_26016235"/>
      <w:bookmarkStart w:id="1441" w:name="sub_26011635"/>
      <w:bookmarkStart w:id="1442" w:name="sub_2601122425"/>
      <w:bookmarkStart w:id="1443" w:name="sub_26011025"/>
      <w:bookmarkStart w:id="1444" w:name="sub_260151225"/>
      <w:bookmarkStart w:id="1445" w:name="sub_260152225"/>
      <w:bookmarkStart w:id="1446" w:name="sub_2601122325"/>
      <w:bookmarkStart w:id="1447" w:name="sub_2601925"/>
      <w:bookmarkStart w:id="1448" w:name="sub_260151125"/>
      <w:bookmarkStart w:id="1449" w:name="sub_260152125"/>
      <w:bookmarkStart w:id="1450" w:name="sub_2601665"/>
      <w:bookmarkStart w:id="1451" w:name="sub_2601565"/>
      <w:bookmarkStart w:id="1452" w:name="sub_26011105"/>
      <w:bookmarkStart w:id="1453" w:name="sub_26011185"/>
      <w:bookmarkStart w:id="1454" w:name="sub_26016145"/>
      <w:bookmarkStart w:id="1455" w:name="sub_26011545"/>
      <w:bookmarkStart w:id="1456" w:name="sub_26016245"/>
      <w:bookmarkStart w:id="1457" w:name="sub_26011645"/>
      <w:bookmarkStart w:id="1458" w:name="sub_26011214411"/>
      <w:bookmarkStart w:id="1459" w:name="sub_26011132411"/>
      <w:bookmarkStart w:id="1460" w:name="sub_26011213411"/>
      <w:bookmarkStart w:id="1461" w:name="sub_26011131411"/>
      <w:bookmarkStart w:id="1462" w:name="sub_2601122811"/>
      <w:bookmarkStart w:id="1463" w:name="sub_26012311"/>
      <w:bookmarkStart w:id="1464" w:name="sub_260151611"/>
      <w:bookmarkStart w:id="1465" w:name="sub_260152611"/>
      <w:bookmarkStart w:id="1466" w:name="sub_2601101211"/>
      <w:bookmarkStart w:id="1467" w:name="sub_260191211"/>
      <w:bookmarkStart w:id="1468" w:name="sub_260155211"/>
      <w:bookmarkStart w:id="1469" w:name="sub_2601153211"/>
      <w:bookmarkStart w:id="1470" w:name="sub_2601102211"/>
      <w:bookmarkStart w:id="1471" w:name="sub_260192211"/>
      <w:bookmarkStart w:id="1472" w:name="sub_260156211"/>
      <w:bookmarkStart w:id="1473" w:name="sub_2601154211"/>
      <w:bookmarkStart w:id="1474" w:name="sub_26011214311"/>
      <w:bookmarkStart w:id="1475" w:name="sub_26011132311"/>
      <w:bookmarkStart w:id="1476" w:name="sub_26011213311"/>
      <w:bookmarkStart w:id="1477" w:name="sub_26011131311"/>
      <w:bookmarkStart w:id="1478" w:name="sub_2601122711"/>
      <w:bookmarkStart w:id="1479" w:name="sub_26012211"/>
      <w:bookmarkStart w:id="1480" w:name="sub_260151511"/>
      <w:bookmarkStart w:id="1481" w:name="sub_260152511"/>
      <w:bookmarkStart w:id="1482" w:name="sub_2601101111"/>
      <w:bookmarkStart w:id="1483" w:name="sub_260191111"/>
      <w:bookmarkStart w:id="1484" w:name="sub_260155111"/>
      <w:bookmarkStart w:id="1485" w:name="sub_2601153111"/>
      <w:bookmarkStart w:id="1486" w:name="sub_2601102111"/>
      <w:bookmarkStart w:id="1487" w:name="sub_260192111"/>
      <w:bookmarkStart w:id="1488" w:name="sub_260156111"/>
      <w:bookmarkStart w:id="1489" w:name="sub_2601154111"/>
      <w:bookmarkStart w:id="1490" w:name="sub_2601122451"/>
      <w:bookmarkStart w:id="1491" w:name="sub_26011051"/>
      <w:bookmarkStart w:id="1492" w:name="sub_260151251"/>
      <w:bookmarkStart w:id="1493" w:name="sub_260152251"/>
      <w:bookmarkStart w:id="1494" w:name="sub_2601122351"/>
      <w:bookmarkStart w:id="1495" w:name="sub_2601951"/>
      <w:bookmarkStart w:id="1496" w:name="sub_260151151"/>
      <w:bookmarkStart w:id="1497" w:name="sub_260152151"/>
      <w:bookmarkStart w:id="1498" w:name="sub_2601691"/>
      <w:bookmarkStart w:id="1499" w:name="sub_2601591"/>
      <w:bookmarkStart w:id="1500" w:name="sub_26011311"/>
      <w:bookmarkStart w:id="1501" w:name="sub_260111111"/>
      <w:bookmarkStart w:id="1502" w:name="sub_26016171"/>
      <w:bookmarkStart w:id="1503" w:name="sub_26011571"/>
      <w:bookmarkStart w:id="1504" w:name="sub_26016271"/>
      <w:bookmarkStart w:id="1505" w:name="sub_26011671"/>
      <w:bookmarkStart w:id="1506" w:name="sub_26011224131"/>
      <w:bookmarkStart w:id="1507" w:name="sub_2601512131"/>
      <w:bookmarkStart w:id="1508" w:name="sub_26011223131"/>
      <w:bookmarkStart w:id="1509" w:name="sub_2601511131"/>
      <w:bookmarkStart w:id="1510" w:name="sub_26016531"/>
      <w:bookmarkStart w:id="1511" w:name="sub_26011931"/>
      <w:bookmarkStart w:id="1512" w:name="sub_260161331"/>
      <w:bookmarkStart w:id="1513" w:name="sub_260162331"/>
      <w:bookmarkStart w:id="1514" w:name="sub_26011224231"/>
      <w:bookmarkStart w:id="1515" w:name="sub_2601512231"/>
      <w:bookmarkStart w:id="1516" w:name="sub_26011223231"/>
      <w:bookmarkStart w:id="1517" w:name="sub_2601511231"/>
      <w:bookmarkStart w:id="1518" w:name="sub_26016631"/>
      <w:bookmarkStart w:id="1519" w:name="sub_260111031"/>
      <w:bookmarkStart w:id="1520" w:name="sub_260161431"/>
      <w:bookmarkStart w:id="1521" w:name="sub_260162431"/>
      <w:bookmarkStart w:id="1522" w:name="sub_26011214421"/>
      <w:bookmarkStart w:id="1523" w:name="sub_26011132421"/>
      <w:bookmarkStart w:id="1524" w:name="sub_26011213421"/>
      <w:bookmarkStart w:id="1525" w:name="sub_26011131421"/>
      <w:bookmarkStart w:id="1526" w:name="sub_2601122821"/>
      <w:bookmarkStart w:id="1527" w:name="sub_26012321"/>
      <w:bookmarkStart w:id="1528" w:name="sub_260151621"/>
      <w:bookmarkStart w:id="1529" w:name="sub_260152621"/>
      <w:bookmarkStart w:id="1530" w:name="sub_2601101221"/>
      <w:bookmarkStart w:id="1531" w:name="sub_260191221"/>
      <w:bookmarkStart w:id="1532" w:name="sub_260155221"/>
      <w:bookmarkStart w:id="1533" w:name="sub_2601153221"/>
      <w:bookmarkStart w:id="1534" w:name="sub_2601102221"/>
      <w:bookmarkStart w:id="1535" w:name="sub_260192221"/>
      <w:bookmarkStart w:id="1536" w:name="sub_260156221"/>
      <w:bookmarkStart w:id="1537" w:name="sub_2601154221"/>
      <w:bookmarkStart w:id="1538" w:name="sub_26011214321"/>
      <w:bookmarkStart w:id="1539" w:name="sub_26011132321"/>
      <w:bookmarkStart w:id="1540" w:name="sub_26011213321"/>
      <w:bookmarkStart w:id="1541" w:name="sub_26011131321"/>
      <w:bookmarkStart w:id="1542" w:name="sub_2601122721"/>
      <w:bookmarkStart w:id="1543" w:name="sub_26012221"/>
      <w:bookmarkStart w:id="1544" w:name="sub_260151521"/>
      <w:bookmarkStart w:id="1545" w:name="sub_260152521"/>
      <w:bookmarkStart w:id="1546" w:name="sub_2601101121"/>
      <w:bookmarkStart w:id="1547" w:name="sub_260191121"/>
      <w:bookmarkStart w:id="1548" w:name="sub_260155121"/>
      <w:bookmarkStart w:id="1549" w:name="sub_2601153121"/>
      <w:bookmarkStart w:id="1550" w:name="sub_2601102121"/>
      <w:bookmarkStart w:id="1551" w:name="sub_260192121"/>
      <w:bookmarkStart w:id="1552" w:name="sub_260156121"/>
      <w:bookmarkStart w:id="1553" w:name="sub_2601154121"/>
      <w:bookmarkStart w:id="1554" w:name="sub_2601122461"/>
      <w:bookmarkStart w:id="1555" w:name="sub_26011061"/>
      <w:bookmarkStart w:id="1556" w:name="sub_260151261"/>
      <w:bookmarkStart w:id="1557" w:name="sub_260152261"/>
      <w:bookmarkStart w:id="1558" w:name="sub_2601122361"/>
      <w:bookmarkStart w:id="1559" w:name="sub_2601961"/>
      <w:bookmarkStart w:id="1560" w:name="sub_260151161"/>
      <w:bookmarkStart w:id="1561" w:name="sub_260152161"/>
      <w:bookmarkStart w:id="1562" w:name="sub_26016101"/>
      <w:bookmarkStart w:id="1563" w:name="sub_26015101"/>
      <w:bookmarkStart w:id="1564" w:name="sub_26011321"/>
      <w:bookmarkStart w:id="1565" w:name="sub_260111121"/>
      <w:bookmarkStart w:id="1566" w:name="sub_26016181"/>
      <w:bookmarkStart w:id="1567" w:name="sub_26011581"/>
      <w:bookmarkStart w:id="1568" w:name="sub_26016281"/>
      <w:bookmarkStart w:id="1569" w:name="sub_26011681"/>
      <w:bookmarkStart w:id="1570" w:name="sub_26011224141"/>
      <w:bookmarkStart w:id="1571" w:name="sub_2601512141"/>
      <w:bookmarkStart w:id="1572" w:name="sub_26011223141"/>
      <w:bookmarkStart w:id="1573" w:name="sub_2601511141"/>
      <w:bookmarkStart w:id="1574" w:name="sub_26016541"/>
      <w:bookmarkStart w:id="1575" w:name="sub_26011941"/>
      <w:bookmarkStart w:id="1576" w:name="sub_260161341"/>
      <w:bookmarkStart w:id="1577" w:name="sub_260162341"/>
      <w:bookmarkStart w:id="1578" w:name="sub_26011224241"/>
      <w:bookmarkStart w:id="1579" w:name="sub_2601512241"/>
      <w:bookmarkStart w:id="1580" w:name="sub_26011223241"/>
      <w:bookmarkStart w:id="1581" w:name="sub_2601511241"/>
      <w:bookmarkStart w:id="1582" w:name="sub_26016641"/>
      <w:bookmarkStart w:id="1583" w:name="sub_260111041"/>
      <w:bookmarkStart w:id="1584" w:name="sub_260161441"/>
      <w:bookmarkStart w:id="1585" w:name="sub_260162441"/>
      <w:bookmarkStart w:id="1586" w:name="sub_26011644"/>
      <w:bookmarkStart w:id="1587" w:name="sub_260112144"/>
      <w:bookmarkStart w:id="1588" w:name="sub_2601104"/>
      <w:bookmarkStart w:id="1589" w:name="sub_26011264"/>
      <w:bookmarkStart w:id="1590" w:name="sub_26015124"/>
      <w:bookmarkStart w:id="1591" w:name="sub_260111324"/>
      <w:bookmarkStart w:id="1592" w:name="sub_26015224"/>
      <w:bookmarkStart w:id="1593" w:name="sub_260111424"/>
      <w:bookmarkStart w:id="1594" w:name="sub_260112234"/>
      <w:bookmarkStart w:id="1595" w:name="sub_260112134"/>
      <w:bookmarkStart w:id="1596" w:name="sub_260194"/>
      <w:bookmarkStart w:id="1597" w:name="sub_26011254"/>
      <w:bookmarkStart w:id="1598" w:name="sub_26015114"/>
      <w:bookmarkStart w:id="1599" w:name="sub_260111314"/>
      <w:bookmarkStart w:id="1600" w:name="sub_26015214"/>
      <w:bookmarkStart w:id="1601" w:name="sub_260111414"/>
      <w:bookmarkStart w:id="1602" w:name="sub_260168"/>
      <w:bookmarkStart w:id="1603" w:name="sub_26011228"/>
      <w:bookmarkStart w:id="1604" w:name="sub_260158"/>
      <w:bookmarkStart w:id="1605" w:name="sub_26011218"/>
      <w:bookmarkStart w:id="1606" w:name="sub_2601130"/>
      <w:bookmarkStart w:id="1607" w:name="sub_260123"/>
      <w:bookmarkStart w:id="1608" w:name="sub_26011110"/>
      <w:bookmarkStart w:id="1609" w:name="sub_26011210"/>
      <w:bookmarkStart w:id="1610" w:name="sub_2601616"/>
      <w:bookmarkStart w:id="1611" w:name="sub_2601516"/>
      <w:bookmarkStart w:id="1612" w:name="sub_2601156"/>
      <w:bookmarkStart w:id="1613" w:name="sub_26011136"/>
      <w:bookmarkStart w:id="1614" w:name="sub_2601626"/>
      <w:bookmarkStart w:id="1615" w:name="sub_2601526"/>
      <w:bookmarkStart w:id="1616" w:name="sub_2601166"/>
      <w:bookmarkStart w:id="1617" w:name="sub_26011146"/>
      <w:bookmarkStart w:id="1618" w:name="sub_2601122412"/>
      <w:bookmarkStart w:id="1619" w:name="sub_26011012"/>
      <w:bookmarkStart w:id="1620" w:name="sub_260151212"/>
      <w:bookmarkStart w:id="1621" w:name="sub_260152212"/>
      <w:bookmarkStart w:id="1622" w:name="sub_2601122312"/>
      <w:bookmarkStart w:id="1623" w:name="sub_2601912"/>
      <w:bookmarkStart w:id="1624" w:name="sub_260151112"/>
      <w:bookmarkStart w:id="1625" w:name="sub_260152112"/>
      <w:bookmarkStart w:id="1626" w:name="sub_2601652"/>
      <w:bookmarkStart w:id="1627" w:name="sub_2601552"/>
      <w:bookmarkStart w:id="1628" w:name="sub_2601192"/>
      <w:bookmarkStart w:id="1629" w:name="sub_26011172"/>
      <w:bookmarkStart w:id="1630" w:name="sub_26016132"/>
      <w:bookmarkStart w:id="1631" w:name="sub_26011532"/>
      <w:bookmarkStart w:id="1632" w:name="sub_26016232"/>
      <w:bookmarkStart w:id="1633" w:name="sub_26011632"/>
      <w:bookmarkStart w:id="1634" w:name="sub_2601122422"/>
      <w:bookmarkStart w:id="1635" w:name="sub_26011022"/>
      <w:bookmarkStart w:id="1636" w:name="sub_260151222"/>
      <w:bookmarkStart w:id="1637" w:name="sub_260152222"/>
      <w:bookmarkStart w:id="1638" w:name="sub_2601122322"/>
      <w:bookmarkStart w:id="1639" w:name="sub_2601922"/>
      <w:bookmarkStart w:id="1640" w:name="sub_260151122"/>
      <w:bookmarkStart w:id="1641" w:name="sub_260152122"/>
      <w:bookmarkStart w:id="1642" w:name="sub_2601662"/>
      <w:bookmarkStart w:id="1643" w:name="sub_2601562"/>
      <w:bookmarkStart w:id="1644" w:name="sub_26011102"/>
      <w:bookmarkStart w:id="1645" w:name="sub_26011182"/>
      <w:bookmarkStart w:id="1646" w:name="sub_26016142"/>
      <w:bookmarkStart w:id="1647" w:name="sub_26011542"/>
      <w:bookmarkStart w:id="1648" w:name="sub_26016242"/>
      <w:bookmarkStart w:id="1649" w:name="sub_26011642"/>
      <w:bookmarkStart w:id="1650" w:name="sub_260112243"/>
      <w:bookmarkStart w:id="1651" w:name="sub_260112143"/>
      <w:bookmarkStart w:id="1652" w:name="sub_2601103"/>
      <w:bookmarkStart w:id="1653" w:name="sub_26011263"/>
      <w:bookmarkStart w:id="1654" w:name="sub_26015123"/>
      <w:bookmarkStart w:id="1655" w:name="sub_260111323"/>
      <w:bookmarkStart w:id="1656" w:name="sub_26015223"/>
      <w:bookmarkStart w:id="1657" w:name="sub_260111423"/>
      <w:bookmarkStart w:id="1658" w:name="sub_260112233"/>
      <w:bookmarkStart w:id="1659" w:name="sub_260112133"/>
      <w:bookmarkStart w:id="1660" w:name="sub_260193"/>
      <w:bookmarkStart w:id="1661" w:name="sub_26011253"/>
      <w:bookmarkStart w:id="1662" w:name="sub_26015113"/>
      <w:bookmarkStart w:id="1663" w:name="sub_260111313"/>
      <w:bookmarkStart w:id="1664" w:name="sub_26015213"/>
      <w:bookmarkStart w:id="1665" w:name="sub_260111413"/>
      <w:bookmarkStart w:id="1666" w:name="sub_260167"/>
      <w:bookmarkStart w:id="1667" w:name="sub_26011227"/>
      <w:bookmarkStart w:id="1668" w:name="sub_260157"/>
      <w:bookmarkStart w:id="1669" w:name="sub_26011217"/>
      <w:bookmarkStart w:id="1670" w:name="sub_2601120"/>
      <w:bookmarkStart w:id="1671" w:name="sub_260122"/>
      <w:bookmarkStart w:id="1672" w:name="sub_2601119"/>
      <w:bookmarkStart w:id="1673" w:name="sub_2601129"/>
      <w:bookmarkStart w:id="1674" w:name="sub_2601615"/>
      <w:bookmarkStart w:id="1675" w:name="sub_2601515"/>
      <w:bookmarkStart w:id="1676" w:name="sub_2601155"/>
      <w:bookmarkStart w:id="1677" w:name="sub_26011135"/>
      <w:bookmarkStart w:id="1678" w:name="sub_2601625"/>
      <w:bookmarkStart w:id="1679" w:name="sub_2601525"/>
      <w:bookmarkStart w:id="1680" w:name="sub_2601165"/>
      <w:bookmarkStart w:id="1681" w:name="sub_26011145"/>
      <w:bookmarkStart w:id="1682" w:name="sub_2601122411"/>
      <w:bookmarkStart w:id="1683" w:name="sub_26011011"/>
      <w:bookmarkStart w:id="1684" w:name="sub_260151211"/>
      <w:bookmarkStart w:id="1685" w:name="sub_260152211"/>
      <w:bookmarkStart w:id="1686" w:name="sub_2601122311"/>
      <w:bookmarkStart w:id="1687" w:name="sub_2601911"/>
      <w:bookmarkStart w:id="1688" w:name="sub_260151111"/>
      <w:bookmarkStart w:id="1689" w:name="sub_260152111"/>
      <w:bookmarkStart w:id="1690" w:name="sub_2601651"/>
      <w:bookmarkStart w:id="1691" w:name="sub_2601551"/>
      <w:bookmarkStart w:id="1692" w:name="sub_2601191"/>
      <w:bookmarkStart w:id="1693" w:name="sub_26011171"/>
      <w:bookmarkStart w:id="1694" w:name="sub_26016131"/>
      <w:bookmarkStart w:id="1695" w:name="sub_26011531"/>
      <w:bookmarkStart w:id="1696" w:name="sub_26016231"/>
      <w:bookmarkStart w:id="1697" w:name="sub_26011631"/>
      <w:bookmarkStart w:id="1698" w:name="sub_2601122421"/>
      <w:bookmarkStart w:id="1699" w:name="sub_26011021"/>
      <w:bookmarkStart w:id="1700" w:name="sub_260151221"/>
      <w:bookmarkStart w:id="1701" w:name="sub_260152221"/>
      <w:bookmarkStart w:id="1702" w:name="sub_2601122321"/>
      <w:bookmarkStart w:id="1703" w:name="sub_2601921"/>
      <w:bookmarkStart w:id="1704" w:name="sub_260151121"/>
      <w:bookmarkStart w:id="1705" w:name="sub_260152121"/>
      <w:bookmarkStart w:id="1706" w:name="sub_2601661"/>
      <w:bookmarkStart w:id="1707" w:name="sub_2601561"/>
      <w:bookmarkStart w:id="1708" w:name="sub_26011101"/>
      <w:bookmarkStart w:id="1709" w:name="sub_26011181"/>
      <w:bookmarkStart w:id="1710" w:name="sub_26016141"/>
      <w:bookmarkStart w:id="1711" w:name="sub_26011541"/>
      <w:bookmarkStart w:id="1712" w:name="sub_26016241"/>
      <w:bookmarkStart w:id="1713" w:name="sub_26011641"/>
      <w:bookmarkStart w:id="1714" w:name="sub_26011144"/>
      <w:bookmarkStart w:id="1715" w:name="sub_26011224"/>
      <w:bookmarkStart w:id="1716" w:name="sub_260154"/>
      <w:bookmarkStart w:id="1717" w:name="sub_26011214"/>
      <w:bookmarkStart w:id="1718" w:name="sub_260118"/>
      <w:bookmarkStart w:id="1719" w:name="sub_260110"/>
      <w:bookmarkStart w:id="1720" w:name="sub_2601116"/>
      <w:bookmarkStart w:id="1721" w:name="sub_2601126"/>
      <w:bookmarkStart w:id="1722" w:name="sub_2601612"/>
      <w:bookmarkStart w:id="1723" w:name="sub_2601512"/>
      <w:bookmarkStart w:id="1724" w:name="sub_2601152"/>
      <w:bookmarkStart w:id="1725" w:name="sub_26011132"/>
      <w:bookmarkStart w:id="1726" w:name="sub_2601622"/>
      <w:bookmarkStart w:id="1727" w:name="sub_2601522"/>
      <w:bookmarkStart w:id="1728" w:name="sub_2601162"/>
      <w:bookmarkStart w:id="1729" w:name="sub_26011142"/>
      <w:bookmarkStart w:id="1730" w:name="sub_260163"/>
      <w:bookmarkStart w:id="1731" w:name="sub_26011223"/>
      <w:bookmarkStart w:id="1732" w:name="sub_260153"/>
      <w:bookmarkStart w:id="1733" w:name="sub_26011213"/>
      <w:bookmarkStart w:id="1734" w:name="sub_260117"/>
      <w:bookmarkStart w:id="1735" w:name="sub_26019"/>
      <w:bookmarkStart w:id="1736" w:name="sub_2601115"/>
      <w:bookmarkStart w:id="1737" w:name="sub_2601125"/>
      <w:bookmarkStart w:id="1738" w:name="sub_2601611"/>
      <w:bookmarkStart w:id="1739" w:name="sub_2601511"/>
      <w:bookmarkStart w:id="1740" w:name="sub_2601151"/>
      <w:bookmarkStart w:id="1741" w:name="sub_26011131"/>
      <w:bookmarkStart w:id="1742" w:name="sub_2601621"/>
      <w:bookmarkStart w:id="1743" w:name="sub_2601521"/>
      <w:bookmarkStart w:id="1744" w:name="sub_2601161"/>
      <w:bookmarkStart w:id="1745" w:name="sub_26011141"/>
      <w:bookmarkStart w:id="1746" w:name="sub_2601124"/>
      <w:bookmarkStart w:id="1747" w:name="sub_26016"/>
      <w:bookmarkStart w:id="1748" w:name="sub_2601112"/>
      <w:bookmarkStart w:id="1749" w:name="sub_2601122"/>
      <w:bookmarkStart w:id="1750" w:name="sub_260113"/>
      <w:bookmarkStart w:id="1751" w:name="sub_26015"/>
      <w:bookmarkStart w:id="1752" w:name="sub_2601111"/>
      <w:bookmarkStart w:id="1753" w:name="sub_2601121"/>
      <w:bookmarkStart w:id="1754" w:name="sub_26014"/>
      <w:bookmarkStart w:id="1755" w:name="sub_26011"/>
      <w:bookmarkStart w:id="1756" w:name="sub_2602"/>
      <w:bookmarkStart w:id="1757" w:name="sub_2601"/>
      <w:bookmarkStart w:id="1758" w:name="sub_26012"/>
      <w:bookmarkStart w:id="1759" w:name="sub_260111"/>
      <w:bookmarkStart w:id="1760" w:name="sub_26013"/>
      <w:bookmarkStart w:id="1761" w:name="sub_260112"/>
      <w:bookmarkStart w:id="1762" w:name="sub_260114"/>
      <w:bookmarkStart w:id="1763" w:name="sub_260161"/>
      <w:bookmarkStart w:id="1764" w:name="sub_26011221"/>
      <w:bookmarkStart w:id="1765" w:name="sub_260151"/>
      <w:bookmarkStart w:id="1766" w:name="sub_26011211"/>
      <w:bookmarkStart w:id="1767" w:name="sub_260115"/>
      <w:bookmarkStart w:id="1768" w:name="sub_26017"/>
      <w:bookmarkStart w:id="1769" w:name="sub_2601113"/>
      <w:bookmarkStart w:id="1770" w:name="sub_2601123"/>
      <w:bookmarkStart w:id="1771" w:name="sub_260162"/>
      <w:bookmarkStart w:id="1772" w:name="sub_26011222"/>
      <w:bookmarkStart w:id="1773" w:name="sub_260152"/>
      <w:bookmarkStart w:id="1774" w:name="sub_26011212"/>
      <w:bookmarkStart w:id="1775" w:name="sub_260116"/>
      <w:bookmarkStart w:id="1776" w:name="sub_26018"/>
      <w:bookmarkStart w:id="1777" w:name="sub_2601114"/>
      <w:bookmarkStart w:id="1778" w:name="sub_260164"/>
      <w:bookmarkStart w:id="1779" w:name="sub_260112241"/>
      <w:bookmarkStart w:id="1780" w:name="sub_260112141"/>
      <w:bookmarkStart w:id="1781" w:name="sub_2601101"/>
      <w:bookmarkStart w:id="1782" w:name="sub_26011261"/>
      <w:bookmarkStart w:id="1783" w:name="sub_26015121"/>
      <w:bookmarkStart w:id="1784" w:name="sub_260111321"/>
      <w:bookmarkStart w:id="1785" w:name="sub_26015221"/>
      <w:bookmarkStart w:id="1786" w:name="sub_260111421"/>
      <w:bookmarkStart w:id="1787" w:name="sub_260112231"/>
      <w:bookmarkStart w:id="1788" w:name="sub_260112131"/>
      <w:bookmarkStart w:id="1789" w:name="sub_260191"/>
      <w:bookmarkStart w:id="1790" w:name="sub_26011251"/>
      <w:bookmarkStart w:id="1791" w:name="sub_26015111"/>
      <w:bookmarkStart w:id="1792" w:name="sub_260111311"/>
      <w:bookmarkStart w:id="1793" w:name="sub_26015211"/>
      <w:bookmarkStart w:id="1794" w:name="sub_260111411"/>
      <w:bookmarkStart w:id="1795" w:name="sub_260165"/>
      <w:bookmarkStart w:id="1796" w:name="sub_26011225"/>
      <w:bookmarkStart w:id="1797" w:name="sub_260155"/>
      <w:bookmarkStart w:id="1798" w:name="sub_26011215"/>
      <w:bookmarkStart w:id="1799" w:name="sub_260119"/>
      <w:bookmarkStart w:id="1800" w:name="sub_260120"/>
      <w:bookmarkStart w:id="1801" w:name="sub_2601117"/>
      <w:bookmarkStart w:id="1802" w:name="sub_2601127"/>
      <w:bookmarkStart w:id="1803" w:name="sub_2601613"/>
      <w:bookmarkStart w:id="1804" w:name="sub_2601513"/>
      <w:bookmarkStart w:id="1805" w:name="sub_2601153"/>
      <w:bookmarkStart w:id="1806" w:name="sub_26011133"/>
      <w:bookmarkStart w:id="1807" w:name="sub_2601623"/>
      <w:bookmarkStart w:id="1808" w:name="sub_2601523"/>
      <w:bookmarkStart w:id="1809" w:name="sub_2601163"/>
      <w:bookmarkStart w:id="1810" w:name="sub_26011143"/>
      <w:bookmarkStart w:id="1811" w:name="sub_260112242"/>
      <w:bookmarkStart w:id="1812" w:name="sub_260112142"/>
      <w:bookmarkStart w:id="1813" w:name="sub_2601102"/>
      <w:bookmarkStart w:id="1814" w:name="sub_26011262"/>
      <w:bookmarkStart w:id="1815" w:name="sub_26015122"/>
      <w:bookmarkStart w:id="1816" w:name="sub_260111322"/>
      <w:bookmarkStart w:id="1817" w:name="sub_26015222"/>
      <w:bookmarkStart w:id="1818" w:name="sub_260111422"/>
      <w:bookmarkStart w:id="1819" w:name="sub_260112232"/>
      <w:bookmarkStart w:id="1820" w:name="sub_260112132"/>
      <w:bookmarkStart w:id="1821" w:name="sub_260192"/>
      <w:bookmarkStart w:id="1822" w:name="sub_26011252"/>
      <w:bookmarkStart w:id="1823" w:name="sub_26015112"/>
      <w:bookmarkStart w:id="1824" w:name="sub_260111312"/>
      <w:bookmarkStart w:id="1825" w:name="sub_26015212"/>
      <w:bookmarkStart w:id="1826" w:name="sub_260111412"/>
      <w:bookmarkStart w:id="1827" w:name="sub_260166"/>
      <w:bookmarkStart w:id="1828" w:name="sub_26011226"/>
      <w:bookmarkStart w:id="1829" w:name="sub_260156"/>
      <w:bookmarkStart w:id="1830" w:name="sub_26011216"/>
      <w:bookmarkStart w:id="1831" w:name="sub_2601110"/>
      <w:bookmarkStart w:id="1832" w:name="sub_260121"/>
      <w:bookmarkStart w:id="1833" w:name="sub_2601118"/>
      <w:bookmarkStart w:id="1834" w:name="sub_2601128"/>
      <w:bookmarkStart w:id="1835" w:name="sub_2601614"/>
      <w:bookmarkStart w:id="1836" w:name="sub_2601514"/>
      <w:bookmarkStart w:id="1837" w:name="sub_2601154"/>
      <w:bookmarkStart w:id="1838" w:name="sub_26011134"/>
      <w:bookmarkStart w:id="1839" w:name="sub_2601624"/>
      <w:bookmarkStart w:id="1840" w:name="sub_2601524"/>
      <w:bookmarkStart w:id="1841" w:name="sub_2601164"/>
      <w:bookmarkStart w:id="1842" w:name="sub_260112244"/>
      <w:bookmarkStart w:id="1843" w:name="sub_2601121441"/>
      <w:bookmarkStart w:id="1844" w:name="sub_260112641"/>
      <w:bookmarkStart w:id="1845" w:name="sub_2601113241"/>
      <w:bookmarkStart w:id="1846" w:name="sub_2601114241"/>
      <w:bookmarkStart w:id="1847" w:name="sub_2601121341"/>
      <w:bookmarkStart w:id="1848" w:name="sub_260112541"/>
      <w:bookmarkStart w:id="1849" w:name="sub_2601113141"/>
      <w:bookmarkStart w:id="1850" w:name="sub_2601114141"/>
      <w:bookmarkStart w:id="1851" w:name="sub_260112281"/>
      <w:bookmarkStart w:id="1852" w:name="sub_260112181"/>
      <w:bookmarkStart w:id="1853" w:name="sub_2601231"/>
      <w:bookmarkStart w:id="1854" w:name="sub_260112101"/>
      <w:bookmarkStart w:id="1855" w:name="sub_26015161"/>
      <w:bookmarkStart w:id="1856" w:name="sub_260111361"/>
      <w:bookmarkStart w:id="1857" w:name="sub_26015261"/>
      <w:bookmarkStart w:id="1858" w:name="sub_260111461"/>
      <w:bookmarkStart w:id="1859" w:name="sub_260110121"/>
      <w:bookmarkStart w:id="1860" w:name="sub_2601522121"/>
      <w:bookmarkStart w:id="1861" w:name="sub_26019121"/>
      <w:bookmarkStart w:id="1862" w:name="sub_2601521121"/>
      <w:bookmarkStart w:id="1863" w:name="sub_26015521"/>
      <w:bookmarkStart w:id="1864" w:name="sub_260111721"/>
      <w:bookmarkStart w:id="1865" w:name="sub_260115321"/>
      <w:bookmarkStart w:id="1866" w:name="sub_260116321"/>
      <w:bookmarkStart w:id="1867" w:name="sub_260110221"/>
      <w:bookmarkStart w:id="1868" w:name="sub_2601522221"/>
      <w:bookmarkStart w:id="1869" w:name="sub_26019221"/>
      <w:bookmarkStart w:id="1870" w:name="sub_2601521221"/>
      <w:bookmarkStart w:id="1871" w:name="sub_26015621"/>
      <w:bookmarkStart w:id="1872" w:name="sub_260111821"/>
      <w:bookmarkStart w:id="1873" w:name="sub_260115421"/>
      <w:bookmarkStart w:id="1874" w:name="sub_260116421"/>
      <w:bookmarkStart w:id="1875" w:name="sub_2601121431"/>
      <w:bookmarkStart w:id="1876" w:name="sub_260112631"/>
      <w:bookmarkStart w:id="1877" w:name="sub_2601113231"/>
      <w:bookmarkStart w:id="1878" w:name="sub_2601114231"/>
      <w:bookmarkStart w:id="1879" w:name="sub_2601121331"/>
      <w:bookmarkStart w:id="1880" w:name="sub_260112531"/>
      <w:bookmarkStart w:id="1881" w:name="sub_2601113131"/>
      <w:bookmarkStart w:id="1882" w:name="sub_2601114131"/>
      <w:bookmarkStart w:id="1883" w:name="sub_260112271"/>
      <w:bookmarkStart w:id="1884" w:name="sub_260112171"/>
      <w:bookmarkStart w:id="1885" w:name="sub_2601221"/>
      <w:bookmarkStart w:id="1886" w:name="sub_26011291"/>
      <w:bookmarkStart w:id="1887" w:name="sub_26015151"/>
      <w:bookmarkStart w:id="1888" w:name="sub_260111351"/>
      <w:bookmarkStart w:id="1889" w:name="sub_26015251"/>
      <w:bookmarkStart w:id="1890" w:name="sub_260111451"/>
      <w:bookmarkStart w:id="1891" w:name="sub_260110111"/>
      <w:bookmarkStart w:id="1892" w:name="sub_2601522111"/>
      <w:bookmarkStart w:id="1893" w:name="sub_26019111"/>
      <w:bookmarkStart w:id="1894" w:name="sub_2601521111"/>
      <w:bookmarkStart w:id="1895" w:name="sub_26015511"/>
      <w:bookmarkStart w:id="1896" w:name="sub_260111711"/>
      <w:bookmarkStart w:id="1897" w:name="sub_260115311"/>
      <w:bookmarkStart w:id="1898" w:name="sub_260116311"/>
      <w:bookmarkStart w:id="1899" w:name="sub_260110211"/>
      <w:bookmarkStart w:id="1900" w:name="sub_2601522211"/>
      <w:bookmarkStart w:id="1901" w:name="sub_26019211"/>
      <w:bookmarkStart w:id="1902" w:name="sub_2601521211"/>
      <w:bookmarkStart w:id="1903" w:name="sub_26015611"/>
      <w:bookmarkStart w:id="1904" w:name="sub_260111811"/>
      <w:bookmarkStart w:id="1905" w:name="sub_260115411"/>
      <w:bookmarkStart w:id="1906" w:name="sub_260116411"/>
      <w:bookmarkStart w:id="1907" w:name="sub_260112245"/>
      <w:bookmarkStart w:id="1908" w:name="sub_260112145"/>
      <w:bookmarkStart w:id="1909" w:name="sub_2601105"/>
      <w:bookmarkStart w:id="1910" w:name="sub_26011265"/>
      <w:bookmarkStart w:id="1911" w:name="sub_26015125"/>
      <w:bookmarkStart w:id="1912" w:name="sub_260111325"/>
      <w:bookmarkStart w:id="1913" w:name="sub_26015225"/>
      <w:bookmarkStart w:id="1914" w:name="sub_260111425"/>
      <w:bookmarkStart w:id="1915" w:name="sub_260112235"/>
      <w:bookmarkStart w:id="1916" w:name="sub_260112135"/>
      <w:bookmarkStart w:id="1917" w:name="sub_260195"/>
      <w:bookmarkStart w:id="1918" w:name="sub_26011255"/>
      <w:bookmarkStart w:id="1919" w:name="sub_26015115"/>
      <w:bookmarkStart w:id="1920" w:name="sub_260111315"/>
      <w:bookmarkStart w:id="1921" w:name="sub_26015215"/>
      <w:bookmarkStart w:id="1922" w:name="sub_260111415"/>
      <w:bookmarkStart w:id="1923" w:name="sub_260169"/>
      <w:bookmarkStart w:id="1924" w:name="sub_26011229"/>
      <w:bookmarkStart w:id="1925" w:name="sub_260159"/>
      <w:bookmarkStart w:id="1926" w:name="sub_26011219"/>
      <w:bookmarkStart w:id="1927" w:name="sub_2601131"/>
      <w:bookmarkStart w:id="1928" w:name="sub_260124"/>
      <w:bookmarkStart w:id="1929" w:name="sub_26011111"/>
      <w:bookmarkStart w:id="1930" w:name="sub_26011220"/>
      <w:bookmarkStart w:id="1931" w:name="sub_2601617"/>
      <w:bookmarkStart w:id="1932" w:name="sub_2601517"/>
      <w:bookmarkStart w:id="1933" w:name="sub_2601157"/>
      <w:bookmarkStart w:id="1934" w:name="sub_26011137"/>
      <w:bookmarkStart w:id="1935" w:name="sub_2601627"/>
      <w:bookmarkStart w:id="1936" w:name="sub_2601527"/>
      <w:bookmarkStart w:id="1937" w:name="sub_2601167"/>
      <w:bookmarkStart w:id="1938" w:name="sub_26011147"/>
      <w:bookmarkStart w:id="1939" w:name="sub_2601122413"/>
      <w:bookmarkStart w:id="1940" w:name="sub_26011013"/>
      <w:bookmarkStart w:id="1941" w:name="sub_260151213"/>
      <w:bookmarkStart w:id="1942" w:name="sub_260152213"/>
      <w:bookmarkStart w:id="1943" w:name="sub_2601122313"/>
      <w:bookmarkStart w:id="1944" w:name="sub_2601913"/>
      <w:bookmarkStart w:id="1945" w:name="sub_260151113"/>
      <w:bookmarkStart w:id="1946" w:name="sub_260152113"/>
      <w:bookmarkStart w:id="1947" w:name="sub_2601653"/>
      <w:bookmarkStart w:id="1948" w:name="sub_2601553"/>
      <w:bookmarkStart w:id="1949" w:name="sub_2601193"/>
      <w:bookmarkStart w:id="1950" w:name="sub_26011173"/>
      <w:bookmarkStart w:id="1951" w:name="sub_26016133"/>
      <w:bookmarkStart w:id="1952" w:name="sub_26011533"/>
      <w:bookmarkStart w:id="1953" w:name="sub_26016233"/>
      <w:bookmarkStart w:id="1954" w:name="sub_26011633"/>
      <w:bookmarkStart w:id="1955" w:name="sub_2601122423"/>
      <w:bookmarkStart w:id="1956" w:name="sub_26011023"/>
      <w:bookmarkStart w:id="1957" w:name="sub_260151223"/>
      <w:bookmarkStart w:id="1958" w:name="sub_260152223"/>
      <w:bookmarkStart w:id="1959" w:name="sub_2601122323"/>
      <w:bookmarkStart w:id="1960" w:name="sub_2601923"/>
      <w:bookmarkStart w:id="1961" w:name="sub_260151123"/>
      <w:bookmarkStart w:id="1962" w:name="sub_260152123"/>
      <w:bookmarkStart w:id="1963" w:name="sub_2601663"/>
      <w:bookmarkStart w:id="1964" w:name="sub_2601563"/>
      <w:bookmarkStart w:id="1965" w:name="sub_26011103"/>
      <w:bookmarkStart w:id="1966" w:name="sub_26011183"/>
      <w:bookmarkStart w:id="1967" w:name="sub_26016143"/>
      <w:bookmarkStart w:id="1968" w:name="sub_26011543"/>
      <w:bookmarkStart w:id="1969" w:name="sub_26016243"/>
      <w:bookmarkStart w:id="1970" w:name="sub_26011643"/>
      <w:bookmarkStart w:id="1971" w:name="sub_2601121442"/>
      <w:bookmarkStart w:id="1972" w:name="sub_260112642"/>
      <w:bookmarkStart w:id="1973" w:name="sub_2601113242"/>
      <w:bookmarkStart w:id="1974" w:name="sub_2601114242"/>
      <w:bookmarkStart w:id="1975" w:name="sub_2601121342"/>
      <w:bookmarkStart w:id="1976" w:name="sub_260112542"/>
      <w:bookmarkStart w:id="1977" w:name="sub_2601113142"/>
      <w:bookmarkStart w:id="1978" w:name="sub_2601114142"/>
      <w:bookmarkStart w:id="1979" w:name="sub_260112282"/>
      <w:bookmarkStart w:id="1980" w:name="sub_260112182"/>
      <w:bookmarkStart w:id="1981" w:name="sub_2601232"/>
      <w:bookmarkStart w:id="1982" w:name="sub_260112102"/>
      <w:bookmarkStart w:id="1983" w:name="sub_26015162"/>
      <w:bookmarkStart w:id="1984" w:name="sub_260111362"/>
      <w:bookmarkStart w:id="1985" w:name="sub_26015262"/>
      <w:bookmarkStart w:id="1986" w:name="sub_260111462"/>
      <w:bookmarkStart w:id="1987" w:name="sub_260110122"/>
      <w:bookmarkStart w:id="1988" w:name="sub_2601522122"/>
      <w:bookmarkStart w:id="1989" w:name="sub_26019122"/>
      <w:bookmarkStart w:id="1990" w:name="sub_2601521122"/>
      <w:bookmarkStart w:id="1991" w:name="sub_26015522"/>
      <w:bookmarkStart w:id="1992" w:name="sub_260111722"/>
      <w:bookmarkStart w:id="1993" w:name="sub_260115322"/>
      <w:bookmarkStart w:id="1994" w:name="sub_260116322"/>
      <w:bookmarkStart w:id="1995" w:name="sub_260110222"/>
      <w:bookmarkStart w:id="1996" w:name="sub_2601522222"/>
      <w:bookmarkStart w:id="1997" w:name="sub_26019222"/>
      <w:bookmarkStart w:id="1998" w:name="sub_2601521222"/>
      <w:bookmarkStart w:id="1999" w:name="sub_26015622"/>
      <w:bookmarkStart w:id="2000" w:name="sub_260111822"/>
      <w:bookmarkStart w:id="2001" w:name="sub_260115422"/>
      <w:bookmarkStart w:id="2002" w:name="sub_260116422"/>
      <w:bookmarkStart w:id="2003" w:name="sub_2601121432"/>
      <w:bookmarkStart w:id="2004" w:name="sub_260112632"/>
      <w:bookmarkStart w:id="2005" w:name="sub_2601113232"/>
      <w:bookmarkStart w:id="2006" w:name="sub_2601114232"/>
      <w:bookmarkStart w:id="2007" w:name="sub_2601121332"/>
      <w:bookmarkStart w:id="2008" w:name="sub_260112532"/>
      <w:bookmarkStart w:id="2009" w:name="sub_2601113132"/>
      <w:bookmarkStart w:id="2010" w:name="sub_2601114132"/>
      <w:bookmarkStart w:id="2011" w:name="sub_260112272"/>
      <w:bookmarkStart w:id="2012" w:name="sub_260112172"/>
      <w:bookmarkStart w:id="2013" w:name="sub_2601222"/>
      <w:bookmarkStart w:id="2014" w:name="sub_26011292"/>
      <w:bookmarkStart w:id="2015" w:name="sub_26015152"/>
      <w:bookmarkStart w:id="2016" w:name="sub_260111352"/>
      <w:bookmarkStart w:id="2017" w:name="sub_26015252"/>
      <w:bookmarkStart w:id="2018" w:name="sub_260111452"/>
      <w:bookmarkStart w:id="2019" w:name="sub_260110112"/>
      <w:bookmarkStart w:id="2020" w:name="sub_2601522112"/>
      <w:bookmarkStart w:id="2021" w:name="sub_26019112"/>
      <w:bookmarkStart w:id="2022" w:name="sub_2601521112"/>
      <w:bookmarkStart w:id="2023" w:name="sub_26015512"/>
      <w:bookmarkStart w:id="2024" w:name="sub_260111712"/>
      <w:bookmarkStart w:id="2025" w:name="sub_260115312"/>
      <w:bookmarkStart w:id="2026" w:name="sub_260116312"/>
      <w:bookmarkStart w:id="2027" w:name="sub_260110212"/>
      <w:bookmarkStart w:id="2028" w:name="sub_2601522212"/>
      <w:bookmarkStart w:id="2029" w:name="sub_26019212"/>
      <w:bookmarkStart w:id="2030" w:name="sub_2601521212"/>
      <w:bookmarkStart w:id="2031" w:name="sub_26015612"/>
      <w:bookmarkStart w:id="2032" w:name="sub_260111812"/>
      <w:bookmarkStart w:id="2033" w:name="sub_260115412"/>
      <w:bookmarkStart w:id="2034" w:name="sub_260116412"/>
      <w:bookmarkStart w:id="2035" w:name="sub_260112246"/>
      <w:bookmarkStart w:id="2036" w:name="sub_260112146"/>
      <w:bookmarkStart w:id="2037" w:name="sub_2601106"/>
      <w:bookmarkStart w:id="2038" w:name="sub_26011266"/>
      <w:bookmarkStart w:id="2039" w:name="sub_26015126"/>
      <w:bookmarkStart w:id="2040" w:name="sub_260111326"/>
      <w:bookmarkStart w:id="2041" w:name="sub_26015226"/>
      <w:bookmarkStart w:id="2042" w:name="sub_260111426"/>
      <w:bookmarkStart w:id="2043" w:name="sub_260112236"/>
      <w:bookmarkStart w:id="2044" w:name="sub_260112136"/>
      <w:bookmarkStart w:id="2045" w:name="sub_260196"/>
      <w:bookmarkStart w:id="2046" w:name="sub_26011256"/>
      <w:bookmarkStart w:id="2047" w:name="sub_26015116"/>
      <w:bookmarkStart w:id="2048" w:name="sub_260111316"/>
      <w:bookmarkStart w:id="2049" w:name="sub_26015216"/>
      <w:bookmarkStart w:id="2050" w:name="sub_260111416"/>
      <w:bookmarkStart w:id="2051" w:name="sub_2601610"/>
      <w:bookmarkStart w:id="2052" w:name="sub_260112210"/>
      <w:bookmarkStart w:id="2053" w:name="sub_2601510"/>
      <w:bookmarkStart w:id="2054" w:name="sub_260112110"/>
      <w:bookmarkStart w:id="2055" w:name="sub_2601132"/>
      <w:bookmarkStart w:id="2056" w:name="sub_260125"/>
      <w:bookmarkStart w:id="2057" w:name="sub_26011112"/>
      <w:bookmarkStart w:id="2058" w:name="sub_26011230"/>
      <w:bookmarkStart w:id="2059" w:name="sub_2601618"/>
      <w:bookmarkStart w:id="2060" w:name="sub_2601518"/>
      <w:bookmarkStart w:id="2061" w:name="sub_2601158"/>
      <w:bookmarkStart w:id="2062" w:name="sub_26011138"/>
      <w:bookmarkStart w:id="2063" w:name="sub_2601628"/>
      <w:bookmarkStart w:id="2064" w:name="sub_2601528"/>
      <w:bookmarkStart w:id="2065" w:name="sub_2601168"/>
      <w:bookmarkStart w:id="2066" w:name="sub_26011148"/>
      <w:bookmarkStart w:id="2067" w:name="sub_2601122414"/>
      <w:bookmarkStart w:id="2068" w:name="sub_26011014"/>
      <w:bookmarkStart w:id="2069" w:name="sub_260151214"/>
      <w:bookmarkStart w:id="2070" w:name="sub_260152214"/>
      <w:bookmarkStart w:id="2071" w:name="sub_2601122314"/>
      <w:bookmarkStart w:id="2072" w:name="sub_2601914"/>
      <w:bookmarkStart w:id="2073" w:name="sub_260151114"/>
      <w:bookmarkStart w:id="2074" w:name="sub_260152114"/>
      <w:bookmarkStart w:id="2075" w:name="sub_2601654"/>
      <w:bookmarkStart w:id="2076" w:name="sub_2601554"/>
      <w:bookmarkStart w:id="2077" w:name="sub_2601194"/>
      <w:bookmarkStart w:id="2078" w:name="sub_26011174"/>
      <w:bookmarkStart w:id="2079" w:name="sub_26016134"/>
      <w:bookmarkStart w:id="2080" w:name="sub_26011534"/>
      <w:bookmarkStart w:id="2081" w:name="sub_26016234"/>
      <w:bookmarkStart w:id="2082" w:name="sub_26011634"/>
      <w:bookmarkStart w:id="2083" w:name="sub_2601122424"/>
      <w:bookmarkStart w:id="2084" w:name="sub_26011024"/>
      <w:bookmarkStart w:id="2085" w:name="sub_260151224"/>
      <w:bookmarkStart w:id="2086" w:name="sub_260152224"/>
      <w:bookmarkStart w:id="2087" w:name="sub_2601122324"/>
      <w:bookmarkStart w:id="2088" w:name="sub_2601924"/>
      <w:bookmarkStart w:id="2089" w:name="sub_260151124"/>
      <w:bookmarkStart w:id="2090" w:name="sub_260152124"/>
      <w:bookmarkStart w:id="2091" w:name="sub_2601664"/>
      <w:bookmarkStart w:id="2092" w:name="sub_2601564"/>
      <w:bookmarkStart w:id="2093" w:name="sub_26011104"/>
      <w:bookmarkStart w:id="2094" w:name="sub_26011184"/>
      <w:bookmarkStart w:id="2095" w:name="sub_26016144"/>
      <w:bookmarkStart w:id="2096" w:name="sub_26011544"/>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r w:rsidRPr="006645F1">
        <w:rPr>
          <w:rStyle w:val="aff2"/>
          <w:rFonts w:ascii="Times New Roman" w:hAnsi="Times New Roman" w:cs="Times New Roman"/>
        </w:rPr>
        <w:t>19. Основаниями для отказа в приеме документов, необходимых для               предоставления муниципальной услуги, являются:</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1) предоставление заявителем заявления и документов без удостоверения личности либо неуполномоченным лицом;</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xml:space="preserve">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w:t>
      </w:r>
      <w:r w:rsidRPr="006645F1">
        <w:rPr>
          <w:rStyle w:val="aff2"/>
          <w:rFonts w:ascii="Times New Roman" w:hAnsi="Times New Roman" w:cs="Times New Roman"/>
        </w:rPr>
        <w:lastRenderedPageBreak/>
        <w:t>обратного адреса, подписи, печати).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О наличии оснований для отказа в приеме документов заявителя устно информирует специалист, ответственный за прием и регистрацию документов.</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 xml:space="preserve">Подраздел 8. Основания для приостановления предоставлении </w:t>
      </w:r>
    </w:p>
    <w:p w:rsidR="006645F1" w:rsidRPr="006645F1" w:rsidRDefault="006645F1" w:rsidP="006645F1">
      <w:pPr>
        <w:pStyle w:val="1"/>
        <w:suppressAutoHyphens/>
        <w:spacing w:before="0" w:after="0"/>
        <w:rPr>
          <w:rFonts w:ascii="Times New Roman" w:hAnsi="Times New Roman" w:cs="Times New Roman"/>
          <w:sz w:val="22"/>
          <w:szCs w:val="22"/>
        </w:rPr>
      </w:pPr>
      <w:r w:rsidRPr="006645F1">
        <w:rPr>
          <w:rStyle w:val="aff2"/>
          <w:rFonts w:ascii="Times New Roman" w:hAnsi="Times New Roman" w:cs="Times New Roman"/>
          <w:sz w:val="22"/>
          <w:szCs w:val="22"/>
        </w:rPr>
        <w:t>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20. Основания для приостановления муниципальной услуги отсутствуют.</w:t>
      </w:r>
    </w:p>
    <w:p w:rsidR="006645F1" w:rsidRPr="006645F1" w:rsidRDefault="006645F1" w:rsidP="006645F1">
      <w:pPr>
        <w:widowControl w:val="0"/>
        <w:spacing w:after="0" w:line="240" w:lineRule="auto"/>
        <w:jc w:val="center"/>
        <w:rPr>
          <w:rFonts w:ascii="Times New Roman" w:hAnsi="Times New Roman" w:cs="Times New Roman"/>
        </w:rPr>
      </w:pPr>
      <w:r w:rsidRPr="006645F1">
        <w:rPr>
          <w:rStyle w:val="aff2"/>
          <w:rFonts w:ascii="Times New Roman" w:hAnsi="Times New Roman" w:cs="Times New Roman"/>
          <w:b/>
          <w:bCs/>
        </w:rPr>
        <w:t xml:space="preserve">Подраздел 9. Основания для отказа в предоставлении </w:t>
      </w:r>
    </w:p>
    <w:p w:rsidR="006645F1" w:rsidRPr="006645F1" w:rsidRDefault="006645F1" w:rsidP="006645F1">
      <w:pPr>
        <w:pStyle w:val="1"/>
        <w:suppressAutoHyphens/>
        <w:spacing w:before="0" w:after="0"/>
        <w:rPr>
          <w:rFonts w:ascii="Times New Roman" w:hAnsi="Times New Roman" w:cs="Times New Roman"/>
          <w:sz w:val="22"/>
          <w:szCs w:val="22"/>
        </w:rPr>
      </w:pPr>
      <w:r w:rsidRPr="006645F1">
        <w:rPr>
          <w:rStyle w:val="aff2"/>
          <w:rFonts w:ascii="Times New Roman" w:hAnsi="Times New Roman" w:cs="Times New Roman"/>
          <w:sz w:val="22"/>
          <w:szCs w:val="22"/>
        </w:rPr>
        <w:t>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21. Основаниями для отказа в предоставлении муниципальной услуги                             являются:</w:t>
      </w:r>
    </w:p>
    <w:p w:rsidR="006645F1" w:rsidRPr="006645F1" w:rsidRDefault="006645F1" w:rsidP="006645F1">
      <w:pPr>
        <w:spacing w:after="0" w:line="240" w:lineRule="auto"/>
        <w:ind w:firstLine="720"/>
        <w:jc w:val="both"/>
        <w:rPr>
          <w:rFonts w:ascii="Times New Roman" w:hAnsi="Times New Roman" w:cs="Times New Roman"/>
        </w:rPr>
      </w:pPr>
      <w:bookmarkStart w:id="2097" w:name="sub_10241"/>
      <w:bookmarkEnd w:id="2097"/>
      <w:r w:rsidRPr="006645F1">
        <w:rPr>
          <w:rFonts w:ascii="Times New Roman" w:hAnsi="Times New Roman" w:cs="Times New Roman"/>
        </w:rPr>
        <w:t>1) в случае если заявление подается юридическим лицом или физическим лицом, применяющим специальный налоговый режим "Налог на профессиональный доход" непредставление предусмотренных пунктом 15 регламента документов;</w:t>
      </w:r>
    </w:p>
    <w:p w:rsidR="006645F1" w:rsidRPr="006645F1" w:rsidRDefault="006645F1" w:rsidP="006645F1">
      <w:pPr>
        <w:spacing w:after="0" w:line="240" w:lineRule="auto"/>
        <w:ind w:firstLine="720"/>
        <w:jc w:val="both"/>
        <w:rPr>
          <w:rFonts w:ascii="Times New Roman" w:hAnsi="Times New Roman" w:cs="Times New Roman"/>
        </w:rPr>
      </w:pPr>
    </w:p>
    <w:p w:rsidR="006645F1" w:rsidRPr="006645F1" w:rsidRDefault="006645F1" w:rsidP="006645F1">
      <w:pPr>
        <w:spacing w:after="0" w:line="240" w:lineRule="auto"/>
        <w:ind w:firstLine="720"/>
        <w:jc w:val="both"/>
        <w:rPr>
          <w:rFonts w:ascii="Times New Roman" w:hAnsi="Times New Roman" w:cs="Times New Roman"/>
        </w:rPr>
      </w:pPr>
      <w:r w:rsidRPr="006645F1">
        <w:rPr>
          <w:rFonts w:ascii="Times New Roman" w:hAnsi="Times New Roman" w:cs="Times New Roman"/>
        </w:rPr>
        <w:t>2) принятие Большеигнатовским муниципальным районом решений о приватизации объекта, запрашиваемого в аренду, безвозмездное пользование, субаренду, об использовании объекта для муниципальных нужд;</w:t>
      </w:r>
    </w:p>
    <w:p w:rsidR="006645F1" w:rsidRPr="006645F1" w:rsidRDefault="006645F1" w:rsidP="006645F1">
      <w:pPr>
        <w:spacing w:after="0" w:line="240" w:lineRule="auto"/>
        <w:ind w:firstLine="720"/>
        <w:jc w:val="both"/>
        <w:rPr>
          <w:rFonts w:ascii="Times New Roman" w:hAnsi="Times New Roman" w:cs="Times New Roman"/>
        </w:rPr>
      </w:pPr>
      <w:r w:rsidRPr="006645F1">
        <w:rPr>
          <w:rFonts w:ascii="Times New Roman" w:hAnsi="Times New Roman" w:cs="Times New Roman"/>
        </w:rPr>
        <w:t>3) в случае если ранее заявитель, выступая арендатором муниципального имущества, систематически нарушал условия договора аренды, в том числе в части соблюдения сроков внесения арендной платы.</w:t>
      </w:r>
    </w:p>
    <w:p w:rsidR="006645F1" w:rsidRPr="006645F1" w:rsidRDefault="006645F1" w:rsidP="006645F1">
      <w:pPr>
        <w:spacing w:after="0" w:line="240" w:lineRule="auto"/>
        <w:ind w:firstLine="720"/>
        <w:jc w:val="both"/>
        <w:rPr>
          <w:rFonts w:ascii="Times New Roman" w:hAnsi="Times New Roman" w:cs="Times New Roman"/>
        </w:rPr>
      </w:pPr>
      <w:r w:rsidRPr="006645F1">
        <w:rPr>
          <w:rFonts w:ascii="Times New Roman" w:hAnsi="Times New Roman" w:cs="Times New Roman"/>
        </w:rPr>
        <w:t>Также основанием для отказа в предоставлении муниципальной услуги может быть ненадлежащим образом оформленные заявление и документы, необходимые для предоставления муниципальной услуги, которые были направлены по почте.</w:t>
      </w:r>
    </w:p>
    <w:p w:rsidR="006645F1" w:rsidRPr="006645F1" w:rsidRDefault="006645F1" w:rsidP="006645F1">
      <w:pPr>
        <w:pStyle w:val="1"/>
        <w:suppressAutoHyphens/>
        <w:spacing w:before="0" w:after="0"/>
        <w:ind w:firstLine="720"/>
        <w:rPr>
          <w:rFonts w:ascii="Times New Roman" w:hAnsi="Times New Roman" w:cs="Times New Roman"/>
          <w:sz w:val="22"/>
          <w:szCs w:val="22"/>
        </w:rPr>
      </w:pPr>
      <w:r w:rsidRPr="006645F1">
        <w:rPr>
          <w:rFonts w:ascii="Times New Roman" w:hAnsi="Times New Roman" w:cs="Times New Roman"/>
          <w:sz w:val="22"/>
          <w:szCs w:val="22"/>
        </w:rPr>
        <w:t>Подраздел 10</w:t>
      </w:r>
      <w:bookmarkStart w:id="2098" w:name="sub_27021"/>
      <w:bookmarkStart w:id="2099" w:name="sub_27011"/>
      <w:bookmarkEnd w:id="2098"/>
      <w:bookmarkEnd w:id="2099"/>
      <w:r w:rsidRPr="006645F1">
        <w:rPr>
          <w:rFonts w:ascii="Times New Roman" w:hAnsi="Times New Roman" w:cs="Times New Roman"/>
          <w:sz w:val="22"/>
          <w:szCs w:val="22"/>
        </w:rPr>
        <w:t>. Размер платы за предоставление 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color w:val="000000"/>
        </w:rPr>
        <w:t xml:space="preserve">22. </w:t>
      </w:r>
      <w:bookmarkStart w:id="2100" w:name="p_107"/>
      <w:bookmarkEnd w:id="2100"/>
      <w:r w:rsidRPr="006645F1">
        <w:rPr>
          <w:rStyle w:val="aff2"/>
          <w:rFonts w:ascii="Times New Roman" w:hAnsi="Times New Roman" w:cs="Times New Roman"/>
          <w:color w:val="000000"/>
        </w:rPr>
        <w:t>Муниципальная услуга предоставляется бесплатно.</w:t>
      </w:r>
    </w:p>
    <w:p w:rsidR="006645F1" w:rsidRPr="006645F1" w:rsidRDefault="006645F1" w:rsidP="006645F1">
      <w:pPr>
        <w:pStyle w:val="1"/>
        <w:suppressAutoHyphens/>
        <w:spacing w:before="0" w:after="0"/>
        <w:ind w:firstLine="720"/>
        <w:rPr>
          <w:rFonts w:ascii="Times New Roman" w:hAnsi="Times New Roman" w:cs="Times New Roman"/>
          <w:sz w:val="22"/>
          <w:szCs w:val="22"/>
        </w:rPr>
      </w:pPr>
      <w:r w:rsidRPr="006645F1">
        <w:rPr>
          <w:rFonts w:ascii="Times New Roman" w:hAnsi="Times New Roman" w:cs="Times New Roman"/>
          <w:sz w:val="22"/>
          <w:szCs w:val="22"/>
        </w:rPr>
        <w:t xml:space="preserve">Подраздел 11.  </w:t>
      </w:r>
      <w:r w:rsidRPr="006645F1">
        <w:rPr>
          <w:rStyle w:val="aff2"/>
          <w:rFonts w:ascii="Times New Roman" w:hAnsi="Times New Roman" w:cs="Times New Roman"/>
          <w:color w:val="000000"/>
          <w:sz w:val="22"/>
          <w:szCs w:val="22"/>
        </w:rPr>
        <w:t xml:space="preserve">Максимальный срок ожидания в очереди при подаче запроса о предоставлении муниципальной услуги  и при получении       результата   </w:t>
      </w:r>
    </w:p>
    <w:p w:rsidR="006645F1" w:rsidRPr="006645F1" w:rsidRDefault="006645F1" w:rsidP="006645F1">
      <w:pPr>
        <w:pStyle w:val="1"/>
        <w:suppressAutoHyphens/>
        <w:spacing w:before="0" w:after="0"/>
        <w:rPr>
          <w:rFonts w:ascii="Times New Roman" w:hAnsi="Times New Roman" w:cs="Times New Roman"/>
          <w:sz w:val="22"/>
          <w:szCs w:val="22"/>
        </w:rPr>
      </w:pPr>
      <w:r w:rsidRPr="006645F1">
        <w:rPr>
          <w:rStyle w:val="aff2"/>
          <w:rFonts w:ascii="Times New Roman" w:hAnsi="Times New Roman" w:cs="Times New Roman"/>
          <w:color w:val="000000"/>
          <w:sz w:val="22"/>
          <w:szCs w:val="22"/>
        </w:rPr>
        <w:t>предоставлении муниципальной услуги</w:t>
      </w:r>
    </w:p>
    <w:p w:rsidR="006645F1" w:rsidRPr="006645F1" w:rsidRDefault="006645F1" w:rsidP="006645F1">
      <w:pPr>
        <w:widowControl w:val="0"/>
        <w:spacing w:after="0" w:line="240" w:lineRule="auto"/>
        <w:ind w:left="57" w:firstLine="737"/>
        <w:jc w:val="both"/>
        <w:rPr>
          <w:rFonts w:ascii="Times New Roman" w:hAnsi="Times New Roman" w:cs="Times New Roman"/>
        </w:rPr>
      </w:pPr>
      <w:r w:rsidRPr="006645F1">
        <w:rPr>
          <w:rStyle w:val="aff2"/>
          <w:rFonts w:ascii="Times New Roman" w:hAnsi="Times New Roman" w:cs="Times New Roman"/>
        </w:rPr>
        <w:t>23.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6645F1" w:rsidRPr="006645F1" w:rsidRDefault="006645F1" w:rsidP="006645F1">
      <w:pPr>
        <w:pStyle w:val="1"/>
        <w:suppressAutoHyphens/>
        <w:spacing w:before="0" w:after="0"/>
        <w:rPr>
          <w:rFonts w:ascii="Times New Roman" w:hAnsi="Times New Roman" w:cs="Times New Roman"/>
          <w:sz w:val="22"/>
          <w:szCs w:val="22"/>
        </w:rPr>
      </w:pPr>
      <w:r w:rsidRPr="006645F1">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6645F1" w:rsidRPr="006645F1" w:rsidRDefault="006645F1" w:rsidP="006645F1">
      <w:pPr>
        <w:pStyle w:val="1"/>
        <w:suppressAutoHyphens/>
        <w:spacing w:before="0" w:after="0"/>
        <w:ind w:firstLine="794"/>
        <w:jc w:val="both"/>
        <w:rPr>
          <w:rFonts w:ascii="Times New Roman" w:hAnsi="Times New Roman" w:cs="Times New Roman"/>
          <w:b w:val="0"/>
          <w:sz w:val="22"/>
          <w:szCs w:val="22"/>
        </w:rPr>
      </w:pPr>
      <w:r w:rsidRPr="006645F1">
        <w:rPr>
          <w:rStyle w:val="aff2"/>
          <w:rFonts w:ascii="Times New Roman" w:hAnsi="Times New Roman" w:cs="Times New Roman"/>
          <w:b w:val="0"/>
          <w:color w:val="000000"/>
          <w:sz w:val="22"/>
          <w:szCs w:val="22"/>
        </w:rPr>
        <w:t>24. Срок регистрации запроса о предоставлении муниципальной услуги не превышает 15 минут.</w:t>
      </w:r>
    </w:p>
    <w:p w:rsidR="006645F1" w:rsidRPr="006645F1" w:rsidRDefault="006645F1" w:rsidP="006645F1">
      <w:pPr>
        <w:pStyle w:val="1"/>
        <w:suppressAutoHyphens/>
        <w:spacing w:before="0" w:after="0"/>
        <w:rPr>
          <w:rFonts w:ascii="Times New Roman" w:hAnsi="Times New Roman" w:cs="Times New Roman"/>
          <w:sz w:val="22"/>
          <w:szCs w:val="22"/>
        </w:rPr>
      </w:pPr>
      <w:r w:rsidRPr="006645F1">
        <w:rPr>
          <w:rStyle w:val="aff2"/>
          <w:rFonts w:ascii="Times New Roman" w:hAnsi="Times New Roman" w:cs="Times New Roman"/>
          <w:color w:val="000000"/>
          <w:sz w:val="22"/>
          <w:szCs w:val="22"/>
        </w:rPr>
        <w:t xml:space="preserve">Подраздел 13. </w:t>
      </w:r>
      <w:r w:rsidRPr="006645F1">
        <w:rPr>
          <w:rFonts w:ascii="Times New Roman" w:hAnsi="Times New Roman" w:cs="Times New Roman"/>
          <w:sz w:val="22"/>
          <w:szCs w:val="22"/>
        </w:rPr>
        <w:t>Требования к помещениям, в которых предоставляется                             муниципальная услуга</w:t>
      </w:r>
    </w:p>
    <w:p w:rsidR="006645F1" w:rsidRPr="006645F1" w:rsidRDefault="006645F1" w:rsidP="006645F1">
      <w:pPr>
        <w:widowControl w:val="0"/>
        <w:spacing w:after="0" w:line="240" w:lineRule="auto"/>
        <w:ind w:firstLine="720"/>
        <w:jc w:val="both"/>
        <w:rPr>
          <w:rFonts w:ascii="Times New Roman" w:hAnsi="Times New Roman" w:cs="Times New Roman"/>
        </w:rPr>
      </w:pPr>
      <w:bookmarkStart w:id="2101" w:name="sub_28016244"/>
      <w:bookmarkStart w:id="2102" w:name="sub_2801121444"/>
      <w:bookmarkStart w:id="2103" w:name="sub_280112644"/>
      <w:bookmarkStart w:id="2104" w:name="sub_2801113244"/>
      <w:bookmarkStart w:id="2105" w:name="sub_2801114244"/>
      <w:bookmarkStart w:id="2106" w:name="sub_2801121344"/>
      <w:bookmarkStart w:id="2107" w:name="sub_280112544"/>
      <w:bookmarkStart w:id="2108" w:name="sub_2801113144"/>
      <w:bookmarkStart w:id="2109" w:name="sub_2801114144"/>
      <w:bookmarkStart w:id="2110" w:name="sub_280112284"/>
      <w:bookmarkStart w:id="2111" w:name="sub_280112184"/>
      <w:bookmarkStart w:id="2112" w:name="sub_2801234"/>
      <w:bookmarkStart w:id="2113" w:name="sub_280112104"/>
      <w:bookmarkStart w:id="2114" w:name="sub_28015164"/>
      <w:bookmarkStart w:id="2115" w:name="sub_280111364"/>
      <w:bookmarkStart w:id="2116" w:name="sub_28015264"/>
      <w:bookmarkStart w:id="2117" w:name="sub_280111464"/>
      <w:bookmarkStart w:id="2118" w:name="sub_280110124"/>
      <w:bookmarkStart w:id="2119" w:name="sub_2801522124"/>
      <w:bookmarkStart w:id="2120" w:name="sub_28019124"/>
      <w:bookmarkStart w:id="2121" w:name="sub_2801521124"/>
      <w:bookmarkStart w:id="2122" w:name="sub_28015524"/>
      <w:bookmarkStart w:id="2123" w:name="sub_280111724"/>
      <w:bookmarkStart w:id="2124" w:name="sub_280115324"/>
      <w:bookmarkStart w:id="2125" w:name="sub_280116324"/>
      <w:bookmarkStart w:id="2126" w:name="sub_280110224"/>
      <w:bookmarkStart w:id="2127" w:name="sub_2801522224"/>
      <w:bookmarkStart w:id="2128" w:name="sub_28019224"/>
      <w:bookmarkStart w:id="2129" w:name="sub_2801521224"/>
      <w:bookmarkStart w:id="2130" w:name="sub_28015624"/>
      <w:bookmarkStart w:id="2131" w:name="sub_280111824"/>
      <w:bookmarkStart w:id="2132" w:name="sub_280115424"/>
      <w:bookmarkStart w:id="2133" w:name="sub_280116424"/>
      <w:bookmarkStart w:id="2134" w:name="sub_2801121434"/>
      <w:bookmarkStart w:id="2135" w:name="sub_280112634"/>
      <w:bookmarkStart w:id="2136" w:name="sub_2801113234"/>
      <w:bookmarkStart w:id="2137" w:name="sub_2801114234"/>
      <w:bookmarkStart w:id="2138" w:name="sub_2801121334"/>
      <w:bookmarkStart w:id="2139" w:name="sub_280112534"/>
      <w:bookmarkStart w:id="2140" w:name="sub_2801113134"/>
      <w:bookmarkStart w:id="2141" w:name="sub_2801114134"/>
      <w:bookmarkStart w:id="2142" w:name="sub_280112274"/>
      <w:bookmarkStart w:id="2143" w:name="sub_280112174"/>
      <w:bookmarkStart w:id="2144" w:name="sub_2801224"/>
      <w:bookmarkStart w:id="2145" w:name="sub_28011294"/>
      <w:bookmarkStart w:id="2146" w:name="sub_28015154"/>
      <w:bookmarkStart w:id="2147" w:name="sub_280111354"/>
      <w:bookmarkStart w:id="2148" w:name="sub_28015254"/>
      <w:bookmarkStart w:id="2149" w:name="sub_280111454"/>
      <w:bookmarkStart w:id="2150" w:name="sub_280110114"/>
      <w:bookmarkStart w:id="2151" w:name="sub_2801522114"/>
      <w:bookmarkStart w:id="2152" w:name="sub_28019114"/>
      <w:bookmarkStart w:id="2153" w:name="sub_2801521114"/>
      <w:bookmarkStart w:id="2154" w:name="sub_28015514"/>
      <w:bookmarkStart w:id="2155" w:name="sub_280111714"/>
      <w:bookmarkStart w:id="2156" w:name="sub_280115314"/>
      <w:bookmarkStart w:id="2157" w:name="sub_280116314"/>
      <w:bookmarkStart w:id="2158" w:name="sub_280110214"/>
      <w:bookmarkStart w:id="2159" w:name="sub_2801522214"/>
      <w:bookmarkStart w:id="2160" w:name="sub_28019214"/>
      <w:bookmarkStart w:id="2161" w:name="sub_2801521214"/>
      <w:bookmarkStart w:id="2162" w:name="sub_28015614"/>
      <w:bookmarkStart w:id="2163" w:name="sub_280111814"/>
      <w:bookmarkStart w:id="2164" w:name="sub_280115414"/>
      <w:bookmarkStart w:id="2165" w:name="sub_280116414"/>
      <w:bookmarkStart w:id="2166" w:name="sub_280112248"/>
      <w:bookmarkStart w:id="2167" w:name="sub_280112148"/>
      <w:bookmarkStart w:id="2168" w:name="sub_2801108"/>
      <w:bookmarkStart w:id="2169" w:name="sub_28011268"/>
      <w:bookmarkStart w:id="2170" w:name="sub_28015128"/>
      <w:bookmarkStart w:id="2171" w:name="sub_280111328"/>
      <w:bookmarkStart w:id="2172" w:name="sub_28015228"/>
      <w:bookmarkStart w:id="2173" w:name="sub_280111428"/>
      <w:bookmarkStart w:id="2174" w:name="sub_280112238"/>
      <w:bookmarkStart w:id="2175" w:name="sub_280112138"/>
      <w:bookmarkStart w:id="2176" w:name="sub_280198"/>
      <w:bookmarkStart w:id="2177" w:name="sub_28011258"/>
      <w:bookmarkStart w:id="2178" w:name="sub_28015118"/>
      <w:bookmarkStart w:id="2179" w:name="sub_280111318"/>
      <w:bookmarkStart w:id="2180" w:name="sub_28015218"/>
      <w:bookmarkStart w:id="2181" w:name="sub_280111418"/>
      <w:bookmarkStart w:id="2182" w:name="sub_2801630"/>
      <w:bookmarkStart w:id="2183" w:name="sub_280112212"/>
      <w:bookmarkStart w:id="2184" w:name="sub_2801530"/>
      <w:bookmarkStart w:id="2185" w:name="sub_280112112"/>
      <w:bookmarkStart w:id="2186" w:name="sub_2801134"/>
      <w:bookmarkStart w:id="2187" w:name="sub_280127"/>
      <w:bookmarkStart w:id="2188" w:name="sub_28011114"/>
      <w:bookmarkStart w:id="2189" w:name="sub_28011232"/>
      <w:bookmarkStart w:id="2190" w:name="sub_28016110"/>
      <w:bookmarkStart w:id="2191" w:name="sub_28015110"/>
      <w:bookmarkStart w:id="2192" w:name="sub_28011510"/>
      <w:bookmarkStart w:id="2193" w:name="sub_280111310"/>
      <w:bookmarkStart w:id="2194" w:name="sub_28016210"/>
      <w:bookmarkStart w:id="2195" w:name="sub_28015210"/>
      <w:bookmarkStart w:id="2196" w:name="sub_28011610"/>
      <w:bookmarkStart w:id="2197" w:name="sub_280111410"/>
      <w:bookmarkStart w:id="2198" w:name="sub_2801122416"/>
      <w:bookmarkStart w:id="2199" w:name="sub_28011016"/>
      <w:bookmarkStart w:id="2200" w:name="sub_280151216"/>
      <w:bookmarkStart w:id="2201" w:name="sub_280152216"/>
      <w:bookmarkStart w:id="2202" w:name="sub_2801122316"/>
      <w:bookmarkStart w:id="2203" w:name="sub_2801916"/>
      <w:bookmarkStart w:id="2204" w:name="sub_280151116"/>
      <w:bookmarkStart w:id="2205" w:name="sub_280152116"/>
      <w:bookmarkStart w:id="2206" w:name="sub_2801656"/>
      <w:bookmarkStart w:id="2207" w:name="sub_2801556"/>
      <w:bookmarkStart w:id="2208" w:name="sub_2801196"/>
      <w:bookmarkStart w:id="2209" w:name="sub_28011176"/>
      <w:bookmarkStart w:id="2210" w:name="sub_28016136"/>
      <w:bookmarkStart w:id="2211" w:name="sub_28011536"/>
      <w:bookmarkStart w:id="2212" w:name="sub_28016236"/>
      <w:bookmarkStart w:id="2213" w:name="sub_28011636"/>
      <w:bookmarkStart w:id="2214" w:name="sub_2801122426"/>
      <w:bookmarkStart w:id="2215" w:name="sub_28011026"/>
      <w:bookmarkStart w:id="2216" w:name="sub_280151226"/>
      <w:bookmarkStart w:id="2217" w:name="sub_280152226"/>
      <w:bookmarkStart w:id="2218" w:name="sub_2801122326"/>
      <w:bookmarkStart w:id="2219" w:name="sub_2801926"/>
      <w:bookmarkStart w:id="2220" w:name="sub_280151126"/>
      <w:bookmarkStart w:id="2221" w:name="sub_280152126"/>
      <w:bookmarkStart w:id="2222" w:name="sub_2801666"/>
      <w:bookmarkStart w:id="2223" w:name="sub_2801566"/>
      <w:bookmarkStart w:id="2224" w:name="sub_28011106"/>
      <w:bookmarkStart w:id="2225" w:name="sub_28011186"/>
      <w:bookmarkStart w:id="2226" w:name="sub_28016146"/>
      <w:bookmarkStart w:id="2227" w:name="sub_28011546"/>
      <w:bookmarkStart w:id="2228" w:name="sub_28016246"/>
      <w:bookmarkStart w:id="2229" w:name="sub_28011646"/>
      <w:bookmarkStart w:id="2230" w:name="sub_28011214412"/>
      <w:bookmarkStart w:id="2231" w:name="sub_28011132412"/>
      <w:bookmarkStart w:id="2232" w:name="sub_28011213412"/>
      <w:bookmarkStart w:id="2233" w:name="sub_28011131412"/>
      <w:bookmarkStart w:id="2234" w:name="sub_2801122812"/>
      <w:bookmarkStart w:id="2235" w:name="sub_28012312"/>
      <w:bookmarkStart w:id="2236" w:name="sub_280151612"/>
      <w:bookmarkStart w:id="2237" w:name="sub_280152612"/>
      <w:bookmarkStart w:id="2238" w:name="sub_2801101212"/>
      <w:bookmarkStart w:id="2239" w:name="sub_280191212"/>
      <w:bookmarkStart w:id="2240" w:name="sub_280155212"/>
      <w:bookmarkStart w:id="2241" w:name="sub_2801153212"/>
      <w:bookmarkStart w:id="2242" w:name="sub_2801102212"/>
      <w:bookmarkStart w:id="2243" w:name="sub_280192212"/>
      <w:bookmarkStart w:id="2244" w:name="sub_280156212"/>
      <w:bookmarkStart w:id="2245" w:name="sub_2801154212"/>
      <w:bookmarkStart w:id="2246" w:name="sub_28011214312"/>
      <w:bookmarkStart w:id="2247" w:name="sub_28011132312"/>
      <w:bookmarkStart w:id="2248" w:name="sub_28011213312"/>
      <w:bookmarkStart w:id="2249" w:name="sub_28011131312"/>
      <w:bookmarkStart w:id="2250" w:name="sub_2801122712"/>
      <w:bookmarkStart w:id="2251" w:name="sub_28012212"/>
      <w:bookmarkStart w:id="2252" w:name="sub_280151512"/>
      <w:bookmarkStart w:id="2253" w:name="sub_280152512"/>
      <w:bookmarkStart w:id="2254" w:name="sub_2801101112"/>
      <w:bookmarkStart w:id="2255" w:name="sub_280191112"/>
      <w:bookmarkStart w:id="2256" w:name="sub_280155112"/>
      <w:bookmarkStart w:id="2257" w:name="sub_2801153112"/>
      <w:bookmarkStart w:id="2258" w:name="sub_2801102112"/>
      <w:bookmarkStart w:id="2259" w:name="sub_280192112"/>
      <w:bookmarkStart w:id="2260" w:name="sub_280156112"/>
      <w:bookmarkStart w:id="2261" w:name="sub_2801154112"/>
      <w:bookmarkStart w:id="2262" w:name="sub_2801122452"/>
      <w:bookmarkStart w:id="2263" w:name="sub_28011052"/>
      <w:bookmarkStart w:id="2264" w:name="sub_280151252"/>
      <w:bookmarkStart w:id="2265" w:name="sub_280152252"/>
      <w:bookmarkStart w:id="2266" w:name="sub_2801122352"/>
      <w:bookmarkStart w:id="2267" w:name="sub_2801952"/>
      <w:bookmarkStart w:id="2268" w:name="sub_280151152"/>
      <w:bookmarkStart w:id="2269" w:name="sub_280152152"/>
      <w:bookmarkStart w:id="2270" w:name="sub_2801692"/>
      <w:bookmarkStart w:id="2271" w:name="sub_2801592"/>
      <w:bookmarkStart w:id="2272" w:name="sub_28011312"/>
      <w:bookmarkStart w:id="2273" w:name="sub_280111112"/>
      <w:bookmarkStart w:id="2274" w:name="sub_28016172"/>
      <w:bookmarkStart w:id="2275" w:name="sub_28011572"/>
      <w:bookmarkStart w:id="2276" w:name="sub_28016272"/>
      <w:bookmarkStart w:id="2277" w:name="sub_28011672"/>
      <w:bookmarkStart w:id="2278" w:name="sub_28011224132"/>
      <w:bookmarkStart w:id="2279" w:name="sub_2801512132"/>
      <w:bookmarkStart w:id="2280" w:name="sub_28011223132"/>
      <w:bookmarkStart w:id="2281" w:name="sub_2801511132"/>
      <w:bookmarkStart w:id="2282" w:name="sub_28016532"/>
      <w:bookmarkStart w:id="2283" w:name="sub_28011932"/>
      <w:bookmarkStart w:id="2284" w:name="sub_280161332"/>
      <w:bookmarkStart w:id="2285" w:name="sub_280162332"/>
      <w:bookmarkStart w:id="2286" w:name="sub_28011224232"/>
      <w:bookmarkStart w:id="2287" w:name="sub_2801512232"/>
      <w:bookmarkStart w:id="2288" w:name="sub_28011223232"/>
      <w:bookmarkStart w:id="2289" w:name="sub_2801511232"/>
      <w:bookmarkStart w:id="2290" w:name="sub_28016632"/>
      <w:bookmarkStart w:id="2291" w:name="sub_280111032"/>
      <w:bookmarkStart w:id="2292" w:name="sub_280161432"/>
      <w:bookmarkStart w:id="2293" w:name="sub_280162432"/>
      <w:bookmarkStart w:id="2294" w:name="sub_28011214422"/>
      <w:bookmarkStart w:id="2295" w:name="sub_28011132422"/>
      <w:bookmarkStart w:id="2296" w:name="sub_28011213422"/>
      <w:bookmarkStart w:id="2297" w:name="sub_28011131422"/>
      <w:bookmarkStart w:id="2298" w:name="sub_2801122822"/>
      <w:bookmarkStart w:id="2299" w:name="sub_28012322"/>
      <w:bookmarkStart w:id="2300" w:name="sub_280151622"/>
      <w:bookmarkStart w:id="2301" w:name="sub_280152622"/>
      <w:bookmarkStart w:id="2302" w:name="sub_2801101222"/>
      <w:bookmarkStart w:id="2303" w:name="sub_280191222"/>
      <w:bookmarkStart w:id="2304" w:name="sub_280155222"/>
      <w:bookmarkStart w:id="2305" w:name="sub_2801153222"/>
      <w:bookmarkStart w:id="2306" w:name="sub_2801102222"/>
      <w:bookmarkStart w:id="2307" w:name="sub_280192222"/>
      <w:bookmarkStart w:id="2308" w:name="sub_280156222"/>
      <w:bookmarkStart w:id="2309" w:name="sub_2801154222"/>
      <w:bookmarkStart w:id="2310" w:name="sub_28011214322"/>
      <w:bookmarkStart w:id="2311" w:name="sub_28011132322"/>
      <w:bookmarkStart w:id="2312" w:name="sub_28011213322"/>
      <w:bookmarkStart w:id="2313" w:name="sub_28011131322"/>
      <w:bookmarkStart w:id="2314" w:name="sub_2801122722"/>
      <w:bookmarkStart w:id="2315" w:name="sub_28012222"/>
      <w:bookmarkStart w:id="2316" w:name="sub_280151522"/>
      <w:bookmarkStart w:id="2317" w:name="sub_280152522"/>
      <w:bookmarkStart w:id="2318" w:name="sub_2801101122"/>
      <w:bookmarkStart w:id="2319" w:name="sub_280191122"/>
      <w:bookmarkStart w:id="2320" w:name="sub_280155122"/>
      <w:bookmarkStart w:id="2321" w:name="sub_2801153122"/>
      <w:bookmarkStart w:id="2322" w:name="sub_2801102122"/>
      <w:bookmarkStart w:id="2323" w:name="sub_280192122"/>
      <w:bookmarkStart w:id="2324" w:name="sub_280156122"/>
      <w:bookmarkStart w:id="2325" w:name="sub_2801154122"/>
      <w:bookmarkStart w:id="2326" w:name="sub_2801122462"/>
      <w:bookmarkStart w:id="2327" w:name="sub_28011062"/>
      <w:bookmarkStart w:id="2328" w:name="sub_280151262"/>
      <w:bookmarkStart w:id="2329" w:name="sub_280152262"/>
      <w:bookmarkStart w:id="2330" w:name="sub_2801122362"/>
      <w:bookmarkStart w:id="2331" w:name="sub_2801962"/>
      <w:bookmarkStart w:id="2332" w:name="sub_280151162"/>
      <w:bookmarkStart w:id="2333" w:name="sub_280152162"/>
      <w:bookmarkStart w:id="2334" w:name="sub_28016102"/>
      <w:bookmarkStart w:id="2335" w:name="sub_28015102"/>
      <w:bookmarkStart w:id="2336" w:name="sub_28011322"/>
      <w:bookmarkStart w:id="2337" w:name="sub_280111122"/>
      <w:bookmarkStart w:id="2338" w:name="sub_28016182"/>
      <w:bookmarkStart w:id="2339" w:name="sub_28011582"/>
      <w:bookmarkStart w:id="2340" w:name="sub_28016282"/>
      <w:bookmarkStart w:id="2341" w:name="sub_28011682"/>
      <w:bookmarkStart w:id="2342" w:name="sub_28011224142"/>
      <w:bookmarkStart w:id="2343" w:name="sub_2801512142"/>
      <w:bookmarkStart w:id="2344" w:name="sub_28011223142"/>
      <w:bookmarkStart w:id="2345" w:name="sub_2801511142"/>
      <w:bookmarkStart w:id="2346" w:name="sub_28016542"/>
      <w:bookmarkStart w:id="2347" w:name="sub_28011942"/>
      <w:bookmarkStart w:id="2348" w:name="sub_280161342"/>
      <w:bookmarkStart w:id="2349" w:name="sub_280162342"/>
      <w:bookmarkStart w:id="2350" w:name="sub_28011224242"/>
      <w:bookmarkStart w:id="2351" w:name="sub_2801512242"/>
      <w:bookmarkStart w:id="2352" w:name="sub_28011223242"/>
      <w:bookmarkStart w:id="2353" w:name="sub_2801511242"/>
      <w:bookmarkStart w:id="2354" w:name="sub_28016642"/>
      <w:bookmarkStart w:id="2355" w:name="sub_280111042"/>
      <w:bookmarkStart w:id="2356" w:name="sub_280161442"/>
      <w:bookmarkStart w:id="2357" w:name="sub_280162442"/>
      <w:bookmarkStart w:id="2358" w:name="sub_2801121443"/>
      <w:bookmarkStart w:id="2359" w:name="sub_280112643"/>
      <w:bookmarkStart w:id="2360" w:name="sub_2801113243"/>
      <w:bookmarkStart w:id="2361" w:name="sub_2801114243"/>
      <w:bookmarkStart w:id="2362" w:name="sub_2801121343"/>
      <w:bookmarkStart w:id="2363" w:name="sub_280112543"/>
      <w:bookmarkStart w:id="2364" w:name="sub_2801113143"/>
      <w:bookmarkStart w:id="2365" w:name="sub_2801114143"/>
      <w:bookmarkStart w:id="2366" w:name="sub_280112283"/>
      <w:bookmarkStart w:id="2367" w:name="sub_280112183"/>
      <w:bookmarkStart w:id="2368" w:name="sub_2801233"/>
      <w:bookmarkStart w:id="2369" w:name="sub_280112103"/>
      <w:bookmarkStart w:id="2370" w:name="sub_28015163"/>
      <w:bookmarkStart w:id="2371" w:name="sub_280111363"/>
      <w:bookmarkStart w:id="2372" w:name="sub_28015263"/>
      <w:bookmarkStart w:id="2373" w:name="sub_280111463"/>
      <w:bookmarkStart w:id="2374" w:name="sub_280110123"/>
      <w:bookmarkStart w:id="2375" w:name="sub_2801522123"/>
      <w:bookmarkStart w:id="2376" w:name="sub_28019123"/>
      <w:bookmarkStart w:id="2377" w:name="sub_2801521123"/>
      <w:bookmarkStart w:id="2378" w:name="sub_28015523"/>
      <w:bookmarkStart w:id="2379" w:name="sub_280111723"/>
      <w:bookmarkStart w:id="2380" w:name="sub_280115323"/>
      <w:bookmarkStart w:id="2381" w:name="sub_280116323"/>
      <w:bookmarkStart w:id="2382" w:name="sub_280110223"/>
      <w:bookmarkStart w:id="2383" w:name="sub_2801522223"/>
      <w:bookmarkStart w:id="2384" w:name="sub_28019223"/>
      <w:bookmarkStart w:id="2385" w:name="sub_2801521223"/>
      <w:bookmarkStart w:id="2386" w:name="sub_28015623"/>
      <w:bookmarkStart w:id="2387" w:name="sub_280111823"/>
      <w:bookmarkStart w:id="2388" w:name="sub_280115423"/>
      <w:bookmarkStart w:id="2389" w:name="sub_280116423"/>
      <w:bookmarkStart w:id="2390" w:name="sub_2801121433"/>
      <w:bookmarkStart w:id="2391" w:name="sub_280112633"/>
      <w:bookmarkStart w:id="2392" w:name="sub_2801113233"/>
      <w:bookmarkStart w:id="2393" w:name="sub_2801114233"/>
      <w:bookmarkStart w:id="2394" w:name="sub_2801121333"/>
      <w:bookmarkStart w:id="2395" w:name="sub_280112533"/>
      <w:bookmarkStart w:id="2396" w:name="sub_2801113133"/>
      <w:bookmarkStart w:id="2397" w:name="sub_2801114133"/>
      <w:bookmarkStart w:id="2398" w:name="sub_280112273"/>
      <w:bookmarkStart w:id="2399" w:name="sub_280112173"/>
      <w:bookmarkStart w:id="2400" w:name="sub_2801223"/>
      <w:bookmarkStart w:id="2401" w:name="sub_28011293"/>
      <w:bookmarkStart w:id="2402" w:name="sub_28015153"/>
      <w:bookmarkStart w:id="2403" w:name="sub_280111353"/>
      <w:bookmarkStart w:id="2404" w:name="sub_28015253"/>
      <w:bookmarkStart w:id="2405" w:name="sub_280111453"/>
      <w:bookmarkStart w:id="2406" w:name="sub_280110113"/>
      <w:bookmarkStart w:id="2407" w:name="sub_2801522113"/>
      <w:bookmarkStart w:id="2408" w:name="sub_28019113"/>
      <w:bookmarkStart w:id="2409" w:name="sub_2801521113"/>
      <w:bookmarkStart w:id="2410" w:name="sub_28015513"/>
      <w:bookmarkStart w:id="2411" w:name="sub_280111713"/>
      <w:bookmarkStart w:id="2412" w:name="sub_280115313"/>
      <w:bookmarkStart w:id="2413" w:name="sub_280116313"/>
      <w:bookmarkStart w:id="2414" w:name="sub_280110213"/>
      <w:bookmarkStart w:id="2415" w:name="sub_2801522213"/>
      <w:bookmarkStart w:id="2416" w:name="sub_28019213"/>
      <w:bookmarkStart w:id="2417" w:name="sub_2801521213"/>
      <w:bookmarkStart w:id="2418" w:name="sub_28015613"/>
      <w:bookmarkStart w:id="2419" w:name="sub_280111813"/>
      <w:bookmarkStart w:id="2420" w:name="sub_280115413"/>
      <w:bookmarkStart w:id="2421" w:name="sub_280116413"/>
      <w:bookmarkStart w:id="2422" w:name="sub_280112247"/>
      <w:bookmarkStart w:id="2423" w:name="sub_280112147"/>
      <w:bookmarkStart w:id="2424" w:name="sub_2801107"/>
      <w:bookmarkStart w:id="2425" w:name="sub_28011267"/>
      <w:bookmarkStart w:id="2426" w:name="sub_28015127"/>
      <w:bookmarkStart w:id="2427" w:name="sub_280111327"/>
      <w:bookmarkStart w:id="2428" w:name="sub_28015227"/>
      <w:bookmarkStart w:id="2429" w:name="sub_280111427"/>
      <w:bookmarkStart w:id="2430" w:name="sub_280112237"/>
      <w:bookmarkStart w:id="2431" w:name="sub_280112137"/>
      <w:bookmarkStart w:id="2432" w:name="sub_280197"/>
      <w:bookmarkStart w:id="2433" w:name="sub_28011257"/>
      <w:bookmarkStart w:id="2434" w:name="sub_28015117"/>
      <w:bookmarkStart w:id="2435" w:name="sub_280111317"/>
      <w:bookmarkStart w:id="2436" w:name="sub_28015217"/>
      <w:bookmarkStart w:id="2437" w:name="sub_280111417"/>
      <w:bookmarkStart w:id="2438" w:name="sub_2801620"/>
      <w:bookmarkStart w:id="2439" w:name="sub_280112211"/>
      <w:bookmarkStart w:id="2440" w:name="sub_2801520"/>
      <w:bookmarkStart w:id="2441" w:name="sub_280112111"/>
      <w:bookmarkStart w:id="2442" w:name="sub_2801133"/>
      <w:bookmarkStart w:id="2443" w:name="sub_280126"/>
      <w:bookmarkStart w:id="2444" w:name="sub_28011113"/>
      <w:bookmarkStart w:id="2445" w:name="sub_28011231"/>
      <w:bookmarkStart w:id="2446" w:name="sub_2801619"/>
      <w:bookmarkStart w:id="2447" w:name="sub_2801519"/>
      <w:bookmarkStart w:id="2448" w:name="sub_2801159"/>
      <w:bookmarkStart w:id="2449" w:name="sub_28011139"/>
      <w:bookmarkStart w:id="2450" w:name="sub_2801629"/>
      <w:bookmarkStart w:id="2451" w:name="sub_2801529"/>
      <w:bookmarkStart w:id="2452" w:name="sub_2801169"/>
      <w:bookmarkStart w:id="2453" w:name="sub_28011149"/>
      <w:bookmarkStart w:id="2454" w:name="sub_2801122415"/>
      <w:bookmarkStart w:id="2455" w:name="sub_28011015"/>
      <w:bookmarkStart w:id="2456" w:name="sub_280151215"/>
      <w:bookmarkStart w:id="2457" w:name="sub_280152215"/>
      <w:bookmarkStart w:id="2458" w:name="sub_2801122315"/>
      <w:bookmarkStart w:id="2459" w:name="sub_2801915"/>
      <w:bookmarkStart w:id="2460" w:name="sub_280151115"/>
      <w:bookmarkStart w:id="2461" w:name="sub_280152115"/>
      <w:bookmarkStart w:id="2462" w:name="sub_2801655"/>
      <w:bookmarkStart w:id="2463" w:name="sub_2801555"/>
      <w:bookmarkStart w:id="2464" w:name="sub_2801195"/>
      <w:bookmarkStart w:id="2465" w:name="sub_28011175"/>
      <w:bookmarkStart w:id="2466" w:name="sub_28016135"/>
      <w:bookmarkStart w:id="2467" w:name="sub_28011535"/>
      <w:bookmarkStart w:id="2468" w:name="sub_28016235"/>
      <w:bookmarkStart w:id="2469" w:name="sub_28011635"/>
      <w:bookmarkStart w:id="2470" w:name="sub_2801122425"/>
      <w:bookmarkStart w:id="2471" w:name="sub_28011025"/>
      <w:bookmarkStart w:id="2472" w:name="sub_280151225"/>
      <w:bookmarkStart w:id="2473" w:name="sub_280152225"/>
      <w:bookmarkStart w:id="2474" w:name="sub_2801122325"/>
      <w:bookmarkStart w:id="2475" w:name="sub_2801925"/>
      <w:bookmarkStart w:id="2476" w:name="sub_280151125"/>
      <w:bookmarkStart w:id="2477" w:name="sub_280152125"/>
      <w:bookmarkStart w:id="2478" w:name="sub_2801665"/>
      <w:bookmarkStart w:id="2479" w:name="sub_2801565"/>
      <w:bookmarkStart w:id="2480" w:name="sub_28011105"/>
      <w:bookmarkStart w:id="2481" w:name="sub_28011185"/>
      <w:bookmarkStart w:id="2482" w:name="sub_28016145"/>
      <w:bookmarkStart w:id="2483" w:name="sub_28011545"/>
      <w:bookmarkStart w:id="2484" w:name="sub_28016245"/>
      <w:bookmarkStart w:id="2485" w:name="sub_28011645"/>
      <w:bookmarkStart w:id="2486" w:name="sub_28011214411"/>
      <w:bookmarkStart w:id="2487" w:name="sub_28011132411"/>
      <w:bookmarkStart w:id="2488" w:name="sub_28011213411"/>
      <w:bookmarkStart w:id="2489" w:name="sub_28011131411"/>
      <w:bookmarkStart w:id="2490" w:name="sub_2801122811"/>
      <w:bookmarkStart w:id="2491" w:name="sub_28012311"/>
      <w:bookmarkStart w:id="2492" w:name="sub_280151611"/>
      <w:bookmarkStart w:id="2493" w:name="sub_280152611"/>
      <w:bookmarkStart w:id="2494" w:name="sub_2801101211"/>
      <w:bookmarkStart w:id="2495" w:name="sub_280191211"/>
      <w:bookmarkStart w:id="2496" w:name="sub_280155211"/>
      <w:bookmarkStart w:id="2497" w:name="sub_2801153211"/>
      <w:bookmarkStart w:id="2498" w:name="sub_2801102211"/>
      <w:bookmarkStart w:id="2499" w:name="sub_280192211"/>
      <w:bookmarkStart w:id="2500" w:name="sub_280156211"/>
      <w:bookmarkStart w:id="2501" w:name="sub_2801154211"/>
      <w:bookmarkStart w:id="2502" w:name="sub_28011214311"/>
      <w:bookmarkStart w:id="2503" w:name="sub_28011132311"/>
      <w:bookmarkStart w:id="2504" w:name="sub_28011213311"/>
      <w:bookmarkStart w:id="2505" w:name="sub_28011131311"/>
      <w:bookmarkStart w:id="2506" w:name="sub_2801122711"/>
      <w:bookmarkStart w:id="2507" w:name="sub_28012211"/>
      <w:bookmarkStart w:id="2508" w:name="sub_280151511"/>
      <w:bookmarkStart w:id="2509" w:name="sub_280152511"/>
      <w:bookmarkStart w:id="2510" w:name="sub_2801101111"/>
      <w:bookmarkStart w:id="2511" w:name="sub_280191111"/>
      <w:bookmarkStart w:id="2512" w:name="sub_280155111"/>
      <w:bookmarkStart w:id="2513" w:name="sub_2801153111"/>
      <w:bookmarkStart w:id="2514" w:name="sub_2801102111"/>
      <w:bookmarkStart w:id="2515" w:name="sub_280192111"/>
      <w:bookmarkStart w:id="2516" w:name="sub_280156111"/>
      <w:bookmarkStart w:id="2517" w:name="sub_2801154111"/>
      <w:bookmarkStart w:id="2518" w:name="sub_2801122451"/>
      <w:bookmarkStart w:id="2519" w:name="sub_28011051"/>
      <w:bookmarkStart w:id="2520" w:name="sub_280151251"/>
      <w:bookmarkStart w:id="2521" w:name="sub_280152251"/>
      <w:bookmarkStart w:id="2522" w:name="sub_2801122351"/>
      <w:bookmarkStart w:id="2523" w:name="sub_2801951"/>
      <w:bookmarkStart w:id="2524" w:name="sub_280151151"/>
      <w:bookmarkStart w:id="2525" w:name="sub_280152151"/>
      <w:bookmarkStart w:id="2526" w:name="sub_2801691"/>
      <w:bookmarkStart w:id="2527" w:name="sub_2801591"/>
      <w:bookmarkStart w:id="2528" w:name="sub_28011311"/>
      <w:bookmarkStart w:id="2529" w:name="sub_280111111"/>
      <w:bookmarkStart w:id="2530" w:name="sub_28016171"/>
      <w:bookmarkStart w:id="2531" w:name="sub_28011571"/>
      <w:bookmarkStart w:id="2532" w:name="sub_28016271"/>
      <w:bookmarkStart w:id="2533" w:name="sub_28011671"/>
      <w:bookmarkStart w:id="2534" w:name="sub_28011224131"/>
      <w:bookmarkStart w:id="2535" w:name="sub_2801512131"/>
      <w:bookmarkStart w:id="2536" w:name="sub_28011223131"/>
      <w:bookmarkStart w:id="2537" w:name="sub_2801511131"/>
      <w:bookmarkStart w:id="2538" w:name="sub_28016531"/>
      <w:bookmarkStart w:id="2539" w:name="sub_28011931"/>
      <w:bookmarkStart w:id="2540" w:name="sub_280161331"/>
      <w:bookmarkStart w:id="2541" w:name="sub_280162331"/>
      <w:bookmarkStart w:id="2542" w:name="sub_28011224231"/>
      <w:bookmarkStart w:id="2543" w:name="sub_2801512231"/>
      <w:bookmarkStart w:id="2544" w:name="sub_28011223231"/>
      <w:bookmarkStart w:id="2545" w:name="sub_2801511231"/>
      <w:bookmarkStart w:id="2546" w:name="sub_28016631"/>
      <w:bookmarkStart w:id="2547" w:name="sub_280111031"/>
      <w:bookmarkStart w:id="2548" w:name="sub_280161431"/>
      <w:bookmarkStart w:id="2549" w:name="sub_280162431"/>
      <w:bookmarkStart w:id="2550" w:name="sub_28011214421"/>
      <w:bookmarkStart w:id="2551" w:name="sub_28011132421"/>
      <w:bookmarkStart w:id="2552" w:name="sub_28011213421"/>
      <w:bookmarkStart w:id="2553" w:name="sub_28011131421"/>
      <w:bookmarkStart w:id="2554" w:name="sub_2801122821"/>
      <w:bookmarkStart w:id="2555" w:name="sub_28012321"/>
      <w:bookmarkStart w:id="2556" w:name="sub_280151621"/>
      <w:bookmarkStart w:id="2557" w:name="sub_280152621"/>
      <w:bookmarkStart w:id="2558" w:name="sub_2801101221"/>
      <w:bookmarkStart w:id="2559" w:name="sub_280191221"/>
      <w:bookmarkStart w:id="2560" w:name="sub_280155221"/>
      <w:bookmarkStart w:id="2561" w:name="sub_2801153221"/>
      <w:bookmarkStart w:id="2562" w:name="sub_2801102221"/>
      <w:bookmarkStart w:id="2563" w:name="sub_280192221"/>
      <w:bookmarkStart w:id="2564" w:name="sub_280156221"/>
      <w:bookmarkStart w:id="2565" w:name="sub_2801154221"/>
      <w:bookmarkStart w:id="2566" w:name="sub_28011214321"/>
      <w:bookmarkStart w:id="2567" w:name="sub_28011132321"/>
      <w:bookmarkStart w:id="2568" w:name="sub_28011213321"/>
      <w:bookmarkStart w:id="2569" w:name="sub_28011131321"/>
      <w:bookmarkStart w:id="2570" w:name="sub_2801122721"/>
      <w:bookmarkStart w:id="2571" w:name="sub_28012221"/>
      <w:bookmarkStart w:id="2572" w:name="sub_280151521"/>
      <w:bookmarkStart w:id="2573" w:name="sub_280152521"/>
      <w:bookmarkStart w:id="2574" w:name="sub_2801101121"/>
      <w:bookmarkStart w:id="2575" w:name="sub_280191121"/>
      <w:bookmarkStart w:id="2576" w:name="sub_280155121"/>
      <w:bookmarkStart w:id="2577" w:name="sub_2801153121"/>
      <w:bookmarkStart w:id="2578" w:name="sub_2801102121"/>
      <w:bookmarkStart w:id="2579" w:name="sub_280192121"/>
      <w:bookmarkStart w:id="2580" w:name="sub_280156121"/>
      <w:bookmarkStart w:id="2581" w:name="sub_2801154121"/>
      <w:bookmarkStart w:id="2582" w:name="sub_2801122461"/>
      <w:bookmarkStart w:id="2583" w:name="sub_28011061"/>
      <w:bookmarkStart w:id="2584" w:name="sub_280151261"/>
      <w:bookmarkStart w:id="2585" w:name="sub_280152261"/>
      <w:bookmarkStart w:id="2586" w:name="sub_2801122361"/>
      <w:bookmarkStart w:id="2587" w:name="sub_2801961"/>
      <w:bookmarkStart w:id="2588" w:name="sub_280151161"/>
      <w:bookmarkStart w:id="2589" w:name="sub_280152161"/>
      <w:bookmarkStart w:id="2590" w:name="sub_28016101"/>
      <w:bookmarkStart w:id="2591" w:name="sub_28015101"/>
      <w:bookmarkStart w:id="2592" w:name="sub_28011321"/>
      <w:bookmarkStart w:id="2593" w:name="sub_280111121"/>
      <w:bookmarkStart w:id="2594" w:name="sub_28016181"/>
      <w:bookmarkStart w:id="2595" w:name="sub_28011581"/>
      <w:bookmarkStart w:id="2596" w:name="sub_28016281"/>
      <w:bookmarkStart w:id="2597" w:name="sub_28011681"/>
      <w:bookmarkStart w:id="2598" w:name="sub_28011224141"/>
      <w:bookmarkStart w:id="2599" w:name="sub_2801512141"/>
      <w:bookmarkStart w:id="2600" w:name="sub_28011223141"/>
      <w:bookmarkStart w:id="2601" w:name="sub_2801511141"/>
      <w:bookmarkStart w:id="2602" w:name="sub_28016541"/>
      <w:bookmarkStart w:id="2603" w:name="sub_28011941"/>
      <w:bookmarkStart w:id="2604" w:name="sub_280161341"/>
      <w:bookmarkStart w:id="2605" w:name="sub_280162341"/>
      <w:bookmarkStart w:id="2606" w:name="sub_28011224241"/>
      <w:bookmarkStart w:id="2607" w:name="sub_2801512241"/>
      <w:bookmarkStart w:id="2608" w:name="sub_28011223241"/>
      <w:bookmarkStart w:id="2609" w:name="sub_2801511241"/>
      <w:bookmarkStart w:id="2610" w:name="sub_28016641"/>
      <w:bookmarkStart w:id="2611" w:name="sub_280111041"/>
      <w:bookmarkStart w:id="2612" w:name="sub_280161441"/>
      <w:bookmarkStart w:id="2613" w:name="sub_280162441"/>
      <w:bookmarkStart w:id="2614" w:name="sub_28011644"/>
      <w:bookmarkStart w:id="2615" w:name="sub_280112144"/>
      <w:bookmarkStart w:id="2616" w:name="sub_2801104"/>
      <w:bookmarkStart w:id="2617" w:name="sub_28011264"/>
      <w:bookmarkStart w:id="2618" w:name="sub_28015124"/>
      <w:bookmarkStart w:id="2619" w:name="sub_280111324"/>
      <w:bookmarkStart w:id="2620" w:name="sub_28015224"/>
      <w:bookmarkStart w:id="2621" w:name="sub_280111424"/>
      <w:bookmarkStart w:id="2622" w:name="sub_280112234"/>
      <w:bookmarkStart w:id="2623" w:name="sub_280112134"/>
      <w:bookmarkStart w:id="2624" w:name="sub_280194"/>
      <w:bookmarkStart w:id="2625" w:name="sub_28011254"/>
      <w:bookmarkStart w:id="2626" w:name="sub_28015114"/>
      <w:bookmarkStart w:id="2627" w:name="sub_280111314"/>
      <w:bookmarkStart w:id="2628" w:name="sub_28015214"/>
      <w:bookmarkStart w:id="2629" w:name="sub_280111414"/>
      <w:bookmarkStart w:id="2630" w:name="sub_280168"/>
      <w:bookmarkStart w:id="2631" w:name="sub_28011228"/>
      <w:bookmarkStart w:id="2632" w:name="sub_280158"/>
      <w:bookmarkStart w:id="2633" w:name="sub_28011218"/>
      <w:bookmarkStart w:id="2634" w:name="sub_2801130"/>
      <w:bookmarkStart w:id="2635" w:name="sub_280123"/>
      <w:bookmarkStart w:id="2636" w:name="sub_28011110"/>
      <w:bookmarkStart w:id="2637" w:name="sub_28011210"/>
      <w:bookmarkStart w:id="2638" w:name="sub_2801616"/>
      <w:bookmarkStart w:id="2639" w:name="sub_2801516"/>
      <w:bookmarkStart w:id="2640" w:name="sub_2801156"/>
      <w:bookmarkStart w:id="2641" w:name="sub_28011136"/>
      <w:bookmarkStart w:id="2642" w:name="sub_2801626"/>
      <w:bookmarkStart w:id="2643" w:name="sub_2801526"/>
      <w:bookmarkStart w:id="2644" w:name="sub_2801166"/>
      <w:bookmarkStart w:id="2645" w:name="sub_28011146"/>
      <w:bookmarkStart w:id="2646" w:name="sub_2801122412"/>
      <w:bookmarkStart w:id="2647" w:name="sub_28011012"/>
      <w:bookmarkStart w:id="2648" w:name="sub_280151212"/>
      <w:bookmarkStart w:id="2649" w:name="sub_280152212"/>
      <w:bookmarkStart w:id="2650" w:name="sub_2801122312"/>
      <w:bookmarkStart w:id="2651" w:name="sub_2801912"/>
      <w:bookmarkStart w:id="2652" w:name="sub_280151112"/>
      <w:bookmarkStart w:id="2653" w:name="sub_280152112"/>
      <w:bookmarkStart w:id="2654" w:name="sub_2801652"/>
      <w:bookmarkStart w:id="2655" w:name="sub_2801552"/>
      <w:bookmarkStart w:id="2656" w:name="sub_2801192"/>
      <w:bookmarkStart w:id="2657" w:name="sub_28011172"/>
      <w:bookmarkStart w:id="2658" w:name="sub_28016132"/>
      <w:bookmarkStart w:id="2659" w:name="sub_28011532"/>
      <w:bookmarkStart w:id="2660" w:name="sub_28016232"/>
      <w:bookmarkStart w:id="2661" w:name="sub_28011632"/>
      <w:bookmarkStart w:id="2662" w:name="sub_2801122422"/>
      <w:bookmarkStart w:id="2663" w:name="sub_28011022"/>
      <w:bookmarkStart w:id="2664" w:name="sub_280151222"/>
      <w:bookmarkStart w:id="2665" w:name="sub_280152222"/>
      <w:bookmarkStart w:id="2666" w:name="sub_2801122322"/>
      <w:bookmarkStart w:id="2667" w:name="sub_2801922"/>
      <w:bookmarkStart w:id="2668" w:name="sub_280151122"/>
      <w:bookmarkStart w:id="2669" w:name="sub_280152122"/>
      <w:bookmarkStart w:id="2670" w:name="sub_2801662"/>
      <w:bookmarkStart w:id="2671" w:name="sub_2801562"/>
      <w:bookmarkStart w:id="2672" w:name="sub_28011102"/>
      <w:bookmarkStart w:id="2673" w:name="sub_28011182"/>
      <w:bookmarkStart w:id="2674" w:name="sub_28016142"/>
      <w:bookmarkStart w:id="2675" w:name="sub_28011542"/>
      <w:bookmarkStart w:id="2676" w:name="sub_28016242"/>
      <w:bookmarkStart w:id="2677" w:name="sub_28011642"/>
      <w:bookmarkStart w:id="2678" w:name="sub_280112243"/>
      <w:bookmarkStart w:id="2679" w:name="sub_280112143"/>
      <w:bookmarkStart w:id="2680" w:name="sub_2801103"/>
      <w:bookmarkStart w:id="2681" w:name="sub_28011263"/>
      <w:bookmarkStart w:id="2682" w:name="sub_28015123"/>
      <w:bookmarkStart w:id="2683" w:name="sub_280111323"/>
      <w:bookmarkStart w:id="2684" w:name="sub_28015223"/>
      <w:bookmarkStart w:id="2685" w:name="sub_280111423"/>
      <w:bookmarkStart w:id="2686" w:name="sub_280112233"/>
      <w:bookmarkStart w:id="2687" w:name="sub_280112133"/>
      <w:bookmarkStart w:id="2688" w:name="sub_280193"/>
      <w:bookmarkStart w:id="2689" w:name="sub_28011253"/>
      <w:bookmarkStart w:id="2690" w:name="sub_28015113"/>
      <w:bookmarkStart w:id="2691" w:name="sub_280111313"/>
      <w:bookmarkStart w:id="2692" w:name="sub_28015213"/>
      <w:bookmarkStart w:id="2693" w:name="sub_280111413"/>
      <w:bookmarkStart w:id="2694" w:name="sub_280167"/>
      <w:bookmarkStart w:id="2695" w:name="sub_28011227"/>
      <w:bookmarkStart w:id="2696" w:name="sub_280157"/>
      <w:bookmarkStart w:id="2697" w:name="sub_28011217"/>
      <w:bookmarkStart w:id="2698" w:name="sub_2801120"/>
      <w:bookmarkStart w:id="2699" w:name="sub_280122"/>
      <w:bookmarkStart w:id="2700" w:name="sub_2801119"/>
      <w:bookmarkStart w:id="2701" w:name="sub_2801129"/>
      <w:bookmarkStart w:id="2702" w:name="sub_2801615"/>
      <w:bookmarkStart w:id="2703" w:name="sub_2801515"/>
      <w:bookmarkStart w:id="2704" w:name="sub_2801155"/>
      <w:bookmarkStart w:id="2705" w:name="sub_28011135"/>
      <w:bookmarkStart w:id="2706" w:name="sub_2801625"/>
      <w:bookmarkStart w:id="2707" w:name="sub_2801525"/>
      <w:bookmarkStart w:id="2708" w:name="sub_2801165"/>
      <w:bookmarkStart w:id="2709" w:name="sub_28011145"/>
      <w:bookmarkStart w:id="2710" w:name="sub_2801122411"/>
      <w:bookmarkStart w:id="2711" w:name="sub_28011011"/>
      <w:bookmarkStart w:id="2712" w:name="sub_280151211"/>
      <w:bookmarkStart w:id="2713" w:name="sub_280152211"/>
      <w:bookmarkStart w:id="2714" w:name="sub_2801122311"/>
      <w:bookmarkStart w:id="2715" w:name="sub_2801911"/>
      <w:bookmarkStart w:id="2716" w:name="sub_280151111"/>
      <w:bookmarkStart w:id="2717" w:name="sub_280152111"/>
      <w:bookmarkStart w:id="2718" w:name="sub_2801651"/>
      <w:bookmarkStart w:id="2719" w:name="sub_2801551"/>
      <w:bookmarkStart w:id="2720" w:name="sub_2801191"/>
      <w:bookmarkStart w:id="2721" w:name="sub_28011171"/>
      <w:bookmarkStart w:id="2722" w:name="sub_28016131"/>
      <w:bookmarkStart w:id="2723" w:name="sub_28011531"/>
      <w:bookmarkStart w:id="2724" w:name="sub_28016231"/>
      <w:bookmarkStart w:id="2725" w:name="sub_28011631"/>
      <w:bookmarkStart w:id="2726" w:name="sub_2801122421"/>
      <w:bookmarkStart w:id="2727" w:name="sub_28011021"/>
      <w:bookmarkStart w:id="2728" w:name="sub_280151221"/>
      <w:bookmarkStart w:id="2729" w:name="sub_280152221"/>
      <w:bookmarkStart w:id="2730" w:name="sub_2801122321"/>
      <w:bookmarkStart w:id="2731" w:name="sub_2801921"/>
      <w:bookmarkStart w:id="2732" w:name="sub_280151121"/>
      <w:bookmarkStart w:id="2733" w:name="sub_280152121"/>
      <w:bookmarkStart w:id="2734" w:name="sub_2801661"/>
      <w:bookmarkStart w:id="2735" w:name="sub_2801561"/>
      <w:bookmarkStart w:id="2736" w:name="sub_28011101"/>
      <w:bookmarkStart w:id="2737" w:name="sub_28011181"/>
      <w:bookmarkStart w:id="2738" w:name="sub_28016141"/>
      <w:bookmarkStart w:id="2739" w:name="sub_28011541"/>
      <w:bookmarkStart w:id="2740" w:name="sub_28016241"/>
      <w:bookmarkStart w:id="2741" w:name="sub_28011641"/>
      <w:bookmarkStart w:id="2742" w:name="sub_28011144"/>
      <w:bookmarkStart w:id="2743" w:name="sub_28011224"/>
      <w:bookmarkStart w:id="2744" w:name="sub_280154"/>
      <w:bookmarkStart w:id="2745" w:name="sub_28011214"/>
      <w:bookmarkStart w:id="2746" w:name="sub_280118"/>
      <w:bookmarkStart w:id="2747" w:name="sub_280110"/>
      <w:bookmarkStart w:id="2748" w:name="sub_2801116"/>
      <w:bookmarkStart w:id="2749" w:name="sub_2801126"/>
      <w:bookmarkStart w:id="2750" w:name="sub_2801612"/>
      <w:bookmarkStart w:id="2751" w:name="sub_2801512"/>
      <w:bookmarkStart w:id="2752" w:name="sub_2801152"/>
      <w:bookmarkStart w:id="2753" w:name="sub_28011132"/>
      <w:bookmarkStart w:id="2754" w:name="sub_2801622"/>
      <w:bookmarkStart w:id="2755" w:name="sub_2801522"/>
      <w:bookmarkStart w:id="2756" w:name="sub_2801162"/>
      <w:bookmarkStart w:id="2757" w:name="sub_28011142"/>
      <w:bookmarkStart w:id="2758" w:name="sub_280163"/>
      <w:bookmarkStart w:id="2759" w:name="sub_28011223"/>
      <w:bookmarkStart w:id="2760" w:name="sub_280153"/>
      <w:bookmarkStart w:id="2761" w:name="sub_28011213"/>
      <w:bookmarkStart w:id="2762" w:name="sub_280117"/>
      <w:bookmarkStart w:id="2763" w:name="sub_28019"/>
      <w:bookmarkStart w:id="2764" w:name="sub_2801115"/>
      <w:bookmarkStart w:id="2765" w:name="sub_2801125"/>
      <w:bookmarkStart w:id="2766" w:name="sub_2801611"/>
      <w:bookmarkStart w:id="2767" w:name="sub_2801511"/>
      <w:bookmarkStart w:id="2768" w:name="sub_2801151"/>
      <w:bookmarkStart w:id="2769" w:name="sub_28011131"/>
      <w:bookmarkStart w:id="2770" w:name="sub_2801621"/>
      <w:bookmarkStart w:id="2771" w:name="sub_2801521"/>
      <w:bookmarkStart w:id="2772" w:name="sub_2801161"/>
      <w:bookmarkStart w:id="2773" w:name="sub_28011141"/>
      <w:bookmarkStart w:id="2774" w:name="sub_2801124"/>
      <w:bookmarkStart w:id="2775" w:name="sub_28016"/>
      <w:bookmarkStart w:id="2776" w:name="sub_2801112"/>
      <w:bookmarkStart w:id="2777" w:name="sub_2801122"/>
      <w:bookmarkStart w:id="2778" w:name="sub_280113"/>
      <w:bookmarkStart w:id="2779" w:name="sub_28015"/>
      <w:bookmarkStart w:id="2780" w:name="sub_2801111"/>
      <w:bookmarkStart w:id="2781" w:name="sub_2801121"/>
      <w:bookmarkStart w:id="2782" w:name="sub_28014"/>
      <w:bookmarkStart w:id="2783" w:name="sub_28011"/>
      <w:bookmarkStart w:id="2784" w:name="sub_2802"/>
      <w:bookmarkStart w:id="2785" w:name="sub_2801"/>
      <w:bookmarkStart w:id="2786" w:name="sub_28012"/>
      <w:bookmarkStart w:id="2787" w:name="sub_280111"/>
      <w:bookmarkStart w:id="2788" w:name="sub_28013"/>
      <w:bookmarkStart w:id="2789" w:name="sub_280112"/>
      <w:bookmarkStart w:id="2790" w:name="sub_280114"/>
      <w:bookmarkStart w:id="2791" w:name="sub_280161"/>
      <w:bookmarkStart w:id="2792" w:name="sub_28011221"/>
      <w:bookmarkStart w:id="2793" w:name="sub_280151"/>
      <w:bookmarkStart w:id="2794" w:name="sub_28011211"/>
      <w:bookmarkStart w:id="2795" w:name="sub_280115"/>
      <w:bookmarkStart w:id="2796" w:name="sub_28017"/>
      <w:bookmarkStart w:id="2797" w:name="sub_2801113"/>
      <w:bookmarkStart w:id="2798" w:name="sub_2801123"/>
      <w:bookmarkStart w:id="2799" w:name="sub_280162"/>
      <w:bookmarkStart w:id="2800" w:name="sub_28011222"/>
      <w:bookmarkStart w:id="2801" w:name="sub_280152"/>
      <w:bookmarkStart w:id="2802" w:name="sub_28011212"/>
      <w:bookmarkStart w:id="2803" w:name="sub_280116"/>
      <w:bookmarkStart w:id="2804" w:name="sub_28018"/>
      <w:bookmarkStart w:id="2805" w:name="sub_2801114"/>
      <w:bookmarkStart w:id="2806" w:name="sub_280164"/>
      <w:bookmarkStart w:id="2807" w:name="sub_280112241"/>
      <w:bookmarkStart w:id="2808" w:name="sub_280112141"/>
      <w:bookmarkStart w:id="2809" w:name="sub_2801101"/>
      <w:bookmarkStart w:id="2810" w:name="sub_28011261"/>
      <w:bookmarkStart w:id="2811" w:name="sub_28015121"/>
      <w:bookmarkStart w:id="2812" w:name="sub_280111321"/>
      <w:bookmarkStart w:id="2813" w:name="sub_28015221"/>
      <w:bookmarkStart w:id="2814" w:name="sub_280111421"/>
      <w:bookmarkStart w:id="2815" w:name="sub_280112231"/>
      <w:bookmarkStart w:id="2816" w:name="sub_280112131"/>
      <w:bookmarkStart w:id="2817" w:name="sub_280191"/>
      <w:bookmarkStart w:id="2818" w:name="sub_28011251"/>
      <w:bookmarkStart w:id="2819" w:name="sub_28015111"/>
      <w:bookmarkStart w:id="2820" w:name="sub_280111311"/>
      <w:bookmarkStart w:id="2821" w:name="sub_28015211"/>
      <w:bookmarkStart w:id="2822" w:name="sub_280111411"/>
      <w:bookmarkStart w:id="2823" w:name="sub_280165"/>
      <w:bookmarkStart w:id="2824" w:name="sub_28011225"/>
      <w:bookmarkStart w:id="2825" w:name="sub_280155"/>
      <w:bookmarkStart w:id="2826" w:name="sub_28011215"/>
      <w:bookmarkStart w:id="2827" w:name="sub_280119"/>
      <w:bookmarkStart w:id="2828" w:name="sub_280120"/>
      <w:bookmarkStart w:id="2829" w:name="sub_2801117"/>
      <w:bookmarkStart w:id="2830" w:name="sub_2801127"/>
      <w:bookmarkStart w:id="2831" w:name="sub_2801613"/>
      <w:bookmarkStart w:id="2832" w:name="sub_2801513"/>
      <w:bookmarkStart w:id="2833" w:name="sub_2801153"/>
      <w:bookmarkStart w:id="2834" w:name="sub_28011133"/>
      <w:bookmarkStart w:id="2835" w:name="sub_2801623"/>
      <w:bookmarkStart w:id="2836" w:name="sub_2801523"/>
      <w:bookmarkStart w:id="2837" w:name="sub_2801163"/>
      <w:bookmarkStart w:id="2838" w:name="sub_28011143"/>
      <w:bookmarkStart w:id="2839" w:name="sub_280112242"/>
      <w:bookmarkStart w:id="2840" w:name="sub_280112142"/>
      <w:bookmarkStart w:id="2841" w:name="sub_2801102"/>
      <w:bookmarkStart w:id="2842" w:name="sub_28011262"/>
      <w:bookmarkStart w:id="2843" w:name="sub_28015122"/>
      <w:bookmarkStart w:id="2844" w:name="sub_280111322"/>
      <w:bookmarkStart w:id="2845" w:name="sub_28015222"/>
      <w:bookmarkStart w:id="2846" w:name="sub_280111422"/>
      <w:bookmarkStart w:id="2847" w:name="sub_280112232"/>
      <w:bookmarkStart w:id="2848" w:name="sub_280112132"/>
      <w:bookmarkStart w:id="2849" w:name="sub_280192"/>
      <w:bookmarkStart w:id="2850" w:name="sub_28011252"/>
      <w:bookmarkStart w:id="2851" w:name="sub_28015112"/>
      <w:bookmarkStart w:id="2852" w:name="sub_280111312"/>
      <w:bookmarkStart w:id="2853" w:name="sub_28015212"/>
      <w:bookmarkStart w:id="2854" w:name="sub_280111412"/>
      <w:bookmarkStart w:id="2855" w:name="sub_280166"/>
      <w:bookmarkStart w:id="2856" w:name="sub_28011226"/>
      <w:bookmarkStart w:id="2857" w:name="sub_280156"/>
      <w:bookmarkStart w:id="2858" w:name="sub_28011216"/>
      <w:bookmarkStart w:id="2859" w:name="sub_2801110"/>
      <w:bookmarkStart w:id="2860" w:name="sub_280121"/>
      <w:bookmarkStart w:id="2861" w:name="sub_2801118"/>
      <w:bookmarkStart w:id="2862" w:name="sub_2801128"/>
      <w:bookmarkStart w:id="2863" w:name="sub_2801614"/>
      <w:bookmarkStart w:id="2864" w:name="sub_2801514"/>
      <w:bookmarkStart w:id="2865" w:name="sub_2801154"/>
      <w:bookmarkStart w:id="2866" w:name="sub_28011134"/>
      <w:bookmarkStart w:id="2867" w:name="sub_2801624"/>
      <w:bookmarkStart w:id="2868" w:name="sub_2801524"/>
      <w:bookmarkStart w:id="2869" w:name="sub_2801164"/>
      <w:bookmarkStart w:id="2870" w:name="sub_280112244"/>
      <w:bookmarkStart w:id="2871" w:name="sub_2801121441"/>
      <w:bookmarkStart w:id="2872" w:name="sub_280112641"/>
      <w:bookmarkStart w:id="2873" w:name="sub_2801113241"/>
      <w:bookmarkStart w:id="2874" w:name="sub_2801114241"/>
      <w:bookmarkStart w:id="2875" w:name="sub_2801121341"/>
      <w:bookmarkStart w:id="2876" w:name="sub_280112541"/>
      <w:bookmarkStart w:id="2877" w:name="sub_2801113141"/>
      <w:bookmarkStart w:id="2878" w:name="sub_2801114141"/>
      <w:bookmarkStart w:id="2879" w:name="sub_280112281"/>
      <w:bookmarkStart w:id="2880" w:name="sub_280112181"/>
      <w:bookmarkStart w:id="2881" w:name="sub_2801231"/>
      <w:bookmarkStart w:id="2882" w:name="sub_280112101"/>
      <w:bookmarkStart w:id="2883" w:name="sub_28015161"/>
      <w:bookmarkStart w:id="2884" w:name="sub_280111361"/>
      <w:bookmarkStart w:id="2885" w:name="sub_28015261"/>
      <w:bookmarkStart w:id="2886" w:name="sub_280111461"/>
      <w:bookmarkStart w:id="2887" w:name="sub_280110121"/>
      <w:bookmarkStart w:id="2888" w:name="sub_2801522121"/>
      <w:bookmarkStart w:id="2889" w:name="sub_28019121"/>
      <w:bookmarkStart w:id="2890" w:name="sub_2801521121"/>
      <w:bookmarkStart w:id="2891" w:name="sub_28015521"/>
      <w:bookmarkStart w:id="2892" w:name="sub_280111721"/>
      <w:bookmarkStart w:id="2893" w:name="sub_280115321"/>
      <w:bookmarkStart w:id="2894" w:name="sub_280116321"/>
      <w:bookmarkStart w:id="2895" w:name="sub_280110221"/>
      <w:bookmarkStart w:id="2896" w:name="sub_2801522221"/>
      <w:bookmarkStart w:id="2897" w:name="sub_28019221"/>
      <w:bookmarkStart w:id="2898" w:name="sub_2801521221"/>
      <w:bookmarkStart w:id="2899" w:name="sub_28015621"/>
      <w:bookmarkStart w:id="2900" w:name="sub_280111821"/>
      <w:bookmarkStart w:id="2901" w:name="sub_280115421"/>
      <w:bookmarkStart w:id="2902" w:name="sub_280116421"/>
      <w:bookmarkStart w:id="2903" w:name="sub_2801121431"/>
      <w:bookmarkStart w:id="2904" w:name="sub_280112631"/>
      <w:bookmarkStart w:id="2905" w:name="sub_2801113231"/>
      <w:bookmarkStart w:id="2906" w:name="sub_2801114231"/>
      <w:bookmarkStart w:id="2907" w:name="sub_2801121331"/>
      <w:bookmarkStart w:id="2908" w:name="sub_280112531"/>
      <w:bookmarkStart w:id="2909" w:name="sub_2801113131"/>
      <w:bookmarkStart w:id="2910" w:name="sub_2801114131"/>
      <w:bookmarkStart w:id="2911" w:name="sub_280112271"/>
      <w:bookmarkStart w:id="2912" w:name="sub_280112171"/>
      <w:bookmarkStart w:id="2913" w:name="sub_2801221"/>
      <w:bookmarkStart w:id="2914" w:name="sub_28011291"/>
      <w:bookmarkStart w:id="2915" w:name="sub_28015151"/>
      <w:bookmarkStart w:id="2916" w:name="sub_280111351"/>
      <w:bookmarkStart w:id="2917" w:name="sub_28015251"/>
      <w:bookmarkStart w:id="2918" w:name="sub_280111451"/>
      <w:bookmarkStart w:id="2919" w:name="sub_280110111"/>
      <w:bookmarkStart w:id="2920" w:name="sub_2801522111"/>
      <w:bookmarkStart w:id="2921" w:name="sub_28019111"/>
      <w:bookmarkStart w:id="2922" w:name="sub_2801521111"/>
      <w:bookmarkStart w:id="2923" w:name="sub_28015511"/>
      <w:bookmarkStart w:id="2924" w:name="sub_280111711"/>
      <w:bookmarkStart w:id="2925" w:name="sub_280115311"/>
      <w:bookmarkStart w:id="2926" w:name="sub_280116311"/>
      <w:bookmarkStart w:id="2927" w:name="sub_280110211"/>
      <w:bookmarkStart w:id="2928" w:name="sub_2801522211"/>
      <w:bookmarkStart w:id="2929" w:name="sub_28019211"/>
      <w:bookmarkStart w:id="2930" w:name="sub_2801521211"/>
      <w:bookmarkStart w:id="2931" w:name="sub_28015611"/>
      <w:bookmarkStart w:id="2932" w:name="sub_280111811"/>
      <w:bookmarkStart w:id="2933" w:name="sub_280115411"/>
      <w:bookmarkStart w:id="2934" w:name="sub_280116411"/>
      <w:bookmarkStart w:id="2935" w:name="sub_280112245"/>
      <w:bookmarkStart w:id="2936" w:name="sub_280112145"/>
      <w:bookmarkStart w:id="2937" w:name="sub_2801105"/>
      <w:bookmarkStart w:id="2938" w:name="sub_28011265"/>
      <w:bookmarkStart w:id="2939" w:name="sub_28015125"/>
      <w:bookmarkStart w:id="2940" w:name="sub_280111325"/>
      <w:bookmarkStart w:id="2941" w:name="sub_28015225"/>
      <w:bookmarkStart w:id="2942" w:name="sub_280111425"/>
      <w:bookmarkStart w:id="2943" w:name="sub_280112235"/>
      <w:bookmarkStart w:id="2944" w:name="sub_280112135"/>
      <w:bookmarkStart w:id="2945" w:name="sub_280195"/>
      <w:bookmarkStart w:id="2946" w:name="sub_28011255"/>
      <w:bookmarkStart w:id="2947" w:name="sub_28015115"/>
      <w:bookmarkStart w:id="2948" w:name="sub_280111315"/>
      <w:bookmarkStart w:id="2949" w:name="sub_28015215"/>
      <w:bookmarkStart w:id="2950" w:name="sub_280111415"/>
      <w:bookmarkStart w:id="2951" w:name="sub_280169"/>
      <w:bookmarkStart w:id="2952" w:name="sub_28011229"/>
      <w:bookmarkStart w:id="2953" w:name="sub_280159"/>
      <w:bookmarkStart w:id="2954" w:name="sub_28011219"/>
      <w:bookmarkStart w:id="2955" w:name="sub_2801131"/>
      <w:bookmarkStart w:id="2956" w:name="sub_280124"/>
      <w:bookmarkStart w:id="2957" w:name="sub_28011111"/>
      <w:bookmarkStart w:id="2958" w:name="sub_28011220"/>
      <w:bookmarkStart w:id="2959" w:name="sub_2801617"/>
      <w:bookmarkStart w:id="2960" w:name="sub_2801517"/>
      <w:bookmarkStart w:id="2961" w:name="sub_2801157"/>
      <w:bookmarkStart w:id="2962" w:name="sub_28011137"/>
      <w:bookmarkStart w:id="2963" w:name="sub_2801627"/>
      <w:bookmarkStart w:id="2964" w:name="sub_2801527"/>
      <w:bookmarkStart w:id="2965" w:name="sub_2801167"/>
      <w:bookmarkStart w:id="2966" w:name="sub_28011147"/>
      <w:bookmarkStart w:id="2967" w:name="sub_2801122413"/>
      <w:bookmarkStart w:id="2968" w:name="sub_28011013"/>
      <w:bookmarkStart w:id="2969" w:name="sub_280151213"/>
      <w:bookmarkStart w:id="2970" w:name="sub_280152213"/>
      <w:bookmarkStart w:id="2971" w:name="sub_2801122313"/>
      <w:bookmarkStart w:id="2972" w:name="sub_2801913"/>
      <w:bookmarkStart w:id="2973" w:name="sub_280151113"/>
      <w:bookmarkStart w:id="2974" w:name="sub_280152113"/>
      <w:bookmarkStart w:id="2975" w:name="sub_2801653"/>
      <w:bookmarkStart w:id="2976" w:name="sub_2801553"/>
      <w:bookmarkStart w:id="2977" w:name="sub_2801193"/>
      <w:bookmarkStart w:id="2978" w:name="sub_28011173"/>
      <w:bookmarkStart w:id="2979" w:name="sub_28016133"/>
      <w:bookmarkStart w:id="2980" w:name="sub_28011533"/>
      <w:bookmarkStart w:id="2981" w:name="sub_28016233"/>
      <w:bookmarkStart w:id="2982" w:name="sub_28011633"/>
      <w:bookmarkStart w:id="2983" w:name="sub_2801122423"/>
      <w:bookmarkStart w:id="2984" w:name="sub_28011023"/>
      <w:bookmarkStart w:id="2985" w:name="sub_280151223"/>
      <w:bookmarkStart w:id="2986" w:name="sub_280152223"/>
      <w:bookmarkStart w:id="2987" w:name="sub_2801122323"/>
      <w:bookmarkStart w:id="2988" w:name="sub_2801923"/>
      <w:bookmarkStart w:id="2989" w:name="sub_280151123"/>
      <w:bookmarkStart w:id="2990" w:name="sub_280152123"/>
      <w:bookmarkStart w:id="2991" w:name="sub_2801663"/>
      <w:bookmarkStart w:id="2992" w:name="sub_2801563"/>
      <w:bookmarkStart w:id="2993" w:name="sub_28011103"/>
      <w:bookmarkStart w:id="2994" w:name="sub_28011183"/>
      <w:bookmarkStart w:id="2995" w:name="sub_28016143"/>
      <w:bookmarkStart w:id="2996" w:name="sub_28011543"/>
      <w:bookmarkStart w:id="2997" w:name="sub_28016243"/>
      <w:bookmarkStart w:id="2998" w:name="sub_28011643"/>
      <w:bookmarkStart w:id="2999" w:name="sub_2801121442"/>
      <w:bookmarkStart w:id="3000" w:name="sub_280112642"/>
      <w:bookmarkStart w:id="3001" w:name="sub_2801113242"/>
      <w:bookmarkStart w:id="3002" w:name="sub_2801114242"/>
      <w:bookmarkStart w:id="3003" w:name="sub_2801121342"/>
      <w:bookmarkStart w:id="3004" w:name="sub_280112542"/>
      <w:bookmarkStart w:id="3005" w:name="sub_2801113142"/>
      <w:bookmarkStart w:id="3006" w:name="sub_2801114142"/>
      <w:bookmarkStart w:id="3007" w:name="sub_280112282"/>
      <w:bookmarkStart w:id="3008" w:name="sub_280112182"/>
      <w:bookmarkStart w:id="3009" w:name="sub_2801232"/>
      <w:bookmarkStart w:id="3010" w:name="sub_280112102"/>
      <w:bookmarkStart w:id="3011" w:name="sub_28015162"/>
      <w:bookmarkStart w:id="3012" w:name="sub_280111362"/>
      <w:bookmarkStart w:id="3013" w:name="sub_28015262"/>
      <w:bookmarkStart w:id="3014" w:name="sub_280111462"/>
      <w:bookmarkStart w:id="3015" w:name="sub_280110122"/>
      <w:bookmarkStart w:id="3016" w:name="sub_2801522122"/>
      <w:bookmarkStart w:id="3017" w:name="sub_28019122"/>
      <w:bookmarkStart w:id="3018" w:name="sub_2801521122"/>
      <w:bookmarkStart w:id="3019" w:name="sub_28015522"/>
      <w:bookmarkStart w:id="3020" w:name="sub_280111722"/>
      <w:bookmarkStart w:id="3021" w:name="sub_280115322"/>
      <w:bookmarkStart w:id="3022" w:name="sub_280116322"/>
      <w:bookmarkStart w:id="3023" w:name="sub_280110222"/>
      <w:bookmarkStart w:id="3024" w:name="sub_2801522222"/>
      <w:bookmarkStart w:id="3025" w:name="sub_28019222"/>
      <w:bookmarkStart w:id="3026" w:name="sub_2801521222"/>
      <w:bookmarkStart w:id="3027" w:name="sub_28015622"/>
      <w:bookmarkStart w:id="3028" w:name="sub_280111822"/>
      <w:bookmarkStart w:id="3029" w:name="sub_280115422"/>
      <w:bookmarkStart w:id="3030" w:name="sub_280116422"/>
      <w:bookmarkStart w:id="3031" w:name="sub_2801121432"/>
      <w:bookmarkStart w:id="3032" w:name="sub_280112632"/>
      <w:bookmarkStart w:id="3033" w:name="sub_2801113232"/>
      <w:bookmarkStart w:id="3034" w:name="sub_2801114232"/>
      <w:bookmarkStart w:id="3035" w:name="sub_2801121332"/>
      <w:bookmarkStart w:id="3036" w:name="sub_280112532"/>
      <w:bookmarkStart w:id="3037" w:name="sub_2801113132"/>
      <w:bookmarkStart w:id="3038" w:name="sub_2801114132"/>
      <w:bookmarkStart w:id="3039" w:name="sub_280112272"/>
      <w:bookmarkStart w:id="3040" w:name="sub_280112172"/>
      <w:bookmarkStart w:id="3041" w:name="sub_2801222"/>
      <w:bookmarkStart w:id="3042" w:name="sub_28011292"/>
      <w:bookmarkStart w:id="3043" w:name="sub_28015152"/>
      <w:bookmarkStart w:id="3044" w:name="sub_280111352"/>
      <w:bookmarkStart w:id="3045" w:name="sub_28015252"/>
      <w:bookmarkStart w:id="3046" w:name="sub_280111452"/>
      <w:bookmarkStart w:id="3047" w:name="sub_280110112"/>
      <w:bookmarkStart w:id="3048" w:name="sub_2801522112"/>
      <w:bookmarkStart w:id="3049" w:name="sub_28019112"/>
      <w:bookmarkStart w:id="3050" w:name="sub_2801521112"/>
      <w:bookmarkStart w:id="3051" w:name="sub_28015512"/>
      <w:bookmarkStart w:id="3052" w:name="sub_280111712"/>
      <w:bookmarkStart w:id="3053" w:name="sub_280115312"/>
      <w:bookmarkStart w:id="3054" w:name="sub_280116312"/>
      <w:bookmarkStart w:id="3055" w:name="sub_280110212"/>
      <w:bookmarkStart w:id="3056" w:name="sub_2801522212"/>
      <w:bookmarkStart w:id="3057" w:name="sub_28019212"/>
      <w:bookmarkStart w:id="3058" w:name="sub_2801521212"/>
      <w:bookmarkStart w:id="3059" w:name="sub_28015612"/>
      <w:bookmarkStart w:id="3060" w:name="sub_280111812"/>
      <w:bookmarkStart w:id="3061" w:name="sub_280115412"/>
      <w:bookmarkStart w:id="3062" w:name="sub_280116412"/>
      <w:bookmarkStart w:id="3063" w:name="sub_280112246"/>
      <w:bookmarkStart w:id="3064" w:name="sub_280112146"/>
      <w:bookmarkStart w:id="3065" w:name="sub_2801106"/>
      <w:bookmarkStart w:id="3066" w:name="sub_28011266"/>
      <w:bookmarkStart w:id="3067" w:name="sub_28015126"/>
      <w:bookmarkStart w:id="3068" w:name="sub_280111326"/>
      <w:bookmarkStart w:id="3069" w:name="sub_28015226"/>
      <w:bookmarkStart w:id="3070" w:name="sub_280111426"/>
      <w:bookmarkStart w:id="3071" w:name="sub_280112236"/>
      <w:bookmarkStart w:id="3072" w:name="sub_280112136"/>
      <w:bookmarkStart w:id="3073" w:name="sub_280196"/>
      <w:bookmarkStart w:id="3074" w:name="sub_28011256"/>
      <w:bookmarkStart w:id="3075" w:name="sub_28015116"/>
      <w:bookmarkStart w:id="3076" w:name="sub_280111316"/>
      <w:bookmarkStart w:id="3077" w:name="sub_28015216"/>
      <w:bookmarkStart w:id="3078" w:name="sub_280111416"/>
      <w:bookmarkStart w:id="3079" w:name="sub_2801610"/>
      <w:bookmarkStart w:id="3080" w:name="sub_280112210"/>
      <w:bookmarkStart w:id="3081" w:name="sub_2801510"/>
      <w:bookmarkStart w:id="3082" w:name="sub_280112110"/>
      <w:bookmarkStart w:id="3083" w:name="sub_2801132"/>
      <w:bookmarkStart w:id="3084" w:name="sub_280125"/>
      <w:bookmarkStart w:id="3085" w:name="sub_28011112"/>
      <w:bookmarkStart w:id="3086" w:name="sub_28011230"/>
      <w:bookmarkStart w:id="3087" w:name="sub_2801618"/>
      <w:bookmarkStart w:id="3088" w:name="sub_2801518"/>
      <w:bookmarkStart w:id="3089" w:name="sub_2801158"/>
      <w:bookmarkStart w:id="3090" w:name="sub_28011138"/>
      <w:bookmarkStart w:id="3091" w:name="sub_2801628"/>
      <w:bookmarkStart w:id="3092" w:name="sub_2801528"/>
      <w:bookmarkStart w:id="3093" w:name="sub_2801168"/>
      <w:bookmarkStart w:id="3094" w:name="sub_28011148"/>
      <w:bookmarkStart w:id="3095" w:name="sub_2801122414"/>
      <w:bookmarkStart w:id="3096" w:name="sub_28011014"/>
      <w:bookmarkStart w:id="3097" w:name="sub_280151214"/>
      <w:bookmarkStart w:id="3098" w:name="sub_280152214"/>
      <w:bookmarkStart w:id="3099" w:name="sub_2801122314"/>
      <w:bookmarkStart w:id="3100" w:name="sub_2801914"/>
      <w:bookmarkStart w:id="3101" w:name="sub_280151114"/>
      <w:bookmarkStart w:id="3102" w:name="sub_280152114"/>
      <w:bookmarkStart w:id="3103" w:name="sub_2801654"/>
      <w:bookmarkStart w:id="3104" w:name="sub_2801554"/>
      <w:bookmarkStart w:id="3105" w:name="sub_2801194"/>
      <w:bookmarkStart w:id="3106" w:name="sub_28011174"/>
      <w:bookmarkStart w:id="3107" w:name="sub_28016134"/>
      <w:bookmarkStart w:id="3108" w:name="sub_28011534"/>
      <w:bookmarkStart w:id="3109" w:name="sub_28016234"/>
      <w:bookmarkStart w:id="3110" w:name="sub_28011634"/>
      <w:bookmarkStart w:id="3111" w:name="sub_2801122424"/>
      <w:bookmarkStart w:id="3112" w:name="sub_28011024"/>
      <w:bookmarkStart w:id="3113" w:name="sub_280151224"/>
      <w:bookmarkStart w:id="3114" w:name="sub_280152224"/>
      <w:bookmarkStart w:id="3115" w:name="sub_2801122324"/>
      <w:bookmarkStart w:id="3116" w:name="sub_2801924"/>
      <w:bookmarkStart w:id="3117" w:name="sub_280151124"/>
      <w:bookmarkStart w:id="3118" w:name="sub_280152124"/>
      <w:bookmarkStart w:id="3119" w:name="sub_2801664"/>
      <w:bookmarkStart w:id="3120" w:name="sub_2801564"/>
      <w:bookmarkStart w:id="3121" w:name="sub_28011104"/>
      <w:bookmarkStart w:id="3122" w:name="sub_28011184"/>
      <w:bookmarkStart w:id="3123" w:name="sub_28016144"/>
      <w:bookmarkStart w:id="3124" w:name="sub_28011544"/>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r w:rsidRPr="006645F1">
        <w:rPr>
          <w:rStyle w:val="aff2"/>
          <w:rFonts w:ascii="Times New Roman" w:hAnsi="Times New Roman" w:cs="Times New Roman"/>
        </w:rPr>
        <w:t>25.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26.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6645F1" w:rsidRPr="006645F1" w:rsidRDefault="006645F1" w:rsidP="006645F1">
      <w:pPr>
        <w:spacing w:after="0" w:line="240" w:lineRule="auto"/>
        <w:ind w:firstLine="720"/>
        <w:rPr>
          <w:rFonts w:ascii="Times New Roman" w:hAnsi="Times New Roman" w:cs="Times New Roman"/>
        </w:rPr>
      </w:pPr>
      <w:bookmarkStart w:id="3125" w:name="sub_10282"/>
      <w:bookmarkEnd w:id="3125"/>
      <w:r w:rsidRPr="006645F1">
        <w:rPr>
          <w:rStyle w:val="aff2"/>
          <w:rFonts w:ascii="Times New Roman" w:hAnsi="Times New Roman" w:cs="Times New Roman"/>
        </w:rPr>
        <w:t xml:space="preserve">Помещение должно быть оборудовано по принципу доступности для                                инвалидов в соответствии с </w:t>
      </w:r>
      <w:hyperlink r:id="rId17" w:history="1">
        <w:r w:rsidRPr="006645F1">
          <w:rPr>
            <w:rStyle w:val="af1"/>
            <w:rFonts w:ascii="Times New Roman" w:hAnsi="Times New Roman" w:cs="Times New Roman"/>
          </w:rPr>
          <w:t>законодательством</w:t>
        </w:r>
      </w:hyperlink>
      <w:r w:rsidRPr="006645F1">
        <w:rPr>
          <w:rStyle w:val="aff2"/>
          <w:rFonts w:ascii="Times New Roman" w:hAnsi="Times New Roman" w:cs="Times New Roman"/>
        </w:rPr>
        <w:t xml:space="preserve"> Российской Федерации о социальной защите инвалидов.</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xml:space="preserve">27. На информационных стендах в местах предоставления муниципальной услуги и </w:t>
      </w:r>
      <w:hyperlink r:id="rId18" w:history="1">
        <w:r w:rsidRPr="006645F1">
          <w:rPr>
            <w:rStyle w:val="af1"/>
            <w:rFonts w:ascii="Times New Roman" w:hAnsi="Times New Roman" w:cs="Times New Roman"/>
          </w:rPr>
          <w:t>официальном сайте</w:t>
        </w:r>
      </w:hyperlink>
      <w:r w:rsidRPr="006645F1">
        <w:rPr>
          <w:rStyle w:val="aff2"/>
          <w:rFonts w:ascii="Times New Roman" w:hAnsi="Times New Roman" w:cs="Times New Roman"/>
        </w:rPr>
        <w:t xml:space="preserve"> размещается следующая информация:</w:t>
      </w:r>
    </w:p>
    <w:p w:rsidR="006645F1" w:rsidRPr="006645F1" w:rsidRDefault="006645F1" w:rsidP="006645F1">
      <w:pPr>
        <w:spacing w:after="0" w:line="240" w:lineRule="auto"/>
        <w:ind w:firstLine="720"/>
        <w:rPr>
          <w:rFonts w:ascii="Times New Roman" w:hAnsi="Times New Roman" w:cs="Times New Roman"/>
        </w:rPr>
      </w:pPr>
      <w:bookmarkStart w:id="3126" w:name="sub_10291"/>
      <w:bookmarkEnd w:id="3126"/>
      <w:r w:rsidRPr="006645F1">
        <w:rPr>
          <w:rStyle w:val="aff2"/>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процедуры предоставления муниципальной услуги в текстовом виде;</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перечень документов, представляемых заявителями для получения                             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lastRenderedPageBreak/>
        <w:t>- образец заявления.</w:t>
      </w:r>
    </w:p>
    <w:p w:rsidR="006645F1" w:rsidRPr="006645F1" w:rsidRDefault="006645F1" w:rsidP="006645F1">
      <w:pPr>
        <w:widowControl w:val="0"/>
        <w:spacing w:after="0" w:line="240" w:lineRule="auto"/>
        <w:ind w:firstLine="720"/>
        <w:jc w:val="center"/>
        <w:rPr>
          <w:rFonts w:ascii="Times New Roman" w:hAnsi="Times New Roman" w:cs="Times New Roman"/>
        </w:rPr>
      </w:pPr>
      <w:r w:rsidRPr="006645F1">
        <w:rPr>
          <w:rStyle w:val="aff2"/>
          <w:rFonts w:ascii="Times New Roman" w:hAnsi="Times New Roman" w:cs="Times New Roman"/>
          <w:b/>
          <w:bCs/>
        </w:rPr>
        <w:t>Подраздел 14.   Порядок информирования о предоставлении 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color w:val="1C1C1C"/>
        </w:rPr>
        <w:t>28.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color w:val="1C1C1C"/>
        </w:rPr>
        <w:t>29.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color w:val="1C1C1C"/>
        </w:rPr>
        <w:t>30.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color w:val="1C1C1C"/>
        </w:rPr>
        <w:t>31.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6645F1" w:rsidRPr="006645F1" w:rsidRDefault="006645F1" w:rsidP="006645F1">
      <w:pPr>
        <w:spacing w:after="0" w:line="240" w:lineRule="auto"/>
        <w:ind w:firstLine="720"/>
        <w:jc w:val="both"/>
        <w:rPr>
          <w:rFonts w:ascii="Times New Roman" w:hAnsi="Times New Roman" w:cs="Times New Roman"/>
        </w:rPr>
      </w:pPr>
      <w:bookmarkStart w:id="3127" w:name="sub_1016"/>
      <w:bookmarkStart w:id="3128" w:name="sub_10161"/>
      <w:bookmarkEnd w:id="3127"/>
      <w:bookmarkEnd w:id="3128"/>
      <w:r w:rsidRPr="006645F1">
        <w:rPr>
          <w:rStyle w:val="aff2"/>
          <w:rFonts w:ascii="Times New Roman" w:hAnsi="Times New Roman" w:cs="Times New Roman"/>
          <w:color w:val="1C1C1C"/>
        </w:rPr>
        <w:t xml:space="preserve">32. Заявитель может получить всю необходимую информацию о порядке    предоставления услуги на </w:t>
      </w:r>
      <w:r w:rsidRPr="006645F1">
        <w:rPr>
          <w:rStyle w:val="aff2"/>
          <w:rFonts w:ascii="Times New Roman" w:hAnsi="Times New Roman" w:cs="Times New Roman"/>
          <w:bCs/>
          <w:iCs/>
        </w:rPr>
        <w:t xml:space="preserve">официальном сайте Администрации </w:t>
      </w:r>
      <w:r w:rsidRPr="006645F1">
        <w:rPr>
          <w:rStyle w:val="a5"/>
          <w:rFonts w:ascii="Times New Roman" w:hAnsi="Times New Roman"/>
          <w:bCs/>
          <w:iCs/>
        </w:rPr>
        <w:t xml:space="preserve">Большеигнатовского муниципального района  </w:t>
      </w:r>
      <w:r w:rsidRPr="006645F1">
        <w:rPr>
          <w:rStyle w:val="a5"/>
          <w:rFonts w:ascii="Times New Roman" w:hAnsi="Times New Roman"/>
          <w:bCs/>
          <w:iCs/>
          <w:u w:val="single"/>
        </w:rPr>
        <w:t>https://bignatovo.e-mordovia.ru/</w:t>
      </w:r>
      <w:r w:rsidRPr="006645F1">
        <w:rPr>
          <w:rStyle w:val="aff2"/>
          <w:rFonts w:ascii="Times New Roman" w:hAnsi="Times New Roman" w:cs="Times New Roman"/>
          <w:b/>
          <w:bCs/>
          <w:i/>
          <w:iCs/>
        </w:rPr>
        <w:t>,</w:t>
      </w:r>
      <w:r w:rsidRPr="006645F1">
        <w:rPr>
          <w:rStyle w:val="aff2"/>
          <w:rFonts w:ascii="Times New Roman" w:hAnsi="Times New Roman" w:cs="Times New Roman"/>
          <w:color w:val="1C1C1C"/>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9" w:history="1">
        <w:r w:rsidRPr="006645F1">
          <w:rPr>
            <w:rStyle w:val="af1"/>
            <w:rFonts w:ascii="Times New Roman" w:hAnsi="Times New Roman" w:cs="Times New Roman"/>
            <w:color w:val="1C1C1C"/>
          </w:rPr>
          <w:t>http://www.mfc13.ru</w:t>
        </w:r>
      </w:hyperlink>
      <w:r w:rsidRPr="006645F1">
        <w:rPr>
          <w:rStyle w:val="aff2"/>
          <w:rFonts w:ascii="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20" w:history="1">
        <w:r w:rsidRPr="006645F1">
          <w:rPr>
            <w:rStyle w:val="af1"/>
            <w:rFonts w:ascii="Times New Roman" w:hAnsi="Times New Roman" w:cs="Times New Roman"/>
            <w:color w:val="1C1C1C"/>
          </w:rPr>
          <w:t>http://gosuslugi.e-mordovia.ru</w:t>
        </w:r>
      </w:hyperlink>
      <w:r w:rsidRPr="006645F1">
        <w:rPr>
          <w:rStyle w:val="aff2"/>
          <w:rFonts w:ascii="Times New Roman" w:hAnsi="Times New Roman" w:cs="Times New Roman"/>
          <w:color w:val="1C1C1C"/>
        </w:rPr>
        <w:t xml:space="preserve"> и на информационных стендах в местах приема документов.</w:t>
      </w:r>
    </w:p>
    <w:p w:rsidR="006645F1" w:rsidRPr="006645F1" w:rsidRDefault="006645F1" w:rsidP="006645F1">
      <w:pPr>
        <w:spacing w:after="0" w:line="240" w:lineRule="auto"/>
        <w:ind w:firstLine="720"/>
        <w:jc w:val="both"/>
        <w:rPr>
          <w:rFonts w:ascii="Times New Roman" w:hAnsi="Times New Roman" w:cs="Times New Roman"/>
        </w:rPr>
      </w:pPr>
      <w:bookmarkStart w:id="3129" w:name="sub_1017"/>
      <w:bookmarkStart w:id="3130" w:name="sub_10171"/>
      <w:bookmarkEnd w:id="3129"/>
      <w:bookmarkEnd w:id="3130"/>
      <w:r w:rsidRPr="006645F1">
        <w:rPr>
          <w:rStyle w:val="aff2"/>
          <w:rFonts w:ascii="Times New Roman" w:hAnsi="Times New Roman" w:cs="Times New Roman"/>
          <w:color w:val="1C1C1C"/>
        </w:rPr>
        <w:t xml:space="preserve">33.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6645F1">
        <w:rPr>
          <w:rStyle w:val="aff2"/>
          <w:rFonts w:ascii="Times New Roman" w:hAnsi="Times New Roman" w:cs="Times New Roman"/>
          <w:bCs/>
          <w:iCs/>
        </w:rPr>
        <w:t>Главой Большеигнатовского муниципального района.</w:t>
      </w:r>
      <w:r w:rsidRPr="006645F1">
        <w:rPr>
          <w:rStyle w:val="aff2"/>
          <w:rFonts w:ascii="Times New Roman" w:hAnsi="Times New Roman" w:cs="Times New Roman"/>
        </w:rPr>
        <w:t xml:space="preserve"> </w:t>
      </w:r>
      <w:r w:rsidRPr="006645F1">
        <w:rPr>
          <w:rStyle w:val="aff2"/>
          <w:rFonts w:ascii="Times New Roman" w:hAnsi="Times New Roman" w:cs="Times New Roman"/>
          <w:color w:val="1C1C1C"/>
        </w:rPr>
        <w:t>Срок рассмотрения письменных обращений составляет 30 дней со дня их регистрации.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color w:val="1C1C1C"/>
        </w:rPr>
        <w:t xml:space="preserve">34. При поступлении обращения в электронной форме от гражданина по                     вопросу предоставления муниципальной услуги на официальный сайт                                 </w:t>
      </w:r>
      <w:r w:rsidRPr="006645F1">
        <w:rPr>
          <w:rStyle w:val="aff2"/>
          <w:rFonts w:ascii="Times New Roman" w:hAnsi="Times New Roman" w:cs="Times New Roman"/>
        </w:rPr>
        <w:t xml:space="preserve">Администрации </w:t>
      </w:r>
      <w:r w:rsidRPr="006645F1">
        <w:rPr>
          <w:rStyle w:val="aff2"/>
          <w:rFonts w:ascii="Times New Roman" w:hAnsi="Times New Roman" w:cs="Times New Roman"/>
          <w:bCs/>
          <w:iCs/>
        </w:rPr>
        <w:t>Большеигнатовского муниципального района</w:t>
      </w:r>
      <w:r w:rsidRPr="006645F1">
        <w:rPr>
          <w:rStyle w:val="a5"/>
          <w:rFonts w:ascii="Times New Roman" w:hAnsi="Times New Roman"/>
          <w:i/>
          <w:iCs/>
          <w:color w:val="1C1C1C"/>
        </w:rPr>
        <w:t xml:space="preserve"> </w:t>
      </w:r>
      <w:r w:rsidRPr="006645F1">
        <w:rPr>
          <w:rStyle w:val="aff2"/>
          <w:rFonts w:ascii="Times New Roman" w:hAnsi="Times New Roman" w:cs="Times New Roman"/>
          <w:color w:val="1C1C1C"/>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6645F1" w:rsidRPr="006645F1" w:rsidRDefault="006645F1" w:rsidP="006645F1">
      <w:pPr>
        <w:pStyle w:val="1"/>
        <w:suppressAutoHyphens/>
        <w:spacing w:before="0" w:after="0"/>
        <w:rPr>
          <w:rFonts w:ascii="Times New Roman" w:hAnsi="Times New Roman" w:cs="Times New Roman"/>
          <w:sz w:val="22"/>
          <w:szCs w:val="22"/>
        </w:rPr>
      </w:pPr>
      <w:r w:rsidRPr="006645F1">
        <w:rPr>
          <w:rStyle w:val="aff2"/>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6645F1" w:rsidRPr="006645F1" w:rsidRDefault="006645F1" w:rsidP="006645F1">
      <w:pPr>
        <w:spacing w:after="0" w:line="240" w:lineRule="auto"/>
        <w:ind w:firstLine="720"/>
        <w:jc w:val="both"/>
        <w:rPr>
          <w:rFonts w:ascii="Times New Roman" w:hAnsi="Times New Roman" w:cs="Times New Roman"/>
        </w:rPr>
      </w:pPr>
      <w:bookmarkStart w:id="3131" w:name="sub_10302"/>
      <w:bookmarkStart w:id="3132" w:name="sub_1030"/>
      <w:bookmarkStart w:id="3133" w:name="sub_10301"/>
      <w:bookmarkEnd w:id="3131"/>
      <w:bookmarkEnd w:id="3132"/>
      <w:bookmarkEnd w:id="3133"/>
      <w:r w:rsidRPr="006645F1">
        <w:rPr>
          <w:rStyle w:val="aff2"/>
          <w:rFonts w:ascii="Times New Roman" w:hAnsi="Times New Roman" w:cs="Times New Roman"/>
        </w:rPr>
        <w:t>3</w:t>
      </w:r>
      <w:bookmarkStart w:id="3134" w:name="sub_10303"/>
      <w:bookmarkEnd w:id="3134"/>
      <w:r w:rsidRPr="006645F1">
        <w:rPr>
          <w:rStyle w:val="aff2"/>
          <w:rFonts w:ascii="Times New Roman" w:hAnsi="Times New Roman" w:cs="Times New Roman"/>
        </w:rPr>
        <w:t>5. Показатели доступности и качества 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bookmarkStart w:id="3135" w:name="sub_1031"/>
      <w:r w:rsidRPr="006645F1">
        <w:rPr>
          <w:rStyle w:val="aff2"/>
          <w:rFonts w:ascii="Times New Roman" w:hAnsi="Times New Roman" w:cs="Times New Roman"/>
        </w:rPr>
        <w:t>- простота и ясность изложения информационных документов;</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наличие различных каналов получения информации о предоставлении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доступность работы с заявителями;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точность предоставления 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высокая культура обслуживания заявителей;</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строгое соблюдение сроков предоставления 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6645F1" w:rsidRPr="006645F1" w:rsidRDefault="006645F1" w:rsidP="006645F1">
      <w:pPr>
        <w:spacing w:after="0" w:line="240" w:lineRule="auto"/>
        <w:ind w:firstLine="720"/>
        <w:jc w:val="both"/>
        <w:rPr>
          <w:rFonts w:ascii="Times New Roman" w:hAnsi="Times New Roman" w:cs="Times New Roman"/>
        </w:rPr>
      </w:pPr>
      <w:bookmarkStart w:id="3136" w:name="sub_103211"/>
      <w:bookmarkEnd w:id="3135"/>
      <w:r w:rsidRPr="006645F1">
        <w:rPr>
          <w:rStyle w:val="aff2"/>
          <w:rFonts w:ascii="Times New Roman" w:hAnsi="Times New Roman" w:cs="Times New Roman"/>
        </w:rPr>
        <w:t>36.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6645F1" w:rsidRPr="006645F1" w:rsidRDefault="006645F1" w:rsidP="006645F1">
      <w:pPr>
        <w:spacing w:after="0" w:line="240" w:lineRule="auto"/>
        <w:ind w:firstLine="720"/>
        <w:jc w:val="both"/>
        <w:rPr>
          <w:rFonts w:ascii="Times New Roman" w:hAnsi="Times New Roman" w:cs="Times New Roman"/>
        </w:rPr>
      </w:pPr>
      <w:bookmarkStart w:id="3137" w:name="sub_1032"/>
      <w:bookmarkStart w:id="3138" w:name="sub_10321"/>
      <w:bookmarkEnd w:id="3137"/>
      <w:bookmarkEnd w:id="3138"/>
      <w:r w:rsidRPr="006645F1">
        <w:rPr>
          <w:rStyle w:val="aff2"/>
          <w:rFonts w:ascii="Times New Roman" w:hAnsi="Times New Roman" w:cs="Times New Roman"/>
          <w:color w:val="22272F"/>
        </w:rPr>
        <w:t xml:space="preserve">37.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w:t>
      </w:r>
      <w:r w:rsidRPr="006645F1">
        <w:rPr>
          <w:rStyle w:val="aff2"/>
          <w:rFonts w:ascii="Times New Roman" w:hAnsi="Times New Roman" w:cs="Times New Roman"/>
          <w:color w:val="22272F"/>
        </w:rPr>
        <w:lastRenderedPageBreak/>
        <w:t>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6645F1" w:rsidRPr="006645F1" w:rsidRDefault="006645F1" w:rsidP="006645F1">
      <w:pPr>
        <w:spacing w:after="0" w:line="240" w:lineRule="auto"/>
        <w:ind w:firstLine="720"/>
        <w:jc w:val="center"/>
        <w:rPr>
          <w:rFonts w:ascii="Times New Roman" w:hAnsi="Times New Roman" w:cs="Times New Roman"/>
        </w:rPr>
      </w:pPr>
      <w:r w:rsidRPr="006645F1">
        <w:rPr>
          <w:rStyle w:val="aff2"/>
          <w:rFonts w:ascii="Times New Roman" w:hAnsi="Times New Roman" w:cs="Times New Roman"/>
          <w:b/>
          <w:bCs/>
          <w:color w:val="22272F"/>
        </w:rPr>
        <w:t>Подраздел 16.   Иные требования к  предоставлению муниципальной  услуги</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bCs/>
          <w:color w:val="1C1C1C"/>
        </w:rPr>
        <w:t>38</w:t>
      </w:r>
      <w:r w:rsidRPr="006645F1">
        <w:rPr>
          <w:rStyle w:val="aff2"/>
          <w:rFonts w:ascii="Times New Roman" w:hAnsi="Times New Roman" w:cs="Times New Roman"/>
          <w:color w:val="1C1C1C"/>
        </w:rPr>
        <w:t xml:space="preserve">. </w:t>
      </w:r>
      <w:r w:rsidRPr="006645F1">
        <w:rPr>
          <w:rStyle w:val="aff2"/>
          <w:rFonts w:ascii="Times New Roman" w:hAnsi="Times New Roman" w:cs="Times New Roman"/>
          <w:bCs/>
          <w:color w:val="1C1C1C"/>
        </w:rPr>
        <w:t xml:space="preserve">В соответствии с </w:t>
      </w:r>
      <w:hyperlink r:id="rId21" w:history="1">
        <w:r w:rsidRPr="006645F1">
          <w:rPr>
            <w:rStyle w:val="af1"/>
            <w:rFonts w:ascii="Times New Roman" w:hAnsi="Times New Roman" w:cs="Times New Roman"/>
            <w:bCs/>
            <w:color w:val="111111"/>
          </w:rPr>
          <w:t>Федеральным законом</w:t>
        </w:r>
      </w:hyperlink>
      <w:r w:rsidRPr="006645F1">
        <w:rPr>
          <w:rStyle w:val="aff2"/>
          <w:rFonts w:ascii="Times New Roman" w:hAnsi="Times New Roman" w:cs="Times New Roman"/>
          <w:bCs/>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6645F1">
        <w:rPr>
          <w:rStyle w:val="aff2"/>
          <w:rFonts w:ascii="Times New Roman" w:hAnsi="Times New Roman" w:cs="Times New Roman"/>
          <w:bCs/>
          <w:iCs/>
        </w:rPr>
        <w:t>Большеигнатовского муниципального района</w:t>
      </w:r>
      <w:r w:rsidRPr="006645F1">
        <w:rPr>
          <w:rStyle w:val="aff2"/>
          <w:rFonts w:ascii="Times New Roman" w:hAnsi="Times New Roman" w:cs="Times New Roman"/>
          <w:b/>
          <w:bCs/>
          <w:color w:val="111111"/>
        </w:rPr>
        <w:t xml:space="preserve"> </w:t>
      </w:r>
      <w:r w:rsidRPr="006645F1">
        <w:rPr>
          <w:rStyle w:val="aff2"/>
          <w:rFonts w:ascii="Times New Roman" w:hAnsi="Times New Roman" w:cs="Times New Roman"/>
          <w:color w:val="111111"/>
        </w:rPr>
        <w:t>(</w:t>
      </w:r>
      <w:r w:rsidRPr="006645F1">
        <w:rPr>
          <w:rStyle w:val="aff2"/>
          <w:rFonts w:ascii="Times New Roman" w:hAnsi="Times New Roman" w:cs="Times New Roman"/>
          <w:color w:val="1C1C1C"/>
        </w:rPr>
        <w:t>далее - Администрация)</w:t>
      </w:r>
      <w:r w:rsidRPr="006645F1">
        <w:rPr>
          <w:rStyle w:val="aff2"/>
          <w:rFonts w:ascii="Times New Roman" w:hAnsi="Times New Roman" w:cs="Times New Roman"/>
          <w:bCs/>
          <w:color w:val="1C1C1C"/>
        </w:rPr>
        <w:t xml:space="preserve">  или многофункциональный центр пре</w:t>
      </w:r>
      <w:r w:rsidRPr="006645F1">
        <w:rPr>
          <w:rStyle w:val="aff2"/>
          <w:rFonts w:ascii="Times New Roman" w:hAnsi="Times New Roman" w:cs="Times New Roman"/>
          <w:bCs/>
          <w:color w:val="111111"/>
        </w:rPr>
        <w:t xml:space="preserve">доставления государственных и муниципальных услуг (далее - МФЦ) при условии </w:t>
      </w:r>
      <w:r w:rsidRPr="006645F1">
        <w:rPr>
          <w:rStyle w:val="aff2"/>
          <w:rFonts w:ascii="Times New Roman" w:hAnsi="Times New Roman" w:cs="Times New Roman"/>
          <w:bCs/>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color w:val="111111"/>
        </w:rPr>
        <w:t>39. В   МФЦ  заявителю обеспечивается:</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color w:val="111111"/>
        </w:rPr>
        <w:t>а) бесплатный доступ заявителей к федеральной государственной информационной системе «Единый п</w:t>
      </w:r>
      <w:hyperlink r:id="rId22" w:history="1">
        <w:r w:rsidRPr="006645F1">
          <w:rPr>
            <w:rStyle w:val="af1"/>
            <w:rFonts w:ascii="Times New Roman" w:hAnsi="Times New Roman" w:cs="Times New Roman"/>
            <w:color w:val="111111"/>
          </w:rPr>
          <w:t>ортал</w:t>
        </w:r>
      </w:hyperlink>
      <w:r w:rsidRPr="006645F1">
        <w:rPr>
          <w:rStyle w:val="aff2"/>
          <w:rFonts w:ascii="Times New Roman" w:hAnsi="Times New Roman" w:cs="Times New Roman"/>
          <w:color w:val="111111"/>
        </w:rPr>
        <w:t xml:space="preserve"> государственных и муниципальных услуг (функций)»;</w:t>
      </w:r>
    </w:p>
    <w:p w:rsidR="006645F1" w:rsidRPr="006645F1" w:rsidRDefault="006645F1" w:rsidP="006645F1">
      <w:pPr>
        <w:widowControl w:val="0"/>
        <w:spacing w:after="0" w:line="240" w:lineRule="auto"/>
        <w:ind w:firstLine="720"/>
        <w:jc w:val="both"/>
        <w:rPr>
          <w:rFonts w:ascii="Times New Roman" w:hAnsi="Times New Roman" w:cs="Times New Roman"/>
        </w:rPr>
      </w:pPr>
      <w:r w:rsidRPr="006645F1">
        <w:rPr>
          <w:rStyle w:val="aff2"/>
          <w:rFonts w:ascii="Times New Roman" w:hAnsi="Times New Roman" w:cs="Times New Roman"/>
          <w:color w:val="111111"/>
        </w:rPr>
        <w:t>б) возможность оплаты государственных и муниципальных услуг;</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color w:val="111111"/>
        </w:rPr>
        <w:t>г) возможность воспользоваться предварительной записью на подачу запроса о предоставлении муниципальной услуги;</w:t>
      </w:r>
    </w:p>
    <w:p w:rsidR="006645F1" w:rsidRPr="006645F1" w:rsidRDefault="006645F1" w:rsidP="006645F1">
      <w:pPr>
        <w:spacing w:after="0" w:line="240" w:lineRule="auto"/>
        <w:jc w:val="both"/>
        <w:rPr>
          <w:rFonts w:ascii="Times New Roman" w:hAnsi="Times New Roman" w:cs="Times New Roman"/>
        </w:rPr>
      </w:pPr>
      <w:r w:rsidRPr="006645F1">
        <w:rPr>
          <w:rStyle w:val="aff2"/>
          <w:rFonts w:ascii="Times New Roman" w:hAnsi="Times New Roman" w:cs="Times New Roman"/>
          <w:color w:val="111111"/>
        </w:rPr>
        <w:t>д) предварительное уведомление заявителя о готовности результата                             предоставления муниципальной услуги.</w:t>
      </w:r>
      <w:r w:rsidRPr="006645F1">
        <w:rPr>
          <w:rStyle w:val="aff2"/>
          <w:rFonts w:ascii="Times New Roman" w:hAnsi="Times New Roman" w:cs="Times New Roman"/>
          <w:bCs/>
          <w:color w:val="111111"/>
        </w:rPr>
        <w:t xml:space="preserve"> </w:t>
      </w:r>
    </w:p>
    <w:p w:rsidR="006645F1" w:rsidRPr="006645F1" w:rsidRDefault="006645F1" w:rsidP="006645F1">
      <w:pPr>
        <w:spacing w:after="0" w:line="240" w:lineRule="auto"/>
        <w:jc w:val="both"/>
        <w:rPr>
          <w:rFonts w:ascii="Times New Roman" w:hAnsi="Times New Roman" w:cs="Times New Roman"/>
        </w:rPr>
      </w:pPr>
      <w:r w:rsidRPr="006645F1">
        <w:rPr>
          <w:rStyle w:val="aff2"/>
          <w:rFonts w:ascii="Times New Roman" w:eastAsia="Times New Roman" w:hAnsi="Times New Roman" w:cs="Times New Roman"/>
          <w:bCs/>
          <w:color w:val="1C1C1C"/>
        </w:rPr>
        <w:t xml:space="preserve">      </w:t>
      </w:r>
      <w:r w:rsidRPr="006645F1">
        <w:rPr>
          <w:rStyle w:val="aff2"/>
          <w:rFonts w:ascii="Times New Roman" w:hAnsi="Times New Roman" w:cs="Times New Roman"/>
          <w:bCs/>
          <w:color w:val="1C1C1C"/>
        </w:rPr>
        <w:t xml:space="preserve">40.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6645F1">
        <w:rPr>
          <w:rStyle w:val="aff2"/>
          <w:rFonts w:ascii="Times New Roman" w:hAnsi="Times New Roman" w:cs="Times New Roman"/>
          <w:color w:val="1C1C1C"/>
        </w:rPr>
        <w:t>при наличии технической возможности  подачи заявления</w:t>
      </w:r>
      <w:r w:rsidRPr="006645F1">
        <w:rPr>
          <w:rStyle w:val="aff2"/>
          <w:rFonts w:ascii="Times New Roman" w:hAnsi="Times New Roman" w:cs="Times New Roman"/>
          <w:bCs/>
          <w:color w:val="1C1C1C"/>
        </w:rPr>
        <w:t>.</w:t>
      </w:r>
    </w:p>
    <w:p w:rsidR="006645F1" w:rsidRPr="006645F1" w:rsidRDefault="006645F1" w:rsidP="006645F1">
      <w:pPr>
        <w:pStyle w:val="1"/>
        <w:suppressAutoHyphens/>
        <w:spacing w:before="0" w:after="0"/>
        <w:rPr>
          <w:rFonts w:ascii="Times New Roman" w:hAnsi="Times New Roman" w:cs="Times New Roman"/>
          <w:sz w:val="22"/>
          <w:szCs w:val="22"/>
        </w:rPr>
      </w:pPr>
      <w:bookmarkStart w:id="3139" w:name="sub_300"/>
      <w:bookmarkEnd w:id="3139"/>
      <w:r w:rsidRPr="006645F1">
        <w:rPr>
          <w:rFonts w:ascii="Times New Roman" w:hAnsi="Times New Roman" w:cs="Times New Roman"/>
          <w:sz w:val="22"/>
          <w:szCs w:val="22"/>
        </w:rPr>
        <w:t>Раздел 3. Состав, последовательность и сроки выполнения административных процедур</w:t>
      </w:r>
    </w:p>
    <w:p w:rsidR="006645F1" w:rsidRPr="006645F1" w:rsidRDefault="006645F1" w:rsidP="006645F1">
      <w:pPr>
        <w:pStyle w:val="1"/>
        <w:suppressAutoHyphens/>
        <w:spacing w:before="0" w:after="0"/>
        <w:rPr>
          <w:rFonts w:ascii="Times New Roman" w:hAnsi="Times New Roman" w:cs="Times New Roman"/>
          <w:sz w:val="22"/>
          <w:szCs w:val="22"/>
        </w:rPr>
      </w:pPr>
      <w:r w:rsidRPr="006645F1">
        <w:rPr>
          <w:rFonts w:ascii="Times New Roman" w:hAnsi="Times New Roman" w:cs="Times New Roman"/>
          <w:sz w:val="22"/>
          <w:szCs w:val="22"/>
        </w:rPr>
        <w:t>Подраздел 1. Основные положения</w:t>
      </w:r>
    </w:p>
    <w:p w:rsidR="006645F1" w:rsidRPr="006645F1" w:rsidRDefault="006645F1" w:rsidP="006645F1">
      <w:pPr>
        <w:spacing w:after="0" w:line="240" w:lineRule="auto"/>
        <w:jc w:val="both"/>
        <w:rPr>
          <w:rFonts w:ascii="Times New Roman" w:hAnsi="Times New Roman" w:cs="Times New Roman"/>
        </w:rPr>
      </w:pPr>
      <w:bookmarkStart w:id="3140" w:name="sub_1038"/>
      <w:bookmarkEnd w:id="3140"/>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41. Предоставление муниципальной услуги включает следующие                                 административные действия:</w:t>
      </w:r>
    </w:p>
    <w:p w:rsidR="006645F1" w:rsidRPr="006645F1" w:rsidRDefault="006645F1" w:rsidP="006645F1">
      <w:pPr>
        <w:widowControl w:val="0"/>
        <w:spacing w:after="0" w:line="240" w:lineRule="auto"/>
        <w:jc w:val="both"/>
        <w:rPr>
          <w:rFonts w:ascii="Times New Roman" w:hAnsi="Times New Roman" w:cs="Times New Roman"/>
        </w:rPr>
      </w:pPr>
      <w:bookmarkStart w:id="3141" w:name="sub_10381"/>
      <w:bookmarkEnd w:id="3141"/>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 прием и регистрация заявления и документов;</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 формирование и направление межведомственных запросов в органы (организации), участвующие в предоставлении муниципальной услуги</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 рассмотрение заявления и документов и принятие решения;</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 выдача результата заявителю.</w:t>
      </w:r>
    </w:p>
    <w:p w:rsidR="006645F1" w:rsidRPr="006645F1" w:rsidRDefault="006645F1" w:rsidP="006645F1">
      <w:pPr>
        <w:pStyle w:val="1"/>
        <w:suppressAutoHyphens/>
        <w:spacing w:before="0" w:after="0"/>
        <w:rPr>
          <w:rFonts w:ascii="Times New Roman" w:hAnsi="Times New Roman" w:cs="Times New Roman"/>
          <w:sz w:val="22"/>
          <w:szCs w:val="22"/>
        </w:rPr>
      </w:pPr>
      <w:bookmarkStart w:id="3142" w:name="sub_320"/>
      <w:bookmarkEnd w:id="3142"/>
      <w:r w:rsidRPr="006645F1">
        <w:rPr>
          <w:rFonts w:ascii="Times New Roman" w:hAnsi="Times New Roman" w:cs="Times New Roman"/>
          <w:sz w:val="22"/>
          <w:szCs w:val="22"/>
        </w:rPr>
        <w:t>Подраздел 2. Прием и регистрация заявления и документов</w:t>
      </w:r>
    </w:p>
    <w:p w:rsidR="006645F1" w:rsidRPr="006645F1" w:rsidRDefault="006645F1" w:rsidP="006645F1">
      <w:pPr>
        <w:spacing w:after="0" w:line="240" w:lineRule="auto"/>
        <w:jc w:val="both"/>
        <w:rPr>
          <w:rFonts w:ascii="Times New Roman" w:hAnsi="Times New Roman" w:cs="Times New Roman"/>
        </w:rPr>
      </w:pPr>
      <w:bookmarkStart w:id="3143" w:name="sub_32016244"/>
      <w:bookmarkStart w:id="3144" w:name="sub_3201121444"/>
      <w:bookmarkStart w:id="3145" w:name="sub_320112644"/>
      <w:bookmarkStart w:id="3146" w:name="sub_3201113244"/>
      <w:bookmarkStart w:id="3147" w:name="sub_3201114244"/>
      <w:bookmarkStart w:id="3148" w:name="sub_3201121344"/>
      <w:bookmarkStart w:id="3149" w:name="sub_320112544"/>
      <w:bookmarkStart w:id="3150" w:name="sub_3201113144"/>
      <w:bookmarkStart w:id="3151" w:name="sub_3201114144"/>
      <w:bookmarkStart w:id="3152" w:name="sub_320112284"/>
      <w:bookmarkStart w:id="3153" w:name="sub_320112184"/>
      <w:bookmarkStart w:id="3154" w:name="sub_3201234"/>
      <w:bookmarkStart w:id="3155" w:name="sub_320112104"/>
      <w:bookmarkStart w:id="3156" w:name="sub_32015164"/>
      <w:bookmarkStart w:id="3157" w:name="sub_320111364"/>
      <w:bookmarkStart w:id="3158" w:name="sub_32015264"/>
      <w:bookmarkStart w:id="3159" w:name="sub_320111464"/>
      <w:bookmarkStart w:id="3160" w:name="sub_320110124"/>
      <w:bookmarkStart w:id="3161" w:name="sub_3201522124"/>
      <w:bookmarkStart w:id="3162" w:name="sub_32019124"/>
      <w:bookmarkStart w:id="3163" w:name="sub_3201521124"/>
      <w:bookmarkStart w:id="3164" w:name="sub_32015524"/>
      <w:bookmarkStart w:id="3165" w:name="sub_320111724"/>
      <w:bookmarkStart w:id="3166" w:name="sub_320115324"/>
      <w:bookmarkStart w:id="3167" w:name="sub_320116324"/>
      <w:bookmarkStart w:id="3168" w:name="sub_320110224"/>
      <w:bookmarkStart w:id="3169" w:name="sub_3201522224"/>
      <w:bookmarkStart w:id="3170" w:name="sub_32019224"/>
      <w:bookmarkStart w:id="3171" w:name="sub_3201521224"/>
      <w:bookmarkStart w:id="3172" w:name="sub_32015624"/>
      <w:bookmarkStart w:id="3173" w:name="sub_320111824"/>
      <w:bookmarkStart w:id="3174" w:name="sub_320115424"/>
      <w:bookmarkStart w:id="3175" w:name="sub_320116424"/>
      <w:bookmarkStart w:id="3176" w:name="sub_3201121434"/>
      <w:bookmarkStart w:id="3177" w:name="sub_320112634"/>
      <w:bookmarkStart w:id="3178" w:name="sub_3201113234"/>
      <w:bookmarkStart w:id="3179" w:name="sub_3201114234"/>
      <w:bookmarkStart w:id="3180" w:name="sub_3201121334"/>
      <w:bookmarkStart w:id="3181" w:name="sub_320112534"/>
      <w:bookmarkStart w:id="3182" w:name="sub_3201113134"/>
      <w:bookmarkStart w:id="3183" w:name="sub_3201114134"/>
      <w:bookmarkStart w:id="3184" w:name="sub_320112274"/>
      <w:bookmarkStart w:id="3185" w:name="sub_320112174"/>
      <w:bookmarkStart w:id="3186" w:name="sub_3201224"/>
      <w:bookmarkStart w:id="3187" w:name="sub_32011294"/>
      <w:bookmarkStart w:id="3188" w:name="sub_32015154"/>
      <w:bookmarkStart w:id="3189" w:name="sub_320111354"/>
      <w:bookmarkStart w:id="3190" w:name="sub_32015254"/>
      <w:bookmarkStart w:id="3191" w:name="sub_320111454"/>
      <w:bookmarkStart w:id="3192" w:name="sub_320110114"/>
      <w:bookmarkStart w:id="3193" w:name="sub_3201522114"/>
      <w:bookmarkStart w:id="3194" w:name="sub_32019114"/>
      <w:bookmarkStart w:id="3195" w:name="sub_3201521114"/>
      <w:bookmarkStart w:id="3196" w:name="sub_32015514"/>
      <w:bookmarkStart w:id="3197" w:name="sub_320111714"/>
      <w:bookmarkStart w:id="3198" w:name="sub_320115314"/>
      <w:bookmarkStart w:id="3199" w:name="sub_320116314"/>
      <w:bookmarkStart w:id="3200" w:name="sub_320110214"/>
      <w:bookmarkStart w:id="3201" w:name="sub_3201522214"/>
      <w:bookmarkStart w:id="3202" w:name="sub_32019214"/>
      <w:bookmarkStart w:id="3203" w:name="sub_3201521214"/>
      <w:bookmarkStart w:id="3204" w:name="sub_32015614"/>
      <w:bookmarkStart w:id="3205" w:name="sub_320111814"/>
      <w:bookmarkStart w:id="3206" w:name="sub_320115414"/>
      <w:bookmarkStart w:id="3207" w:name="sub_320116414"/>
      <w:bookmarkStart w:id="3208" w:name="sub_320112248"/>
      <w:bookmarkStart w:id="3209" w:name="sub_320112148"/>
      <w:bookmarkStart w:id="3210" w:name="sub_3201108"/>
      <w:bookmarkStart w:id="3211" w:name="sub_32011268"/>
      <w:bookmarkStart w:id="3212" w:name="sub_32015128"/>
      <w:bookmarkStart w:id="3213" w:name="sub_320111328"/>
      <w:bookmarkStart w:id="3214" w:name="sub_32015228"/>
      <w:bookmarkStart w:id="3215" w:name="sub_320111428"/>
      <w:bookmarkStart w:id="3216" w:name="sub_320112238"/>
      <w:bookmarkStart w:id="3217" w:name="sub_320112138"/>
      <w:bookmarkStart w:id="3218" w:name="sub_320198"/>
      <w:bookmarkStart w:id="3219" w:name="sub_32011258"/>
      <w:bookmarkStart w:id="3220" w:name="sub_32015118"/>
      <w:bookmarkStart w:id="3221" w:name="sub_320111318"/>
      <w:bookmarkStart w:id="3222" w:name="sub_32015218"/>
      <w:bookmarkStart w:id="3223" w:name="sub_320111418"/>
      <w:bookmarkStart w:id="3224" w:name="sub_3201630"/>
      <w:bookmarkStart w:id="3225" w:name="sub_320112212"/>
      <w:bookmarkStart w:id="3226" w:name="sub_3201530"/>
      <w:bookmarkStart w:id="3227" w:name="sub_320112112"/>
      <w:bookmarkStart w:id="3228" w:name="sub_3201134"/>
      <w:bookmarkStart w:id="3229" w:name="sub_320127"/>
      <w:bookmarkStart w:id="3230" w:name="sub_32011114"/>
      <w:bookmarkStart w:id="3231" w:name="sub_32011232"/>
      <w:bookmarkStart w:id="3232" w:name="sub_32016110"/>
      <w:bookmarkStart w:id="3233" w:name="sub_32015110"/>
      <w:bookmarkStart w:id="3234" w:name="sub_32011510"/>
      <w:bookmarkStart w:id="3235" w:name="sub_320111310"/>
      <w:bookmarkStart w:id="3236" w:name="sub_32016210"/>
      <w:bookmarkStart w:id="3237" w:name="sub_32015210"/>
      <w:bookmarkStart w:id="3238" w:name="sub_32011610"/>
      <w:bookmarkStart w:id="3239" w:name="sub_320111410"/>
      <w:bookmarkStart w:id="3240" w:name="sub_3201122416"/>
      <w:bookmarkStart w:id="3241" w:name="sub_32011016"/>
      <w:bookmarkStart w:id="3242" w:name="sub_320151216"/>
      <w:bookmarkStart w:id="3243" w:name="sub_320152216"/>
      <w:bookmarkStart w:id="3244" w:name="sub_3201122316"/>
      <w:bookmarkStart w:id="3245" w:name="sub_3201916"/>
      <w:bookmarkStart w:id="3246" w:name="sub_320151116"/>
      <w:bookmarkStart w:id="3247" w:name="sub_320152116"/>
      <w:bookmarkStart w:id="3248" w:name="sub_3201656"/>
      <w:bookmarkStart w:id="3249" w:name="sub_3201556"/>
      <w:bookmarkStart w:id="3250" w:name="sub_3201196"/>
      <w:bookmarkStart w:id="3251" w:name="sub_32011176"/>
      <w:bookmarkStart w:id="3252" w:name="sub_32016136"/>
      <w:bookmarkStart w:id="3253" w:name="sub_32011536"/>
      <w:bookmarkStart w:id="3254" w:name="sub_32016236"/>
      <w:bookmarkStart w:id="3255" w:name="sub_32011636"/>
      <w:bookmarkStart w:id="3256" w:name="sub_3201122426"/>
      <w:bookmarkStart w:id="3257" w:name="sub_32011026"/>
      <w:bookmarkStart w:id="3258" w:name="sub_320151226"/>
      <w:bookmarkStart w:id="3259" w:name="sub_320152226"/>
      <w:bookmarkStart w:id="3260" w:name="sub_3201122326"/>
      <w:bookmarkStart w:id="3261" w:name="sub_3201926"/>
      <w:bookmarkStart w:id="3262" w:name="sub_320151126"/>
      <w:bookmarkStart w:id="3263" w:name="sub_320152126"/>
      <w:bookmarkStart w:id="3264" w:name="sub_3201666"/>
      <w:bookmarkStart w:id="3265" w:name="sub_3201566"/>
      <w:bookmarkStart w:id="3266" w:name="sub_32011106"/>
      <w:bookmarkStart w:id="3267" w:name="sub_32011186"/>
      <w:bookmarkStart w:id="3268" w:name="sub_32016146"/>
      <w:bookmarkStart w:id="3269" w:name="sub_32011546"/>
      <w:bookmarkStart w:id="3270" w:name="sub_32016246"/>
      <w:bookmarkStart w:id="3271" w:name="sub_32011646"/>
      <w:bookmarkStart w:id="3272" w:name="sub_32011214412"/>
      <w:bookmarkStart w:id="3273" w:name="sub_32011132412"/>
      <w:bookmarkStart w:id="3274" w:name="sub_32011213412"/>
      <w:bookmarkStart w:id="3275" w:name="sub_32011131412"/>
      <w:bookmarkStart w:id="3276" w:name="sub_3201122812"/>
      <w:bookmarkStart w:id="3277" w:name="sub_32012312"/>
      <w:bookmarkStart w:id="3278" w:name="sub_320151612"/>
      <w:bookmarkStart w:id="3279" w:name="sub_320152612"/>
      <w:bookmarkStart w:id="3280" w:name="sub_3201101212"/>
      <w:bookmarkStart w:id="3281" w:name="sub_320191212"/>
      <w:bookmarkStart w:id="3282" w:name="sub_320155212"/>
      <w:bookmarkStart w:id="3283" w:name="sub_3201153212"/>
      <w:bookmarkStart w:id="3284" w:name="sub_3201102212"/>
      <w:bookmarkStart w:id="3285" w:name="sub_320192212"/>
      <w:bookmarkStart w:id="3286" w:name="sub_320156212"/>
      <w:bookmarkStart w:id="3287" w:name="sub_3201154212"/>
      <w:bookmarkStart w:id="3288" w:name="sub_32011214312"/>
      <w:bookmarkStart w:id="3289" w:name="sub_32011132312"/>
      <w:bookmarkStart w:id="3290" w:name="sub_32011213312"/>
      <w:bookmarkStart w:id="3291" w:name="sub_32011131312"/>
      <w:bookmarkStart w:id="3292" w:name="sub_3201122712"/>
      <w:bookmarkStart w:id="3293" w:name="sub_32012212"/>
      <w:bookmarkStart w:id="3294" w:name="sub_320151512"/>
      <w:bookmarkStart w:id="3295" w:name="sub_320152512"/>
      <w:bookmarkStart w:id="3296" w:name="sub_3201101112"/>
      <w:bookmarkStart w:id="3297" w:name="sub_320191112"/>
      <w:bookmarkStart w:id="3298" w:name="sub_320155112"/>
      <w:bookmarkStart w:id="3299" w:name="sub_3201153112"/>
      <w:bookmarkStart w:id="3300" w:name="sub_3201102112"/>
      <w:bookmarkStart w:id="3301" w:name="sub_320192112"/>
      <w:bookmarkStart w:id="3302" w:name="sub_320156112"/>
      <w:bookmarkStart w:id="3303" w:name="sub_3201154112"/>
      <w:bookmarkStart w:id="3304" w:name="sub_3201122452"/>
      <w:bookmarkStart w:id="3305" w:name="sub_32011052"/>
      <w:bookmarkStart w:id="3306" w:name="sub_320151252"/>
      <w:bookmarkStart w:id="3307" w:name="sub_320152252"/>
      <w:bookmarkStart w:id="3308" w:name="sub_3201122352"/>
      <w:bookmarkStart w:id="3309" w:name="sub_3201952"/>
      <w:bookmarkStart w:id="3310" w:name="sub_320151152"/>
      <w:bookmarkStart w:id="3311" w:name="sub_320152152"/>
      <w:bookmarkStart w:id="3312" w:name="sub_3201692"/>
      <w:bookmarkStart w:id="3313" w:name="sub_3201592"/>
      <w:bookmarkStart w:id="3314" w:name="sub_32011312"/>
      <w:bookmarkStart w:id="3315" w:name="sub_320111112"/>
      <w:bookmarkStart w:id="3316" w:name="sub_32016172"/>
      <w:bookmarkStart w:id="3317" w:name="sub_32011572"/>
      <w:bookmarkStart w:id="3318" w:name="sub_32016272"/>
      <w:bookmarkStart w:id="3319" w:name="sub_32011672"/>
      <w:bookmarkStart w:id="3320" w:name="sub_32011224132"/>
      <w:bookmarkStart w:id="3321" w:name="sub_3201512132"/>
      <w:bookmarkStart w:id="3322" w:name="sub_32011223132"/>
      <w:bookmarkStart w:id="3323" w:name="sub_3201511132"/>
      <w:bookmarkStart w:id="3324" w:name="sub_32016532"/>
      <w:bookmarkStart w:id="3325" w:name="sub_32011932"/>
      <w:bookmarkStart w:id="3326" w:name="sub_320161332"/>
      <w:bookmarkStart w:id="3327" w:name="sub_320162332"/>
      <w:bookmarkStart w:id="3328" w:name="sub_32011224232"/>
      <w:bookmarkStart w:id="3329" w:name="sub_3201512232"/>
      <w:bookmarkStart w:id="3330" w:name="sub_32011223232"/>
      <w:bookmarkStart w:id="3331" w:name="sub_3201511232"/>
      <w:bookmarkStart w:id="3332" w:name="sub_32016632"/>
      <w:bookmarkStart w:id="3333" w:name="sub_320111032"/>
      <w:bookmarkStart w:id="3334" w:name="sub_320161432"/>
      <w:bookmarkStart w:id="3335" w:name="sub_320162432"/>
      <w:bookmarkStart w:id="3336" w:name="sub_32011214422"/>
      <w:bookmarkStart w:id="3337" w:name="sub_32011132422"/>
      <w:bookmarkStart w:id="3338" w:name="sub_32011213422"/>
      <w:bookmarkStart w:id="3339" w:name="sub_32011131422"/>
      <w:bookmarkStart w:id="3340" w:name="sub_3201122822"/>
      <w:bookmarkStart w:id="3341" w:name="sub_32012322"/>
      <w:bookmarkStart w:id="3342" w:name="sub_320151622"/>
      <w:bookmarkStart w:id="3343" w:name="sub_320152622"/>
      <w:bookmarkStart w:id="3344" w:name="sub_3201101222"/>
      <w:bookmarkStart w:id="3345" w:name="sub_320191222"/>
      <w:bookmarkStart w:id="3346" w:name="sub_320155222"/>
      <w:bookmarkStart w:id="3347" w:name="sub_3201153222"/>
      <w:bookmarkStart w:id="3348" w:name="sub_3201102222"/>
      <w:bookmarkStart w:id="3349" w:name="sub_320192222"/>
      <w:bookmarkStart w:id="3350" w:name="sub_320156222"/>
      <w:bookmarkStart w:id="3351" w:name="sub_3201154222"/>
      <w:bookmarkStart w:id="3352" w:name="sub_32011214322"/>
      <w:bookmarkStart w:id="3353" w:name="sub_32011132322"/>
      <w:bookmarkStart w:id="3354" w:name="sub_32011213322"/>
      <w:bookmarkStart w:id="3355" w:name="sub_32011131322"/>
      <w:bookmarkStart w:id="3356" w:name="sub_3201122722"/>
      <w:bookmarkStart w:id="3357" w:name="sub_32012222"/>
      <w:bookmarkStart w:id="3358" w:name="sub_320151522"/>
      <w:bookmarkStart w:id="3359" w:name="sub_320152522"/>
      <w:bookmarkStart w:id="3360" w:name="sub_3201101122"/>
      <w:bookmarkStart w:id="3361" w:name="sub_320191122"/>
      <w:bookmarkStart w:id="3362" w:name="sub_320155122"/>
      <w:bookmarkStart w:id="3363" w:name="sub_3201153122"/>
      <w:bookmarkStart w:id="3364" w:name="sub_3201102122"/>
      <w:bookmarkStart w:id="3365" w:name="sub_320192122"/>
      <w:bookmarkStart w:id="3366" w:name="sub_320156122"/>
      <w:bookmarkStart w:id="3367" w:name="sub_3201154122"/>
      <w:bookmarkStart w:id="3368" w:name="sub_3201122462"/>
      <w:bookmarkStart w:id="3369" w:name="sub_32011062"/>
      <w:bookmarkStart w:id="3370" w:name="sub_320151262"/>
      <w:bookmarkStart w:id="3371" w:name="sub_320152262"/>
      <w:bookmarkStart w:id="3372" w:name="sub_3201122362"/>
      <w:bookmarkStart w:id="3373" w:name="sub_3201962"/>
      <w:bookmarkStart w:id="3374" w:name="sub_320151162"/>
      <w:bookmarkStart w:id="3375" w:name="sub_320152162"/>
      <w:bookmarkStart w:id="3376" w:name="sub_32016102"/>
      <w:bookmarkStart w:id="3377" w:name="sub_32015102"/>
      <w:bookmarkStart w:id="3378" w:name="sub_32011322"/>
      <w:bookmarkStart w:id="3379" w:name="sub_320111122"/>
      <w:bookmarkStart w:id="3380" w:name="sub_32016182"/>
      <w:bookmarkStart w:id="3381" w:name="sub_32011582"/>
      <w:bookmarkStart w:id="3382" w:name="sub_32016282"/>
      <w:bookmarkStart w:id="3383" w:name="sub_32011682"/>
      <w:bookmarkStart w:id="3384" w:name="sub_32011224142"/>
      <w:bookmarkStart w:id="3385" w:name="sub_3201512142"/>
      <w:bookmarkStart w:id="3386" w:name="sub_32011223142"/>
      <w:bookmarkStart w:id="3387" w:name="sub_3201511142"/>
      <w:bookmarkStart w:id="3388" w:name="sub_32016542"/>
      <w:bookmarkStart w:id="3389" w:name="sub_32011942"/>
      <w:bookmarkStart w:id="3390" w:name="sub_320161342"/>
      <w:bookmarkStart w:id="3391" w:name="sub_320162342"/>
      <w:bookmarkStart w:id="3392" w:name="sub_32011224242"/>
      <w:bookmarkStart w:id="3393" w:name="sub_3201512242"/>
      <w:bookmarkStart w:id="3394" w:name="sub_32011223242"/>
      <w:bookmarkStart w:id="3395" w:name="sub_3201511242"/>
      <w:bookmarkStart w:id="3396" w:name="sub_32016642"/>
      <w:bookmarkStart w:id="3397" w:name="sub_320111042"/>
      <w:bookmarkStart w:id="3398" w:name="sub_320161442"/>
      <w:bookmarkStart w:id="3399" w:name="sub_320162442"/>
      <w:bookmarkStart w:id="3400" w:name="sub_3201121443"/>
      <w:bookmarkStart w:id="3401" w:name="sub_320112643"/>
      <w:bookmarkStart w:id="3402" w:name="sub_3201113243"/>
      <w:bookmarkStart w:id="3403" w:name="sub_3201114243"/>
      <w:bookmarkStart w:id="3404" w:name="sub_3201121343"/>
      <w:bookmarkStart w:id="3405" w:name="sub_320112543"/>
      <w:bookmarkStart w:id="3406" w:name="sub_3201113143"/>
      <w:bookmarkStart w:id="3407" w:name="sub_3201114143"/>
      <w:bookmarkStart w:id="3408" w:name="sub_320112283"/>
      <w:bookmarkStart w:id="3409" w:name="sub_320112183"/>
      <w:bookmarkStart w:id="3410" w:name="sub_3201233"/>
      <w:bookmarkStart w:id="3411" w:name="sub_320112103"/>
      <w:bookmarkStart w:id="3412" w:name="sub_32015163"/>
      <w:bookmarkStart w:id="3413" w:name="sub_320111363"/>
      <w:bookmarkStart w:id="3414" w:name="sub_32015263"/>
      <w:bookmarkStart w:id="3415" w:name="sub_320111463"/>
      <w:bookmarkStart w:id="3416" w:name="sub_320110123"/>
      <w:bookmarkStart w:id="3417" w:name="sub_3201522123"/>
      <w:bookmarkStart w:id="3418" w:name="sub_32019123"/>
      <w:bookmarkStart w:id="3419" w:name="sub_3201521123"/>
      <w:bookmarkStart w:id="3420" w:name="sub_32015523"/>
      <w:bookmarkStart w:id="3421" w:name="sub_320111723"/>
      <w:bookmarkStart w:id="3422" w:name="sub_320115323"/>
      <w:bookmarkStart w:id="3423" w:name="sub_320116323"/>
      <w:bookmarkStart w:id="3424" w:name="sub_320110223"/>
      <w:bookmarkStart w:id="3425" w:name="sub_3201522223"/>
      <w:bookmarkStart w:id="3426" w:name="sub_32019223"/>
      <w:bookmarkStart w:id="3427" w:name="sub_3201521223"/>
      <w:bookmarkStart w:id="3428" w:name="sub_32015623"/>
      <w:bookmarkStart w:id="3429" w:name="sub_320111823"/>
      <w:bookmarkStart w:id="3430" w:name="sub_320115423"/>
      <w:bookmarkStart w:id="3431" w:name="sub_320116423"/>
      <w:bookmarkStart w:id="3432" w:name="sub_3201121433"/>
      <w:bookmarkStart w:id="3433" w:name="sub_320112633"/>
      <w:bookmarkStart w:id="3434" w:name="sub_3201113233"/>
      <w:bookmarkStart w:id="3435" w:name="sub_3201114233"/>
      <w:bookmarkStart w:id="3436" w:name="sub_3201121333"/>
      <w:bookmarkStart w:id="3437" w:name="sub_320112533"/>
      <w:bookmarkStart w:id="3438" w:name="sub_3201113133"/>
      <w:bookmarkStart w:id="3439" w:name="sub_3201114133"/>
      <w:bookmarkStart w:id="3440" w:name="sub_320112273"/>
      <w:bookmarkStart w:id="3441" w:name="sub_320112173"/>
      <w:bookmarkStart w:id="3442" w:name="sub_3201223"/>
      <w:bookmarkStart w:id="3443" w:name="sub_32011293"/>
      <w:bookmarkStart w:id="3444" w:name="sub_32015153"/>
      <w:bookmarkStart w:id="3445" w:name="sub_320111353"/>
      <w:bookmarkStart w:id="3446" w:name="sub_32015253"/>
      <w:bookmarkStart w:id="3447" w:name="sub_320111453"/>
      <w:bookmarkStart w:id="3448" w:name="sub_320110113"/>
      <w:bookmarkStart w:id="3449" w:name="sub_3201522113"/>
      <w:bookmarkStart w:id="3450" w:name="sub_32019113"/>
      <w:bookmarkStart w:id="3451" w:name="sub_3201521113"/>
      <w:bookmarkStart w:id="3452" w:name="sub_32015513"/>
      <w:bookmarkStart w:id="3453" w:name="sub_320111713"/>
      <w:bookmarkStart w:id="3454" w:name="sub_320115313"/>
      <w:bookmarkStart w:id="3455" w:name="sub_320116313"/>
      <w:bookmarkStart w:id="3456" w:name="sub_320110213"/>
      <w:bookmarkStart w:id="3457" w:name="sub_3201522213"/>
      <w:bookmarkStart w:id="3458" w:name="sub_32019213"/>
      <w:bookmarkStart w:id="3459" w:name="sub_3201521213"/>
      <w:bookmarkStart w:id="3460" w:name="sub_32015613"/>
      <w:bookmarkStart w:id="3461" w:name="sub_320111813"/>
      <w:bookmarkStart w:id="3462" w:name="sub_320115413"/>
      <w:bookmarkStart w:id="3463" w:name="sub_320116413"/>
      <w:bookmarkStart w:id="3464" w:name="sub_320112247"/>
      <w:bookmarkStart w:id="3465" w:name="sub_320112147"/>
      <w:bookmarkStart w:id="3466" w:name="sub_3201107"/>
      <w:bookmarkStart w:id="3467" w:name="sub_32011267"/>
      <w:bookmarkStart w:id="3468" w:name="sub_32015127"/>
      <w:bookmarkStart w:id="3469" w:name="sub_320111327"/>
      <w:bookmarkStart w:id="3470" w:name="sub_32015227"/>
      <w:bookmarkStart w:id="3471" w:name="sub_320111427"/>
      <w:bookmarkStart w:id="3472" w:name="sub_320112237"/>
      <w:bookmarkStart w:id="3473" w:name="sub_320112137"/>
      <w:bookmarkStart w:id="3474" w:name="sub_320197"/>
      <w:bookmarkStart w:id="3475" w:name="sub_32011257"/>
      <w:bookmarkStart w:id="3476" w:name="sub_32015117"/>
      <w:bookmarkStart w:id="3477" w:name="sub_320111317"/>
      <w:bookmarkStart w:id="3478" w:name="sub_32015217"/>
      <w:bookmarkStart w:id="3479" w:name="sub_320111417"/>
      <w:bookmarkStart w:id="3480" w:name="sub_3201620"/>
      <w:bookmarkStart w:id="3481" w:name="sub_320112211"/>
      <w:bookmarkStart w:id="3482" w:name="sub_3201520"/>
      <w:bookmarkStart w:id="3483" w:name="sub_320112111"/>
      <w:bookmarkStart w:id="3484" w:name="sub_3201133"/>
      <w:bookmarkStart w:id="3485" w:name="sub_320126"/>
      <w:bookmarkStart w:id="3486" w:name="sub_32011113"/>
      <w:bookmarkStart w:id="3487" w:name="sub_32011231"/>
      <w:bookmarkStart w:id="3488" w:name="sub_3201619"/>
      <w:bookmarkStart w:id="3489" w:name="sub_3201519"/>
      <w:bookmarkStart w:id="3490" w:name="sub_3201159"/>
      <w:bookmarkStart w:id="3491" w:name="sub_32011139"/>
      <w:bookmarkStart w:id="3492" w:name="sub_3201629"/>
      <w:bookmarkStart w:id="3493" w:name="sub_3201529"/>
      <w:bookmarkStart w:id="3494" w:name="sub_3201169"/>
      <w:bookmarkStart w:id="3495" w:name="sub_32011149"/>
      <w:bookmarkStart w:id="3496" w:name="sub_3201122415"/>
      <w:bookmarkStart w:id="3497" w:name="sub_32011015"/>
      <w:bookmarkStart w:id="3498" w:name="sub_320151215"/>
      <w:bookmarkStart w:id="3499" w:name="sub_320152215"/>
      <w:bookmarkStart w:id="3500" w:name="sub_3201122315"/>
      <w:bookmarkStart w:id="3501" w:name="sub_3201915"/>
      <w:bookmarkStart w:id="3502" w:name="sub_320151115"/>
      <w:bookmarkStart w:id="3503" w:name="sub_320152115"/>
      <w:bookmarkStart w:id="3504" w:name="sub_3201655"/>
      <w:bookmarkStart w:id="3505" w:name="sub_3201555"/>
      <w:bookmarkStart w:id="3506" w:name="sub_3201195"/>
      <w:bookmarkStart w:id="3507" w:name="sub_32011175"/>
      <w:bookmarkStart w:id="3508" w:name="sub_32016135"/>
      <w:bookmarkStart w:id="3509" w:name="sub_32011535"/>
      <w:bookmarkStart w:id="3510" w:name="sub_32016235"/>
      <w:bookmarkStart w:id="3511" w:name="sub_32011635"/>
      <w:bookmarkStart w:id="3512" w:name="sub_3201122425"/>
      <w:bookmarkStart w:id="3513" w:name="sub_32011025"/>
      <w:bookmarkStart w:id="3514" w:name="sub_320151225"/>
      <w:bookmarkStart w:id="3515" w:name="sub_320152225"/>
      <w:bookmarkStart w:id="3516" w:name="sub_3201122325"/>
      <w:bookmarkStart w:id="3517" w:name="sub_3201925"/>
      <w:bookmarkStart w:id="3518" w:name="sub_320151125"/>
      <w:bookmarkStart w:id="3519" w:name="sub_320152125"/>
      <w:bookmarkStart w:id="3520" w:name="sub_3201665"/>
      <w:bookmarkStart w:id="3521" w:name="sub_3201565"/>
      <w:bookmarkStart w:id="3522" w:name="sub_32011105"/>
      <w:bookmarkStart w:id="3523" w:name="sub_32011185"/>
      <w:bookmarkStart w:id="3524" w:name="sub_32016145"/>
      <w:bookmarkStart w:id="3525" w:name="sub_32011545"/>
      <w:bookmarkStart w:id="3526" w:name="sub_32016245"/>
      <w:bookmarkStart w:id="3527" w:name="sub_32011645"/>
      <w:bookmarkStart w:id="3528" w:name="sub_32011214411"/>
      <w:bookmarkStart w:id="3529" w:name="sub_32011132411"/>
      <w:bookmarkStart w:id="3530" w:name="sub_32011213411"/>
      <w:bookmarkStart w:id="3531" w:name="sub_32011131411"/>
      <w:bookmarkStart w:id="3532" w:name="sub_3201122811"/>
      <w:bookmarkStart w:id="3533" w:name="sub_32012311"/>
      <w:bookmarkStart w:id="3534" w:name="sub_320151611"/>
      <w:bookmarkStart w:id="3535" w:name="sub_320152611"/>
      <w:bookmarkStart w:id="3536" w:name="sub_3201101211"/>
      <w:bookmarkStart w:id="3537" w:name="sub_320191211"/>
      <w:bookmarkStart w:id="3538" w:name="sub_320155211"/>
      <w:bookmarkStart w:id="3539" w:name="sub_3201153211"/>
      <w:bookmarkStart w:id="3540" w:name="sub_3201102211"/>
      <w:bookmarkStart w:id="3541" w:name="sub_320192211"/>
      <w:bookmarkStart w:id="3542" w:name="sub_320156211"/>
      <w:bookmarkStart w:id="3543" w:name="sub_3201154211"/>
      <w:bookmarkStart w:id="3544" w:name="sub_32011214311"/>
      <w:bookmarkStart w:id="3545" w:name="sub_32011132311"/>
      <w:bookmarkStart w:id="3546" w:name="sub_32011213311"/>
      <w:bookmarkStart w:id="3547" w:name="sub_32011131311"/>
      <w:bookmarkStart w:id="3548" w:name="sub_3201122711"/>
      <w:bookmarkStart w:id="3549" w:name="sub_32012211"/>
      <w:bookmarkStart w:id="3550" w:name="sub_320151511"/>
      <w:bookmarkStart w:id="3551" w:name="sub_320152511"/>
      <w:bookmarkStart w:id="3552" w:name="sub_3201101111"/>
      <w:bookmarkStart w:id="3553" w:name="sub_320191111"/>
      <w:bookmarkStart w:id="3554" w:name="sub_320155111"/>
      <w:bookmarkStart w:id="3555" w:name="sub_3201153111"/>
      <w:bookmarkStart w:id="3556" w:name="sub_3201102111"/>
      <w:bookmarkStart w:id="3557" w:name="sub_320192111"/>
      <w:bookmarkStart w:id="3558" w:name="sub_320156111"/>
      <w:bookmarkStart w:id="3559" w:name="sub_3201154111"/>
      <w:bookmarkStart w:id="3560" w:name="sub_3201122451"/>
      <w:bookmarkStart w:id="3561" w:name="sub_32011051"/>
      <w:bookmarkStart w:id="3562" w:name="sub_320151251"/>
      <w:bookmarkStart w:id="3563" w:name="sub_320152251"/>
      <w:bookmarkStart w:id="3564" w:name="sub_3201122351"/>
      <w:bookmarkStart w:id="3565" w:name="sub_3201951"/>
      <w:bookmarkStart w:id="3566" w:name="sub_320151151"/>
      <w:bookmarkStart w:id="3567" w:name="sub_320152151"/>
      <w:bookmarkStart w:id="3568" w:name="sub_3201691"/>
      <w:bookmarkStart w:id="3569" w:name="sub_3201591"/>
      <w:bookmarkStart w:id="3570" w:name="sub_32011311"/>
      <w:bookmarkStart w:id="3571" w:name="sub_320111111"/>
      <w:bookmarkStart w:id="3572" w:name="sub_32016171"/>
      <w:bookmarkStart w:id="3573" w:name="sub_32011571"/>
      <w:bookmarkStart w:id="3574" w:name="sub_32016271"/>
      <w:bookmarkStart w:id="3575" w:name="sub_32011671"/>
      <w:bookmarkStart w:id="3576" w:name="sub_32011224131"/>
      <w:bookmarkStart w:id="3577" w:name="sub_3201512131"/>
      <w:bookmarkStart w:id="3578" w:name="sub_32011223131"/>
      <w:bookmarkStart w:id="3579" w:name="sub_3201511131"/>
      <w:bookmarkStart w:id="3580" w:name="sub_32016531"/>
      <w:bookmarkStart w:id="3581" w:name="sub_32011931"/>
      <w:bookmarkStart w:id="3582" w:name="sub_320161331"/>
      <w:bookmarkStart w:id="3583" w:name="sub_320162331"/>
      <w:bookmarkStart w:id="3584" w:name="sub_32011224231"/>
      <w:bookmarkStart w:id="3585" w:name="sub_3201512231"/>
      <w:bookmarkStart w:id="3586" w:name="sub_32011223231"/>
      <w:bookmarkStart w:id="3587" w:name="sub_3201511231"/>
      <w:bookmarkStart w:id="3588" w:name="sub_32016631"/>
      <w:bookmarkStart w:id="3589" w:name="sub_320111031"/>
      <w:bookmarkStart w:id="3590" w:name="sub_320161431"/>
      <w:bookmarkStart w:id="3591" w:name="sub_320162431"/>
      <w:bookmarkStart w:id="3592" w:name="sub_32011214421"/>
      <w:bookmarkStart w:id="3593" w:name="sub_32011132421"/>
      <w:bookmarkStart w:id="3594" w:name="sub_32011213421"/>
      <w:bookmarkStart w:id="3595" w:name="sub_32011131421"/>
      <w:bookmarkStart w:id="3596" w:name="sub_3201122821"/>
      <w:bookmarkStart w:id="3597" w:name="sub_32012321"/>
      <w:bookmarkStart w:id="3598" w:name="sub_320151621"/>
      <w:bookmarkStart w:id="3599" w:name="sub_320152621"/>
      <w:bookmarkStart w:id="3600" w:name="sub_3201101221"/>
      <w:bookmarkStart w:id="3601" w:name="sub_320191221"/>
      <w:bookmarkStart w:id="3602" w:name="sub_320155221"/>
      <w:bookmarkStart w:id="3603" w:name="sub_3201153221"/>
      <w:bookmarkStart w:id="3604" w:name="sub_3201102221"/>
      <w:bookmarkStart w:id="3605" w:name="sub_320192221"/>
      <w:bookmarkStart w:id="3606" w:name="sub_320156221"/>
      <w:bookmarkStart w:id="3607" w:name="sub_3201154221"/>
      <w:bookmarkStart w:id="3608" w:name="sub_32011214321"/>
      <w:bookmarkStart w:id="3609" w:name="sub_32011132321"/>
      <w:bookmarkStart w:id="3610" w:name="sub_32011213321"/>
      <w:bookmarkStart w:id="3611" w:name="sub_32011131321"/>
      <w:bookmarkStart w:id="3612" w:name="sub_3201122721"/>
      <w:bookmarkStart w:id="3613" w:name="sub_32012221"/>
      <w:bookmarkStart w:id="3614" w:name="sub_320151521"/>
      <w:bookmarkStart w:id="3615" w:name="sub_320152521"/>
      <w:bookmarkStart w:id="3616" w:name="sub_3201101121"/>
      <w:bookmarkStart w:id="3617" w:name="sub_320191121"/>
      <w:bookmarkStart w:id="3618" w:name="sub_320155121"/>
      <w:bookmarkStart w:id="3619" w:name="sub_3201153121"/>
      <w:bookmarkStart w:id="3620" w:name="sub_3201102121"/>
      <w:bookmarkStart w:id="3621" w:name="sub_320192121"/>
      <w:bookmarkStart w:id="3622" w:name="sub_320156121"/>
      <w:bookmarkStart w:id="3623" w:name="sub_3201154121"/>
      <w:bookmarkStart w:id="3624" w:name="sub_3201122461"/>
      <w:bookmarkStart w:id="3625" w:name="sub_32011061"/>
      <w:bookmarkStart w:id="3626" w:name="sub_320151261"/>
      <w:bookmarkStart w:id="3627" w:name="sub_320152261"/>
      <w:bookmarkStart w:id="3628" w:name="sub_3201122361"/>
      <w:bookmarkStart w:id="3629" w:name="sub_3201961"/>
      <w:bookmarkStart w:id="3630" w:name="sub_320151161"/>
      <w:bookmarkStart w:id="3631" w:name="sub_320152161"/>
      <w:bookmarkStart w:id="3632" w:name="sub_32016101"/>
      <w:bookmarkStart w:id="3633" w:name="sub_32015101"/>
      <w:bookmarkStart w:id="3634" w:name="sub_32011321"/>
      <w:bookmarkStart w:id="3635" w:name="sub_320111121"/>
      <w:bookmarkStart w:id="3636" w:name="sub_32016181"/>
      <w:bookmarkStart w:id="3637" w:name="sub_32011581"/>
      <w:bookmarkStart w:id="3638" w:name="sub_32016281"/>
      <w:bookmarkStart w:id="3639" w:name="sub_32011681"/>
      <w:bookmarkStart w:id="3640" w:name="sub_32011224141"/>
      <w:bookmarkStart w:id="3641" w:name="sub_3201512141"/>
      <w:bookmarkStart w:id="3642" w:name="sub_32011223141"/>
      <w:bookmarkStart w:id="3643" w:name="sub_3201511141"/>
      <w:bookmarkStart w:id="3644" w:name="sub_32016541"/>
      <w:bookmarkStart w:id="3645" w:name="sub_32011941"/>
      <w:bookmarkStart w:id="3646" w:name="sub_320161341"/>
      <w:bookmarkStart w:id="3647" w:name="sub_320162341"/>
      <w:bookmarkStart w:id="3648" w:name="sub_32011224241"/>
      <w:bookmarkStart w:id="3649" w:name="sub_3201512241"/>
      <w:bookmarkStart w:id="3650" w:name="sub_32011223241"/>
      <w:bookmarkStart w:id="3651" w:name="sub_3201511241"/>
      <w:bookmarkStart w:id="3652" w:name="sub_32016641"/>
      <w:bookmarkStart w:id="3653" w:name="sub_320111041"/>
      <w:bookmarkStart w:id="3654" w:name="sub_320161441"/>
      <w:bookmarkStart w:id="3655" w:name="sub_320162441"/>
      <w:bookmarkStart w:id="3656" w:name="sub_32011644"/>
      <w:bookmarkStart w:id="3657" w:name="sub_320112144"/>
      <w:bookmarkStart w:id="3658" w:name="sub_3201104"/>
      <w:bookmarkStart w:id="3659" w:name="sub_32011264"/>
      <w:bookmarkStart w:id="3660" w:name="sub_32015124"/>
      <w:bookmarkStart w:id="3661" w:name="sub_320111324"/>
      <w:bookmarkStart w:id="3662" w:name="sub_32015224"/>
      <w:bookmarkStart w:id="3663" w:name="sub_320111424"/>
      <w:bookmarkStart w:id="3664" w:name="sub_320112234"/>
      <w:bookmarkStart w:id="3665" w:name="sub_320112134"/>
      <w:bookmarkStart w:id="3666" w:name="sub_320194"/>
      <w:bookmarkStart w:id="3667" w:name="sub_32011254"/>
      <w:bookmarkStart w:id="3668" w:name="sub_32015114"/>
      <w:bookmarkStart w:id="3669" w:name="sub_320111314"/>
      <w:bookmarkStart w:id="3670" w:name="sub_32015214"/>
      <w:bookmarkStart w:id="3671" w:name="sub_320111414"/>
      <w:bookmarkStart w:id="3672" w:name="sub_320168"/>
      <w:bookmarkStart w:id="3673" w:name="sub_32011228"/>
      <w:bookmarkStart w:id="3674" w:name="sub_320158"/>
      <w:bookmarkStart w:id="3675" w:name="sub_32011218"/>
      <w:bookmarkStart w:id="3676" w:name="sub_3201130"/>
      <w:bookmarkStart w:id="3677" w:name="sub_320123"/>
      <w:bookmarkStart w:id="3678" w:name="sub_32011110"/>
      <w:bookmarkStart w:id="3679" w:name="sub_32011210"/>
      <w:bookmarkStart w:id="3680" w:name="sub_3201616"/>
      <w:bookmarkStart w:id="3681" w:name="sub_3201516"/>
      <w:bookmarkStart w:id="3682" w:name="sub_3201156"/>
      <w:bookmarkStart w:id="3683" w:name="sub_32011136"/>
      <w:bookmarkStart w:id="3684" w:name="sub_3201626"/>
      <w:bookmarkStart w:id="3685" w:name="sub_3201526"/>
      <w:bookmarkStart w:id="3686" w:name="sub_3201166"/>
      <w:bookmarkStart w:id="3687" w:name="sub_32011146"/>
      <w:bookmarkStart w:id="3688" w:name="sub_3201122412"/>
      <w:bookmarkStart w:id="3689" w:name="sub_32011012"/>
      <w:bookmarkStart w:id="3690" w:name="sub_320151212"/>
      <w:bookmarkStart w:id="3691" w:name="sub_320152212"/>
      <w:bookmarkStart w:id="3692" w:name="sub_3201122312"/>
      <w:bookmarkStart w:id="3693" w:name="sub_3201912"/>
      <w:bookmarkStart w:id="3694" w:name="sub_320151112"/>
      <w:bookmarkStart w:id="3695" w:name="sub_320152112"/>
      <w:bookmarkStart w:id="3696" w:name="sub_3201652"/>
      <w:bookmarkStart w:id="3697" w:name="sub_3201552"/>
      <w:bookmarkStart w:id="3698" w:name="sub_3201192"/>
      <w:bookmarkStart w:id="3699" w:name="sub_32011172"/>
      <w:bookmarkStart w:id="3700" w:name="sub_32016132"/>
      <w:bookmarkStart w:id="3701" w:name="sub_32011532"/>
      <w:bookmarkStart w:id="3702" w:name="sub_32016232"/>
      <w:bookmarkStart w:id="3703" w:name="sub_32011632"/>
      <w:bookmarkStart w:id="3704" w:name="sub_3201122422"/>
      <w:bookmarkStart w:id="3705" w:name="sub_32011022"/>
      <w:bookmarkStart w:id="3706" w:name="sub_320151222"/>
      <w:bookmarkStart w:id="3707" w:name="sub_320152222"/>
      <w:bookmarkStart w:id="3708" w:name="sub_3201122322"/>
      <w:bookmarkStart w:id="3709" w:name="sub_3201922"/>
      <w:bookmarkStart w:id="3710" w:name="sub_320151122"/>
      <w:bookmarkStart w:id="3711" w:name="sub_320152122"/>
      <w:bookmarkStart w:id="3712" w:name="sub_3201662"/>
      <w:bookmarkStart w:id="3713" w:name="sub_3201562"/>
      <w:bookmarkStart w:id="3714" w:name="sub_32011102"/>
      <w:bookmarkStart w:id="3715" w:name="sub_32011182"/>
      <w:bookmarkStart w:id="3716" w:name="sub_32016142"/>
      <w:bookmarkStart w:id="3717" w:name="sub_32011542"/>
      <w:bookmarkStart w:id="3718" w:name="sub_32016242"/>
      <w:bookmarkStart w:id="3719" w:name="sub_32011642"/>
      <w:bookmarkStart w:id="3720" w:name="sub_320112243"/>
      <w:bookmarkStart w:id="3721" w:name="sub_320112143"/>
      <w:bookmarkStart w:id="3722" w:name="sub_3201103"/>
      <w:bookmarkStart w:id="3723" w:name="sub_32011263"/>
      <w:bookmarkStart w:id="3724" w:name="sub_32015123"/>
      <w:bookmarkStart w:id="3725" w:name="sub_320111323"/>
      <w:bookmarkStart w:id="3726" w:name="sub_32015223"/>
      <w:bookmarkStart w:id="3727" w:name="sub_320111423"/>
      <w:bookmarkStart w:id="3728" w:name="sub_320112233"/>
      <w:bookmarkStart w:id="3729" w:name="sub_320112133"/>
      <w:bookmarkStart w:id="3730" w:name="sub_320193"/>
      <w:bookmarkStart w:id="3731" w:name="sub_32011253"/>
      <w:bookmarkStart w:id="3732" w:name="sub_32015113"/>
      <w:bookmarkStart w:id="3733" w:name="sub_320111313"/>
      <w:bookmarkStart w:id="3734" w:name="sub_32015213"/>
      <w:bookmarkStart w:id="3735" w:name="sub_320111413"/>
      <w:bookmarkStart w:id="3736" w:name="sub_320167"/>
      <w:bookmarkStart w:id="3737" w:name="sub_32011227"/>
      <w:bookmarkStart w:id="3738" w:name="sub_320157"/>
      <w:bookmarkStart w:id="3739" w:name="sub_32011217"/>
      <w:bookmarkStart w:id="3740" w:name="sub_3201120"/>
      <w:bookmarkStart w:id="3741" w:name="sub_320122"/>
      <w:bookmarkStart w:id="3742" w:name="sub_3201119"/>
      <w:bookmarkStart w:id="3743" w:name="sub_3201129"/>
      <w:bookmarkStart w:id="3744" w:name="sub_3201615"/>
      <w:bookmarkStart w:id="3745" w:name="sub_3201515"/>
      <w:bookmarkStart w:id="3746" w:name="sub_3201155"/>
      <w:bookmarkStart w:id="3747" w:name="sub_32011135"/>
      <w:bookmarkStart w:id="3748" w:name="sub_3201625"/>
      <w:bookmarkStart w:id="3749" w:name="sub_3201525"/>
      <w:bookmarkStart w:id="3750" w:name="sub_3201165"/>
      <w:bookmarkStart w:id="3751" w:name="sub_32011145"/>
      <w:bookmarkStart w:id="3752" w:name="sub_3201122411"/>
      <w:bookmarkStart w:id="3753" w:name="sub_32011011"/>
      <w:bookmarkStart w:id="3754" w:name="sub_320151211"/>
      <w:bookmarkStart w:id="3755" w:name="sub_320152211"/>
      <w:bookmarkStart w:id="3756" w:name="sub_3201122311"/>
      <w:bookmarkStart w:id="3757" w:name="sub_3201911"/>
      <w:bookmarkStart w:id="3758" w:name="sub_320151111"/>
      <w:bookmarkStart w:id="3759" w:name="sub_320152111"/>
      <w:bookmarkStart w:id="3760" w:name="sub_3201651"/>
      <w:bookmarkStart w:id="3761" w:name="sub_3201551"/>
      <w:bookmarkStart w:id="3762" w:name="sub_3201191"/>
      <w:bookmarkStart w:id="3763" w:name="sub_32011171"/>
      <w:bookmarkStart w:id="3764" w:name="sub_32016131"/>
      <w:bookmarkStart w:id="3765" w:name="sub_32011531"/>
      <w:bookmarkStart w:id="3766" w:name="sub_32016231"/>
      <w:bookmarkStart w:id="3767" w:name="sub_32011631"/>
      <w:bookmarkStart w:id="3768" w:name="sub_3201122421"/>
      <w:bookmarkStart w:id="3769" w:name="sub_32011021"/>
      <w:bookmarkStart w:id="3770" w:name="sub_320151221"/>
      <w:bookmarkStart w:id="3771" w:name="sub_320152221"/>
      <w:bookmarkStart w:id="3772" w:name="sub_3201122321"/>
      <w:bookmarkStart w:id="3773" w:name="sub_3201921"/>
      <w:bookmarkStart w:id="3774" w:name="sub_320151121"/>
      <w:bookmarkStart w:id="3775" w:name="sub_320152121"/>
      <w:bookmarkStart w:id="3776" w:name="sub_3201661"/>
      <w:bookmarkStart w:id="3777" w:name="sub_3201561"/>
      <w:bookmarkStart w:id="3778" w:name="sub_32011101"/>
      <w:bookmarkStart w:id="3779" w:name="sub_32011181"/>
      <w:bookmarkStart w:id="3780" w:name="sub_32016141"/>
      <w:bookmarkStart w:id="3781" w:name="sub_32011541"/>
      <w:bookmarkStart w:id="3782" w:name="sub_32016241"/>
      <w:bookmarkStart w:id="3783" w:name="sub_32011641"/>
      <w:bookmarkStart w:id="3784" w:name="sub_32011144"/>
      <w:bookmarkStart w:id="3785" w:name="sub_32011224"/>
      <w:bookmarkStart w:id="3786" w:name="sub_320154"/>
      <w:bookmarkStart w:id="3787" w:name="sub_32011214"/>
      <w:bookmarkStart w:id="3788" w:name="sub_320118"/>
      <w:bookmarkStart w:id="3789" w:name="sub_320110"/>
      <w:bookmarkStart w:id="3790" w:name="sub_3201116"/>
      <w:bookmarkStart w:id="3791" w:name="sub_3201126"/>
      <w:bookmarkStart w:id="3792" w:name="sub_3201612"/>
      <w:bookmarkStart w:id="3793" w:name="sub_3201512"/>
      <w:bookmarkStart w:id="3794" w:name="sub_3201152"/>
      <w:bookmarkStart w:id="3795" w:name="sub_32011132"/>
      <w:bookmarkStart w:id="3796" w:name="sub_3201622"/>
      <w:bookmarkStart w:id="3797" w:name="sub_3201522"/>
      <w:bookmarkStart w:id="3798" w:name="sub_3201162"/>
      <w:bookmarkStart w:id="3799" w:name="sub_32011142"/>
      <w:bookmarkStart w:id="3800" w:name="sub_320163"/>
      <w:bookmarkStart w:id="3801" w:name="sub_32011223"/>
      <w:bookmarkStart w:id="3802" w:name="sub_320153"/>
      <w:bookmarkStart w:id="3803" w:name="sub_32011213"/>
      <w:bookmarkStart w:id="3804" w:name="sub_320117"/>
      <w:bookmarkStart w:id="3805" w:name="sub_32019"/>
      <w:bookmarkStart w:id="3806" w:name="sub_3201115"/>
      <w:bookmarkStart w:id="3807" w:name="sub_3201125"/>
      <w:bookmarkStart w:id="3808" w:name="sub_3201611"/>
      <w:bookmarkStart w:id="3809" w:name="sub_3201511"/>
      <w:bookmarkStart w:id="3810" w:name="sub_3201151"/>
      <w:bookmarkStart w:id="3811" w:name="sub_32011131"/>
      <w:bookmarkStart w:id="3812" w:name="sub_3201621"/>
      <w:bookmarkStart w:id="3813" w:name="sub_3201521"/>
      <w:bookmarkStart w:id="3814" w:name="sub_3201161"/>
      <w:bookmarkStart w:id="3815" w:name="sub_32011141"/>
      <w:bookmarkStart w:id="3816" w:name="sub_3201124"/>
      <w:bookmarkStart w:id="3817" w:name="sub_32016"/>
      <w:bookmarkStart w:id="3818" w:name="sub_3201112"/>
      <w:bookmarkStart w:id="3819" w:name="sub_3201122"/>
      <w:bookmarkStart w:id="3820" w:name="sub_320113"/>
      <w:bookmarkStart w:id="3821" w:name="sub_32015"/>
      <w:bookmarkStart w:id="3822" w:name="sub_3201111"/>
      <w:bookmarkStart w:id="3823" w:name="sub_3201121"/>
      <w:bookmarkStart w:id="3824" w:name="sub_32014"/>
      <w:bookmarkStart w:id="3825" w:name="sub_32011"/>
      <w:bookmarkStart w:id="3826" w:name="sub_3202"/>
      <w:bookmarkStart w:id="3827" w:name="sub_3201"/>
      <w:bookmarkStart w:id="3828" w:name="sub_32012"/>
      <w:bookmarkStart w:id="3829" w:name="sub_320111"/>
      <w:bookmarkStart w:id="3830" w:name="sub_32013"/>
      <w:bookmarkStart w:id="3831" w:name="sub_320112"/>
      <w:bookmarkStart w:id="3832" w:name="sub_320114"/>
      <w:bookmarkStart w:id="3833" w:name="sub_320161"/>
      <w:bookmarkStart w:id="3834" w:name="sub_32011221"/>
      <w:bookmarkStart w:id="3835" w:name="sub_320151"/>
      <w:bookmarkStart w:id="3836" w:name="sub_32011211"/>
      <w:bookmarkStart w:id="3837" w:name="sub_320115"/>
      <w:bookmarkStart w:id="3838" w:name="sub_32017"/>
      <w:bookmarkStart w:id="3839" w:name="sub_3201113"/>
      <w:bookmarkStart w:id="3840" w:name="sub_3201123"/>
      <w:bookmarkStart w:id="3841" w:name="sub_320162"/>
      <w:bookmarkStart w:id="3842" w:name="sub_32011222"/>
      <w:bookmarkStart w:id="3843" w:name="sub_320152"/>
      <w:bookmarkStart w:id="3844" w:name="sub_32011212"/>
      <w:bookmarkStart w:id="3845" w:name="sub_320116"/>
      <w:bookmarkStart w:id="3846" w:name="sub_32018"/>
      <w:bookmarkStart w:id="3847" w:name="sub_3201114"/>
      <w:bookmarkStart w:id="3848" w:name="sub_320164"/>
      <w:bookmarkStart w:id="3849" w:name="sub_320112241"/>
      <w:bookmarkStart w:id="3850" w:name="sub_320112141"/>
      <w:bookmarkStart w:id="3851" w:name="sub_3201101"/>
      <w:bookmarkStart w:id="3852" w:name="sub_32011261"/>
      <w:bookmarkStart w:id="3853" w:name="sub_32015121"/>
      <w:bookmarkStart w:id="3854" w:name="sub_320111321"/>
      <w:bookmarkStart w:id="3855" w:name="sub_32015221"/>
      <w:bookmarkStart w:id="3856" w:name="sub_320111421"/>
      <w:bookmarkStart w:id="3857" w:name="sub_320112231"/>
      <w:bookmarkStart w:id="3858" w:name="sub_320112131"/>
      <w:bookmarkStart w:id="3859" w:name="sub_320191"/>
      <w:bookmarkStart w:id="3860" w:name="sub_32011251"/>
      <w:bookmarkStart w:id="3861" w:name="sub_32015111"/>
      <w:bookmarkStart w:id="3862" w:name="sub_320111311"/>
      <w:bookmarkStart w:id="3863" w:name="sub_32015211"/>
      <w:bookmarkStart w:id="3864" w:name="sub_320111411"/>
      <w:bookmarkStart w:id="3865" w:name="sub_320165"/>
      <w:bookmarkStart w:id="3866" w:name="sub_32011225"/>
      <w:bookmarkStart w:id="3867" w:name="sub_320155"/>
      <w:bookmarkStart w:id="3868" w:name="sub_32011215"/>
      <w:bookmarkStart w:id="3869" w:name="sub_320119"/>
      <w:bookmarkStart w:id="3870" w:name="sub_320120"/>
      <w:bookmarkStart w:id="3871" w:name="sub_3201117"/>
      <w:bookmarkStart w:id="3872" w:name="sub_3201127"/>
      <w:bookmarkStart w:id="3873" w:name="sub_3201613"/>
      <w:bookmarkStart w:id="3874" w:name="sub_3201513"/>
      <w:bookmarkStart w:id="3875" w:name="sub_3201153"/>
      <w:bookmarkStart w:id="3876" w:name="sub_32011133"/>
      <w:bookmarkStart w:id="3877" w:name="sub_3201623"/>
      <w:bookmarkStart w:id="3878" w:name="sub_3201523"/>
      <w:bookmarkStart w:id="3879" w:name="sub_3201163"/>
      <w:bookmarkStart w:id="3880" w:name="sub_32011143"/>
      <w:bookmarkStart w:id="3881" w:name="sub_320112242"/>
      <w:bookmarkStart w:id="3882" w:name="sub_320112142"/>
      <w:bookmarkStart w:id="3883" w:name="sub_3201102"/>
      <w:bookmarkStart w:id="3884" w:name="sub_32011262"/>
      <w:bookmarkStart w:id="3885" w:name="sub_32015122"/>
      <w:bookmarkStart w:id="3886" w:name="sub_320111322"/>
      <w:bookmarkStart w:id="3887" w:name="sub_32015222"/>
      <w:bookmarkStart w:id="3888" w:name="sub_320111422"/>
      <w:bookmarkStart w:id="3889" w:name="sub_320112232"/>
      <w:bookmarkStart w:id="3890" w:name="sub_320112132"/>
      <w:bookmarkStart w:id="3891" w:name="sub_320192"/>
      <w:bookmarkStart w:id="3892" w:name="sub_32011252"/>
      <w:bookmarkStart w:id="3893" w:name="sub_32015112"/>
      <w:bookmarkStart w:id="3894" w:name="sub_320111312"/>
      <w:bookmarkStart w:id="3895" w:name="sub_32015212"/>
      <w:bookmarkStart w:id="3896" w:name="sub_320111412"/>
      <w:bookmarkStart w:id="3897" w:name="sub_320166"/>
      <w:bookmarkStart w:id="3898" w:name="sub_32011226"/>
      <w:bookmarkStart w:id="3899" w:name="sub_320156"/>
      <w:bookmarkStart w:id="3900" w:name="sub_32011216"/>
      <w:bookmarkStart w:id="3901" w:name="sub_3201110"/>
      <w:bookmarkStart w:id="3902" w:name="sub_320121"/>
      <w:bookmarkStart w:id="3903" w:name="sub_3201118"/>
      <w:bookmarkStart w:id="3904" w:name="sub_3201128"/>
      <w:bookmarkStart w:id="3905" w:name="sub_3201614"/>
      <w:bookmarkStart w:id="3906" w:name="sub_3201514"/>
      <w:bookmarkStart w:id="3907" w:name="sub_3201154"/>
      <w:bookmarkStart w:id="3908" w:name="sub_32011134"/>
      <w:bookmarkStart w:id="3909" w:name="sub_3201624"/>
      <w:bookmarkStart w:id="3910" w:name="sub_3201524"/>
      <w:bookmarkStart w:id="3911" w:name="sub_3201164"/>
      <w:bookmarkStart w:id="3912" w:name="sub_320112244"/>
      <w:bookmarkStart w:id="3913" w:name="sub_3201121441"/>
      <w:bookmarkStart w:id="3914" w:name="sub_320112641"/>
      <w:bookmarkStart w:id="3915" w:name="sub_3201113241"/>
      <w:bookmarkStart w:id="3916" w:name="sub_3201114241"/>
      <w:bookmarkStart w:id="3917" w:name="sub_3201121341"/>
      <w:bookmarkStart w:id="3918" w:name="sub_320112541"/>
      <w:bookmarkStart w:id="3919" w:name="sub_3201113141"/>
      <w:bookmarkStart w:id="3920" w:name="sub_3201114141"/>
      <w:bookmarkStart w:id="3921" w:name="sub_320112281"/>
      <w:bookmarkStart w:id="3922" w:name="sub_320112181"/>
      <w:bookmarkStart w:id="3923" w:name="sub_3201231"/>
      <w:bookmarkStart w:id="3924" w:name="sub_320112101"/>
      <w:bookmarkStart w:id="3925" w:name="sub_32015161"/>
      <w:bookmarkStart w:id="3926" w:name="sub_320111361"/>
      <w:bookmarkStart w:id="3927" w:name="sub_32015261"/>
      <w:bookmarkStart w:id="3928" w:name="sub_320111461"/>
      <w:bookmarkStart w:id="3929" w:name="sub_320110121"/>
      <w:bookmarkStart w:id="3930" w:name="sub_3201522121"/>
      <w:bookmarkStart w:id="3931" w:name="sub_32019121"/>
      <w:bookmarkStart w:id="3932" w:name="sub_3201521121"/>
      <w:bookmarkStart w:id="3933" w:name="sub_32015521"/>
      <w:bookmarkStart w:id="3934" w:name="sub_320111721"/>
      <w:bookmarkStart w:id="3935" w:name="sub_320115321"/>
      <w:bookmarkStart w:id="3936" w:name="sub_320116321"/>
      <w:bookmarkStart w:id="3937" w:name="sub_320110221"/>
      <w:bookmarkStart w:id="3938" w:name="sub_3201522221"/>
      <w:bookmarkStart w:id="3939" w:name="sub_32019221"/>
      <w:bookmarkStart w:id="3940" w:name="sub_3201521221"/>
      <w:bookmarkStart w:id="3941" w:name="sub_32015621"/>
      <w:bookmarkStart w:id="3942" w:name="sub_320111821"/>
      <w:bookmarkStart w:id="3943" w:name="sub_320115421"/>
      <w:bookmarkStart w:id="3944" w:name="sub_320116421"/>
      <w:bookmarkStart w:id="3945" w:name="sub_3201121431"/>
      <w:bookmarkStart w:id="3946" w:name="sub_320112631"/>
      <w:bookmarkStart w:id="3947" w:name="sub_3201113231"/>
      <w:bookmarkStart w:id="3948" w:name="sub_3201114231"/>
      <w:bookmarkStart w:id="3949" w:name="sub_3201121331"/>
      <w:bookmarkStart w:id="3950" w:name="sub_320112531"/>
      <w:bookmarkStart w:id="3951" w:name="sub_3201113131"/>
      <w:bookmarkStart w:id="3952" w:name="sub_3201114131"/>
      <w:bookmarkStart w:id="3953" w:name="sub_320112271"/>
      <w:bookmarkStart w:id="3954" w:name="sub_320112171"/>
      <w:bookmarkStart w:id="3955" w:name="sub_3201221"/>
      <w:bookmarkStart w:id="3956" w:name="sub_32011291"/>
      <w:bookmarkStart w:id="3957" w:name="sub_32015151"/>
      <w:bookmarkStart w:id="3958" w:name="sub_320111351"/>
      <w:bookmarkStart w:id="3959" w:name="sub_32015251"/>
      <w:bookmarkStart w:id="3960" w:name="sub_320111451"/>
      <w:bookmarkStart w:id="3961" w:name="sub_320110111"/>
      <w:bookmarkStart w:id="3962" w:name="sub_3201522111"/>
      <w:bookmarkStart w:id="3963" w:name="sub_32019111"/>
      <w:bookmarkStart w:id="3964" w:name="sub_3201521111"/>
      <w:bookmarkStart w:id="3965" w:name="sub_32015511"/>
      <w:bookmarkStart w:id="3966" w:name="sub_320111711"/>
      <w:bookmarkStart w:id="3967" w:name="sub_320115311"/>
      <w:bookmarkStart w:id="3968" w:name="sub_320116311"/>
      <w:bookmarkStart w:id="3969" w:name="sub_320110211"/>
      <w:bookmarkStart w:id="3970" w:name="sub_3201522211"/>
      <w:bookmarkStart w:id="3971" w:name="sub_32019211"/>
      <w:bookmarkStart w:id="3972" w:name="sub_3201521211"/>
      <w:bookmarkStart w:id="3973" w:name="sub_32015611"/>
      <w:bookmarkStart w:id="3974" w:name="sub_320111811"/>
      <w:bookmarkStart w:id="3975" w:name="sub_320115411"/>
      <w:bookmarkStart w:id="3976" w:name="sub_320116411"/>
      <w:bookmarkStart w:id="3977" w:name="sub_320112245"/>
      <w:bookmarkStart w:id="3978" w:name="sub_320112145"/>
      <w:bookmarkStart w:id="3979" w:name="sub_3201105"/>
      <w:bookmarkStart w:id="3980" w:name="sub_32011265"/>
      <w:bookmarkStart w:id="3981" w:name="sub_32015125"/>
      <w:bookmarkStart w:id="3982" w:name="sub_320111325"/>
      <w:bookmarkStart w:id="3983" w:name="sub_32015225"/>
      <w:bookmarkStart w:id="3984" w:name="sub_320111425"/>
      <w:bookmarkStart w:id="3985" w:name="sub_320112235"/>
      <w:bookmarkStart w:id="3986" w:name="sub_320112135"/>
      <w:bookmarkStart w:id="3987" w:name="sub_320195"/>
      <w:bookmarkStart w:id="3988" w:name="sub_32011255"/>
      <w:bookmarkStart w:id="3989" w:name="sub_32015115"/>
      <w:bookmarkStart w:id="3990" w:name="sub_320111315"/>
      <w:bookmarkStart w:id="3991" w:name="sub_32015215"/>
      <w:bookmarkStart w:id="3992" w:name="sub_320111415"/>
      <w:bookmarkStart w:id="3993" w:name="sub_320169"/>
      <w:bookmarkStart w:id="3994" w:name="sub_32011229"/>
      <w:bookmarkStart w:id="3995" w:name="sub_320159"/>
      <w:bookmarkStart w:id="3996" w:name="sub_32011219"/>
      <w:bookmarkStart w:id="3997" w:name="sub_3201131"/>
      <w:bookmarkStart w:id="3998" w:name="sub_320124"/>
      <w:bookmarkStart w:id="3999" w:name="sub_32011111"/>
      <w:bookmarkStart w:id="4000" w:name="sub_32011220"/>
      <w:bookmarkStart w:id="4001" w:name="sub_3201617"/>
      <w:bookmarkStart w:id="4002" w:name="sub_3201517"/>
      <w:bookmarkStart w:id="4003" w:name="sub_3201157"/>
      <w:bookmarkStart w:id="4004" w:name="sub_32011137"/>
      <w:bookmarkStart w:id="4005" w:name="sub_3201627"/>
      <w:bookmarkStart w:id="4006" w:name="sub_3201527"/>
      <w:bookmarkStart w:id="4007" w:name="sub_3201167"/>
      <w:bookmarkStart w:id="4008" w:name="sub_32011147"/>
      <w:bookmarkStart w:id="4009" w:name="sub_3201122413"/>
      <w:bookmarkStart w:id="4010" w:name="sub_32011013"/>
      <w:bookmarkStart w:id="4011" w:name="sub_320151213"/>
      <w:bookmarkStart w:id="4012" w:name="sub_320152213"/>
      <w:bookmarkStart w:id="4013" w:name="sub_3201122313"/>
      <w:bookmarkStart w:id="4014" w:name="sub_3201913"/>
      <w:bookmarkStart w:id="4015" w:name="sub_320151113"/>
      <w:bookmarkStart w:id="4016" w:name="sub_320152113"/>
      <w:bookmarkStart w:id="4017" w:name="sub_3201653"/>
      <w:bookmarkStart w:id="4018" w:name="sub_3201553"/>
      <w:bookmarkStart w:id="4019" w:name="sub_3201193"/>
      <w:bookmarkStart w:id="4020" w:name="sub_32011173"/>
      <w:bookmarkStart w:id="4021" w:name="sub_32016133"/>
      <w:bookmarkStart w:id="4022" w:name="sub_32011533"/>
      <w:bookmarkStart w:id="4023" w:name="sub_32016233"/>
      <w:bookmarkStart w:id="4024" w:name="sub_32011633"/>
      <w:bookmarkStart w:id="4025" w:name="sub_3201122423"/>
      <w:bookmarkStart w:id="4026" w:name="sub_32011023"/>
      <w:bookmarkStart w:id="4027" w:name="sub_320151223"/>
      <w:bookmarkStart w:id="4028" w:name="sub_320152223"/>
      <w:bookmarkStart w:id="4029" w:name="sub_3201122323"/>
      <w:bookmarkStart w:id="4030" w:name="sub_3201923"/>
      <w:bookmarkStart w:id="4031" w:name="sub_320151123"/>
      <w:bookmarkStart w:id="4032" w:name="sub_320152123"/>
      <w:bookmarkStart w:id="4033" w:name="sub_3201663"/>
      <w:bookmarkStart w:id="4034" w:name="sub_3201563"/>
      <w:bookmarkStart w:id="4035" w:name="sub_32011103"/>
      <w:bookmarkStart w:id="4036" w:name="sub_32011183"/>
      <w:bookmarkStart w:id="4037" w:name="sub_32016143"/>
      <w:bookmarkStart w:id="4038" w:name="sub_32011543"/>
      <w:bookmarkStart w:id="4039" w:name="sub_32016243"/>
      <w:bookmarkStart w:id="4040" w:name="sub_32011643"/>
      <w:bookmarkStart w:id="4041" w:name="sub_3201121442"/>
      <w:bookmarkStart w:id="4042" w:name="sub_320112642"/>
      <w:bookmarkStart w:id="4043" w:name="sub_3201113242"/>
      <w:bookmarkStart w:id="4044" w:name="sub_3201114242"/>
      <w:bookmarkStart w:id="4045" w:name="sub_3201121342"/>
      <w:bookmarkStart w:id="4046" w:name="sub_320112542"/>
      <w:bookmarkStart w:id="4047" w:name="sub_3201113142"/>
      <w:bookmarkStart w:id="4048" w:name="sub_3201114142"/>
      <w:bookmarkStart w:id="4049" w:name="sub_320112282"/>
      <w:bookmarkStart w:id="4050" w:name="sub_320112182"/>
      <w:bookmarkStart w:id="4051" w:name="sub_3201232"/>
      <w:bookmarkStart w:id="4052" w:name="sub_320112102"/>
      <w:bookmarkStart w:id="4053" w:name="sub_32015162"/>
      <w:bookmarkStart w:id="4054" w:name="sub_320111362"/>
      <w:bookmarkStart w:id="4055" w:name="sub_32015262"/>
      <w:bookmarkStart w:id="4056" w:name="sub_320111462"/>
      <w:bookmarkStart w:id="4057" w:name="sub_320110122"/>
      <w:bookmarkStart w:id="4058" w:name="sub_3201522122"/>
      <w:bookmarkStart w:id="4059" w:name="sub_32019122"/>
      <w:bookmarkStart w:id="4060" w:name="sub_3201521122"/>
      <w:bookmarkStart w:id="4061" w:name="sub_32015522"/>
      <w:bookmarkStart w:id="4062" w:name="sub_320111722"/>
      <w:bookmarkStart w:id="4063" w:name="sub_320115322"/>
      <w:bookmarkStart w:id="4064" w:name="sub_320116322"/>
      <w:bookmarkStart w:id="4065" w:name="sub_320110222"/>
      <w:bookmarkStart w:id="4066" w:name="sub_3201522222"/>
      <w:bookmarkStart w:id="4067" w:name="sub_32019222"/>
      <w:bookmarkStart w:id="4068" w:name="sub_3201521222"/>
      <w:bookmarkStart w:id="4069" w:name="sub_32015622"/>
      <w:bookmarkStart w:id="4070" w:name="sub_320111822"/>
      <w:bookmarkStart w:id="4071" w:name="sub_320115422"/>
      <w:bookmarkStart w:id="4072" w:name="sub_320116422"/>
      <w:bookmarkStart w:id="4073" w:name="sub_3201121432"/>
      <w:bookmarkStart w:id="4074" w:name="sub_320112632"/>
      <w:bookmarkStart w:id="4075" w:name="sub_3201113232"/>
      <w:bookmarkStart w:id="4076" w:name="sub_3201114232"/>
      <w:bookmarkStart w:id="4077" w:name="sub_3201121332"/>
      <w:bookmarkStart w:id="4078" w:name="sub_320112532"/>
      <w:bookmarkStart w:id="4079" w:name="sub_3201113132"/>
      <w:bookmarkStart w:id="4080" w:name="sub_3201114132"/>
      <w:bookmarkStart w:id="4081" w:name="sub_320112272"/>
      <w:bookmarkStart w:id="4082" w:name="sub_320112172"/>
      <w:bookmarkStart w:id="4083" w:name="sub_3201222"/>
      <w:bookmarkStart w:id="4084" w:name="sub_32011292"/>
      <w:bookmarkStart w:id="4085" w:name="sub_32015152"/>
      <w:bookmarkStart w:id="4086" w:name="sub_320111352"/>
      <w:bookmarkStart w:id="4087" w:name="sub_32015252"/>
      <w:bookmarkStart w:id="4088" w:name="sub_320111452"/>
      <w:bookmarkStart w:id="4089" w:name="sub_320110112"/>
      <w:bookmarkStart w:id="4090" w:name="sub_3201522112"/>
      <w:bookmarkStart w:id="4091" w:name="sub_32019112"/>
      <w:bookmarkStart w:id="4092" w:name="sub_3201521112"/>
      <w:bookmarkStart w:id="4093" w:name="sub_32015512"/>
      <w:bookmarkStart w:id="4094" w:name="sub_320111712"/>
      <w:bookmarkStart w:id="4095" w:name="sub_320115312"/>
      <w:bookmarkStart w:id="4096" w:name="sub_320116312"/>
      <w:bookmarkStart w:id="4097" w:name="sub_320110212"/>
      <w:bookmarkStart w:id="4098" w:name="sub_3201522212"/>
      <w:bookmarkStart w:id="4099" w:name="sub_32019212"/>
      <w:bookmarkStart w:id="4100" w:name="sub_3201521212"/>
      <w:bookmarkStart w:id="4101" w:name="sub_32015612"/>
      <w:bookmarkStart w:id="4102" w:name="sub_320111812"/>
      <w:bookmarkStart w:id="4103" w:name="sub_320115412"/>
      <w:bookmarkStart w:id="4104" w:name="sub_320116412"/>
      <w:bookmarkStart w:id="4105" w:name="sub_320112246"/>
      <w:bookmarkStart w:id="4106" w:name="sub_320112146"/>
      <w:bookmarkStart w:id="4107" w:name="sub_3201106"/>
      <w:bookmarkStart w:id="4108" w:name="sub_32011266"/>
      <w:bookmarkStart w:id="4109" w:name="sub_32015126"/>
      <w:bookmarkStart w:id="4110" w:name="sub_320111326"/>
      <w:bookmarkStart w:id="4111" w:name="sub_32015226"/>
      <w:bookmarkStart w:id="4112" w:name="sub_320111426"/>
      <w:bookmarkStart w:id="4113" w:name="sub_320112236"/>
      <w:bookmarkStart w:id="4114" w:name="sub_320112136"/>
      <w:bookmarkStart w:id="4115" w:name="sub_320196"/>
      <w:bookmarkStart w:id="4116" w:name="sub_32011256"/>
      <w:bookmarkStart w:id="4117" w:name="sub_32015116"/>
      <w:bookmarkStart w:id="4118" w:name="sub_320111316"/>
      <w:bookmarkStart w:id="4119" w:name="sub_32015216"/>
      <w:bookmarkStart w:id="4120" w:name="sub_320111416"/>
      <w:bookmarkStart w:id="4121" w:name="sub_3201610"/>
      <w:bookmarkStart w:id="4122" w:name="sub_320112210"/>
      <w:bookmarkStart w:id="4123" w:name="sub_3201510"/>
      <w:bookmarkStart w:id="4124" w:name="sub_320112110"/>
      <w:bookmarkStart w:id="4125" w:name="sub_3201132"/>
      <w:bookmarkStart w:id="4126" w:name="sub_320125"/>
      <w:bookmarkStart w:id="4127" w:name="sub_32011112"/>
      <w:bookmarkStart w:id="4128" w:name="sub_32011230"/>
      <w:bookmarkStart w:id="4129" w:name="sub_3201618"/>
      <w:bookmarkStart w:id="4130" w:name="sub_3201518"/>
      <w:bookmarkStart w:id="4131" w:name="sub_3201158"/>
      <w:bookmarkStart w:id="4132" w:name="sub_32011138"/>
      <w:bookmarkStart w:id="4133" w:name="sub_3201628"/>
      <w:bookmarkStart w:id="4134" w:name="sub_3201528"/>
      <w:bookmarkStart w:id="4135" w:name="sub_3201168"/>
      <w:bookmarkStart w:id="4136" w:name="sub_32011148"/>
      <w:bookmarkStart w:id="4137" w:name="sub_3201122414"/>
      <w:bookmarkStart w:id="4138" w:name="sub_32011014"/>
      <w:bookmarkStart w:id="4139" w:name="sub_320151214"/>
      <w:bookmarkStart w:id="4140" w:name="sub_320152214"/>
      <w:bookmarkStart w:id="4141" w:name="sub_3201122314"/>
      <w:bookmarkStart w:id="4142" w:name="sub_3201914"/>
      <w:bookmarkStart w:id="4143" w:name="sub_320151114"/>
      <w:bookmarkStart w:id="4144" w:name="sub_320152114"/>
      <w:bookmarkStart w:id="4145" w:name="sub_3201654"/>
      <w:bookmarkStart w:id="4146" w:name="sub_3201554"/>
      <w:bookmarkStart w:id="4147" w:name="sub_3201194"/>
      <w:bookmarkStart w:id="4148" w:name="sub_32011174"/>
      <w:bookmarkStart w:id="4149" w:name="sub_32016134"/>
      <w:bookmarkStart w:id="4150" w:name="sub_32011534"/>
      <w:bookmarkStart w:id="4151" w:name="sub_32016234"/>
      <w:bookmarkStart w:id="4152" w:name="sub_32011634"/>
      <w:bookmarkStart w:id="4153" w:name="sub_3201122424"/>
      <w:bookmarkStart w:id="4154" w:name="sub_32011024"/>
      <w:bookmarkStart w:id="4155" w:name="sub_320151224"/>
      <w:bookmarkStart w:id="4156" w:name="sub_320152224"/>
      <w:bookmarkStart w:id="4157" w:name="sub_3201122324"/>
      <w:bookmarkStart w:id="4158" w:name="sub_3201924"/>
      <w:bookmarkStart w:id="4159" w:name="sub_320151124"/>
      <w:bookmarkStart w:id="4160" w:name="sub_320152124"/>
      <w:bookmarkStart w:id="4161" w:name="sub_3201664"/>
      <w:bookmarkStart w:id="4162" w:name="sub_3201564"/>
      <w:bookmarkStart w:id="4163" w:name="sub_32011104"/>
      <w:bookmarkStart w:id="4164" w:name="sub_32011184"/>
      <w:bookmarkStart w:id="4165" w:name="sub_32016144"/>
      <w:bookmarkStart w:id="4166" w:name="sub_32011544"/>
      <w:bookmarkStart w:id="4167" w:name="sub_1040"/>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 xml:space="preserve">42. Юридическим фактом, являющимся основанием для начала                                              административного действия, является обращение гражданина в адрес Главы                   </w:t>
      </w:r>
      <w:r w:rsidRPr="006645F1">
        <w:rPr>
          <w:rStyle w:val="aff2"/>
          <w:rFonts w:ascii="Times New Roman" w:hAnsi="Times New Roman" w:cs="Times New Roman"/>
          <w:bCs/>
          <w:iCs/>
        </w:rPr>
        <w:t>Большеигнатовского муниципального района</w:t>
      </w:r>
      <w:r w:rsidRPr="006645F1">
        <w:rPr>
          <w:rStyle w:val="aff2"/>
          <w:rFonts w:ascii="Times New Roman" w:hAnsi="Times New Roman" w:cs="Times New Roman"/>
        </w:rPr>
        <w:t xml:space="preserve"> с заявлением по форме согласно   </w:t>
      </w:r>
      <w:hyperlink w:anchor="sub_1100" w:history="1">
        <w:r w:rsidRPr="006645F1">
          <w:rPr>
            <w:rStyle w:val="af1"/>
            <w:rFonts w:ascii="Times New Roman" w:hAnsi="Times New Roman" w:cs="Times New Roman"/>
            <w:color w:val="4F81BD"/>
          </w:rPr>
          <w:t xml:space="preserve">приложению </w:t>
        </w:r>
      </w:hyperlink>
      <w:r w:rsidRPr="006645F1">
        <w:rPr>
          <w:rFonts w:ascii="Times New Roman" w:hAnsi="Times New Roman" w:cs="Times New Roman"/>
          <w:color w:val="4F81BD"/>
          <w:u w:val="single"/>
        </w:rPr>
        <w:t>2; 2.1</w:t>
      </w:r>
      <w:r w:rsidRPr="006645F1">
        <w:rPr>
          <w:rStyle w:val="aff2"/>
          <w:rFonts w:ascii="Times New Roman" w:hAnsi="Times New Roman" w:cs="Times New Roman"/>
        </w:rPr>
        <w:t xml:space="preserve"> и документами, указанными в </w:t>
      </w:r>
      <w:hyperlink w:anchor="sub_1019" w:history="1">
        <w:r w:rsidRPr="006645F1">
          <w:rPr>
            <w:rStyle w:val="af1"/>
            <w:rFonts w:ascii="Times New Roman" w:hAnsi="Times New Roman" w:cs="Times New Roman"/>
          </w:rPr>
          <w:t xml:space="preserve">пункте </w:t>
        </w:r>
      </w:hyperlink>
      <w:r w:rsidRPr="006645F1">
        <w:rPr>
          <w:rFonts w:ascii="Times New Roman" w:hAnsi="Times New Roman" w:cs="Times New Roman"/>
        </w:rPr>
        <w:t>15</w:t>
      </w:r>
      <w:r w:rsidRPr="006645F1">
        <w:rPr>
          <w:rStyle w:val="aff2"/>
          <w:rFonts w:ascii="Times New Roman" w:hAnsi="Times New Roman" w:cs="Times New Roman"/>
        </w:rPr>
        <w:t xml:space="preserve"> настоящего регламента.</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43. Для получения муниципальной услуги заявитель вправе подать заявление и документы лично по адресам, указанным в приложении 1 к настоящему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 xml:space="preserve">44. В случае если заявление и документы представлены посредством почтовой связи или представлены заявителем лично через многофункциональный центр, расписка в получении заявления и документа направляется специалистом отдела организационной и кадровой работы </w:t>
      </w:r>
      <w:r w:rsidRPr="006645F1">
        <w:rPr>
          <w:rFonts w:ascii="Times New Roman" w:hAnsi="Times New Roman" w:cs="Times New Roman"/>
          <w:bCs/>
        </w:rPr>
        <w:t xml:space="preserve">Администрации Большеигнатовского муниципального района </w:t>
      </w:r>
      <w:r w:rsidRPr="006645F1">
        <w:rPr>
          <w:rFonts w:ascii="Times New Roman" w:hAnsi="Times New Roman" w:cs="Times New Roman"/>
        </w:rPr>
        <w:t>по указанному в заявлении почтовому адресу в течение 1 рабочего дня, следующего за днем получения такого заявления и документов.</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 xml:space="preserve">45. В случае если заявление и документы представлены в форме электронных документов, специалист отдела организационной и кадровой работы </w:t>
      </w:r>
      <w:r w:rsidRPr="006645F1">
        <w:rPr>
          <w:rFonts w:ascii="Times New Roman" w:hAnsi="Times New Roman" w:cs="Times New Roman"/>
          <w:bCs/>
        </w:rPr>
        <w:t>Администрации Большеигнатовского муниципального района</w:t>
      </w:r>
      <w:r w:rsidRPr="006645F1">
        <w:rPr>
          <w:rFonts w:ascii="Times New Roman" w:hAnsi="Times New Roman" w:cs="Times New Roman"/>
          <w:b/>
          <w:i/>
          <w:color w:val="FF0000"/>
          <w:u w:val="single"/>
        </w:rPr>
        <w:t xml:space="preserve"> </w:t>
      </w:r>
      <w:r w:rsidRPr="006645F1">
        <w:rPr>
          <w:rFonts w:ascii="Times New Roman" w:hAnsi="Times New Roman" w:cs="Times New Roman"/>
        </w:rPr>
        <w:t>ответственный за прием и регистрацию направляет заявителю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перечня наименований файлов, представленных в форме электронных документов, с указанием их объема.</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lastRenderedPageBreak/>
        <w:t xml:space="preserve">          </w:t>
      </w:r>
      <w:r w:rsidRPr="006645F1">
        <w:rPr>
          <w:rFonts w:ascii="Times New Roman" w:hAnsi="Times New Roman" w:cs="Times New Roman"/>
        </w:rPr>
        <w:t>46. Сообщение о получении заявления и документов направляется по указанному в заявлении адресу электронной почты или в личный кабинет заявителя в Портале государственных и муниципальных услуг Республики Мордовия.</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47. Сообщение о получении заявления и документов направляется заявителю не позднее рабочего дня, следующего за днем поступления заявления.</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48.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hAnsi="Times New Roman" w:cs="Times New Roman"/>
        </w:rPr>
        <w:t>2) предоставляет заявителю бланк заявления;</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hAnsi="Times New Roman" w:cs="Times New Roman"/>
        </w:rPr>
        <w:t>3) проверяет наличие всех документов, указанных в пунктах 15 настоящего регламента, необходимых для предоставления муниципальной услуги;</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hAnsi="Times New Roman" w:cs="Times New Roman"/>
        </w:rPr>
        <w:t>5) проверяет соответствие представленных документов установленным требованиям, а именно: документы в установленных законодательством случаях удостоверены, скреплены печатями, имеют надлежащие подписи сторон или должностных лиц;</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hAnsi="Times New Roman" w:cs="Times New Roman"/>
        </w:rPr>
        <w:t>тексты документов написаны разборчиво;</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hAnsi="Times New Roman" w:cs="Times New Roman"/>
        </w:rPr>
        <w:t>фамилия, имя и отчество (при наличии) заявителя, адрес места жительства написаны полностью;</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hAnsi="Times New Roman" w:cs="Times New Roman"/>
        </w:rPr>
        <w:t>в документах нет подчисток, приписок, зачеркнутых слов и не оговоренных в них исправлений;</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hAnsi="Times New Roman" w:cs="Times New Roman"/>
        </w:rPr>
        <w:t>документы не исполнены карандашом;</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с указанием их перечня и даты получения,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 а в случае представления документов через многофункциональный центр расписка выдается указанным многофункциональным центром;</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49. Заявитель несет ответственность за достоверность представленных сведений и документов.</w:t>
      </w:r>
    </w:p>
    <w:p w:rsidR="006645F1" w:rsidRPr="006645F1" w:rsidRDefault="006645F1" w:rsidP="006645F1">
      <w:pPr>
        <w:spacing w:after="0" w:line="240" w:lineRule="auto"/>
        <w:jc w:val="both"/>
        <w:rPr>
          <w:rFonts w:ascii="Times New Roman" w:hAnsi="Times New Roman" w:cs="Times New Roman"/>
        </w:rPr>
      </w:pPr>
      <w:bookmarkStart w:id="4168" w:name="sub_1041"/>
      <w:bookmarkStart w:id="4169" w:name="sub_10411"/>
      <w:bookmarkEnd w:id="4168"/>
      <w:bookmarkEnd w:id="4169"/>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 xml:space="preserve">50.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6645F1">
        <w:rPr>
          <w:rStyle w:val="aff2"/>
          <w:rFonts w:ascii="Times New Roman" w:hAnsi="Times New Roman" w:cs="Times New Roman"/>
          <w:bCs/>
          <w:iCs/>
        </w:rPr>
        <w:t>отдел имущественных и земельных отношений Администрации Большеигнатовского муниципального района</w:t>
      </w:r>
      <w:r w:rsidRPr="006645F1">
        <w:rPr>
          <w:rStyle w:val="aff2"/>
          <w:rFonts w:ascii="Times New Roman" w:hAnsi="Times New Roman" w:cs="Times New Roman"/>
          <w:bCs/>
        </w:rPr>
        <w:t>.</w:t>
      </w:r>
    </w:p>
    <w:p w:rsidR="006645F1" w:rsidRPr="006645F1" w:rsidRDefault="006645F1" w:rsidP="006645F1">
      <w:pPr>
        <w:spacing w:after="0" w:line="240" w:lineRule="auto"/>
        <w:jc w:val="both"/>
        <w:rPr>
          <w:rFonts w:ascii="Times New Roman" w:hAnsi="Times New Roman" w:cs="Times New Roman"/>
        </w:rPr>
      </w:pPr>
      <w:bookmarkStart w:id="4170" w:name="sub_10442"/>
      <w:bookmarkStart w:id="4171" w:name="sub_104422"/>
      <w:bookmarkStart w:id="4172" w:name="sub_104421"/>
      <w:bookmarkStart w:id="4173" w:name="sub_10443"/>
      <w:bookmarkEnd w:id="4170"/>
      <w:bookmarkEnd w:id="4171"/>
      <w:bookmarkEnd w:id="4172"/>
      <w:bookmarkEnd w:id="4173"/>
      <w:r w:rsidRPr="006645F1">
        <w:rPr>
          <w:rFonts w:ascii="Times New Roman" w:eastAsia="Times New Roman" w:hAnsi="Times New Roman" w:cs="Times New Roman"/>
        </w:rPr>
        <w:t xml:space="preserve">         </w:t>
      </w:r>
      <w:r w:rsidRPr="006645F1">
        <w:rPr>
          <w:rFonts w:ascii="Times New Roman" w:hAnsi="Times New Roman" w:cs="Times New Roman"/>
        </w:rPr>
        <w:t xml:space="preserve">51. </w:t>
      </w:r>
      <w:r w:rsidRPr="006645F1">
        <w:rPr>
          <w:rFonts w:ascii="Times New Roman" w:hAnsi="Times New Roman" w:cs="Times New Roman"/>
          <w:color w:val="22272F"/>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6645F1">
        <w:rPr>
          <w:rFonts w:ascii="Times New Roman" w:hAnsi="Times New Roman" w:cs="Times New Roman"/>
        </w:rPr>
        <w:t xml:space="preserve"> </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color w:val="22272F"/>
        </w:rPr>
        <w:t xml:space="preserve">         </w:t>
      </w:r>
      <w:r w:rsidRPr="006645F1">
        <w:rPr>
          <w:rFonts w:ascii="Times New Roman" w:hAnsi="Times New Roman" w:cs="Times New Roman"/>
          <w:color w:val="22272F"/>
        </w:rPr>
        <w:t>52.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6645F1">
        <w:rPr>
          <w:rFonts w:ascii="Times New Roman" w:hAnsi="Times New Roman" w:cs="Times New Roman"/>
          <w:color w:val="3272C0"/>
        </w:rPr>
        <w:t xml:space="preserve"> </w:t>
      </w:r>
      <w:r w:rsidRPr="006645F1">
        <w:rPr>
          <w:rFonts w:ascii="Times New Roman" w:hAnsi="Times New Roman" w:cs="Times New Roman"/>
          <w:color w:val="22272F"/>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6645F1" w:rsidRPr="006645F1" w:rsidRDefault="006645F1" w:rsidP="006645F1">
      <w:pPr>
        <w:spacing w:after="0" w:line="240" w:lineRule="auto"/>
        <w:jc w:val="center"/>
        <w:rPr>
          <w:rFonts w:ascii="Times New Roman" w:hAnsi="Times New Roman" w:cs="Times New Roman"/>
        </w:rPr>
      </w:pPr>
      <w:r w:rsidRPr="006645F1">
        <w:rPr>
          <w:rFonts w:ascii="Times New Roman" w:hAnsi="Times New Roman" w:cs="Times New Roman"/>
          <w:b/>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 xml:space="preserve">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w:t>
      </w:r>
      <w:r w:rsidRPr="006645F1">
        <w:rPr>
          <w:rFonts w:ascii="Times New Roman" w:hAnsi="Times New Roman" w:cs="Times New Roman"/>
        </w:rPr>
        <w:lastRenderedPageBreak/>
        <w:t>межведомственных запросов в органы (организации), участвующие в предоставлении муниципальной услуги.</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54. Подготовка и направление межведомственных запросов осуществляется в соответствии с требованиями статей 7.1, 7.2 Федерального закона № 210-ФЗ.</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55. Если заявитель не представил документы, указанные в пункте 17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56. Межведомственные запросы подготавливаются и направляются в течение 1-го рабочего дня с даты регистрации заявления.</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В межведомственном запросе указываются:</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1) наименование органа или организации, направляющих межведомственный запрос;</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2) наименование органа или организации, в адрес которых направляется межведомственный запрос;</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6) контактная информация для направления ответа на межведомственный запрос;</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7) дата направления межведомственного запроса;</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9) информация о факте получения согласия, предусмотренного частью 5 статьи 7 Федерального закона от 27 июля 2010 г. № 210-ФЗ "Об организации предоставления государственных и муниципальных услуг";</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57. В рамках межведомственного электронного взаимодействия запрашивается:</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 Единого государственного реестра недвижимости о правоустанавливающих документах на объект (объекты) адресации</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Ответы на указанные запросы подлежат представлению  в срок до 7-ми рабочих дней.</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58. Запрос готовится в электронном виде, подписывается электронной подписью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6645F1" w:rsidRPr="006645F1" w:rsidRDefault="006645F1" w:rsidP="006645F1">
      <w:pPr>
        <w:spacing w:after="0" w:line="240" w:lineRule="auto"/>
        <w:jc w:val="both"/>
        <w:rPr>
          <w:rFonts w:ascii="Times New Roman" w:hAnsi="Times New Roman" w:cs="Times New Roman"/>
        </w:rPr>
      </w:pPr>
      <w:r w:rsidRPr="006645F1">
        <w:rPr>
          <w:rFonts w:ascii="Times New Roman" w:eastAsia="Times New Roman" w:hAnsi="Times New Roman" w:cs="Times New Roman"/>
        </w:rPr>
        <w:t xml:space="preserve">         </w:t>
      </w:r>
      <w:r w:rsidRPr="006645F1">
        <w:rPr>
          <w:rFonts w:ascii="Times New Roman" w:hAnsi="Times New Roman" w:cs="Times New Roman"/>
        </w:rPr>
        <w:t>60. Результатом выполнения административной процедуры является получение ответов на межведомственные запросы.</w:t>
      </w:r>
    </w:p>
    <w:p w:rsidR="006645F1" w:rsidRPr="006645F1" w:rsidRDefault="006645F1" w:rsidP="006645F1">
      <w:pPr>
        <w:spacing w:after="0" w:line="240" w:lineRule="auto"/>
        <w:jc w:val="center"/>
        <w:rPr>
          <w:rFonts w:ascii="Times New Roman" w:hAnsi="Times New Roman" w:cs="Times New Roman"/>
        </w:rPr>
      </w:pPr>
      <w:r w:rsidRPr="006645F1">
        <w:rPr>
          <w:rFonts w:ascii="Times New Roman" w:hAnsi="Times New Roman" w:cs="Times New Roman"/>
          <w:b/>
          <w:bCs/>
          <w:color w:val="22272F"/>
        </w:rPr>
        <w:t>Подраздел 4. Рассмотрение заявления и документов и принятие решения</w:t>
      </w:r>
    </w:p>
    <w:p w:rsidR="006645F1" w:rsidRPr="006645F1" w:rsidRDefault="006645F1" w:rsidP="006645F1">
      <w:pPr>
        <w:spacing w:after="0" w:line="240" w:lineRule="auto"/>
        <w:jc w:val="both"/>
        <w:rPr>
          <w:rStyle w:val="aff2"/>
          <w:rFonts w:ascii="Times New Roman" w:hAnsi="Times New Roman" w:cs="Times New Roman"/>
        </w:rPr>
      </w:pPr>
      <w:bookmarkStart w:id="4174" w:name="sub_1045"/>
      <w:bookmarkEnd w:id="4174"/>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61. Специалист отдела имущественных и земельных отношений Администрации Большеигнатовского муниципального района  в течение 1 (одного) рабочего дня проводит проверку сведений, содержащихся в заявлении и прилагаемых к нему документах, на их соответствие требованиям пункта 15 настоящего регламента, по результатам которой принимает одно из следующих решений:</w:t>
      </w:r>
    </w:p>
    <w:p w:rsidR="006645F1" w:rsidRPr="006645F1" w:rsidRDefault="006645F1" w:rsidP="006645F1">
      <w:pPr>
        <w:spacing w:after="0" w:line="240" w:lineRule="auto"/>
        <w:jc w:val="both"/>
        <w:rPr>
          <w:rStyle w:val="aff2"/>
          <w:rFonts w:ascii="Times New Roman" w:hAnsi="Times New Roman" w:cs="Times New Roman"/>
        </w:rPr>
      </w:pPr>
      <w:r w:rsidRPr="006645F1">
        <w:rPr>
          <w:rStyle w:val="aff2"/>
          <w:rFonts w:ascii="Times New Roman" w:hAnsi="Times New Roman" w:cs="Times New Roman"/>
        </w:rPr>
        <w:t xml:space="preserve">           - о предоставлении в аренду, безвозмездное пользование, согласовании передачи в субаренду имущества, находящегося в муниципальной собственности</w:t>
      </w:r>
      <w:r w:rsidRPr="006645F1">
        <w:rPr>
          <w:rFonts w:ascii="Times New Roman" w:hAnsi="Times New Roman" w:cs="Times New Roman"/>
        </w:rPr>
        <w:t xml:space="preserve"> </w:t>
      </w:r>
      <w:r w:rsidRPr="006645F1">
        <w:rPr>
          <w:rStyle w:val="aff2"/>
          <w:rFonts w:ascii="Times New Roman" w:hAnsi="Times New Roman" w:cs="Times New Roman"/>
        </w:rPr>
        <w:t>Большеигнатовского муниципального района;</w:t>
      </w:r>
    </w:p>
    <w:p w:rsidR="006645F1" w:rsidRPr="006645F1" w:rsidRDefault="006645F1" w:rsidP="006645F1">
      <w:pPr>
        <w:spacing w:after="0" w:line="240" w:lineRule="auto"/>
        <w:jc w:val="both"/>
        <w:rPr>
          <w:rStyle w:val="aff2"/>
          <w:rFonts w:ascii="Times New Roman" w:hAnsi="Times New Roman" w:cs="Times New Roman"/>
        </w:rPr>
      </w:pPr>
      <w:r w:rsidRPr="006645F1">
        <w:rPr>
          <w:rStyle w:val="aff2"/>
          <w:rFonts w:ascii="Times New Roman" w:hAnsi="Times New Roman" w:cs="Times New Roman"/>
        </w:rPr>
        <w:t xml:space="preserve">           - об отказе в предоставлении муниципальной услуги.</w:t>
      </w:r>
    </w:p>
    <w:p w:rsidR="006645F1" w:rsidRPr="006645F1" w:rsidRDefault="006645F1" w:rsidP="006645F1">
      <w:pPr>
        <w:spacing w:after="0" w:line="240" w:lineRule="auto"/>
        <w:jc w:val="both"/>
        <w:rPr>
          <w:rStyle w:val="aff2"/>
          <w:rFonts w:ascii="Times New Roman" w:hAnsi="Times New Roman" w:cs="Times New Roman"/>
        </w:rPr>
      </w:pPr>
      <w:r w:rsidRPr="006645F1">
        <w:rPr>
          <w:rStyle w:val="aff2"/>
          <w:rFonts w:ascii="Times New Roman" w:hAnsi="Times New Roman" w:cs="Times New Roman"/>
        </w:rPr>
        <w:t xml:space="preserve">           62. В случае отсутствия оснований, предусмотренных пунктом 21 регламента специалист Комитета в течение 1 (одного) рабочего дня осуществляет подготовку проекта постановления Администрации Большеигнатовского муниципального района о предоставлении </w:t>
      </w:r>
      <w:r w:rsidRPr="006645F1">
        <w:rPr>
          <w:rStyle w:val="aff2"/>
          <w:rFonts w:ascii="Times New Roman" w:hAnsi="Times New Roman" w:cs="Times New Roman"/>
        </w:rPr>
        <w:lastRenderedPageBreak/>
        <w:t>муниципального имущества в аренду, безвозмездное пользование, согласовании передачи в субаренду.</w:t>
      </w:r>
    </w:p>
    <w:p w:rsidR="006645F1" w:rsidRPr="006645F1" w:rsidRDefault="006645F1" w:rsidP="006645F1">
      <w:pPr>
        <w:spacing w:after="0" w:line="240" w:lineRule="auto"/>
        <w:jc w:val="both"/>
        <w:rPr>
          <w:rStyle w:val="aff2"/>
          <w:rFonts w:ascii="Times New Roman" w:hAnsi="Times New Roman" w:cs="Times New Roman"/>
        </w:rPr>
      </w:pPr>
      <w:r w:rsidRPr="006645F1">
        <w:rPr>
          <w:rStyle w:val="aff2"/>
          <w:rFonts w:ascii="Times New Roman" w:hAnsi="Times New Roman" w:cs="Times New Roman"/>
        </w:rPr>
        <w:t xml:space="preserve">          63. Проект постановления проходит правовую экспертизу и согласовывается с должностными лицами Администрации в течение 13 календарных дней, после чего подписывается Главой Большеигнатовского муниципального района в течение 1 (одного) рабочего дня со дня получения.</w:t>
      </w:r>
    </w:p>
    <w:p w:rsidR="006645F1" w:rsidRPr="006645F1" w:rsidRDefault="006645F1" w:rsidP="006645F1">
      <w:pPr>
        <w:spacing w:after="0" w:line="240" w:lineRule="auto"/>
        <w:jc w:val="both"/>
        <w:rPr>
          <w:rStyle w:val="aff2"/>
          <w:rFonts w:ascii="Times New Roman" w:hAnsi="Times New Roman" w:cs="Times New Roman"/>
        </w:rPr>
      </w:pPr>
      <w:r w:rsidRPr="006645F1">
        <w:rPr>
          <w:rStyle w:val="aff2"/>
          <w:rFonts w:ascii="Times New Roman" w:hAnsi="Times New Roman" w:cs="Times New Roman"/>
        </w:rPr>
        <w:t xml:space="preserve">           64. Подписанное постановление Администрации Большеигнатовского муниципального района  в течение 1 (одного) рабочего дня регистрируется специалистом, ответственным за регистрацию нормативно-правовых актов.</w:t>
      </w:r>
    </w:p>
    <w:p w:rsidR="006645F1" w:rsidRPr="006645F1" w:rsidRDefault="006645F1" w:rsidP="006645F1">
      <w:pPr>
        <w:spacing w:after="0" w:line="240" w:lineRule="auto"/>
        <w:jc w:val="both"/>
        <w:rPr>
          <w:rStyle w:val="aff2"/>
          <w:rFonts w:ascii="Times New Roman" w:hAnsi="Times New Roman" w:cs="Times New Roman"/>
        </w:rPr>
      </w:pPr>
      <w:r w:rsidRPr="006645F1">
        <w:rPr>
          <w:rStyle w:val="aff2"/>
          <w:rFonts w:ascii="Times New Roman" w:hAnsi="Times New Roman" w:cs="Times New Roman"/>
        </w:rPr>
        <w:t xml:space="preserve">           65. После подписания и регистрации постановления Администрации Большеигнатовского муниципального района о предоставлении муниципального имущества в аренду, безвозмездное пользование, о согласовании передачи в субаренду оно в течение 1 (одного) рабочего дня передается в отдел имущественных и земельных отношений Администрации Большеигнатовского муниципального района для подготовки договора с приложениями (акт приема-передачи объекта, расчет размера арендной платы).</w:t>
      </w:r>
    </w:p>
    <w:p w:rsidR="006645F1" w:rsidRPr="006645F1" w:rsidRDefault="006645F1" w:rsidP="006645F1">
      <w:pPr>
        <w:spacing w:after="0" w:line="240" w:lineRule="auto"/>
        <w:jc w:val="both"/>
        <w:rPr>
          <w:rStyle w:val="aff2"/>
          <w:rFonts w:ascii="Times New Roman" w:hAnsi="Times New Roman" w:cs="Times New Roman"/>
        </w:rPr>
      </w:pPr>
      <w:r w:rsidRPr="006645F1">
        <w:rPr>
          <w:rStyle w:val="aff2"/>
          <w:rFonts w:ascii="Times New Roman" w:hAnsi="Times New Roman" w:cs="Times New Roman"/>
        </w:rPr>
        <w:t xml:space="preserve">          66. Договор с приложениями готовится, подписывается сторонами и выдается заявителю в течение 8 (восьми) рабочих дней со дня поступления в отдел имущественных и  земельных отношений Администрации Большеигнатовского муниципального района  постановления Администрации Большеигнатовского муниципального района о предоставлении муниципального имущества в аренду, безвозмездное пользование, о согласовании передачи в субаренду.</w:t>
      </w:r>
    </w:p>
    <w:p w:rsidR="006645F1" w:rsidRPr="006645F1" w:rsidRDefault="006645F1" w:rsidP="006645F1">
      <w:pPr>
        <w:spacing w:after="0" w:line="240" w:lineRule="auto"/>
        <w:jc w:val="both"/>
        <w:rPr>
          <w:rStyle w:val="aff2"/>
          <w:rFonts w:ascii="Times New Roman" w:hAnsi="Times New Roman" w:cs="Times New Roman"/>
        </w:rPr>
      </w:pPr>
      <w:r w:rsidRPr="006645F1">
        <w:rPr>
          <w:rStyle w:val="aff2"/>
          <w:rFonts w:ascii="Times New Roman" w:hAnsi="Times New Roman" w:cs="Times New Roman"/>
        </w:rPr>
        <w:t>Договор готовится в количестве: один для заявителя, один для отдела имущественных и земельных отношений Администрации Большеигнатовского муниципального района. В случае заключения договора аренды сроком не менее одного года готовится экземпляр для органа, осуществляющего государственную регистрацию.</w:t>
      </w:r>
    </w:p>
    <w:p w:rsidR="006645F1" w:rsidRPr="006645F1" w:rsidRDefault="006645F1" w:rsidP="006645F1">
      <w:pPr>
        <w:spacing w:after="0" w:line="240" w:lineRule="auto"/>
        <w:jc w:val="both"/>
        <w:rPr>
          <w:rStyle w:val="aff2"/>
          <w:rFonts w:ascii="Times New Roman" w:hAnsi="Times New Roman" w:cs="Times New Roman"/>
        </w:rPr>
      </w:pPr>
      <w:r w:rsidRPr="006645F1">
        <w:rPr>
          <w:rStyle w:val="aff2"/>
          <w:rFonts w:ascii="Times New Roman" w:hAnsi="Times New Roman" w:cs="Times New Roman"/>
        </w:rPr>
        <w:t xml:space="preserve">          67. Подписанный сторонами и скрепленный печатью договор регистрируется в журнале регистрации договоров и выдается заявителю (или его представителю).</w:t>
      </w:r>
    </w:p>
    <w:p w:rsidR="006645F1" w:rsidRPr="006645F1" w:rsidRDefault="006645F1" w:rsidP="006645F1">
      <w:pPr>
        <w:spacing w:after="0" w:line="240" w:lineRule="auto"/>
        <w:jc w:val="both"/>
        <w:rPr>
          <w:rStyle w:val="aff2"/>
          <w:rFonts w:ascii="Times New Roman" w:hAnsi="Times New Roman" w:cs="Times New Roman"/>
        </w:rPr>
      </w:pPr>
      <w:r w:rsidRPr="006645F1">
        <w:rPr>
          <w:rStyle w:val="aff2"/>
          <w:rFonts w:ascii="Times New Roman" w:hAnsi="Times New Roman" w:cs="Times New Roman"/>
        </w:rPr>
        <w:t xml:space="preserve">          68. Максимальный срок оформления договора аренды, безвозмездного пользования, договора субаренды муниципального имущества без проведения торгов и без согласования в Управлении Федеральной антимонопольной службы по Республике Мордовия - 30 календарных дней со дня регистрации заявления.</w:t>
      </w:r>
    </w:p>
    <w:p w:rsidR="006645F1" w:rsidRPr="006645F1" w:rsidRDefault="006645F1" w:rsidP="006645F1">
      <w:pPr>
        <w:spacing w:after="0" w:line="240" w:lineRule="auto"/>
        <w:jc w:val="both"/>
        <w:rPr>
          <w:rStyle w:val="aff2"/>
          <w:rFonts w:ascii="Times New Roman" w:hAnsi="Times New Roman" w:cs="Times New Roman"/>
        </w:rPr>
      </w:pPr>
      <w:r w:rsidRPr="006645F1">
        <w:rPr>
          <w:rStyle w:val="aff2"/>
          <w:rFonts w:ascii="Times New Roman" w:hAnsi="Times New Roman" w:cs="Times New Roman"/>
        </w:rPr>
        <w:t xml:space="preserve">          69. В случае если при проведении проверки сведений, содержащихся в заявлении и прилагаемых к нему документах, установлены основания, указанные в пункте 21 регламента, специалист Комитета в течение 2 (двух) рабочих дней оформляет проект письма о мотивированном отказе в предоставлении муниципальной услуги со ссылкой на причину отказа.</w:t>
      </w:r>
    </w:p>
    <w:p w:rsidR="006645F1" w:rsidRPr="006645F1" w:rsidRDefault="006645F1" w:rsidP="006645F1">
      <w:pPr>
        <w:spacing w:after="0" w:line="240" w:lineRule="auto"/>
        <w:jc w:val="both"/>
        <w:rPr>
          <w:rStyle w:val="aff2"/>
          <w:rFonts w:ascii="Times New Roman" w:hAnsi="Times New Roman" w:cs="Times New Roman"/>
        </w:rPr>
      </w:pPr>
      <w:r w:rsidRPr="006645F1">
        <w:rPr>
          <w:rStyle w:val="aff2"/>
          <w:rFonts w:ascii="Times New Roman" w:hAnsi="Times New Roman" w:cs="Times New Roman"/>
        </w:rPr>
        <w:t xml:space="preserve">          70. Проект письма в течение 4 (четырех) календарных дней подписывается Заместителем Главы </w:t>
      </w:r>
      <w:r w:rsidRPr="006645F1">
        <w:rPr>
          <w:rStyle w:val="WW8Num1z0"/>
          <w:rFonts w:ascii="Times New Roman" w:hAnsi="Times New Roman" w:cs="Times New Roman"/>
        </w:rPr>
        <w:t>Большеигнатовского муниципального района</w:t>
      </w:r>
      <w:r w:rsidRPr="006645F1">
        <w:rPr>
          <w:rStyle w:val="aff2"/>
          <w:rFonts w:ascii="Times New Roman" w:hAnsi="Times New Roman" w:cs="Times New Roman"/>
        </w:rPr>
        <w:t>, после чего регистрируется в течение 1 (одного) рабочего дня специалистом, ответственным за регистрацию исходящей корреспонденции.</w:t>
      </w:r>
    </w:p>
    <w:p w:rsidR="006645F1" w:rsidRPr="006645F1" w:rsidRDefault="006645F1" w:rsidP="006645F1">
      <w:pPr>
        <w:spacing w:after="0" w:line="240" w:lineRule="auto"/>
        <w:jc w:val="both"/>
        <w:rPr>
          <w:rFonts w:ascii="Times New Roman" w:hAnsi="Times New Roman" w:cs="Times New Roman"/>
        </w:rPr>
      </w:pPr>
      <w:r w:rsidRPr="006645F1">
        <w:rPr>
          <w:rStyle w:val="aff2"/>
          <w:rFonts w:ascii="Times New Roman" w:hAnsi="Times New Roman" w:cs="Times New Roman"/>
        </w:rPr>
        <w:t xml:space="preserve">         71. Подписанное и зарегистрированное письмо об отказе в предоставлении муниципальной услуги не позднее 1 (одного) рабочего дня следующего за днем регистрации передается специалистам, ответственным за выдачу результата предоставления муниципальной услуги заявителю.</w:t>
      </w:r>
    </w:p>
    <w:p w:rsidR="006645F1" w:rsidRPr="006645F1" w:rsidRDefault="006645F1" w:rsidP="006645F1">
      <w:pPr>
        <w:pStyle w:val="1"/>
        <w:suppressAutoHyphens/>
        <w:spacing w:before="0" w:after="0"/>
        <w:rPr>
          <w:rFonts w:ascii="Times New Roman" w:hAnsi="Times New Roman" w:cs="Times New Roman"/>
          <w:sz w:val="22"/>
          <w:szCs w:val="22"/>
        </w:rPr>
      </w:pPr>
      <w:bookmarkStart w:id="4175" w:name="sub_330"/>
      <w:bookmarkStart w:id="4176" w:name="sub_350"/>
      <w:bookmarkStart w:id="4177" w:name="sub_10482"/>
      <w:bookmarkEnd w:id="3136"/>
      <w:bookmarkEnd w:id="4175"/>
      <w:bookmarkEnd w:id="4176"/>
      <w:r w:rsidRPr="006645F1">
        <w:rPr>
          <w:rFonts w:ascii="Times New Roman" w:hAnsi="Times New Roman" w:cs="Times New Roman"/>
          <w:sz w:val="22"/>
          <w:szCs w:val="22"/>
        </w:rPr>
        <w:t>Подраздел 5. Выдача результата заявителю</w:t>
      </w:r>
    </w:p>
    <w:p w:rsidR="006645F1" w:rsidRPr="006645F1" w:rsidRDefault="006645F1" w:rsidP="006645F1">
      <w:pPr>
        <w:widowControl w:val="0"/>
        <w:spacing w:after="0" w:line="240" w:lineRule="auto"/>
        <w:jc w:val="both"/>
        <w:rPr>
          <w:rFonts w:ascii="Times New Roman" w:hAnsi="Times New Roman" w:cs="Times New Roman"/>
        </w:rPr>
      </w:pPr>
      <w:bookmarkStart w:id="4178" w:name="sub_35016244"/>
      <w:bookmarkStart w:id="4179" w:name="sub_3501121444"/>
      <w:bookmarkStart w:id="4180" w:name="sub_350112644"/>
      <w:bookmarkStart w:id="4181" w:name="sub_3501113244"/>
      <w:bookmarkStart w:id="4182" w:name="sub_3501114244"/>
      <w:bookmarkStart w:id="4183" w:name="sub_3501121344"/>
      <w:bookmarkStart w:id="4184" w:name="sub_350112544"/>
      <w:bookmarkStart w:id="4185" w:name="sub_3501113144"/>
      <w:bookmarkStart w:id="4186" w:name="sub_3501114144"/>
      <w:bookmarkStart w:id="4187" w:name="sub_350112284"/>
      <w:bookmarkStart w:id="4188" w:name="sub_350112184"/>
      <w:bookmarkStart w:id="4189" w:name="sub_3501234"/>
      <w:bookmarkStart w:id="4190" w:name="sub_350112104"/>
      <w:bookmarkStart w:id="4191" w:name="sub_35015164"/>
      <w:bookmarkStart w:id="4192" w:name="sub_350111364"/>
      <w:bookmarkStart w:id="4193" w:name="sub_35015264"/>
      <w:bookmarkStart w:id="4194" w:name="sub_350111464"/>
      <w:bookmarkStart w:id="4195" w:name="sub_350110124"/>
      <w:bookmarkStart w:id="4196" w:name="sub_3501522124"/>
      <w:bookmarkStart w:id="4197" w:name="sub_35019124"/>
      <w:bookmarkStart w:id="4198" w:name="sub_3501521124"/>
      <w:bookmarkStart w:id="4199" w:name="sub_35015524"/>
      <w:bookmarkStart w:id="4200" w:name="sub_350111724"/>
      <w:bookmarkStart w:id="4201" w:name="sub_350115324"/>
      <w:bookmarkStart w:id="4202" w:name="sub_350116324"/>
      <w:bookmarkStart w:id="4203" w:name="sub_350110224"/>
      <w:bookmarkStart w:id="4204" w:name="sub_3501522224"/>
      <w:bookmarkStart w:id="4205" w:name="sub_35019224"/>
      <w:bookmarkStart w:id="4206" w:name="sub_3501521224"/>
      <w:bookmarkStart w:id="4207" w:name="sub_35015624"/>
      <w:bookmarkStart w:id="4208" w:name="sub_350111824"/>
      <w:bookmarkStart w:id="4209" w:name="sub_350115424"/>
      <w:bookmarkStart w:id="4210" w:name="sub_350116424"/>
      <w:bookmarkStart w:id="4211" w:name="sub_3501121434"/>
      <w:bookmarkStart w:id="4212" w:name="sub_350112634"/>
      <w:bookmarkStart w:id="4213" w:name="sub_3501113234"/>
      <w:bookmarkStart w:id="4214" w:name="sub_3501114234"/>
      <w:bookmarkStart w:id="4215" w:name="sub_3501121334"/>
      <w:bookmarkStart w:id="4216" w:name="sub_350112534"/>
      <w:bookmarkStart w:id="4217" w:name="sub_3501113134"/>
      <w:bookmarkStart w:id="4218" w:name="sub_3501114134"/>
      <w:bookmarkStart w:id="4219" w:name="sub_350112274"/>
      <w:bookmarkStart w:id="4220" w:name="sub_350112174"/>
      <w:bookmarkStart w:id="4221" w:name="sub_3501224"/>
      <w:bookmarkStart w:id="4222" w:name="sub_35011294"/>
      <w:bookmarkStart w:id="4223" w:name="sub_35015154"/>
      <w:bookmarkStart w:id="4224" w:name="sub_350111354"/>
      <w:bookmarkStart w:id="4225" w:name="sub_35015254"/>
      <w:bookmarkStart w:id="4226" w:name="sub_350111454"/>
      <w:bookmarkStart w:id="4227" w:name="sub_350110114"/>
      <w:bookmarkStart w:id="4228" w:name="sub_3501522114"/>
      <w:bookmarkStart w:id="4229" w:name="sub_35019114"/>
      <w:bookmarkStart w:id="4230" w:name="sub_3501521114"/>
      <w:bookmarkStart w:id="4231" w:name="sub_35015514"/>
      <w:bookmarkStart w:id="4232" w:name="sub_350111714"/>
      <w:bookmarkStart w:id="4233" w:name="sub_350115314"/>
      <w:bookmarkStart w:id="4234" w:name="sub_350116314"/>
      <w:bookmarkStart w:id="4235" w:name="sub_350110214"/>
      <w:bookmarkStart w:id="4236" w:name="sub_3501522214"/>
      <w:bookmarkStart w:id="4237" w:name="sub_35019214"/>
      <w:bookmarkStart w:id="4238" w:name="sub_3501521214"/>
      <w:bookmarkStart w:id="4239" w:name="sub_35015614"/>
      <w:bookmarkStart w:id="4240" w:name="sub_350111814"/>
      <w:bookmarkStart w:id="4241" w:name="sub_350115414"/>
      <w:bookmarkStart w:id="4242" w:name="sub_350116414"/>
      <w:bookmarkStart w:id="4243" w:name="sub_350112248"/>
      <w:bookmarkStart w:id="4244" w:name="sub_350112148"/>
      <w:bookmarkStart w:id="4245" w:name="sub_3501108"/>
      <w:bookmarkStart w:id="4246" w:name="sub_35011268"/>
      <w:bookmarkStart w:id="4247" w:name="sub_35015128"/>
      <w:bookmarkStart w:id="4248" w:name="sub_350111328"/>
      <w:bookmarkStart w:id="4249" w:name="sub_35015228"/>
      <w:bookmarkStart w:id="4250" w:name="sub_350111428"/>
      <w:bookmarkStart w:id="4251" w:name="sub_350112238"/>
      <w:bookmarkStart w:id="4252" w:name="sub_350112138"/>
      <w:bookmarkStart w:id="4253" w:name="sub_350198"/>
      <w:bookmarkStart w:id="4254" w:name="sub_35011258"/>
      <w:bookmarkStart w:id="4255" w:name="sub_35015118"/>
      <w:bookmarkStart w:id="4256" w:name="sub_350111318"/>
      <w:bookmarkStart w:id="4257" w:name="sub_35015218"/>
      <w:bookmarkStart w:id="4258" w:name="sub_350111418"/>
      <w:bookmarkStart w:id="4259" w:name="sub_3501630"/>
      <w:bookmarkStart w:id="4260" w:name="sub_350112212"/>
      <w:bookmarkStart w:id="4261" w:name="sub_3501530"/>
      <w:bookmarkStart w:id="4262" w:name="sub_350112112"/>
      <w:bookmarkStart w:id="4263" w:name="sub_3501134"/>
      <w:bookmarkStart w:id="4264" w:name="sub_350127"/>
      <w:bookmarkStart w:id="4265" w:name="sub_35011114"/>
      <w:bookmarkStart w:id="4266" w:name="sub_35011232"/>
      <w:bookmarkStart w:id="4267" w:name="sub_35016110"/>
      <w:bookmarkStart w:id="4268" w:name="sub_35015110"/>
      <w:bookmarkStart w:id="4269" w:name="sub_35011510"/>
      <w:bookmarkStart w:id="4270" w:name="sub_350111310"/>
      <w:bookmarkStart w:id="4271" w:name="sub_35016210"/>
      <w:bookmarkStart w:id="4272" w:name="sub_35015210"/>
      <w:bookmarkStart w:id="4273" w:name="sub_35011610"/>
      <w:bookmarkStart w:id="4274" w:name="sub_350111410"/>
      <w:bookmarkStart w:id="4275" w:name="sub_3501122416"/>
      <w:bookmarkStart w:id="4276" w:name="sub_35011016"/>
      <w:bookmarkStart w:id="4277" w:name="sub_350151216"/>
      <w:bookmarkStart w:id="4278" w:name="sub_350152216"/>
      <w:bookmarkStart w:id="4279" w:name="sub_3501122316"/>
      <w:bookmarkStart w:id="4280" w:name="sub_3501916"/>
      <w:bookmarkStart w:id="4281" w:name="sub_350151116"/>
      <w:bookmarkStart w:id="4282" w:name="sub_350152116"/>
      <w:bookmarkStart w:id="4283" w:name="sub_3501656"/>
      <w:bookmarkStart w:id="4284" w:name="sub_3501556"/>
      <w:bookmarkStart w:id="4285" w:name="sub_3501196"/>
      <w:bookmarkStart w:id="4286" w:name="sub_35011176"/>
      <w:bookmarkStart w:id="4287" w:name="sub_35016136"/>
      <w:bookmarkStart w:id="4288" w:name="sub_35011536"/>
      <w:bookmarkStart w:id="4289" w:name="sub_35016236"/>
      <w:bookmarkStart w:id="4290" w:name="sub_35011636"/>
      <w:bookmarkStart w:id="4291" w:name="sub_3501122426"/>
      <w:bookmarkStart w:id="4292" w:name="sub_35011026"/>
      <w:bookmarkStart w:id="4293" w:name="sub_350151226"/>
      <w:bookmarkStart w:id="4294" w:name="sub_350152226"/>
      <w:bookmarkStart w:id="4295" w:name="sub_3501122326"/>
      <w:bookmarkStart w:id="4296" w:name="sub_3501926"/>
      <w:bookmarkStart w:id="4297" w:name="sub_350151126"/>
      <w:bookmarkStart w:id="4298" w:name="sub_350152126"/>
      <w:bookmarkStart w:id="4299" w:name="sub_3501666"/>
      <w:bookmarkStart w:id="4300" w:name="sub_3501566"/>
      <w:bookmarkStart w:id="4301" w:name="sub_35011106"/>
      <w:bookmarkStart w:id="4302" w:name="sub_35011186"/>
      <w:bookmarkStart w:id="4303" w:name="sub_35016146"/>
      <w:bookmarkStart w:id="4304" w:name="sub_35011546"/>
      <w:bookmarkStart w:id="4305" w:name="sub_35016246"/>
      <w:bookmarkStart w:id="4306" w:name="sub_35011646"/>
      <w:bookmarkStart w:id="4307" w:name="sub_35011214412"/>
      <w:bookmarkStart w:id="4308" w:name="sub_35011132412"/>
      <w:bookmarkStart w:id="4309" w:name="sub_35011213412"/>
      <w:bookmarkStart w:id="4310" w:name="sub_35011131412"/>
      <w:bookmarkStart w:id="4311" w:name="sub_3501122812"/>
      <w:bookmarkStart w:id="4312" w:name="sub_35012312"/>
      <w:bookmarkStart w:id="4313" w:name="sub_350151612"/>
      <w:bookmarkStart w:id="4314" w:name="sub_350152612"/>
      <w:bookmarkStart w:id="4315" w:name="sub_3501101212"/>
      <w:bookmarkStart w:id="4316" w:name="sub_350191212"/>
      <w:bookmarkStart w:id="4317" w:name="sub_350155212"/>
      <w:bookmarkStart w:id="4318" w:name="sub_3501153212"/>
      <w:bookmarkStart w:id="4319" w:name="sub_3501102212"/>
      <w:bookmarkStart w:id="4320" w:name="sub_350192212"/>
      <w:bookmarkStart w:id="4321" w:name="sub_350156212"/>
      <w:bookmarkStart w:id="4322" w:name="sub_3501154212"/>
      <w:bookmarkStart w:id="4323" w:name="sub_35011214312"/>
      <w:bookmarkStart w:id="4324" w:name="sub_35011132312"/>
      <w:bookmarkStart w:id="4325" w:name="sub_35011213312"/>
      <w:bookmarkStart w:id="4326" w:name="sub_35011131312"/>
      <w:bookmarkStart w:id="4327" w:name="sub_3501122712"/>
      <w:bookmarkStart w:id="4328" w:name="sub_35012212"/>
      <w:bookmarkStart w:id="4329" w:name="sub_350151512"/>
      <w:bookmarkStart w:id="4330" w:name="sub_350152512"/>
      <w:bookmarkStart w:id="4331" w:name="sub_3501101112"/>
      <w:bookmarkStart w:id="4332" w:name="sub_350191112"/>
      <w:bookmarkStart w:id="4333" w:name="sub_350155112"/>
      <w:bookmarkStart w:id="4334" w:name="sub_3501153112"/>
      <w:bookmarkStart w:id="4335" w:name="sub_3501102112"/>
      <w:bookmarkStart w:id="4336" w:name="sub_350192112"/>
      <w:bookmarkStart w:id="4337" w:name="sub_350156112"/>
      <w:bookmarkStart w:id="4338" w:name="sub_3501154112"/>
      <w:bookmarkStart w:id="4339" w:name="sub_3501122452"/>
      <w:bookmarkStart w:id="4340" w:name="sub_35011052"/>
      <w:bookmarkStart w:id="4341" w:name="sub_350151252"/>
      <w:bookmarkStart w:id="4342" w:name="sub_350152252"/>
      <w:bookmarkStart w:id="4343" w:name="sub_3501122352"/>
      <w:bookmarkStart w:id="4344" w:name="sub_3501952"/>
      <w:bookmarkStart w:id="4345" w:name="sub_350151152"/>
      <w:bookmarkStart w:id="4346" w:name="sub_350152152"/>
      <w:bookmarkStart w:id="4347" w:name="sub_3501692"/>
      <w:bookmarkStart w:id="4348" w:name="sub_3501592"/>
      <w:bookmarkStart w:id="4349" w:name="sub_35011312"/>
      <w:bookmarkStart w:id="4350" w:name="sub_350111112"/>
      <w:bookmarkStart w:id="4351" w:name="sub_35016172"/>
      <w:bookmarkStart w:id="4352" w:name="sub_35011572"/>
      <w:bookmarkStart w:id="4353" w:name="sub_35016272"/>
      <w:bookmarkStart w:id="4354" w:name="sub_35011672"/>
      <w:bookmarkStart w:id="4355" w:name="sub_35011224132"/>
      <w:bookmarkStart w:id="4356" w:name="sub_3501512132"/>
      <w:bookmarkStart w:id="4357" w:name="sub_35011223132"/>
      <w:bookmarkStart w:id="4358" w:name="sub_3501511132"/>
      <w:bookmarkStart w:id="4359" w:name="sub_35016532"/>
      <w:bookmarkStart w:id="4360" w:name="sub_35011932"/>
      <w:bookmarkStart w:id="4361" w:name="sub_350161332"/>
      <w:bookmarkStart w:id="4362" w:name="sub_350162332"/>
      <w:bookmarkStart w:id="4363" w:name="sub_35011224232"/>
      <w:bookmarkStart w:id="4364" w:name="sub_3501512232"/>
      <w:bookmarkStart w:id="4365" w:name="sub_35011223232"/>
      <w:bookmarkStart w:id="4366" w:name="sub_3501511232"/>
      <w:bookmarkStart w:id="4367" w:name="sub_35016632"/>
      <w:bookmarkStart w:id="4368" w:name="sub_350111032"/>
      <w:bookmarkStart w:id="4369" w:name="sub_350161432"/>
      <w:bookmarkStart w:id="4370" w:name="sub_350162432"/>
      <w:bookmarkStart w:id="4371" w:name="sub_35011214422"/>
      <w:bookmarkStart w:id="4372" w:name="sub_35011132422"/>
      <w:bookmarkStart w:id="4373" w:name="sub_35011213422"/>
      <w:bookmarkStart w:id="4374" w:name="sub_35011131422"/>
      <w:bookmarkStart w:id="4375" w:name="sub_3501122822"/>
      <w:bookmarkStart w:id="4376" w:name="sub_35012322"/>
      <w:bookmarkStart w:id="4377" w:name="sub_350151622"/>
      <w:bookmarkStart w:id="4378" w:name="sub_350152622"/>
      <w:bookmarkStart w:id="4379" w:name="sub_3501101222"/>
      <w:bookmarkStart w:id="4380" w:name="sub_350191222"/>
      <w:bookmarkStart w:id="4381" w:name="sub_350155222"/>
      <w:bookmarkStart w:id="4382" w:name="sub_3501153222"/>
      <w:bookmarkStart w:id="4383" w:name="sub_3501102222"/>
      <w:bookmarkStart w:id="4384" w:name="sub_350192222"/>
      <w:bookmarkStart w:id="4385" w:name="sub_350156222"/>
      <w:bookmarkStart w:id="4386" w:name="sub_3501154222"/>
      <w:bookmarkStart w:id="4387" w:name="sub_35011214322"/>
      <w:bookmarkStart w:id="4388" w:name="sub_35011132322"/>
      <w:bookmarkStart w:id="4389" w:name="sub_35011213322"/>
      <w:bookmarkStart w:id="4390" w:name="sub_35011131322"/>
      <w:bookmarkStart w:id="4391" w:name="sub_3501122722"/>
      <w:bookmarkStart w:id="4392" w:name="sub_35012222"/>
      <w:bookmarkStart w:id="4393" w:name="sub_350151522"/>
      <w:bookmarkStart w:id="4394" w:name="sub_350152522"/>
      <w:bookmarkStart w:id="4395" w:name="sub_3501101122"/>
      <w:bookmarkStart w:id="4396" w:name="sub_350191122"/>
      <w:bookmarkStart w:id="4397" w:name="sub_350155122"/>
      <w:bookmarkStart w:id="4398" w:name="sub_3501153122"/>
      <w:bookmarkStart w:id="4399" w:name="sub_3501102122"/>
      <w:bookmarkStart w:id="4400" w:name="sub_350192122"/>
      <w:bookmarkStart w:id="4401" w:name="sub_350156122"/>
      <w:bookmarkStart w:id="4402" w:name="sub_3501154122"/>
      <w:bookmarkStart w:id="4403" w:name="sub_3501122462"/>
      <w:bookmarkStart w:id="4404" w:name="sub_35011062"/>
      <w:bookmarkStart w:id="4405" w:name="sub_350151262"/>
      <w:bookmarkStart w:id="4406" w:name="sub_350152262"/>
      <w:bookmarkStart w:id="4407" w:name="sub_3501122362"/>
      <w:bookmarkStart w:id="4408" w:name="sub_3501962"/>
      <w:bookmarkStart w:id="4409" w:name="sub_350151162"/>
      <w:bookmarkStart w:id="4410" w:name="sub_350152162"/>
      <w:bookmarkStart w:id="4411" w:name="sub_35016102"/>
      <w:bookmarkStart w:id="4412" w:name="sub_35015102"/>
      <w:bookmarkStart w:id="4413" w:name="sub_35011322"/>
      <w:bookmarkStart w:id="4414" w:name="sub_350111122"/>
      <w:bookmarkStart w:id="4415" w:name="sub_35016182"/>
      <w:bookmarkStart w:id="4416" w:name="sub_35011582"/>
      <w:bookmarkStart w:id="4417" w:name="sub_35016282"/>
      <w:bookmarkStart w:id="4418" w:name="sub_35011682"/>
      <w:bookmarkStart w:id="4419" w:name="sub_35011224142"/>
      <w:bookmarkStart w:id="4420" w:name="sub_3501512142"/>
      <w:bookmarkStart w:id="4421" w:name="sub_35011223142"/>
      <w:bookmarkStart w:id="4422" w:name="sub_3501511142"/>
      <w:bookmarkStart w:id="4423" w:name="sub_35016542"/>
      <w:bookmarkStart w:id="4424" w:name="sub_35011942"/>
      <w:bookmarkStart w:id="4425" w:name="sub_350161342"/>
      <w:bookmarkStart w:id="4426" w:name="sub_350162342"/>
      <w:bookmarkStart w:id="4427" w:name="sub_35011224242"/>
      <w:bookmarkStart w:id="4428" w:name="sub_3501512242"/>
      <w:bookmarkStart w:id="4429" w:name="sub_35011223242"/>
      <w:bookmarkStart w:id="4430" w:name="sub_3501511242"/>
      <w:bookmarkStart w:id="4431" w:name="sub_35016642"/>
      <w:bookmarkStart w:id="4432" w:name="sub_350111042"/>
      <w:bookmarkStart w:id="4433" w:name="sub_350161442"/>
      <w:bookmarkStart w:id="4434" w:name="sub_350162442"/>
      <w:bookmarkStart w:id="4435" w:name="sub_3501121443"/>
      <w:bookmarkStart w:id="4436" w:name="sub_350112643"/>
      <w:bookmarkStart w:id="4437" w:name="sub_3501113243"/>
      <w:bookmarkStart w:id="4438" w:name="sub_3501114243"/>
      <w:bookmarkStart w:id="4439" w:name="sub_3501121343"/>
      <w:bookmarkStart w:id="4440" w:name="sub_350112543"/>
      <w:bookmarkStart w:id="4441" w:name="sub_3501113143"/>
      <w:bookmarkStart w:id="4442" w:name="sub_3501114143"/>
      <w:bookmarkStart w:id="4443" w:name="sub_350112283"/>
      <w:bookmarkStart w:id="4444" w:name="sub_350112183"/>
      <w:bookmarkStart w:id="4445" w:name="sub_3501233"/>
      <w:bookmarkStart w:id="4446" w:name="sub_350112103"/>
      <w:bookmarkStart w:id="4447" w:name="sub_35015163"/>
      <w:bookmarkStart w:id="4448" w:name="sub_350111363"/>
      <w:bookmarkStart w:id="4449" w:name="sub_35015263"/>
      <w:bookmarkStart w:id="4450" w:name="sub_350111463"/>
      <w:bookmarkStart w:id="4451" w:name="sub_350110123"/>
      <w:bookmarkStart w:id="4452" w:name="sub_3501522123"/>
      <w:bookmarkStart w:id="4453" w:name="sub_35019123"/>
      <w:bookmarkStart w:id="4454" w:name="sub_3501521123"/>
      <w:bookmarkStart w:id="4455" w:name="sub_35015523"/>
      <w:bookmarkStart w:id="4456" w:name="sub_350111723"/>
      <w:bookmarkStart w:id="4457" w:name="sub_350115323"/>
      <w:bookmarkStart w:id="4458" w:name="sub_350116323"/>
      <w:bookmarkStart w:id="4459" w:name="sub_350110223"/>
      <w:bookmarkStart w:id="4460" w:name="sub_3501522223"/>
      <w:bookmarkStart w:id="4461" w:name="sub_35019223"/>
      <w:bookmarkStart w:id="4462" w:name="sub_3501521223"/>
      <w:bookmarkStart w:id="4463" w:name="sub_35015623"/>
      <w:bookmarkStart w:id="4464" w:name="sub_350111823"/>
      <w:bookmarkStart w:id="4465" w:name="sub_350115423"/>
      <w:bookmarkStart w:id="4466" w:name="sub_350116423"/>
      <w:bookmarkStart w:id="4467" w:name="sub_3501121433"/>
      <w:bookmarkStart w:id="4468" w:name="sub_350112633"/>
      <w:bookmarkStart w:id="4469" w:name="sub_3501113233"/>
      <w:bookmarkStart w:id="4470" w:name="sub_3501114233"/>
      <w:bookmarkStart w:id="4471" w:name="sub_3501121333"/>
      <w:bookmarkStart w:id="4472" w:name="sub_350112533"/>
      <w:bookmarkStart w:id="4473" w:name="sub_3501113133"/>
      <w:bookmarkStart w:id="4474" w:name="sub_3501114133"/>
      <w:bookmarkStart w:id="4475" w:name="sub_350112273"/>
      <w:bookmarkStart w:id="4476" w:name="sub_350112173"/>
      <w:bookmarkStart w:id="4477" w:name="sub_3501223"/>
      <w:bookmarkStart w:id="4478" w:name="sub_35011293"/>
      <w:bookmarkStart w:id="4479" w:name="sub_35015153"/>
      <w:bookmarkStart w:id="4480" w:name="sub_350111353"/>
      <w:bookmarkStart w:id="4481" w:name="sub_35015253"/>
      <w:bookmarkStart w:id="4482" w:name="sub_350111453"/>
      <w:bookmarkStart w:id="4483" w:name="sub_350110113"/>
      <w:bookmarkStart w:id="4484" w:name="sub_3501522113"/>
      <w:bookmarkStart w:id="4485" w:name="sub_35019113"/>
      <w:bookmarkStart w:id="4486" w:name="sub_3501521113"/>
      <w:bookmarkStart w:id="4487" w:name="sub_35015513"/>
      <w:bookmarkStart w:id="4488" w:name="sub_350111713"/>
      <w:bookmarkStart w:id="4489" w:name="sub_350115313"/>
      <w:bookmarkStart w:id="4490" w:name="sub_350116313"/>
      <w:bookmarkStart w:id="4491" w:name="sub_350110213"/>
      <w:bookmarkStart w:id="4492" w:name="sub_3501522213"/>
      <w:bookmarkStart w:id="4493" w:name="sub_35019213"/>
      <w:bookmarkStart w:id="4494" w:name="sub_3501521213"/>
      <w:bookmarkStart w:id="4495" w:name="sub_35015613"/>
      <w:bookmarkStart w:id="4496" w:name="sub_350111813"/>
      <w:bookmarkStart w:id="4497" w:name="sub_350115413"/>
      <w:bookmarkStart w:id="4498" w:name="sub_350116413"/>
      <w:bookmarkStart w:id="4499" w:name="sub_350112247"/>
      <w:bookmarkStart w:id="4500" w:name="sub_350112147"/>
      <w:bookmarkStart w:id="4501" w:name="sub_3501107"/>
      <w:bookmarkStart w:id="4502" w:name="sub_35011267"/>
      <w:bookmarkStart w:id="4503" w:name="sub_35015127"/>
      <w:bookmarkStart w:id="4504" w:name="sub_350111327"/>
      <w:bookmarkStart w:id="4505" w:name="sub_35015227"/>
      <w:bookmarkStart w:id="4506" w:name="sub_350111427"/>
      <w:bookmarkStart w:id="4507" w:name="sub_350112237"/>
      <w:bookmarkStart w:id="4508" w:name="sub_350112137"/>
      <w:bookmarkStart w:id="4509" w:name="sub_350197"/>
      <w:bookmarkStart w:id="4510" w:name="sub_35011257"/>
      <w:bookmarkStart w:id="4511" w:name="sub_35015117"/>
      <w:bookmarkStart w:id="4512" w:name="sub_350111317"/>
      <w:bookmarkStart w:id="4513" w:name="sub_35015217"/>
      <w:bookmarkStart w:id="4514" w:name="sub_350111417"/>
      <w:bookmarkStart w:id="4515" w:name="sub_3501620"/>
      <w:bookmarkStart w:id="4516" w:name="sub_350112211"/>
      <w:bookmarkStart w:id="4517" w:name="sub_3501520"/>
      <w:bookmarkStart w:id="4518" w:name="sub_350112111"/>
      <w:bookmarkStart w:id="4519" w:name="sub_3501133"/>
      <w:bookmarkStart w:id="4520" w:name="sub_350126"/>
      <w:bookmarkStart w:id="4521" w:name="sub_35011113"/>
      <w:bookmarkStart w:id="4522" w:name="sub_35011231"/>
      <w:bookmarkStart w:id="4523" w:name="sub_3501619"/>
      <w:bookmarkStart w:id="4524" w:name="sub_3501519"/>
      <w:bookmarkStart w:id="4525" w:name="sub_3501159"/>
      <w:bookmarkStart w:id="4526" w:name="sub_35011139"/>
      <w:bookmarkStart w:id="4527" w:name="sub_3501629"/>
      <w:bookmarkStart w:id="4528" w:name="sub_3501529"/>
      <w:bookmarkStart w:id="4529" w:name="sub_3501169"/>
      <w:bookmarkStart w:id="4530" w:name="sub_35011149"/>
      <w:bookmarkStart w:id="4531" w:name="sub_3501122415"/>
      <w:bookmarkStart w:id="4532" w:name="sub_35011015"/>
      <w:bookmarkStart w:id="4533" w:name="sub_350151215"/>
      <w:bookmarkStart w:id="4534" w:name="sub_350152215"/>
      <w:bookmarkStart w:id="4535" w:name="sub_3501122315"/>
      <w:bookmarkStart w:id="4536" w:name="sub_3501915"/>
      <w:bookmarkStart w:id="4537" w:name="sub_350151115"/>
      <w:bookmarkStart w:id="4538" w:name="sub_350152115"/>
      <w:bookmarkStart w:id="4539" w:name="sub_3501655"/>
      <w:bookmarkStart w:id="4540" w:name="sub_3501555"/>
      <w:bookmarkStart w:id="4541" w:name="sub_3501195"/>
      <w:bookmarkStart w:id="4542" w:name="sub_35011175"/>
      <w:bookmarkStart w:id="4543" w:name="sub_35016135"/>
      <w:bookmarkStart w:id="4544" w:name="sub_35011535"/>
      <w:bookmarkStart w:id="4545" w:name="sub_35016235"/>
      <w:bookmarkStart w:id="4546" w:name="sub_35011635"/>
      <w:bookmarkStart w:id="4547" w:name="sub_3501122425"/>
      <w:bookmarkStart w:id="4548" w:name="sub_35011025"/>
      <w:bookmarkStart w:id="4549" w:name="sub_350151225"/>
      <w:bookmarkStart w:id="4550" w:name="sub_350152225"/>
      <w:bookmarkStart w:id="4551" w:name="sub_3501122325"/>
      <w:bookmarkStart w:id="4552" w:name="sub_3501925"/>
      <w:bookmarkStart w:id="4553" w:name="sub_350151125"/>
      <w:bookmarkStart w:id="4554" w:name="sub_350152125"/>
      <w:bookmarkStart w:id="4555" w:name="sub_3501665"/>
      <w:bookmarkStart w:id="4556" w:name="sub_3501565"/>
      <w:bookmarkStart w:id="4557" w:name="sub_35011105"/>
      <w:bookmarkStart w:id="4558" w:name="sub_35011185"/>
      <w:bookmarkStart w:id="4559" w:name="sub_35016145"/>
      <w:bookmarkStart w:id="4560" w:name="sub_35011545"/>
      <w:bookmarkStart w:id="4561" w:name="sub_35016245"/>
      <w:bookmarkStart w:id="4562" w:name="sub_35011645"/>
      <w:bookmarkStart w:id="4563" w:name="sub_35011214411"/>
      <w:bookmarkStart w:id="4564" w:name="sub_35011132411"/>
      <w:bookmarkStart w:id="4565" w:name="sub_35011213411"/>
      <w:bookmarkStart w:id="4566" w:name="sub_35011131411"/>
      <w:bookmarkStart w:id="4567" w:name="sub_3501122811"/>
      <w:bookmarkStart w:id="4568" w:name="sub_35012311"/>
      <w:bookmarkStart w:id="4569" w:name="sub_350151611"/>
      <w:bookmarkStart w:id="4570" w:name="sub_350152611"/>
      <w:bookmarkStart w:id="4571" w:name="sub_3501101211"/>
      <w:bookmarkStart w:id="4572" w:name="sub_350191211"/>
      <w:bookmarkStart w:id="4573" w:name="sub_350155211"/>
      <w:bookmarkStart w:id="4574" w:name="sub_3501153211"/>
      <w:bookmarkStart w:id="4575" w:name="sub_3501102211"/>
      <w:bookmarkStart w:id="4576" w:name="sub_350192211"/>
      <w:bookmarkStart w:id="4577" w:name="sub_350156211"/>
      <w:bookmarkStart w:id="4578" w:name="sub_3501154211"/>
      <w:bookmarkStart w:id="4579" w:name="sub_35011214311"/>
      <w:bookmarkStart w:id="4580" w:name="sub_35011132311"/>
      <w:bookmarkStart w:id="4581" w:name="sub_35011213311"/>
      <w:bookmarkStart w:id="4582" w:name="sub_35011131311"/>
      <w:bookmarkStart w:id="4583" w:name="sub_3501122711"/>
      <w:bookmarkStart w:id="4584" w:name="sub_35012211"/>
      <w:bookmarkStart w:id="4585" w:name="sub_350151511"/>
      <w:bookmarkStart w:id="4586" w:name="sub_350152511"/>
      <w:bookmarkStart w:id="4587" w:name="sub_3501101111"/>
      <w:bookmarkStart w:id="4588" w:name="sub_350191111"/>
      <w:bookmarkStart w:id="4589" w:name="sub_350155111"/>
      <w:bookmarkStart w:id="4590" w:name="sub_3501153111"/>
      <w:bookmarkStart w:id="4591" w:name="sub_3501102111"/>
      <w:bookmarkStart w:id="4592" w:name="sub_350192111"/>
      <w:bookmarkStart w:id="4593" w:name="sub_350156111"/>
      <w:bookmarkStart w:id="4594" w:name="sub_3501154111"/>
      <w:bookmarkStart w:id="4595" w:name="sub_3501122451"/>
      <w:bookmarkStart w:id="4596" w:name="sub_35011051"/>
      <w:bookmarkStart w:id="4597" w:name="sub_350151251"/>
      <w:bookmarkStart w:id="4598" w:name="sub_350152251"/>
      <w:bookmarkStart w:id="4599" w:name="sub_3501122351"/>
      <w:bookmarkStart w:id="4600" w:name="sub_3501951"/>
      <w:bookmarkStart w:id="4601" w:name="sub_350151151"/>
      <w:bookmarkStart w:id="4602" w:name="sub_350152151"/>
      <w:bookmarkStart w:id="4603" w:name="sub_3501691"/>
      <w:bookmarkStart w:id="4604" w:name="sub_3501591"/>
      <w:bookmarkStart w:id="4605" w:name="sub_35011311"/>
      <w:bookmarkStart w:id="4606" w:name="sub_350111111"/>
      <w:bookmarkStart w:id="4607" w:name="sub_35016171"/>
      <w:bookmarkStart w:id="4608" w:name="sub_35011571"/>
      <w:bookmarkStart w:id="4609" w:name="sub_35016271"/>
      <w:bookmarkStart w:id="4610" w:name="sub_35011671"/>
      <w:bookmarkStart w:id="4611" w:name="sub_35011224131"/>
      <w:bookmarkStart w:id="4612" w:name="sub_3501512131"/>
      <w:bookmarkStart w:id="4613" w:name="sub_35011223131"/>
      <w:bookmarkStart w:id="4614" w:name="sub_3501511131"/>
      <w:bookmarkStart w:id="4615" w:name="sub_35016531"/>
      <w:bookmarkStart w:id="4616" w:name="sub_35011931"/>
      <w:bookmarkStart w:id="4617" w:name="sub_350161331"/>
      <w:bookmarkStart w:id="4618" w:name="sub_350162331"/>
      <w:bookmarkStart w:id="4619" w:name="sub_35011224231"/>
      <w:bookmarkStart w:id="4620" w:name="sub_3501512231"/>
      <w:bookmarkStart w:id="4621" w:name="sub_35011223231"/>
      <w:bookmarkStart w:id="4622" w:name="sub_3501511231"/>
      <w:bookmarkStart w:id="4623" w:name="sub_35016631"/>
      <w:bookmarkStart w:id="4624" w:name="sub_350111031"/>
      <w:bookmarkStart w:id="4625" w:name="sub_350161431"/>
      <w:bookmarkStart w:id="4626" w:name="sub_350162431"/>
      <w:bookmarkStart w:id="4627" w:name="sub_35011214421"/>
      <w:bookmarkStart w:id="4628" w:name="sub_35011132421"/>
      <w:bookmarkStart w:id="4629" w:name="sub_35011213421"/>
      <w:bookmarkStart w:id="4630" w:name="sub_35011131421"/>
      <w:bookmarkStart w:id="4631" w:name="sub_3501122821"/>
      <w:bookmarkStart w:id="4632" w:name="sub_35012321"/>
      <w:bookmarkStart w:id="4633" w:name="sub_350151621"/>
      <w:bookmarkStart w:id="4634" w:name="sub_350152621"/>
      <w:bookmarkStart w:id="4635" w:name="sub_3501101221"/>
      <w:bookmarkStart w:id="4636" w:name="sub_350191221"/>
      <w:bookmarkStart w:id="4637" w:name="sub_350155221"/>
      <w:bookmarkStart w:id="4638" w:name="sub_3501153221"/>
      <w:bookmarkStart w:id="4639" w:name="sub_3501102221"/>
      <w:bookmarkStart w:id="4640" w:name="sub_350192221"/>
      <w:bookmarkStart w:id="4641" w:name="sub_350156221"/>
      <w:bookmarkStart w:id="4642" w:name="sub_3501154221"/>
      <w:bookmarkStart w:id="4643" w:name="sub_35011214321"/>
      <w:bookmarkStart w:id="4644" w:name="sub_35011132321"/>
      <w:bookmarkStart w:id="4645" w:name="sub_35011213321"/>
      <w:bookmarkStart w:id="4646" w:name="sub_35011131321"/>
      <w:bookmarkStart w:id="4647" w:name="sub_3501122721"/>
      <w:bookmarkStart w:id="4648" w:name="sub_35012221"/>
      <w:bookmarkStart w:id="4649" w:name="sub_350151521"/>
      <w:bookmarkStart w:id="4650" w:name="sub_350152521"/>
      <w:bookmarkStart w:id="4651" w:name="sub_3501101121"/>
      <w:bookmarkStart w:id="4652" w:name="sub_350191121"/>
      <w:bookmarkStart w:id="4653" w:name="sub_350155121"/>
      <w:bookmarkStart w:id="4654" w:name="sub_3501153121"/>
      <w:bookmarkStart w:id="4655" w:name="sub_3501102121"/>
      <w:bookmarkStart w:id="4656" w:name="sub_350192121"/>
      <w:bookmarkStart w:id="4657" w:name="sub_350156121"/>
      <w:bookmarkStart w:id="4658" w:name="sub_3501154121"/>
      <w:bookmarkStart w:id="4659" w:name="sub_3501122461"/>
      <w:bookmarkStart w:id="4660" w:name="sub_35011061"/>
      <w:bookmarkStart w:id="4661" w:name="sub_350151261"/>
      <w:bookmarkStart w:id="4662" w:name="sub_350152261"/>
      <w:bookmarkStart w:id="4663" w:name="sub_3501122361"/>
      <w:bookmarkStart w:id="4664" w:name="sub_3501961"/>
      <w:bookmarkStart w:id="4665" w:name="sub_350151161"/>
      <w:bookmarkStart w:id="4666" w:name="sub_350152161"/>
      <w:bookmarkStart w:id="4667" w:name="sub_35016101"/>
      <w:bookmarkStart w:id="4668" w:name="sub_35015101"/>
      <w:bookmarkStart w:id="4669" w:name="sub_35011321"/>
      <w:bookmarkStart w:id="4670" w:name="sub_350111121"/>
      <w:bookmarkStart w:id="4671" w:name="sub_35016181"/>
      <w:bookmarkStart w:id="4672" w:name="sub_35011581"/>
      <w:bookmarkStart w:id="4673" w:name="sub_35016281"/>
      <w:bookmarkStart w:id="4674" w:name="sub_35011681"/>
      <w:bookmarkStart w:id="4675" w:name="sub_35011224141"/>
      <w:bookmarkStart w:id="4676" w:name="sub_3501512141"/>
      <w:bookmarkStart w:id="4677" w:name="sub_35011223141"/>
      <w:bookmarkStart w:id="4678" w:name="sub_3501511141"/>
      <w:bookmarkStart w:id="4679" w:name="sub_35016541"/>
      <w:bookmarkStart w:id="4680" w:name="sub_35011941"/>
      <w:bookmarkStart w:id="4681" w:name="sub_350161341"/>
      <w:bookmarkStart w:id="4682" w:name="sub_350162341"/>
      <w:bookmarkStart w:id="4683" w:name="sub_35011224241"/>
      <w:bookmarkStart w:id="4684" w:name="sub_3501512241"/>
      <w:bookmarkStart w:id="4685" w:name="sub_35011223241"/>
      <w:bookmarkStart w:id="4686" w:name="sub_3501511241"/>
      <w:bookmarkStart w:id="4687" w:name="sub_35016641"/>
      <w:bookmarkStart w:id="4688" w:name="sub_350111041"/>
      <w:bookmarkStart w:id="4689" w:name="sub_350161441"/>
      <w:bookmarkStart w:id="4690" w:name="sub_350162441"/>
      <w:bookmarkStart w:id="4691" w:name="sub_35011644"/>
      <w:bookmarkStart w:id="4692" w:name="sub_350112144"/>
      <w:bookmarkStart w:id="4693" w:name="sub_3501104"/>
      <w:bookmarkStart w:id="4694" w:name="sub_35011264"/>
      <w:bookmarkStart w:id="4695" w:name="sub_35015124"/>
      <w:bookmarkStart w:id="4696" w:name="sub_350111324"/>
      <w:bookmarkStart w:id="4697" w:name="sub_35015224"/>
      <w:bookmarkStart w:id="4698" w:name="sub_350111424"/>
      <w:bookmarkStart w:id="4699" w:name="sub_350112234"/>
      <w:bookmarkStart w:id="4700" w:name="sub_350112134"/>
      <w:bookmarkStart w:id="4701" w:name="sub_350194"/>
      <w:bookmarkStart w:id="4702" w:name="sub_35011254"/>
      <w:bookmarkStart w:id="4703" w:name="sub_35015114"/>
      <w:bookmarkStart w:id="4704" w:name="sub_350111314"/>
      <w:bookmarkStart w:id="4705" w:name="sub_35015214"/>
      <w:bookmarkStart w:id="4706" w:name="sub_350111414"/>
      <w:bookmarkStart w:id="4707" w:name="sub_350168"/>
      <w:bookmarkStart w:id="4708" w:name="sub_35011228"/>
      <w:bookmarkStart w:id="4709" w:name="sub_350158"/>
      <w:bookmarkStart w:id="4710" w:name="sub_35011218"/>
      <w:bookmarkStart w:id="4711" w:name="sub_3501130"/>
      <w:bookmarkStart w:id="4712" w:name="sub_350123"/>
      <w:bookmarkStart w:id="4713" w:name="sub_35011110"/>
      <w:bookmarkStart w:id="4714" w:name="sub_35011210"/>
      <w:bookmarkStart w:id="4715" w:name="sub_3501616"/>
      <w:bookmarkStart w:id="4716" w:name="sub_3501516"/>
      <w:bookmarkStart w:id="4717" w:name="sub_3501156"/>
      <w:bookmarkStart w:id="4718" w:name="sub_35011136"/>
      <w:bookmarkStart w:id="4719" w:name="sub_3501626"/>
      <w:bookmarkStart w:id="4720" w:name="sub_3501526"/>
      <w:bookmarkStart w:id="4721" w:name="sub_3501166"/>
      <w:bookmarkStart w:id="4722" w:name="sub_35011146"/>
      <w:bookmarkStart w:id="4723" w:name="sub_3501122412"/>
      <w:bookmarkStart w:id="4724" w:name="sub_35011012"/>
      <w:bookmarkStart w:id="4725" w:name="sub_350151212"/>
      <w:bookmarkStart w:id="4726" w:name="sub_350152212"/>
      <w:bookmarkStart w:id="4727" w:name="sub_3501122312"/>
      <w:bookmarkStart w:id="4728" w:name="sub_3501912"/>
      <w:bookmarkStart w:id="4729" w:name="sub_350151112"/>
      <w:bookmarkStart w:id="4730" w:name="sub_350152112"/>
      <w:bookmarkStart w:id="4731" w:name="sub_3501652"/>
      <w:bookmarkStart w:id="4732" w:name="sub_3501552"/>
      <w:bookmarkStart w:id="4733" w:name="sub_3501192"/>
      <w:bookmarkStart w:id="4734" w:name="sub_35011172"/>
      <w:bookmarkStart w:id="4735" w:name="sub_35016132"/>
      <w:bookmarkStart w:id="4736" w:name="sub_35011532"/>
      <w:bookmarkStart w:id="4737" w:name="sub_35016232"/>
      <w:bookmarkStart w:id="4738" w:name="sub_35011632"/>
      <w:bookmarkStart w:id="4739" w:name="sub_3501122422"/>
      <w:bookmarkStart w:id="4740" w:name="sub_35011022"/>
      <w:bookmarkStart w:id="4741" w:name="sub_350151222"/>
      <w:bookmarkStart w:id="4742" w:name="sub_350152222"/>
      <w:bookmarkStart w:id="4743" w:name="sub_3501122322"/>
      <w:bookmarkStart w:id="4744" w:name="sub_3501922"/>
      <w:bookmarkStart w:id="4745" w:name="sub_350151122"/>
      <w:bookmarkStart w:id="4746" w:name="sub_350152122"/>
      <w:bookmarkStart w:id="4747" w:name="sub_3501662"/>
      <w:bookmarkStart w:id="4748" w:name="sub_3501562"/>
      <w:bookmarkStart w:id="4749" w:name="sub_35011102"/>
      <w:bookmarkStart w:id="4750" w:name="sub_35011182"/>
      <w:bookmarkStart w:id="4751" w:name="sub_35016142"/>
      <w:bookmarkStart w:id="4752" w:name="sub_35011542"/>
      <w:bookmarkStart w:id="4753" w:name="sub_35016242"/>
      <w:bookmarkStart w:id="4754" w:name="sub_35011642"/>
      <w:bookmarkStart w:id="4755" w:name="sub_350112243"/>
      <w:bookmarkStart w:id="4756" w:name="sub_350112143"/>
      <w:bookmarkStart w:id="4757" w:name="sub_3501103"/>
      <w:bookmarkStart w:id="4758" w:name="sub_35011263"/>
      <w:bookmarkStart w:id="4759" w:name="sub_35015123"/>
      <w:bookmarkStart w:id="4760" w:name="sub_350111323"/>
      <w:bookmarkStart w:id="4761" w:name="sub_35015223"/>
      <w:bookmarkStart w:id="4762" w:name="sub_350111423"/>
      <w:bookmarkStart w:id="4763" w:name="sub_350112233"/>
      <w:bookmarkStart w:id="4764" w:name="sub_350112133"/>
      <w:bookmarkStart w:id="4765" w:name="sub_350193"/>
      <w:bookmarkStart w:id="4766" w:name="sub_35011253"/>
      <w:bookmarkStart w:id="4767" w:name="sub_35015113"/>
      <w:bookmarkStart w:id="4768" w:name="sub_350111313"/>
      <w:bookmarkStart w:id="4769" w:name="sub_35015213"/>
      <w:bookmarkStart w:id="4770" w:name="sub_350111413"/>
      <w:bookmarkStart w:id="4771" w:name="sub_350167"/>
      <w:bookmarkStart w:id="4772" w:name="sub_35011227"/>
      <w:bookmarkStart w:id="4773" w:name="sub_350157"/>
      <w:bookmarkStart w:id="4774" w:name="sub_35011217"/>
      <w:bookmarkStart w:id="4775" w:name="sub_3501120"/>
      <w:bookmarkStart w:id="4776" w:name="sub_350122"/>
      <w:bookmarkStart w:id="4777" w:name="sub_3501119"/>
      <w:bookmarkStart w:id="4778" w:name="sub_3501129"/>
      <w:bookmarkStart w:id="4779" w:name="sub_3501615"/>
      <w:bookmarkStart w:id="4780" w:name="sub_3501515"/>
      <w:bookmarkStart w:id="4781" w:name="sub_3501155"/>
      <w:bookmarkStart w:id="4782" w:name="sub_35011135"/>
      <w:bookmarkStart w:id="4783" w:name="sub_3501625"/>
      <w:bookmarkStart w:id="4784" w:name="sub_3501525"/>
      <w:bookmarkStart w:id="4785" w:name="sub_3501165"/>
      <w:bookmarkStart w:id="4786" w:name="sub_35011145"/>
      <w:bookmarkStart w:id="4787" w:name="sub_3501122411"/>
      <w:bookmarkStart w:id="4788" w:name="sub_35011011"/>
      <w:bookmarkStart w:id="4789" w:name="sub_350151211"/>
      <w:bookmarkStart w:id="4790" w:name="sub_350152211"/>
      <w:bookmarkStart w:id="4791" w:name="sub_3501122311"/>
      <w:bookmarkStart w:id="4792" w:name="sub_3501911"/>
      <w:bookmarkStart w:id="4793" w:name="sub_350151111"/>
      <w:bookmarkStart w:id="4794" w:name="sub_350152111"/>
      <w:bookmarkStart w:id="4795" w:name="sub_3501651"/>
      <w:bookmarkStart w:id="4796" w:name="sub_3501551"/>
      <w:bookmarkStart w:id="4797" w:name="sub_3501191"/>
      <w:bookmarkStart w:id="4798" w:name="sub_35011171"/>
      <w:bookmarkStart w:id="4799" w:name="sub_35016131"/>
      <w:bookmarkStart w:id="4800" w:name="sub_35011531"/>
      <w:bookmarkStart w:id="4801" w:name="sub_35016231"/>
      <w:bookmarkStart w:id="4802" w:name="sub_35011631"/>
      <w:bookmarkStart w:id="4803" w:name="sub_3501122421"/>
      <w:bookmarkStart w:id="4804" w:name="sub_35011021"/>
      <w:bookmarkStart w:id="4805" w:name="sub_350151221"/>
      <w:bookmarkStart w:id="4806" w:name="sub_350152221"/>
      <w:bookmarkStart w:id="4807" w:name="sub_3501122321"/>
      <w:bookmarkStart w:id="4808" w:name="sub_3501921"/>
      <w:bookmarkStart w:id="4809" w:name="sub_350151121"/>
      <w:bookmarkStart w:id="4810" w:name="sub_350152121"/>
      <w:bookmarkStart w:id="4811" w:name="sub_3501661"/>
      <w:bookmarkStart w:id="4812" w:name="sub_3501561"/>
      <w:bookmarkStart w:id="4813" w:name="sub_35011101"/>
      <w:bookmarkStart w:id="4814" w:name="sub_35011181"/>
      <w:bookmarkStart w:id="4815" w:name="sub_35016141"/>
      <w:bookmarkStart w:id="4816" w:name="sub_35011541"/>
      <w:bookmarkStart w:id="4817" w:name="sub_35016241"/>
      <w:bookmarkStart w:id="4818" w:name="sub_35011641"/>
      <w:bookmarkStart w:id="4819" w:name="sub_35011144"/>
      <w:bookmarkStart w:id="4820" w:name="sub_35011224"/>
      <w:bookmarkStart w:id="4821" w:name="sub_350154"/>
      <w:bookmarkStart w:id="4822" w:name="sub_35011214"/>
      <w:bookmarkStart w:id="4823" w:name="sub_350118"/>
      <w:bookmarkStart w:id="4824" w:name="sub_350110"/>
      <w:bookmarkStart w:id="4825" w:name="sub_3501116"/>
      <w:bookmarkStart w:id="4826" w:name="sub_3501126"/>
      <w:bookmarkStart w:id="4827" w:name="sub_3501612"/>
      <w:bookmarkStart w:id="4828" w:name="sub_3501512"/>
      <w:bookmarkStart w:id="4829" w:name="sub_3501152"/>
      <w:bookmarkStart w:id="4830" w:name="sub_35011132"/>
      <w:bookmarkStart w:id="4831" w:name="sub_3501622"/>
      <w:bookmarkStart w:id="4832" w:name="sub_3501522"/>
      <w:bookmarkStart w:id="4833" w:name="sub_3501162"/>
      <w:bookmarkStart w:id="4834" w:name="sub_35011142"/>
      <w:bookmarkStart w:id="4835" w:name="sub_350163"/>
      <w:bookmarkStart w:id="4836" w:name="sub_35011223"/>
      <w:bookmarkStart w:id="4837" w:name="sub_350153"/>
      <w:bookmarkStart w:id="4838" w:name="sub_35011213"/>
      <w:bookmarkStart w:id="4839" w:name="sub_350117"/>
      <w:bookmarkStart w:id="4840" w:name="sub_35019"/>
      <w:bookmarkStart w:id="4841" w:name="sub_3501115"/>
      <w:bookmarkStart w:id="4842" w:name="sub_3501125"/>
      <w:bookmarkStart w:id="4843" w:name="sub_3501611"/>
      <w:bookmarkStart w:id="4844" w:name="sub_3501511"/>
      <w:bookmarkStart w:id="4845" w:name="sub_3501151"/>
      <w:bookmarkStart w:id="4846" w:name="sub_35011131"/>
      <w:bookmarkStart w:id="4847" w:name="sub_3501621"/>
      <w:bookmarkStart w:id="4848" w:name="sub_3501521"/>
      <w:bookmarkStart w:id="4849" w:name="sub_3501161"/>
      <w:bookmarkStart w:id="4850" w:name="sub_35011141"/>
      <w:bookmarkStart w:id="4851" w:name="sub_3501124"/>
      <w:bookmarkStart w:id="4852" w:name="sub_35016"/>
      <w:bookmarkStart w:id="4853" w:name="sub_3501112"/>
      <w:bookmarkStart w:id="4854" w:name="sub_3501122"/>
      <w:bookmarkStart w:id="4855" w:name="sub_350113"/>
      <w:bookmarkStart w:id="4856" w:name="sub_35015"/>
      <w:bookmarkStart w:id="4857" w:name="sub_3501111"/>
      <w:bookmarkStart w:id="4858" w:name="sub_3501121"/>
      <w:bookmarkStart w:id="4859" w:name="sub_35014"/>
      <w:bookmarkStart w:id="4860" w:name="sub_35011"/>
      <w:bookmarkStart w:id="4861" w:name="sub_3502"/>
      <w:bookmarkStart w:id="4862" w:name="sub_3501"/>
      <w:bookmarkStart w:id="4863" w:name="sub_35012"/>
      <w:bookmarkStart w:id="4864" w:name="sub_350111"/>
      <w:bookmarkStart w:id="4865" w:name="sub_35013"/>
      <w:bookmarkStart w:id="4866" w:name="sub_350112"/>
      <w:bookmarkStart w:id="4867" w:name="sub_350114"/>
      <w:bookmarkStart w:id="4868" w:name="sub_350161"/>
      <w:bookmarkStart w:id="4869" w:name="sub_35011221"/>
      <w:bookmarkStart w:id="4870" w:name="sub_350151"/>
      <w:bookmarkStart w:id="4871" w:name="sub_35011211"/>
      <w:bookmarkStart w:id="4872" w:name="sub_350115"/>
      <w:bookmarkStart w:id="4873" w:name="sub_35017"/>
      <w:bookmarkStart w:id="4874" w:name="sub_3501113"/>
      <w:bookmarkStart w:id="4875" w:name="sub_3501123"/>
      <w:bookmarkStart w:id="4876" w:name="sub_350162"/>
      <w:bookmarkStart w:id="4877" w:name="sub_35011222"/>
      <w:bookmarkStart w:id="4878" w:name="sub_350152"/>
      <w:bookmarkStart w:id="4879" w:name="sub_35011212"/>
      <w:bookmarkStart w:id="4880" w:name="sub_350116"/>
      <w:bookmarkStart w:id="4881" w:name="sub_35018"/>
      <w:bookmarkStart w:id="4882" w:name="sub_3501114"/>
      <w:bookmarkStart w:id="4883" w:name="sub_350164"/>
      <w:bookmarkStart w:id="4884" w:name="sub_350112241"/>
      <w:bookmarkStart w:id="4885" w:name="sub_350112141"/>
      <w:bookmarkStart w:id="4886" w:name="sub_3501101"/>
      <w:bookmarkStart w:id="4887" w:name="sub_35011261"/>
      <w:bookmarkStart w:id="4888" w:name="sub_35015121"/>
      <w:bookmarkStart w:id="4889" w:name="sub_350111321"/>
      <w:bookmarkStart w:id="4890" w:name="sub_35015221"/>
      <w:bookmarkStart w:id="4891" w:name="sub_350111421"/>
      <w:bookmarkStart w:id="4892" w:name="sub_350112231"/>
      <w:bookmarkStart w:id="4893" w:name="sub_350112131"/>
      <w:bookmarkStart w:id="4894" w:name="sub_350191"/>
      <w:bookmarkStart w:id="4895" w:name="sub_35011251"/>
      <w:bookmarkStart w:id="4896" w:name="sub_35015111"/>
      <w:bookmarkStart w:id="4897" w:name="sub_350111311"/>
      <w:bookmarkStart w:id="4898" w:name="sub_35015211"/>
      <w:bookmarkStart w:id="4899" w:name="sub_350111411"/>
      <w:bookmarkStart w:id="4900" w:name="sub_350165"/>
      <w:bookmarkStart w:id="4901" w:name="sub_35011225"/>
      <w:bookmarkStart w:id="4902" w:name="sub_350155"/>
      <w:bookmarkStart w:id="4903" w:name="sub_35011215"/>
      <w:bookmarkStart w:id="4904" w:name="sub_350119"/>
      <w:bookmarkStart w:id="4905" w:name="sub_350120"/>
      <w:bookmarkStart w:id="4906" w:name="sub_3501117"/>
      <w:bookmarkStart w:id="4907" w:name="sub_3501127"/>
      <w:bookmarkStart w:id="4908" w:name="sub_3501613"/>
      <w:bookmarkStart w:id="4909" w:name="sub_3501513"/>
      <w:bookmarkStart w:id="4910" w:name="sub_3501153"/>
      <w:bookmarkStart w:id="4911" w:name="sub_35011133"/>
      <w:bookmarkStart w:id="4912" w:name="sub_3501623"/>
      <w:bookmarkStart w:id="4913" w:name="sub_3501523"/>
      <w:bookmarkStart w:id="4914" w:name="sub_3501163"/>
      <w:bookmarkStart w:id="4915" w:name="sub_35011143"/>
      <w:bookmarkStart w:id="4916" w:name="sub_350112242"/>
      <w:bookmarkStart w:id="4917" w:name="sub_350112142"/>
      <w:bookmarkStart w:id="4918" w:name="sub_3501102"/>
      <w:bookmarkStart w:id="4919" w:name="sub_35011262"/>
      <w:bookmarkStart w:id="4920" w:name="sub_35015122"/>
      <w:bookmarkStart w:id="4921" w:name="sub_350111322"/>
      <w:bookmarkStart w:id="4922" w:name="sub_35015222"/>
      <w:bookmarkStart w:id="4923" w:name="sub_350111422"/>
      <w:bookmarkStart w:id="4924" w:name="sub_350112232"/>
      <w:bookmarkStart w:id="4925" w:name="sub_350112132"/>
      <w:bookmarkStart w:id="4926" w:name="sub_350192"/>
      <w:bookmarkStart w:id="4927" w:name="sub_35011252"/>
      <w:bookmarkStart w:id="4928" w:name="sub_35015112"/>
      <w:bookmarkStart w:id="4929" w:name="sub_350111312"/>
      <w:bookmarkStart w:id="4930" w:name="sub_35015212"/>
      <w:bookmarkStart w:id="4931" w:name="sub_350111412"/>
      <w:bookmarkStart w:id="4932" w:name="sub_350166"/>
      <w:bookmarkStart w:id="4933" w:name="sub_35011226"/>
      <w:bookmarkStart w:id="4934" w:name="sub_350156"/>
      <w:bookmarkStart w:id="4935" w:name="sub_35011216"/>
      <w:bookmarkStart w:id="4936" w:name="sub_3501110"/>
      <w:bookmarkStart w:id="4937" w:name="sub_350121"/>
      <w:bookmarkStart w:id="4938" w:name="sub_3501118"/>
      <w:bookmarkStart w:id="4939" w:name="sub_3501128"/>
      <w:bookmarkStart w:id="4940" w:name="sub_3501614"/>
      <w:bookmarkStart w:id="4941" w:name="sub_3501514"/>
      <w:bookmarkStart w:id="4942" w:name="sub_3501154"/>
      <w:bookmarkStart w:id="4943" w:name="sub_35011134"/>
      <w:bookmarkStart w:id="4944" w:name="sub_3501624"/>
      <w:bookmarkStart w:id="4945" w:name="sub_3501524"/>
      <w:bookmarkStart w:id="4946" w:name="sub_3501164"/>
      <w:bookmarkStart w:id="4947" w:name="sub_350112244"/>
      <w:bookmarkStart w:id="4948" w:name="sub_3501121441"/>
      <w:bookmarkStart w:id="4949" w:name="sub_350112641"/>
      <w:bookmarkStart w:id="4950" w:name="sub_3501113241"/>
      <w:bookmarkStart w:id="4951" w:name="sub_3501114241"/>
      <w:bookmarkStart w:id="4952" w:name="sub_3501121341"/>
      <w:bookmarkStart w:id="4953" w:name="sub_350112541"/>
      <w:bookmarkStart w:id="4954" w:name="sub_3501113141"/>
      <w:bookmarkStart w:id="4955" w:name="sub_3501114141"/>
      <w:bookmarkStart w:id="4956" w:name="sub_350112281"/>
      <w:bookmarkStart w:id="4957" w:name="sub_350112181"/>
      <w:bookmarkStart w:id="4958" w:name="sub_3501231"/>
      <w:bookmarkStart w:id="4959" w:name="sub_350112101"/>
      <w:bookmarkStart w:id="4960" w:name="sub_35015161"/>
      <w:bookmarkStart w:id="4961" w:name="sub_350111361"/>
      <w:bookmarkStart w:id="4962" w:name="sub_35015261"/>
      <w:bookmarkStart w:id="4963" w:name="sub_350111461"/>
      <w:bookmarkStart w:id="4964" w:name="sub_350110121"/>
      <w:bookmarkStart w:id="4965" w:name="sub_3501522121"/>
      <w:bookmarkStart w:id="4966" w:name="sub_35019121"/>
      <w:bookmarkStart w:id="4967" w:name="sub_3501521121"/>
      <w:bookmarkStart w:id="4968" w:name="sub_35015521"/>
      <w:bookmarkStart w:id="4969" w:name="sub_350111721"/>
      <w:bookmarkStart w:id="4970" w:name="sub_350115321"/>
      <w:bookmarkStart w:id="4971" w:name="sub_350116321"/>
      <w:bookmarkStart w:id="4972" w:name="sub_350110221"/>
      <w:bookmarkStart w:id="4973" w:name="sub_3501522221"/>
      <w:bookmarkStart w:id="4974" w:name="sub_35019221"/>
      <w:bookmarkStart w:id="4975" w:name="sub_3501521221"/>
      <w:bookmarkStart w:id="4976" w:name="sub_35015621"/>
      <w:bookmarkStart w:id="4977" w:name="sub_350111821"/>
      <w:bookmarkStart w:id="4978" w:name="sub_350115421"/>
      <w:bookmarkStart w:id="4979" w:name="sub_350116421"/>
      <w:bookmarkStart w:id="4980" w:name="sub_3501121431"/>
      <w:bookmarkStart w:id="4981" w:name="sub_350112631"/>
      <w:bookmarkStart w:id="4982" w:name="sub_3501113231"/>
      <w:bookmarkStart w:id="4983" w:name="sub_3501114231"/>
      <w:bookmarkStart w:id="4984" w:name="sub_3501121331"/>
      <w:bookmarkStart w:id="4985" w:name="sub_350112531"/>
      <w:bookmarkStart w:id="4986" w:name="sub_3501113131"/>
      <w:bookmarkStart w:id="4987" w:name="sub_3501114131"/>
      <w:bookmarkStart w:id="4988" w:name="sub_350112271"/>
      <w:bookmarkStart w:id="4989" w:name="sub_350112171"/>
      <w:bookmarkStart w:id="4990" w:name="sub_3501221"/>
      <w:bookmarkStart w:id="4991" w:name="sub_35011291"/>
      <w:bookmarkStart w:id="4992" w:name="sub_35015151"/>
      <w:bookmarkStart w:id="4993" w:name="sub_350111351"/>
      <w:bookmarkStart w:id="4994" w:name="sub_35015251"/>
      <w:bookmarkStart w:id="4995" w:name="sub_350111451"/>
      <w:bookmarkStart w:id="4996" w:name="sub_350110111"/>
      <w:bookmarkStart w:id="4997" w:name="sub_3501522111"/>
      <w:bookmarkStart w:id="4998" w:name="sub_35019111"/>
      <w:bookmarkStart w:id="4999" w:name="sub_3501521111"/>
      <w:bookmarkStart w:id="5000" w:name="sub_35015511"/>
      <w:bookmarkStart w:id="5001" w:name="sub_350111711"/>
      <w:bookmarkStart w:id="5002" w:name="sub_350115311"/>
      <w:bookmarkStart w:id="5003" w:name="sub_350116311"/>
      <w:bookmarkStart w:id="5004" w:name="sub_350110211"/>
      <w:bookmarkStart w:id="5005" w:name="sub_3501522211"/>
      <w:bookmarkStart w:id="5006" w:name="sub_35019211"/>
      <w:bookmarkStart w:id="5007" w:name="sub_3501521211"/>
      <w:bookmarkStart w:id="5008" w:name="sub_35015611"/>
      <w:bookmarkStart w:id="5009" w:name="sub_350111811"/>
      <w:bookmarkStart w:id="5010" w:name="sub_350115411"/>
      <w:bookmarkStart w:id="5011" w:name="sub_350116411"/>
      <w:bookmarkStart w:id="5012" w:name="sub_350112245"/>
      <w:bookmarkStart w:id="5013" w:name="sub_350112145"/>
      <w:bookmarkStart w:id="5014" w:name="sub_3501105"/>
      <w:bookmarkStart w:id="5015" w:name="sub_35011265"/>
      <w:bookmarkStart w:id="5016" w:name="sub_35015125"/>
      <w:bookmarkStart w:id="5017" w:name="sub_350111325"/>
      <w:bookmarkStart w:id="5018" w:name="sub_35015225"/>
      <w:bookmarkStart w:id="5019" w:name="sub_350111425"/>
      <w:bookmarkStart w:id="5020" w:name="sub_350112235"/>
      <w:bookmarkStart w:id="5021" w:name="sub_350112135"/>
      <w:bookmarkStart w:id="5022" w:name="sub_350195"/>
      <w:bookmarkStart w:id="5023" w:name="sub_35011255"/>
      <w:bookmarkStart w:id="5024" w:name="sub_35015115"/>
      <w:bookmarkStart w:id="5025" w:name="sub_350111315"/>
      <w:bookmarkStart w:id="5026" w:name="sub_35015215"/>
      <w:bookmarkStart w:id="5027" w:name="sub_350111415"/>
      <w:bookmarkStart w:id="5028" w:name="sub_350169"/>
      <w:bookmarkStart w:id="5029" w:name="sub_35011229"/>
      <w:bookmarkStart w:id="5030" w:name="sub_350159"/>
      <w:bookmarkStart w:id="5031" w:name="sub_35011219"/>
      <w:bookmarkStart w:id="5032" w:name="sub_3501131"/>
      <w:bookmarkStart w:id="5033" w:name="sub_350124"/>
      <w:bookmarkStart w:id="5034" w:name="sub_35011111"/>
      <w:bookmarkStart w:id="5035" w:name="sub_35011220"/>
      <w:bookmarkStart w:id="5036" w:name="sub_3501617"/>
      <w:bookmarkStart w:id="5037" w:name="sub_3501517"/>
      <w:bookmarkStart w:id="5038" w:name="sub_3501157"/>
      <w:bookmarkStart w:id="5039" w:name="sub_35011137"/>
      <w:bookmarkStart w:id="5040" w:name="sub_3501627"/>
      <w:bookmarkStart w:id="5041" w:name="sub_3501527"/>
      <w:bookmarkStart w:id="5042" w:name="sub_3501167"/>
      <w:bookmarkStart w:id="5043" w:name="sub_35011147"/>
      <w:bookmarkStart w:id="5044" w:name="sub_3501122413"/>
      <w:bookmarkStart w:id="5045" w:name="sub_35011013"/>
      <w:bookmarkStart w:id="5046" w:name="sub_350151213"/>
      <w:bookmarkStart w:id="5047" w:name="sub_350152213"/>
      <w:bookmarkStart w:id="5048" w:name="sub_3501122313"/>
      <w:bookmarkStart w:id="5049" w:name="sub_3501913"/>
      <w:bookmarkStart w:id="5050" w:name="sub_350151113"/>
      <w:bookmarkStart w:id="5051" w:name="sub_350152113"/>
      <w:bookmarkStart w:id="5052" w:name="sub_3501653"/>
      <w:bookmarkStart w:id="5053" w:name="sub_3501553"/>
      <w:bookmarkStart w:id="5054" w:name="sub_3501193"/>
      <w:bookmarkStart w:id="5055" w:name="sub_35011173"/>
      <w:bookmarkStart w:id="5056" w:name="sub_35016133"/>
      <w:bookmarkStart w:id="5057" w:name="sub_35011533"/>
      <w:bookmarkStart w:id="5058" w:name="sub_35016233"/>
      <w:bookmarkStart w:id="5059" w:name="sub_35011633"/>
      <w:bookmarkStart w:id="5060" w:name="sub_3501122423"/>
      <w:bookmarkStart w:id="5061" w:name="sub_35011023"/>
      <w:bookmarkStart w:id="5062" w:name="sub_350151223"/>
      <w:bookmarkStart w:id="5063" w:name="sub_350152223"/>
      <w:bookmarkStart w:id="5064" w:name="sub_3501122323"/>
      <w:bookmarkStart w:id="5065" w:name="sub_3501923"/>
      <w:bookmarkStart w:id="5066" w:name="sub_350151123"/>
      <w:bookmarkStart w:id="5067" w:name="sub_350152123"/>
      <w:bookmarkStart w:id="5068" w:name="sub_3501663"/>
      <w:bookmarkStart w:id="5069" w:name="sub_3501563"/>
      <w:bookmarkStart w:id="5070" w:name="sub_35011103"/>
      <w:bookmarkStart w:id="5071" w:name="sub_35011183"/>
      <w:bookmarkStart w:id="5072" w:name="sub_35016143"/>
      <w:bookmarkStart w:id="5073" w:name="sub_35011543"/>
      <w:bookmarkStart w:id="5074" w:name="sub_35016243"/>
      <w:bookmarkStart w:id="5075" w:name="sub_35011643"/>
      <w:bookmarkStart w:id="5076" w:name="sub_3501121442"/>
      <w:bookmarkStart w:id="5077" w:name="sub_350112642"/>
      <w:bookmarkStart w:id="5078" w:name="sub_3501113242"/>
      <w:bookmarkStart w:id="5079" w:name="sub_3501114242"/>
      <w:bookmarkStart w:id="5080" w:name="sub_3501121342"/>
      <w:bookmarkStart w:id="5081" w:name="sub_350112542"/>
      <w:bookmarkStart w:id="5082" w:name="sub_3501113142"/>
      <w:bookmarkStart w:id="5083" w:name="sub_3501114142"/>
      <w:bookmarkStart w:id="5084" w:name="sub_350112282"/>
      <w:bookmarkStart w:id="5085" w:name="sub_350112182"/>
      <w:bookmarkStart w:id="5086" w:name="sub_3501232"/>
      <w:bookmarkStart w:id="5087" w:name="sub_350112102"/>
      <w:bookmarkStart w:id="5088" w:name="sub_35015162"/>
      <w:bookmarkStart w:id="5089" w:name="sub_350111362"/>
      <w:bookmarkStart w:id="5090" w:name="sub_35015262"/>
      <w:bookmarkStart w:id="5091" w:name="sub_350111462"/>
      <w:bookmarkStart w:id="5092" w:name="sub_350110122"/>
      <w:bookmarkStart w:id="5093" w:name="sub_3501522122"/>
      <w:bookmarkStart w:id="5094" w:name="sub_35019122"/>
      <w:bookmarkStart w:id="5095" w:name="sub_3501521122"/>
      <w:bookmarkStart w:id="5096" w:name="sub_35015522"/>
      <w:bookmarkStart w:id="5097" w:name="sub_350111722"/>
      <w:bookmarkStart w:id="5098" w:name="sub_350115322"/>
      <w:bookmarkStart w:id="5099" w:name="sub_350116322"/>
      <w:bookmarkStart w:id="5100" w:name="sub_350110222"/>
      <w:bookmarkStart w:id="5101" w:name="sub_3501522222"/>
      <w:bookmarkStart w:id="5102" w:name="sub_35019222"/>
      <w:bookmarkStart w:id="5103" w:name="sub_3501521222"/>
      <w:bookmarkStart w:id="5104" w:name="sub_35015622"/>
      <w:bookmarkStart w:id="5105" w:name="sub_350111822"/>
      <w:bookmarkStart w:id="5106" w:name="sub_350115422"/>
      <w:bookmarkStart w:id="5107" w:name="sub_350116422"/>
      <w:bookmarkStart w:id="5108" w:name="sub_3501121432"/>
      <w:bookmarkStart w:id="5109" w:name="sub_350112632"/>
      <w:bookmarkStart w:id="5110" w:name="sub_3501113232"/>
      <w:bookmarkStart w:id="5111" w:name="sub_3501114232"/>
      <w:bookmarkStart w:id="5112" w:name="sub_3501121332"/>
      <w:bookmarkStart w:id="5113" w:name="sub_350112532"/>
      <w:bookmarkStart w:id="5114" w:name="sub_3501113132"/>
      <w:bookmarkStart w:id="5115" w:name="sub_3501114132"/>
      <w:bookmarkStart w:id="5116" w:name="sub_350112272"/>
      <w:bookmarkStart w:id="5117" w:name="sub_350112172"/>
      <w:bookmarkStart w:id="5118" w:name="sub_3501222"/>
      <w:bookmarkStart w:id="5119" w:name="sub_35011292"/>
      <w:bookmarkStart w:id="5120" w:name="sub_35015152"/>
      <w:bookmarkStart w:id="5121" w:name="sub_350111352"/>
      <w:bookmarkStart w:id="5122" w:name="sub_35015252"/>
      <w:bookmarkStart w:id="5123" w:name="sub_350111452"/>
      <w:bookmarkStart w:id="5124" w:name="sub_350110112"/>
      <w:bookmarkStart w:id="5125" w:name="sub_3501522112"/>
      <w:bookmarkStart w:id="5126" w:name="sub_35019112"/>
      <w:bookmarkStart w:id="5127" w:name="sub_3501521112"/>
      <w:bookmarkStart w:id="5128" w:name="sub_35015512"/>
      <w:bookmarkStart w:id="5129" w:name="sub_350111712"/>
      <w:bookmarkStart w:id="5130" w:name="sub_350115312"/>
      <w:bookmarkStart w:id="5131" w:name="sub_350116312"/>
      <w:bookmarkStart w:id="5132" w:name="sub_350110212"/>
      <w:bookmarkStart w:id="5133" w:name="sub_3501522212"/>
      <w:bookmarkStart w:id="5134" w:name="sub_35019212"/>
      <w:bookmarkStart w:id="5135" w:name="sub_3501521212"/>
      <w:bookmarkStart w:id="5136" w:name="sub_35015612"/>
      <w:bookmarkStart w:id="5137" w:name="sub_350111812"/>
      <w:bookmarkStart w:id="5138" w:name="sub_350115412"/>
      <w:bookmarkStart w:id="5139" w:name="sub_350116412"/>
      <w:bookmarkStart w:id="5140" w:name="sub_350112246"/>
      <w:bookmarkStart w:id="5141" w:name="sub_350112146"/>
      <w:bookmarkStart w:id="5142" w:name="sub_3501106"/>
      <w:bookmarkStart w:id="5143" w:name="sub_35011266"/>
      <w:bookmarkStart w:id="5144" w:name="sub_35015126"/>
      <w:bookmarkStart w:id="5145" w:name="sub_350111326"/>
      <w:bookmarkStart w:id="5146" w:name="sub_35015226"/>
      <w:bookmarkStart w:id="5147" w:name="sub_350111426"/>
      <w:bookmarkStart w:id="5148" w:name="sub_350112236"/>
      <w:bookmarkStart w:id="5149" w:name="sub_350112136"/>
      <w:bookmarkStart w:id="5150" w:name="sub_350196"/>
      <w:bookmarkStart w:id="5151" w:name="sub_35011256"/>
      <w:bookmarkStart w:id="5152" w:name="sub_35015116"/>
      <w:bookmarkStart w:id="5153" w:name="sub_350111316"/>
      <w:bookmarkStart w:id="5154" w:name="sub_35015216"/>
      <w:bookmarkStart w:id="5155" w:name="sub_350111416"/>
      <w:bookmarkStart w:id="5156" w:name="sub_3501610"/>
      <w:bookmarkStart w:id="5157" w:name="sub_350112210"/>
      <w:bookmarkStart w:id="5158" w:name="sub_3501510"/>
      <w:bookmarkStart w:id="5159" w:name="sub_350112110"/>
      <w:bookmarkStart w:id="5160" w:name="sub_3501132"/>
      <w:bookmarkStart w:id="5161" w:name="sub_350125"/>
      <w:bookmarkStart w:id="5162" w:name="sub_35011112"/>
      <w:bookmarkStart w:id="5163" w:name="sub_35011230"/>
      <w:bookmarkStart w:id="5164" w:name="sub_3501618"/>
      <w:bookmarkStart w:id="5165" w:name="sub_3501518"/>
      <w:bookmarkStart w:id="5166" w:name="sub_3501158"/>
      <w:bookmarkStart w:id="5167" w:name="sub_35011138"/>
      <w:bookmarkStart w:id="5168" w:name="sub_3501628"/>
      <w:bookmarkStart w:id="5169" w:name="sub_3501528"/>
      <w:bookmarkStart w:id="5170" w:name="sub_3501168"/>
      <w:bookmarkStart w:id="5171" w:name="sub_35011148"/>
      <w:bookmarkStart w:id="5172" w:name="sub_3501122414"/>
      <w:bookmarkStart w:id="5173" w:name="sub_35011014"/>
      <w:bookmarkStart w:id="5174" w:name="sub_350151214"/>
      <w:bookmarkStart w:id="5175" w:name="sub_350152214"/>
      <w:bookmarkStart w:id="5176" w:name="sub_3501122314"/>
      <w:bookmarkStart w:id="5177" w:name="sub_3501914"/>
      <w:bookmarkStart w:id="5178" w:name="sub_350151114"/>
      <w:bookmarkStart w:id="5179" w:name="sub_350152114"/>
      <w:bookmarkStart w:id="5180" w:name="sub_3501654"/>
      <w:bookmarkStart w:id="5181" w:name="sub_3501554"/>
      <w:bookmarkStart w:id="5182" w:name="sub_3501194"/>
      <w:bookmarkStart w:id="5183" w:name="sub_35011174"/>
      <w:bookmarkStart w:id="5184" w:name="sub_35016134"/>
      <w:bookmarkStart w:id="5185" w:name="sub_35011534"/>
      <w:bookmarkStart w:id="5186" w:name="sub_35016234"/>
      <w:bookmarkStart w:id="5187" w:name="sub_35011634"/>
      <w:bookmarkStart w:id="5188" w:name="sub_3501122424"/>
      <w:bookmarkStart w:id="5189" w:name="sub_35011024"/>
      <w:bookmarkStart w:id="5190" w:name="sub_350151224"/>
      <w:bookmarkStart w:id="5191" w:name="sub_350152224"/>
      <w:bookmarkStart w:id="5192" w:name="sub_3501122324"/>
      <w:bookmarkStart w:id="5193" w:name="sub_3501924"/>
      <w:bookmarkStart w:id="5194" w:name="sub_350151124"/>
      <w:bookmarkStart w:id="5195" w:name="sub_350152124"/>
      <w:bookmarkStart w:id="5196" w:name="sub_3501664"/>
      <w:bookmarkStart w:id="5197" w:name="sub_3501564"/>
      <w:bookmarkStart w:id="5198" w:name="sub_35011104"/>
      <w:bookmarkStart w:id="5199" w:name="sub_35011184"/>
      <w:bookmarkStart w:id="5200" w:name="sub_35016144"/>
      <w:bookmarkStart w:id="5201" w:name="sub_35011544"/>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72. Основанием для начала административной процедуры является готовность для выдачи заявителю договора аренды, безвозмездного пользования, договора субаренды муниципального имущества, либо уведомления об отказе в предоставлении муниципальной услуги. Результат услуги выдается при предъявлении паспорта или иного документа, удостоверяющего личность, доверенным лицам - при предъявлении доверенности, оформленной в установленном порядке.</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73. Договор аренды, договор безвозмездного пользования, договор субаренды муниципального имущества выдается заявителю или его представителю специалистом отдела имущественных и земельных отношений Администрации Б</w:t>
      </w:r>
      <w:r w:rsidRPr="006645F1">
        <w:rPr>
          <w:rStyle w:val="WW8Num1z0"/>
          <w:rFonts w:ascii="Times New Roman" w:hAnsi="Times New Roman" w:cs="Times New Roman"/>
        </w:rPr>
        <w:t>ольшеигнатовского муниципального района</w:t>
      </w:r>
      <w:r w:rsidRPr="006645F1">
        <w:rPr>
          <w:rStyle w:val="aff2"/>
          <w:rFonts w:ascii="Times New Roman" w:hAnsi="Times New Roman" w:cs="Times New Roman"/>
        </w:rPr>
        <w:t xml:space="preserve"> ответственным за предоставление муниципальной услуги в срок, установленный в пункте ……. регламента.</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74. Заявитель уведомляется специалистом, ответственным за выдачу результата услуги, по телефону о готовности результата предоставления услуги в течение 3 рабочих дней после его получения.</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lastRenderedPageBreak/>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электронный или почтовый адрес в течение 3 рабочих дней с момента получения результата услуги от Администрации отправляется письмо, подтверждающее готовность результата услуги.</w:t>
      </w:r>
    </w:p>
    <w:p w:rsidR="006645F1" w:rsidRPr="006645F1" w:rsidRDefault="006645F1" w:rsidP="00EA6F03">
      <w:pPr>
        <w:widowControl w:val="0"/>
        <w:spacing w:after="0" w:line="240" w:lineRule="auto"/>
        <w:jc w:val="both"/>
        <w:rPr>
          <w:rFonts w:ascii="Times New Roman" w:hAnsi="Times New Roman" w:cs="Times New Roman"/>
        </w:rPr>
      </w:pPr>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75. В случае если заявителем в заявлении указан способ получения результата услуги по почте (уведомления об отказе в предоставлении муниципальной услуги), то результат услуги в течение 3 (трех) рабочих дней после его подписания отправляется заявителю на указанный им почтовый адрес простым письмом.</w:t>
      </w:r>
      <w:bookmarkStart w:id="5202" w:name="sub_1058216244"/>
      <w:bookmarkStart w:id="5203" w:name="sub_105821121444"/>
      <w:bookmarkStart w:id="5204" w:name="sub_10582112644"/>
      <w:bookmarkStart w:id="5205" w:name="sub_105821113244"/>
      <w:bookmarkStart w:id="5206" w:name="sub_105821114244"/>
      <w:bookmarkStart w:id="5207" w:name="sub_105821121344"/>
      <w:bookmarkStart w:id="5208" w:name="sub_10582112544"/>
      <w:bookmarkStart w:id="5209" w:name="sub_105821113144"/>
      <w:bookmarkStart w:id="5210" w:name="sub_105821114144"/>
      <w:bookmarkStart w:id="5211" w:name="sub_10582112284"/>
      <w:bookmarkStart w:id="5212" w:name="sub_10582112184"/>
      <w:bookmarkStart w:id="5213" w:name="sub_105821234"/>
      <w:bookmarkStart w:id="5214" w:name="sub_10582112104"/>
      <w:bookmarkStart w:id="5215" w:name="sub_1058215164"/>
      <w:bookmarkStart w:id="5216" w:name="sub_10582111364"/>
      <w:bookmarkStart w:id="5217" w:name="sub_1058215264"/>
      <w:bookmarkStart w:id="5218" w:name="sub_10582111464"/>
      <w:bookmarkStart w:id="5219" w:name="sub_10582110124"/>
      <w:bookmarkStart w:id="5220" w:name="sub_105821522124"/>
      <w:bookmarkStart w:id="5221" w:name="sub_1058219124"/>
      <w:bookmarkStart w:id="5222" w:name="sub_105821521124"/>
      <w:bookmarkStart w:id="5223" w:name="sub_1058215524"/>
      <w:bookmarkStart w:id="5224" w:name="sub_10582111724"/>
      <w:bookmarkStart w:id="5225" w:name="sub_10582115324"/>
      <w:bookmarkStart w:id="5226" w:name="sub_10582116324"/>
      <w:bookmarkStart w:id="5227" w:name="sub_10582110224"/>
      <w:bookmarkStart w:id="5228" w:name="sub_105821522224"/>
      <w:bookmarkStart w:id="5229" w:name="sub_1058219224"/>
      <w:bookmarkStart w:id="5230" w:name="sub_105821521224"/>
      <w:bookmarkStart w:id="5231" w:name="sub_1058215624"/>
      <w:bookmarkStart w:id="5232" w:name="sub_10582111824"/>
      <w:bookmarkStart w:id="5233" w:name="sub_10582115424"/>
      <w:bookmarkStart w:id="5234" w:name="sub_10582116424"/>
      <w:bookmarkStart w:id="5235" w:name="sub_105821121434"/>
      <w:bookmarkStart w:id="5236" w:name="sub_10582112634"/>
      <w:bookmarkStart w:id="5237" w:name="sub_105821113234"/>
      <w:bookmarkStart w:id="5238" w:name="sub_105821114234"/>
      <w:bookmarkStart w:id="5239" w:name="sub_105821121334"/>
      <w:bookmarkStart w:id="5240" w:name="sub_10582112534"/>
      <w:bookmarkStart w:id="5241" w:name="sub_105821113134"/>
      <w:bookmarkStart w:id="5242" w:name="sub_105821114134"/>
      <w:bookmarkStart w:id="5243" w:name="sub_10582112274"/>
      <w:bookmarkStart w:id="5244" w:name="sub_10582112174"/>
      <w:bookmarkStart w:id="5245" w:name="sub_105821224"/>
      <w:bookmarkStart w:id="5246" w:name="sub_1058211294"/>
      <w:bookmarkStart w:id="5247" w:name="sub_1058215154"/>
      <w:bookmarkStart w:id="5248" w:name="sub_10582111354"/>
      <w:bookmarkStart w:id="5249" w:name="sub_1058215254"/>
      <w:bookmarkStart w:id="5250" w:name="sub_10582111454"/>
      <w:bookmarkStart w:id="5251" w:name="sub_10582110114"/>
      <w:bookmarkStart w:id="5252" w:name="sub_105821522114"/>
      <w:bookmarkStart w:id="5253" w:name="sub_1058219114"/>
      <w:bookmarkStart w:id="5254" w:name="sub_105821521114"/>
      <w:bookmarkStart w:id="5255" w:name="sub_1058215514"/>
      <w:bookmarkStart w:id="5256" w:name="sub_10582111714"/>
      <w:bookmarkStart w:id="5257" w:name="sub_10582115314"/>
      <w:bookmarkStart w:id="5258" w:name="sub_10582116314"/>
      <w:bookmarkStart w:id="5259" w:name="sub_10582110214"/>
      <w:bookmarkStart w:id="5260" w:name="sub_105821522214"/>
      <w:bookmarkStart w:id="5261" w:name="sub_1058219214"/>
      <w:bookmarkStart w:id="5262" w:name="sub_105821521214"/>
      <w:bookmarkStart w:id="5263" w:name="sub_1058215614"/>
      <w:bookmarkStart w:id="5264" w:name="sub_10582111814"/>
      <w:bookmarkStart w:id="5265" w:name="sub_10582115414"/>
      <w:bookmarkStart w:id="5266" w:name="sub_10582116414"/>
      <w:bookmarkStart w:id="5267" w:name="sub_10582112248"/>
      <w:bookmarkStart w:id="5268" w:name="sub_10582112148"/>
      <w:bookmarkStart w:id="5269" w:name="sub_105821108"/>
      <w:bookmarkStart w:id="5270" w:name="sub_1058211268"/>
      <w:bookmarkStart w:id="5271" w:name="sub_1058215128"/>
      <w:bookmarkStart w:id="5272" w:name="sub_10582111328"/>
      <w:bookmarkStart w:id="5273" w:name="sub_1058215228"/>
      <w:bookmarkStart w:id="5274" w:name="sub_10582111428"/>
      <w:bookmarkStart w:id="5275" w:name="sub_10582112238"/>
      <w:bookmarkStart w:id="5276" w:name="sub_10582112138"/>
      <w:bookmarkStart w:id="5277" w:name="sub_10582198"/>
      <w:bookmarkStart w:id="5278" w:name="sub_1058211258"/>
      <w:bookmarkStart w:id="5279" w:name="sub_1058215118"/>
      <w:bookmarkStart w:id="5280" w:name="sub_10582111318"/>
      <w:bookmarkStart w:id="5281" w:name="sub_1058215218"/>
      <w:bookmarkStart w:id="5282" w:name="sub_10582111418"/>
      <w:bookmarkStart w:id="5283" w:name="sub_105821630"/>
      <w:bookmarkStart w:id="5284" w:name="sub_10582112212"/>
      <w:bookmarkStart w:id="5285" w:name="sub_105821530"/>
      <w:bookmarkStart w:id="5286" w:name="sub_10582112112"/>
      <w:bookmarkStart w:id="5287" w:name="sub_105821134"/>
      <w:bookmarkStart w:id="5288" w:name="sub_10582127"/>
      <w:bookmarkStart w:id="5289" w:name="sub_1058211114"/>
      <w:bookmarkStart w:id="5290" w:name="sub_1058211232"/>
      <w:bookmarkStart w:id="5291" w:name="sub_1058216110"/>
      <w:bookmarkStart w:id="5292" w:name="sub_1058215110"/>
      <w:bookmarkStart w:id="5293" w:name="sub_1058211510"/>
      <w:bookmarkStart w:id="5294" w:name="sub_10582111310"/>
      <w:bookmarkStart w:id="5295" w:name="sub_1058216210"/>
      <w:bookmarkStart w:id="5296" w:name="sub_1058215210"/>
      <w:bookmarkStart w:id="5297" w:name="sub_1058211610"/>
      <w:bookmarkStart w:id="5298" w:name="sub_10582111410"/>
      <w:bookmarkStart w:id="5299" w:name="sub_105821122416"/>
      <w:bookmarkStart w:id="5300" w:name="sub_1058211016"/>
      <w:bookmarkStart w:id="5301" w:name="sub_10582151216"/>
      <w:bookmarkStart w:id="5302" w:name="sub_10582152216"/>
      <w:bookmarkStart w:id="5303" w:name="sub_105821122316"/>
      <w:bookmarkStart w:id="5304" w:name="sub_105821916"/>
      <w:bookmarkStart w:id="5305" w:name="sub_10582151116"/>
      <w:bookmarkStart w:id="5306" w:name="sub_10582152116"/>
      <w:bookmarkStart w:id="5307" w:name="sub_105821656"/>
      <w:bookmarkStart w:id="5308" w:name="sub_105821556"/>
      <w:bookmarkStart w:id="5309" w:name="sub_105821196"/>
      <w:bookmarkStart w:id="5310" w:name="sub_1058211176"/>
      <w:bookmarkStart w:id="5311" w:name="sub_1058216136"/>
      <w:bookmarkStart w:id="5312" w:name="sub_1058211536"/>
      <w:bookmarkStart w:id="5313" w:name="sub_1058216236"/>
      <w:bookmarkStart w:id="5314" w:name="sub_1058211636"/>
      <w:bookmarkStart w:id="5315" w:name="sub_105821122426"/>
      <w:bookmarkStart w:id="5316" w:name="sub_1058211026"/>
      <w:bookmarkStart w:id="5317" w:name="sub_10582151226"/>
      <w:bookmarkStart w:id="5318" w:name="sub_10582152226"/>
      <w:bookmarkStart w:id="5319" w:name="sub_105821122326"/>
      <w:bookmarkStart w:id="5320" w:name="sub_105821926"/>
      <w:bookmarkStart w:id="5321" w:name="sub_10582151126"/>
      <w:bookmarkStart w:id="5322" w:name="sub_10582152126"/>
      <w:bookmarkStart w:id="5323" w:name="sub_105821666"/>
      <w:bookmarkStart w:id="5324" w:name="sub_105821566"/>
      <w:bookmarkStart w:id="5325" w:name="sub_1058211106"/>
      <w:bookmarkStart w:id="5326" w:name="sub_1058211186"/>
      <w:bookmarkStart w:id="5327" w:name="sub_1058216146"/>
      <w:bookmarkStart w:id="5328" w:name="sub_1058211546"/>
      <w:bookmarkStart w:id="5329" w:name="sub_1058216246"/>
      <w:bookmarkStart w:id="5330" w:name="sub_1058211646"/>
      <w:bookmarkStart w:id="5331" w:name="sub_1058211214412"/>
      <w:bookmarkStart w:id="5332" w:name="sub_1058211132412"/>
      <w:bookmarkStart w:id="5333" w:name="sub_1058211213412"/>
      <w:bookmarkStart w:id="5334" w:name="sub_1058211131412"/>
      <w:bookmarkStart w:id="5335" w:name="sub_105821122812"/>
      <w:bookmarkStart w:id="5336" w:name="sub_1058212312"/>
      <w:bookmarkStart w:id="5337" w:name="sub_10582151612"/>
      <w:bookmarkStart w:id="5338" w:name="sub_10582152612"/>
      <w:bookmarkStart w:id="5339" w:name="sub_105821101212"/>
      <w:bookmarkStart w:id="5340" w:name="sub_10582191212"/>
      <w:bookmarkStart w:id="5341" w:name="sub_10582155212"/>
      <w:bookmarkStart w:id="5342" w:name="sub_105821153212"/>
      <w:bookmarkStart w:id="5343" w:name="sub_105821102212"/>
      <w:bookmarkStart w:id="5344" w:name="sub_10582192212"/>
      <w:bookmarkStart w:id="5345" w:name="sub_10582156212"/>
      <w:bookmarkStart w:id="5346" w:name="sub_105821154212"/>
      <w:bookmarkStart w:id="5347" w:name="sub_1058211214312"/>
      <w:bookmarkStart w:id="5348" w:name="sub_1058211132312"/>
      <w:bookmarkStart w:id="5349" w:name="sub_1058211213312"/>
      <w:bookmarkStart w:id="5350" w:name="sub_1058211131312"/>
      <w:bookmarkStart w:id="5351" w:name="sub_105821122712"/>
      <w:bookmarkStart w:id="5352" w:name="sub_1058212212"/>
      <w:bookmarkStart w:id="5353" w:name="sub_10582151512"/>
      <w:bookmarkStart w:id="5354" w:name="sub_10582152512"/>
      <w:bookmarkStart w:id="5355" w:name="sub_105821101112"/>
      <w:bookmarkStart w:id="5356" w:name="sub_10582191112"/>
      <w:bookmarkStart w:id="5357" w:name="sub_10582155112"/>
      <w:bookmarkStart w:id="5358" w:name="sub_105821153112"/>
      <w:bookmarkStart w:id="5359" w:name="sub_105821102112"/>
      <w:bookmarkStart w:id="5360" w:name="sub_10582192112"/>
      <w:bookmarkStart w:id="5361" w:name="sub_10582156112"/>
      <w:bookmarkStart w:id="5362" w:name="sub_105821154112"/>
      <w:bookmarkStart w:id="5363" w:name="sub_105821122452"/>
      <w:bookmarkStart w:id="5364" w:name="sub_1058211052"/>
      <w:bookmarkStart w:id="5365" w:name="sub_10582151252"/>
      <w:bookmarkStart w:id="5366" w:name="sub_10582152252"/>
      <w:bookmarkStart w:id="5367" w:name="sub_105821122352"/>
      <w:bookmarkStart w:id="5368" w:name="sub_105821952"/>
      <w:bookmarkStart w:id="5369" w:name="sub_10582151152"/>
      <w:bookmarkStart w:id="5370" w:name="sub_10582152152"/>
      <w:bookmarkStart w:id="5371" w:name="sub_105821692"/>
      <w:bookmarkStart w:id="5372" w:name="sub_105821592"/>
      <w:bookmarkStart w:id="5373" w:name="sub_1058211312"/>
      <w:bookmarkStart w:id="5374" w:name="sub_10582111112"/>
      <w:bookmarkStart w:id="5375" w:name="sub_1058216172"/>
      <w:bookmarkStart w:id="5376" w:name="sub_1058211572"/>
      <w:bookmarkStart w:id="5377" w:name="sub_1058216272"/>
      <w:bookmarkStart w:id="5378" w:name="sub_1058211672"/>
      <w:bookmarkStart w:id="5379" w:name="sub_1058211224132"/>
      <w:bookmarkStart w:id="5380" w:name="sub_105821512132"/>
      <w:bookmarkStart w:id="5381" w:name="sub_1058211223132"/>
      <w:bookmarkStart w:id="5382" w:name="sub_105821511132"/>
      <w:bookmarkStart w:id="5383" w:name="sub_1058216532"/>
      <w:bookmarkStart w:id="5384" w:name="sub_1058211932"/>
      <w:bookmarkStart w:id="5385" w:name="sub_10582161332"/>
      <w:bookmarkStart w:id="5386" w:name="sub_10582162332"/>
      <w:bookmarkStart w:id="5387" w:name="sub_1058211224232"/>
      <w:bookmarkStart w:id="5388" w:name="sub_105821512232"/>
      <w:bookmarkStart w:id="5389" w:name="sub_1058211223232"/>
      <w:bookmarkStart w:id="5390" w:name="sub_105821511232"/>
      <w:bookmarkStart w:id="5391" w:name="sub_1058216632"/>
      <w:bookmarkStart w:id="5392" w:name="sub_10582111032"/>
      <w:bookmarkStart w:id="5393" w:name="sub_10582161432"/>
      <w:bookmarkStart w:id="5394" w:name="sub_10582162432"/>
      <w:bookmarkStart w:id="5395" w:name="sub_1058211214422"/>
      <w:bookmarkStart w:id="5396" w:name="sub_1058211132422"/>
      <w:bookmarkStart w:id="5397" w:name="sub_1058211213422"/>
      <w:bookmarkStart w:id="5398" w:name="sub_1058211131422"/>
      <w:bookmarkStart w:id="5399" w:name="sub_105821122822"/>
      <w:bookmarkStart w:id="5400" w:name="sub_1058212322"/>
      <w:bookmarkStart w:id="5401" w:name="sub_10582151622"/>
      <w:bookmarkStart w:id="5402" w:name="sub_10582152622"/>
      <w:bookmarkStart w:id="5403" w:name="sub_105821101222"/>
      <w:bookmarkStart w:id="5404" w:name="sub_10582191222"/>
      <w:bookmarkStart w:id="5405" w:name="sub_10582155222"/>
      <w:bookmarkStart w:id="5406" w:name="sub_105821153222"/>
      <w:bookmarkStart w:id="5407" w:name="sub_105821102222"/>
      <w:bookmarkStart w:id="5408" w:name="sub_10582192222"/>
      <w:bookmarkStart w:id="5409" w:name="sub_10582156222"/>
      <w:bookmarkStart w:id="5410" w:name="sub_105821154222"/>
      <w:bookmarkStart w:id="5411" w:name="sub_1058211214322"/>
      <w:bookmarkStart w:id="5412" w:name="sub_1058211132322"/>
      <w:bookmarkStart w:id="5413" w:name="sub_1058211213322"/>
      <w:bookmarkStart w:id="5414" w:name="sub_1058211131322"/>
      <w:bookmarkStart w:id="5415" w:name="sub_105821122722"/>
      <w:bookmarkStart w:id="5416" w:name="sub_1058212222"/>
      <w:bookmarkStart w:id="5417" w:name="sub_10582151522"/>
      <w:bookmarkStart w:id="5418" w:name="sub_10582152522"/>
      <w:bookmarkStart w:id="5419" w:name="sub_105821101122"/>
      <w:bookmarkStart w:id="5420" w:name="sub_10582191122"/>
      <w:bookmarkStart w:id="5421" w:name="sub_10582155122"/>
      <w:bookmarkStart w:id="5422" w:name="sub_105821153122"/>
      <w:bookmarkStart w:id="5423" w:name="sub_105821102122"/>
      <w:bookmarkStart w:id="5424" w:name="sub_10582192122"/>
      <w:bookmarkStart w:id="5425" w:name="sub_10582156122"/>
      <w:bookmarkStart w:id="5426" w:name="sub_105821154122"/>
      <w:bookmarkStart w:id="5427" w:name="sub_105821122462"/>
      <w:bookmarkStart w:id="5428" w:name="sub_1058211062"/>
      <w:bookmarkStart w:id="5429" w:name="sub_10582151262"/>
      <w:bookmarkStart w:id="5430" w:name="sub_10582152262"/>
      <w:bookmarkStart w:id="5431" w:name="sub_105821122362"/>
      <w:bookmarkStart w:id="5432" w:name="sub_105821962"/>
      <w:bookmarkStart w:id="5433" w:name="sub_10582151162"/>
      <w:bookmarkStart w:id="5434" w:name="sub_10582152162"/>
      <w:bookmarkStart w:id="5435" w:name="sub_1058216102"/>
      <w:bookmarkStart w:id="5436" w:name="sub_1058215102"/>
      <w:bookmarkStart w:id="5437" w:name="sub_1058211322"/>
      <w:bookmarkStart w:id="5438" w:name="sub_10582111122"/>
      <w:bookmarkStart w:id="5439" w:name="sub_1058216182"/>
      <w:bookmarkStart w:id="5440" w:name="sub_1058211582"/>
      <w:bookmarkStart w:id="5441" w:name="sub_1058216282"/>
      <w:bookmarkStart w:id="5442" w:name="sub_1058211682"/>
      <w:bookmarkStart w:id="5443" w:name="sub_1058211224142"/>
      <w:bookmarkStart w:id="5444" w:name="sub_105821512142"/>
      <w:bookmarkStart w:id="5445" w:name="sub_1058211223142"/>
      <w:bookmarkStart w:id="5446" w:name="sub_105821511142"/>
      <w:bookmarkStart w:id="5447" w:name="sub_1058216542"/>
      <w:bookmarkStart w:id="5448" w:name="sub_1058211942"/>
      <w:bookmarkStart w:id="5449" w:name="sub_10582161342"/>
      <w:bookmarkStart w:id="5450" w:name="sub_10582162342"/>
      <w:bookmarkStart w:id="5451" w:name="sub_1058211224242"/>
      <w:bookmarkStart w:id="5452" w:name="sub_105821512242"/>
      <w:bookmarkStart w:id="5453" w:name="sub_1058211223242"/>
      <w:bookmarkStart w:id="5454" w:name="sub_105821511242"/>
      <w:bookmarkStart w:id="5455" w:name="sub_1058216642"/>
      <w:bookmarkStart w:id="5456" w:name="sub_10582111042"/>
      <w:bookmarkStart w:id="5457" w:name="sub_10582161442"/>
      <w:bookmarkStart w:id="5458" w:name="sub_10582162442"/>
      <w:bookmarkStart w:id="5459" w:name="sub_105821121443"/>
      <w:bookmarkStart w:id="5460" w:name="sub_10582112643"/>
      <w:bookmarkStart w:id="5461" w:name="sub_105821113243"/>
      <w:bookmarkStart w:id="5462" w:name="sub_105821114243"/>
      <w:bookmarkStart w:id="5463" w:name="sub_105821121343"/>
      <w:bookmarkStart w:id="5464" w:name="sub_10582112543"/>
      <w:bookmarkStart w:id="5465" w:name="sub_105821113143"/>
      <w:bookmarkStart w:id="5466" w:name="sub_105821114143"/>
      <w:bookmarkStart w:id="5467" w:name="sub_10582112283"/>
      <w:bookmarkStart w:id="5468" w:name="sub_10582112183"/>
      <w:bookmarkStart w:id="5469" w:name="sub_105821233"/>
      <w:bookmarkStart w:id="5470" w:name="sub_10582112103"/>
      <w:bookmarkStart w:id="5471" w:name="sub_1058215163"/>
      <w:bookmarkStart w:id="5472" w:name="sub_10582111363"/>
      <w:bookmarkStart w:id="5473" w:name="sub_1058215263"/>
      <w:bookmarkStart w:id="5474" w:name="sub_10582111463"/>
      <w:bookmarkStart w:id="5475" w:name="sub_10582110123"/>
      <w:bookmarkStart w:id="5476" w:name="sub_105821522123"/>
      <w:bookmarkStart w:id="5477" w:name="sub_1058219123"/>
      <w:bookmarkStart w:id="5478" w:name="sub_105821521123"/>
      <w:bookmarkStart w:id="5479" w:name="sub_1058215523"/>
      <w:bookmarkStart w:id="5480" w:name="sub_10582111723"/>
      <w:bookmarkStart w:id="5481" w:name="sub_10582115323"/>
      <w:bookmarkStart w:id="5482" w:name="sub_10582116323"/>
      <w:bookmarkStart w:id="5483" w:name="sub_10582110223"/>
      <w:bookmarkStart w:id="5484" w:name="sub_105821522223"/>
      <w:bookmarkStart w:id="5485" w:name="sub_1058219223"/>
      <w:bookmarkStart w:id="5486" w:name="sub_105821521223"/>
      <w:bookmarkStart w:id="5487" w:name="sub_1058215623"/>
      <w:bookmarkStart w:id="5488" w:name="sub_10582111823"/>
      <w:bookmarkStart w:id="5489" w:name="sub_10582115423"/>
      <w:bookmarkStart w:id="5490" w:name="sub_10582116423"/>
      <w:bookmarkStart w:id="5491" w:name="sub_105821121433"/>
      <w:bookmarkStart w:id="5492" w:name="sub_10582112633"/>
      <w:bookmarkStart w:id="5493" w:name="sub_105821113233"/>
      <w:bookmarkStart w:id="5494" w:name="sub_105821114233"/>
      <w:bookmarkStart w:id="5495" w:name="sub_105821121333"/>
      <w:bookmarkStart w:id="5496" w:name="sub_10582112533"/>
      <w:bookmarkStart w:id="5497" w:name="sub_105821113133"/>
      <w:bookmarkStart w:id="5498" w:name="sub_105821114133"/>
      <w:bookmarkStart w:id="5499" w:name="sub_10582112273"/>
      <w:bookmarkStart w:id="5500" w:name="sub_10582112173"/>
      <w:bookmarkStart w:id="5501" w:name="sub_105821223"/>
      <w:bookmarkStart w:id="5502" w:name="sub_1058211293"/>
      <w:bookmarkStart w:id="5503" w:name="sub_1058215153"/>
      <w:bookmarkStart w:id="5504" w:name="sub_10582111353"/>
      <w:bookmarkStart w:id="5505" w:name="sub_1058215253"/>
      <w:bookmarkStart w:id="5506" w:name="sub_10582111453"/>
      <w:bookmarkStart w:id="5507" w:name="sub_10582110113"/>
      <w:bookmarkStart w:id="5508" w:name="sub_105821522113"/>
      <w:bookmarkStart w:id="5509" w:name="sub_1058219113"/>
      <w:bookmarkStart w:id="5510" w:name="sub_105821521113"/>
      <w:bookmarkStart w:id="5511" w:name="sub_1058215513"/>
      <w:bookmarkStart w:id="5512" w:name="sub_10582111713"/>
      <w:bookmarkStart w:id="5513" w:name="sub_10582115313"/>
      <w:bookmarkStart w:id="5514" w:name="sub_10582116313"/>
      <w:bookmarkStart w:id="5515" w:name="sub_10582110213"/>
      <w:bookmarkStart w:id="5516" w:name="sub_105821522213"/>
      <w:bookmarkStart w:id="5517" w:name="sub_1058219213"/>
      <w:bookmarkStart w:id="5518" w:name="sub_105821521213"/>
      <w:bookmarkStart w:id="5519" w:name="sub_1058215613"/>
      <w:bookmarkStart w:id="5520" w:name="sub_10582111813"/>
      <w:bookmarkStart w:id="5521" w:name="sub_10582115413"/>
      <w:bookmarkStart w:id="5522" w:name="sub_10582116413"/>
      <w:bookmarkStart w:id="5523" w:name="sub_10582112247"/>
      <w:bookmarkStart w:id="5524" w:name="sub_10582112147"/>
      <w:bookmarkStart w:id="5525" w:name="sub_105821107"/>
      <w:bookmarkStart w:id="5526" w:name="sub_1058211267"/>
      <w:bookmarkStart w:id="5527" w:name="sub_1058215127"/>
      <w:bookmarkStart w:id="5528" w:name="sub_10582111327"/>
      <w:bookmarkStart w:id="5529" w:name="sub_1058215227"/>
      <w:bookmarkStart w:id="5530" w:name="sub_10582111427"/>
      <w:bookmarkStart w:id="5531" w:name="sub_10582112237"/>
      <w:bookmarkStart w:id="5532" w:name="sub_10582112137"/>
      <w:bookmarkStart w:id="5533" w:name="sub_10582197"/>
      <w:bookmarkStart w:id="5534" w:name="sub_1058211257"/>
      <w:bookmarkStart w:id="5535" w:name="sub_1058215117"/>
      <w:bookmarkStart w:id="5536" w:name="sub_10582111317"/>
      <w:bookmarkStart w:id="5537" w:name="sub_1058215217"/>
      <w:bookmarkStart w:id="5538" w:name="sub_10582111417"/>
      <w:bookmarkStart w:id="5539" w:name="sub_105821620"/>
      <w:bookmarkStart w:id="5540" w:name="sub_10582112211"/>
      <w:bookmarkStart w:id="5541" w:name="sub_105821520"/>
      <w:bookmarkStart w:id="5542" w:name="sub_10582112111"/>
      <w:bookmarkStart w:id="5543" w:name="sub_105821133"/>
      <w:bookmarkStart w:id="5544" w:name="sub_10582126"/>
      <w:bookmarkStart w:id="5545" w:name="sub_1058211113"/>
      <w:bookmarkStart w:id="5546" w:name="sub_1058211231"/>
      <w:bookmarkStart w:id="5547" w:name="sub_105821619"/>
      <w:bookmarkStart w:id="5548" w:name="sub_105821519"/>
      <w:bookmarkStart w:id="5549" w:name="sub_105821159"/>
      <w:bookmarkStart w:id="5550" w:name="sub_1058211139"/>
      <w:bookmarkStart w:id="5551" w:name="sub_105821629"/>
      <w:bookmarkStart w:id="5552" w:name="sub_105821529"/>
      <w:bookmarkStart w:id="5553" w:name="sub_105821169"/>
      <w:bookmarkStart w:id="5554" w:name="sub_1058211149"/>
      <w:bookmarkStart w:id="5555" w:name="sub_105821122415"/>
      <w:bookmarkStart w:id="5556" w:name="sub_1058211015"/>
      <w:bookmarkStart w:id="5557" w:name="sub_10582151215"/>
      <w:bookmarkStart w:id="5558" w:name="sub_10582152215"/>
      <w:bookmarkStart w:id="5559" w:name="sub_105821122315"/>
      <w:bookmarkStart w:id="5560" w:name="sub_105821915"/>
      <w:bookmarkStart w:id="5561" w:name="sub_10582151115"/>
      <w:bookmarkStart w:id="5562" w:name="sub_10582152115"/>
      <w:bookmarkStart w:id="5563" w:name="sub_105821655"/>
      <w:bookmarkStart w:id="5564" w:name="sub_105821555"/>
      <w:bookmarkStart w:id="5565" w:name="sub_105821195"/>
      <w:bookmarkStart w:id="5566" w:name="sub_1058211175"/>
      <w:bookmarkStart w:id="5567" w:name="sub_1058216135"/>
      <w:bookmarkStart w:id="5568" w:name="sub_1058211535"/>
      <w:bookmarkStart w:id="5569" w:name="sub_1058216235"/>
      <w:bookmarkStart w:id="5570" w:name="sub_1058211635"/>
      <w:bookmarkStart w:id="5571" w:name="sub_105821122425"/>
      <w:bookmarkStart w:id="5572" w:name="sub_1058211025"/>
      <w:bookmarkStart w:id="5573" w:name="sub_10582151225"/>
      <w:bookmarkStart w:id="5574" w:name="sub_10582152225"/>
      <w:bookmarkStart w:id="5575" w:name="sub_105821122325"/>
      <w:bookmarkStart w:id="5576" w:name="sub_105821925"/>
      <w:bookmarkStart w:id="5577" w:name="sub_10582151125"/>
      <w:bookmarkStart w:id="5578" w:name="sub_10582152125"/>
      <w:bookmarkStart w:id="5579" w:name="sub_105821665"/>
      <w:bookmarkStart w:id="5580" w:name="sub_105821565"/>
      <w:bookmarkStart w:id="5581" w:name="sub_1058211105"/>
      <w:bookmarkStart w:id="5582" w:name="sub_1058211185"/>
      <w:bookmarkStart w:id="5583" w:name="sub_1058216145"/>
      <w:bookmarkStart w:id="5584" w:name="sub_1058211545"/>
      <w:bookmarkStart w:id="5585" w:name="sub_1058216245"/>
      <w:bookmarkStart w:id="5586" w:name="sub_1058211645"/>
      <w:bookmarkStart w:id="5587" w:name="sub_1058211214411"/>
      <w:bookmarkStart w:id="5588" w:name="sub_1058211132411"/>
      <w:bookmarkStart w:id="5589" w:name="sub_1058211213411"/>
      <w:bookmarkStart w:id="5590" w:name="sub_1058211131411"/>
      <w:bookmarkStart w:id="5591" w:name="sub_105821122811"/>
      <w:bookmarkStart w:id="5592" w:name="sub_1058212311"/>
      <w:bookmarkStart w:id="5593" w:name="sub_10582151611"/>
      <w:bookmarkStart w:id="5594" w:name="sub_10582152611"/>
      <w:bookmarkStart w:id="5595" w:name="sub_105821101211"/>
      <w:bookmarkStart w:id="5596" w:name="sub_10582191211"/>
      <w:bookmarkStart w:id="5597" w:name="sub_10582155211"/>
      <w:bookmarkStart w:id="5598" w:name="sub_105821153211"/>
      <w:bookmarkStart w:id="5599" w:name="sub_105821102211"/>
      <w:bookmarkStart w:id="5600" w:name="sub_10582192211"/>
      <w:bookmarkStart w:id="5601" w:name="sub_10582156211"/>
      <w:bookmarkStart w:id="5602" w:name="sub_105821154211"/>
      <w:bookmarkStart w:id="5603" w:name="sub_1058211214311"/>
      <w:bookmarkStart w:id="5604" w:name="sub_1058211132311"/>
      <w:bookmarkStart w:id="5605" w:name="sub_1058211213311"/>
      <w:bookmarkStart w:id="5606" w:name="sub_1058211131311"/>
      <w:bookmarkStart w:id="5607" w:name="sub_105821122711"/>
      <w:bookmarkStart w:id="5608" w:name="sub_1058212211"/>
      <w:bookmarkStart w:id="5609" w:name="sub_10582151511"/>
      <w:bookmarkStart w:id="5610" w:name="sub_10582152511"/>
      <w:bookmarkStart w:id="5611" w:name="sub_105821101111"/>
      <w:bookmarkStart w:id="5612" w:name="sub_10582191111"/>
      <w:bookmarkStart w:id="5613" w:name="sub_10582155111"/>
      <w:bookmarkStart w:id="5614" w:name="sub_105821153111"/>
      <w:bookmarkStart w:id="5615" w:name="sub_105821102111"/>
      <w:bookmarkStart w:id="5616" w:name="sub_10582192111"/>
      <w:bookmarkStart w:id="5617" w:name="sub_10582156111"/>
      <w:bookmarkStart w:id="5618" w:name="sub_105821154111"/>
      <w:bookmarkStart w:id="5619" w:name="sub_105821122451"/>
      <w:bookmarkStart w:id="5620" w:name="sub_1058211051"/>
      <w:bookmarkStart w:id="5621" w:name="sub_10582151251"/>
      <w:bookmarkStart w:id="5622" w:name="sub_10582152251"/>
      <w:bookmarkStart w:id="5623" w:name="sub_105821122351"/>
      <w:bookmarkStart w:id="5624" w:name="sub_105821951"/>
      <w:bookmarkStart w:id="5625" w:name="sub_10582151151"/>
      <w:bookmarkStart w:id="5626" w:name="sub_10582152151"/>
      <w:bookmarkStart w:id="5627" w:name="sub_105821691"/>
      <w:bookmarkStart w:id="5628" w:name="sub_105821591"/>
      <w:bookmarkStart w:id="5629" w:name="sub_1058211311"/>
      <w:bookmarkStart w:id="5630" w:name="sub_10582111111"/>
      <w:bookmarkStart w:id="5631" w:name="sub_1058216171"/>
      <w:bookmarkStart w:id="5632" w:name="sub_1058211571"/>
      <w:bookmarkStart w:id="5633" w:name="sub_1058216271"/>
      <w:bookmarkStart w:id="5634" w:name="sub_1058211671"/>
      <w:bookmarkStart w:id="5635" w:name="sub_1058211224131"/>
      <w:bookmarkStart w:id="5636" w:name="sub_105821512131"/>
      <w:bookmarkStart w:id="5637" w:name="sub_1058211223131"/>
      <w:bookmarkStart w:id="5638" w:name="sub_105821511131"/>
      <w:bookmarkStart w:id="5639" w:name="sub_1058216531"/>
      <w:bookmarkStart w:id="5640" w:name="sub_1058211931"/>
      <w:bookmarkStart w:id="5641" w:name="sub_10582161331"/>
      <w:bookmarkStart w:id="5642" w:name="sub_10582162331"/>
      <w:bookmarkStart w:id="5643" w:name="sub_1058211224231"/>
      <w:bookmarkStart w:id="5644" w:name="sub_105821512231"/>
      <w:bookmarkStart w:id="5645" w:name="sub_1058211223231"/>
      <w:bookmarkStart w:id="5646" w:name="sub_105821511231"/>
      <w:bookmarkStart w:id="5647" w:name="sub_1058216631"/>
      <w:bookmarkStart w:id="5648" w:name="sub_10582111031"/>
      <w:bookmarkStart w:id="5649" w:name="sub_10582161431"/>
      <w:bookmarkStart w:id="5650" w:name="sub_10582162431"/>
      <w:bookmarkStart w:id="5651" w:name="sub_1058211214421"/>
      <w:bookmarkStart w:id="5652" w:name="sub_1058211132421"/>
      <w:bookmarkStart w:id="5653" w:name="sub_1058211213421"/>
      <w:bookmarkStart w:id="5654" w:name="sub_1058211131421"/>
      <w:bookmarkStart w:id="5655" w:name="sub_105821122821"/>
      <w:bookmarkStart w:id="5656" w:name="sub_1058212321"/>
      <w:bookmarkStart w:id="5657" w:name="sub_10582151621"/>
      <w:bookmarkStart w:id="5658" w:name="sub_10582152621"/>
      <w:bookmarkStart w:id="5659" w:name="sub_105821101221"/>
      <w:bookmarkStart w:id="5660" w:name="sub_10582191221"/>
      <w:bookmarkStart w:id="5661" w:name="sub_10582155221"/>
      <w:bookmarkStart w:id="5662" w:name="sub_105821153221"/>
      <w:bookmarkStart w:id="5663" w:name="sub_105821102221"/>
      <w:bookmarkStart w:id="5664" w:name="sub_10582192221"/>
      <w:bookmarkStart w:id="5665" w:name="sub_10582156221"/>
      <w:bookmarkStart w:id="5666" w:name="sub_105821154221"/>
      <w:bookmarkStart w:id="5667" w:name="sub_1058211214321"/>
      <w:bookmarkStart w:id="5668" w:name="sub_1058211132321"/>
      <w:bookmarkStart w:id="5669" w:name="sub_1058211213321"/>
      <w:bookmarkStart w:id="5670" w:name="sub_1058211131321"/>
      <w:bookmarkStart w:id="5671" w:name="sub_105821122721"/>
      <w:bookmarkStart w:id="5672" w:name="sub_1058212221"/>
      <w:bookmarkStart w:id="5673" w:name="sub_10582151521"/>
      <w:bookmarkStart w:id="5674" w:name="sub_10582152521"/>
      <w:bookmarkStart w:id="5675" w:name="sub_105821101121"/>
      <w:bookmarkStart w:id="5676" w:name="sub_10582191121"/>
      <w:bookmarkStart w:id="5677" w:name="sub_10582155121"/>
      <w:bookmarkStart w:id="5678" w:name="sub_105821153121"/>
      <w:bookmarkStart w:id="5679" w:name="sub_105821102121"/>
      <w:bookmarkStart w:id="5680" w:name="sub_10582192121"/>
      <w:bookmarkStart w:id="5681" w:name="sub_10582156121"/>
      <w:bookmarkStart w:id="5682" w:name="sub_105821154121"/>
      <w:bookmarkStart w:id="5683" w:name="sub_105821122461"/>
      <w:bookmarkStart w:id="5684" w:name="sub_1058211061"/>
      <w:bookmarkStart w:id="5685" w:name="sub_10582151261"/>
      <w:bookmarkStart w:id="5686" w:name="sub_10582152261"/>
      <w:bookmarkStart w:id="5687" w:name="sub_105821122361"/>
      <w:bookmarkStart w:id="5688" w:name="sub_105821961"/>
      <w:bookmarkStart w:id="5689" w:name="sub_10582151161"/>
      <w:bookmarkStart w:id="5690" w:name="sub_10582152161"/>
      <w:bookmarkStart w:id="5691" w:name="sub_1058216101"/>
      <w:bookmarkStart w:id="5692" w:name="sub_1058215101"/>
      <w:bookmarkStart w:id="5693" w:name="sub_1058211321"/>
      <w:bookmarkStart w:id="5694" w:name="sub_10582111121"/>
      <w:bookmarkStart w:id="5695" w:name="sub_1058216181"/>
      <w:bookmarkStart w:id="5696" w:name="sub_1058211581"/>
      <w:bookmarkStart w:id="5697" w:name="sub_1058216281"/>
      <w:bookmarkStart w:id="5698" w:name="sub_1058211681"/>
      <w:bookmarkStart w:id="5699" w:name="sub_1058211224141"/>
      <w:bookmarkStart w:id="5700" w:name="sub_105821512141"/>
      <w:bookmarkStart w:id="5701" w:name="sub_1058211223141"/>
      <w:bookmarkStart w:id="5702" w:name="sub_105821511141"/>
      <w:bookmarkStart w:id="5703" w:name="sub_1058216541"/>
      <w:bookmarkStart w:id="5704" w:name="sub_1058211941"/>
      <w:bookmarkStart w:id="5705" w:name="sub_10582161341"/>
      <w:bookmarkStart w:id="5706" w:name="sub_10582162341"/>
      <w:bookmarkStart w:id="5707" w:name="sub_1058211224241"/>
      <w:bookmarkStart w:id="5708" w:name="sub_105821512241"/>
      <w:bookmarkStart w:id="5709" w:name="sub_1058211223241"/>
      <w:bookmarkStart w:id="5710" w:name="sub_105821511241"/>
      <w:bookmarkStart w:id="5711" w:name="sub_1058216641"/>
      <w:bookmarkStart w:id="5712" w:name="sub_10582111041"/>
      <w:bookmarkStart w:id="5713" w:name="sub_10582161441"/>
      <w:bookmarkStart w:id="5714" w:name="sub_10582162441"/>
      <w:bookmarkStart w:id="5715" w:name="sub_1058211644"/>
      <w:bookmarkStart w:id="5716" w:name="sub_10582112144"/>
      <w:bookmarkStart w:id="5717" w:name="sub_105821104"/>
      <w:bookmarkStart w:id="5718" w:name="sub_1058211264"/>
      <w:bookmarkStart w:id="5719" w:name="sub_1058215124"/>
      <w:bookmarkStart w:id="5720" w:name="sub_10582111324"/>
      <w:bookmarkStart w:id="5721" w:name="sub_1058215224"/>
      <w:bookmarkStart w:id="5722" w:name="sub_10582111424"/>
      <w:bookmarkStart w:id="5723" w:name="sub_10582112234"/>
      <w:bookmarkStart w:id="5724" w:name="sub_10582112134"/>
      <w:bookmarkStart w:id="5725" w:name="sub_10582194"/>
      <w:bookmarkStart w:id="5726" w:name="sub_1058211254"/>
      <w:bookmarkStart w:id="5727" w:name="sub_1058215114"/>
      <w:bookmarkStart w:id="5728" w:name="sub_10582111314"/>
      <w:bookmarkStart w:id="5729" w:name="sub_1058215214"/>
      <w:bookmarkStart w:id="5730" w:name="sub_10582111414"/>
      <w:bookmarkStart w:id="5731" w:name="sub_10582168"/>
      <w:bookmarkStart w:id="5732" w:name="sub_1058211228"/>
      <w:bookmarkStart w:id="5733" w:name="sub_10582158"/>
      <w:bookmarkStart w:id="5734" w:name="sub_1058211218"/>
      <w:bookmarkStart w:id="5735" w:name="sub_105821130"/>
      <w:bookmarkStart w:id="5736" w:name="sub_10582123"/>
      <w:bookmarkStart w:id="5737" w:name="sub_1058211110"/>
      <w:bookmarkStart w:id="5738" w:name="sub_1058211210"/>
      <w:bookmarkStart w:id="5739" w:name="sub_105821616"/>
      <w:bookmarkStart w:id="5740" w:name="sub_105821516"/>
      <w:bookmarkStart w:id="5741" w:name="sub_105821156"/>
      <w:bookmarkStart w:id="5742" w:name="sub_1058211136"/>
      <w:bookmarkStart w:id="5743" w:name="sub_105821626"/>
      <w:bookmarkStart w:id="5744" w:name="sub_105821526"/>
      <w:bookmarkStart w:id="5745" w:name="sub_105821166"/>
      <w:bookmarkStart w:id="5746" w:name="sub_1058211146"/>
      <w:bookmarkStart w:id="5747" w:name="sub_105821122412"/>
      <w:bookmarkStart w:id="5748" w:name="sub_1058211012"/>
      <w:bookmarkStart w:id="5749" w:name="sub_10582151212"/>
      <w:bookmarkStart w:id="5750" w:name="sub_10582152212"/>
      <w:bookmarkStart w:id="5751" w:name="sub_105821122312"/>
      <w:bookmarkStart w:id="5752" w:name="sub_105821912"/>
      <w:bookmarkStart w:id="5753" w:name="sub_10582151112"/>
      <w:bookmarkStart w:id="5754" w:name="sub_10582152112"/>
      <w:bookmarkStart w:id="5755" w:name="sub_105821652"/>
      <w:bookmarkStart w:id="5756" w:name="sub_105821552"/>
      <w:bookmarkStart w:id="5757" w:name="sub_105821192"/>
      <w:bookmarkStart w:id="5758" w:name="sub_1058211172"/>
      <w:bookmarkStart w:id="5759" w:name="sub_1058216132"/>
      <w:bookmarkStart w:id="5760" w:name="sub_1058211532"/>
      <w:bookmarkStart w:id="5761" w:name="sub_1058216232"/>
      <w:bookmarkStart w:id="5762" w:name="sub_1058211632"/>
      <w:bookmarkStart w:id="5763" w:name="sub_105821122422"/>
      <w:bookmarkStart w:id="5764" w:name="sub_1058211022"/>
      <w:bookmarkStart w:id="5765" w:name="sub_10582151222"/>
      <w:bookmarkStart w:id="5766" w:name="sub_10582152222"/>
      <w:bookmarkStart w:id="5767" w:name="sub_105821122322"/>
      <w:bookmarkStart w:id="5768" w:name="sub_105821922"/>
      <w:bookmarkStart w:id="5769" w:name="sub_10582151122"/>
      <w:bookmarkStart w:id="5770" w:name="sub_10582152122"/>
      <w:bookmarkStart w:id="5771" w:name="sub_105821662"/>
      <w:bookmarkStart w:id="5772" w:name="sub_105821562"/>
      <w:bookmarkStart w:id="5773" w:name="sub_1058211102"/>
      <w:bookmarkStart w:id="5774" w:name="sub_1058211182"/>
      <w:bookmarkStart w:id="5775" w:name="sub_1058216142"/>
      <w:bookmarkStart w:id="5776" w:name="sub_1058211542"/>
      <w:bookmarkStart w:id="5777" w:name="sub_1058216242"/>
      <w:bookmarkStart w:id="5778" w:name="sub_1058211642"/>
      <w:bookmarkStart w:id="5779" w:name="sub_10582112243"/>
      <w:bookmarkStart w:id="5780" w:name="sub_10582112143"/>
      <w:bookmarkStart w:id="5781" w:name="sub_105821103"/>
      <w:bookmarkStart w:id="5782" w:name="sub_1058211263"/>
      <w:bookmarkStart w:id="5783" w:name="sub_1058215123"/>
      <w:bookmarkStart w:id="5784" w:name="sub_10582111323"/>
      <w:bookmarkStart w:id="5785" w:name="sub_1058215223"/>
      <w:bookmarkStart w:id="5786" w:name="sub_10582111423"/>
      <w:bookmarkStart w:id="5787" w:name="sub_10582112233"/>
      <w:bookmarkStart w:id="5788" w:name="sub_10582112133"/>
      <w:bookmarkStart w:id="5789" w:name="sub_10582193"/>
      <w:bookmarkStart w:id="5790" w:name="sub_1058211253"/>
      <w:bookmarkStart w:id="5791" w:name="sub_1058215113"/>
      <w:bookmarkStart w:id="5792" w:name="sub_10582111313"/>
      <w:bookmarkStart w:id="5793" w:name="sub_1058215213"/>
      <w:bookmarkStart w:id="5794" w:name="sub_10582111413"/>
      <w:bookmarkStart w:id="5795" w:name="sub_10582167"/>
      <w:bookmarkStart w:id="5796" w:name="sub_1058211227"/>
      <w:bookmarkStart w:id="5797" w:name="sub_10582157"/>
      <w:bookmarkStart w:id="5798" w:name="sub_1058211217"/>
      <w:bookmarkStart w:id="5799" w:name="sub_105821120"/>
      <w:bookmarkStart w:id="5800" w:name="sub_10582122"/>
      <w:bookmarkStart w:id="5801" w:name="sub_105821119"/>
      <w:bookmarkStart w:id="5802" w:name="sub_105821129"/>
      <w:bookmarkStart w:id="5803" w:name="sub_105821615"/>
      <w:bookmarkStart w:id="5804" w:name="sub_105821515"/>
      <w:bookmarkStart w:id="5805" w:name="sub_105821155"/>
      <w:bookmarkStart w:id="5806" w:name="sub_1058211135"/>
      <w:bookmarkStart w:id="5807" w:name="sub_105821625"/>
      <w:bookmarkStart w:id="5808" w:name="sub_105821525"/>
      <w:bookmarkStart w:id="5809" w:name="sub_105821165"/>
      <w:bookmarkStart w:id="5810" w:name="sub_1058211145"/>
      <w:bookmarkStart w:id="5811" w:name="sub_105821122411"/>
      <w:bookmarkStart w:id="5812" w:name="sub_1058211011"/>
      <w:bookmarkStart w:id="5813" w:name="sub_10582151211"/>
      <w:bookmarkStart w:id="5814" w:name="sub_10582152211"/>
      <w:bookmarkStart w:id="5815" w:name="sub_105821122311"/>
      <w:bookmarkStart w:id="5816" w:name="sub_105821911"/>
      <w:bookmarkStart w:id="5817" w:name="sub_10582151111"/>
      <w:bookmarkStart w:id="5818" w:name="sub_10582152111"/>
      <w:bookmarkStart w:id="5819" w:name="sub_105821651"/>
      <w:bookmarkStart w:id="5820" w:name="sub_105821551"/>
      <w:bookmarkStart w:id="5821" w:name="sub_105821191"/>
      <w:bookmarkStart w:id="5822" w:name="sub_1058211171"/>
      <w:bookmarkStart w:id="5823" w:name="sub_1058216131"/>
      <w:bookmarkStart w:id="5824" w:name="sub_1058211531"/>
      <w:bookmarkStart w:id="5825" w:name="sub_1058216231"/>
      <w:bookmarkStart w:id="5826" w:name="sub_1058211631"/>
      <w:bookmarkStart w:id="5827" w:name="sub_105821122421"/>
      <w:bookmarkStart w:id="5828" w:name="sub_1058211021"/>
      <w:bookmarkStart w:id="5829" w:name="sub_10582151221"/>
      <w:bookmarkStart w:id="5830" w:name="sub_10582152221"/>
      <w:bookmarkStart w:id="5831" w:name="sub_105821122321"/>
      <w:bookmarkStart w:id="5832" w:name="sub_105821921"/>
      <w:bookmarkStart w:id="5833" w:name="sub_10582151121"/>
      <w:bookmarkStart w:id="5834" w:name="sub_10582152121"/>
      <w:bookmarkStart w:id="5835" w:name="sub_105821661"/>
      <w:bookmarkStart w:id="5836" w:name="sub_105821561"/>
      <w:bookmarkStart w:id="5837" w:name="sub_1058211101"/>
      <w:bookmarkStart w:id="5838" w:name="sub_1058211181"/>
      <w:bookmarkStart w:id="5839" w:name="sub_1058216141"/>
      <w:bookmarkStart w:id="5840" w:name="sub_1058211541"/>
      <w:bookmarkStart w:id="5841" w:name="sub_1058216241"/>
      <w:bookmarkStart w:id="5842" w:name="sub_1058211641"/>
      <w:bookmarkStart w:id="5843" w:name="sub_1058211144"/>
      <w:bookmarkStart w:id="5844" w:name="sub_1058211224"/>
      <w:bookmarkStart w:id="5845" w:name="sub_10582154"/>
      <w:bookmarkStart w:id="5846" w:name="sub_1058211214"/>
      <w:bookmarkStart w:id="5847" w:name="sub_10582118"/>
      <w:bookmarkStart w:id="5848" w:name="sub_10582110"/>
      <w:bookmarkStart w:id="5849" w:name="sub_105821116"/>
      <w:bookmarkStart w:id="5850" w:name="sub_105821126"/>
      <w:bookmarkStart w:id="5851" w:name="sub_105821612"/>
      <w:bookmarkStart w:id="5852" w:name="sub_105821512"/>
      <w:bookmarkStart w:id="5853" w:name="sub_105821152"/>
      <w:bookmarkStart w:id="5854" w:name="sub_1058211132"/>
      <w:bookmarkStart w:id="5855" w:name="sub_105821622"/>
      <w:bookmarkStart w:id="5856" w:name="sub_105821522"/>
      <w:bookmarkStart w:id="5857" w:name="sub_105821162"/>
      <w:bookmarkStart w:id="5858" w:name="sub_1058211142"/>
      <w:bookmarkStart w:id="5859" w:name="sub_10582163"/>
      <w:bookmarkStart w:id="5860" w:name="sub_1058211223"/>
      <w:bookmarkStart w:id="5861" w:name="sub_10582153"/>
      <w:bookmarkStart w:id="5862" w:name="sub_1058211213"/>
      <w:bookmarkStart w:id="5863" w:name="sub_10582117"/>
      <w:bookmarkStart w:id="5864" w:name="sub_1058219"/>
      <w:bookmarkStart w:id="5865" w:name="sub_105821115"/>
      <w:bookmarkStart w:id="5866" w:name="sub_105821125"/>
      <w:bookmarkStart w:id="5867" w:name="sub_105821611"/>
      <w:bookmarkStart w:id="5868" w:name="sub_105821511"/>
      <w:bookmarkStart w:id="5869" w:name="sub_105821151"/>
      <w:bookmarkStart w:id="5870" w:name="sub_1058211131"/>
      <w:bookmarkStart w:id="5871" w:name="sub_105821621"/>
      <w:bookmarkStart w:id="5872" w:name="sub_105821521"/>
      <w:bookmarkStart w:id="5873" w:name="sub_105821161"/>
      <w:bookmarkStart w:id="5874" w:name="sub_1058211141"/>
      <w:bookmarkStart w:id="5875" w:name="sub_105821124"/>
      <w:bookmarkStart w:id="5876" w:name="sub_1058216"/>
      <w:bookmarkStart w:id="5877" w:name="sub_105821112"/>
      <w:bookmarkStart w:id="5878" w:name="sub_105821122"/>
      <w:bookmarkStart w:id="5879" w:name="sub_10582113"/>
      <w:bookmarkStart w:id="5880" w:name="sub_1058215"/>
      <w:bookmarkStart w:id="5881" w:name="sub_105821111"/>
      <w:bookmarkStart w:id="5882" w:name="sub_105821121"/>
      <w:bookmarkStart w:id="5883" w:name="sub_1058214"/>
      <w:bookmarkStart w:id="5884" w:name="sub_1058211"/>
      <w:bookmarkStart w:id="5885" w:name="sub_105822"/>
      <w:bookmarkStart w:id="5886" w:name="sub_105821"/>
      <w:bookmarkStart w:id="5887" w:name="sub_1058212"/>
      <w:bookmarkStart w:id="5888" w:name="sub_10582111"/>
      <w:bookmarkStart w:id="5889" w:name="sub_1058213"/>
      <w:bookmarkStart w:id="5890" w:name="sub_10582112"/>
      <w:bookmarkStart w:id="5891" w:name="sub_10582114"/>
      <w:bookmarkStart w:id="5892" w:name="sub_10582161"/>
      <w:bookmarkStart w:id="5893" w:name="sub_1058211221"/>
      <w:bookmarkStart w:id="5894" w:name="sub_10582151"/>
      <w:bookmarkStart w:id="5895" w:name="sub_1058211211"/>
      <w:bookmarkStart w:id="5896" w:name="sub_10582115"/>
      <w:bookmarkStart w:id="5897" w:name="sub_1058217"/>
      <w:bookmarkStart w:id="5898" w:name="sub_105821113"/>
      <w:bookmarkStart w:id="5899" w:name="sub_105821123"/>
      <w:bookmarkStart w:id="5900" w:name="sub_10582162"/>
      <w:bookmarkStart w:id="5901" w:name="sub_1058211222"/>
      <w:bookmarkStart w:id="5902" w:name="sub_10582152"/>
      <w:bookmarkStart w:id="5903" w:name="sub_1058211212"/>
      <w:bookmarkStart w:id="5904" w:name="sub_10582116"/>
      <w:bookmarkStart w:id="5905" w:name="sub_1058218"/>
      <w:bookmarkStart w:id="5906" w:name="sub_105821114"/>
      <w:bookmarkStart w:id="5907" w:name="sub_10582164"/>
      <w:bookmarkStart w:id="5908" w:name="sub_10582112241"/>
      <w:bookmarkStart w:id="5909" w:name="sub_10582112141"/>
      <w:bookmarkStart w:id="5910" w:name="sub_105821101"/>
      <w:bookmarkStart w:id="5911" w:name="sub_1058211261"/>
      <w:bookmarkStart w:id="5912" w:name="sub_1058215121"/>
      <w:bookmarkStart w:id="5913" w:name="sub_10582111321"/>
      <w:bookmarkStart w:id="5914" w:name="sub_1058215221"/>
      <w:bookmarkStart w:id="5915" w:name="sub_10582111421"/>
      <w:bookmarkStart w:id="5916" w:name="sub_10582112231"/>
      <w:bookmarkStart w:id="5917" w:name="sub_10582112131"/>
      <w:bookmarkStart w:id="5918" w:name="sub_10582191"/>
      <w:bookmarkStart w:id="5919" w:name="sub_1058211251"/>
      <w:bookmarkStart w:id="5920" w:name="sub_1058215111"/>
      <w:bookmarkStart w:id="5921" w:name="sub_10582111311"/>
      <w:bookmarkStart w:id="5922" w:name="sub_1058215211"/>
      <w:bookmarkStart w:id="5923" w:name="sub_10582111411"/>
      <w:bookmarkStart w:id="5924" w:name="sub_10582165"/>
      <w:bookmarkStart w:id="5925" w:name="sub_1058211225"/>
      <w:bookmarkStart w:id="5926" w:name="sub_10582155"/>
      <w:bookmarkStart w:id="5927" w:name="sub_1058211215"/>
      <w:bookmarkStart w:id="5928" w:name="sub_10582119"/>
      <w:bookmarkStart w:id="5929" w:name="sub_10582120"/>
      <w:bookmarkStart w:id="5930" w:name="sub_105821117"/>
      <w:bookmarkStart w:id="5931" w:name="sub_105821127"/>
      <w:bookmarkStart w:id="5932" w:name="sub_105821613"/>
      <w:bookmarkStart w:id="5933" w:name="sub_105821513"/>
      <w:bookmarkStart w:id="5934" w:name="sub_105821153"/>
      <w:bookmarkStart w:id="5935" w:name="sub_1058211133"/>
      <w:bookmarkStart w:id="5936" w:name="sub_105821623"/>
      <w:bookmarkStart w:id="5937" w:name="sub_105821523"/>
      <w:bookmarkStart w:id="5938" w:name="sub_105821163"/>
      <w:bookmarkStart w:id="5939" w:name="sub_1058211143"/>
      <w:bookmarkStart w:id="5940" w:name="sub_10582112242"/>
      <w:bookmarkStart w:id="5941" w:name="sub_10582112142"/>
      <w:bookmarkStart w:id="5942" w:name="sub_105821102"/>
      <w:bookmarkStart w:id="5943" w:name="sub_1058211262"/>
      <w:bookmarkStart w:id="5944" w:name="sub_1058215122"/>
      <w:bookmarkStart w:id="5945" w:name="sub_10582111322"/>
      <w:bookmarkStart w:id="5946" w:name="sub_1058215222"/>
      <w:bookmarkStart w:id="5947" w:name="sub_10582111422"/>
      <w:bookmarkStart w:id="5948" w:name="sub_10582112232"/>
      <w:bookmarkStart w:id="5949" w:name="sub_10582112132"/>
      <w:bookmarkStart w:id="5950" w:name="sub_10582192"/>
      <w:bookmarkStart w:id="5951" w:name="sub_1058211252"/>
      <w:bookmarkStart w:id="5952" w:name="sub_1058215112"/>
      <w:bookmarkStart w:id="5953" w:name="sub_10582111312"/>
      <w:bookmarkStart w:id="5954" w:name="sub_1058215212"/>
      <w:bookmarkStart w:id="5955" w:name="sub_10582111412"/>
      <w:bookmarkStart w:id="5956" w:name="sub_10582166"/>
      <w:bookmarkStart w:id="5957" w:name="sub_1058211226"/>
      <w:bookmarkStart w:id="5958" w:name="sub_10582156"/>
      <w:bookmarkStart w:id="5959" w:name="sub_1058211216"/>
      <w:bookmarkStart w:id="5960" w:name="sub_105821110"/>
      <w:bookmarkStart w:id="5961" w:name="sub_10582121"/>
      <w:bookmarkStart w:id="5962" w:name="sub_105821118"/>
      <w:bookmarkStart w:id="5963" w:name="sub_105821128"/>
      <w:bookmarkStart w:id="5964" w:name="sub_105821614"/>
      <w:bookmarkStart w:id="5965" w:name="sub_105821514"/>
      <w:bookmarkStart w:id="5966" w:name="sub_105821154"/>
      <w:bookmarkStart w:id="5967" w:name="sub_1058211134"/>
      <w:bookmarkStart w:id="5968" w:name="sub_105821624"/>
      <w:bookmarkStart w:id="5969" w:name="sub_105821524"/>
      <w:bookmarkStart w:id="5970" w:name="sub_105821164"/>
      <w:bookmarkStart w:id="5971" w:name="sub_10582112244"/>
      <w:bookmarkStart w:id="5972" w:name="sub_105821121441"/>
      <w:bookmarkStart w:id="5973" w:name="sub_10582112641"/>
      <w:bookmarkStart w:id="5974" w:name="sub_105821113241"/>
      <w:bookmarkStart w:id="5975" w:name="sub_105821114241"/>
      <w:bookmarkStart w:id="5976" w:name="sub_105821121341"/>
      <w:bookmarkStart w:id="5977" w:name="sub_10582112541"/>
      <w:bookmarkStart w:id="5978" w:name="sub_105821113141"/>
      <w:bookmarkStart w:id="5979" w:name="sub_105821114141"/>
      <w:bookmarkStart w:id="5980" w:name="sub_10582112281"/>
      <w:bookmarkStart w:id="5981" w:name="sub_10582112181"/>
      <w:bookmarkStart w:id="5982" w:name="sub_105821231"/>
      <w:bookmarkStart w:id="5983" w:name="sub_10582112101"/>
      <w:bookmarkStart w:id="5984" w:name="sub_1058215161"/>
      <w:bookmarkStart w:id="5985" w:name="sub_10582111361"/>
      <w:bookmarkStart w:id="5986" w:name="sub_1058215261"/>
      <w:bookmarkStart w:id="5987" w:name="sub_10582111461"/>
      <w:bookmarkStart w:id="5988" w:name="sub_10582110121"/>
      <w:bookmarkStart w:id="5989" w:name="sub_105821522121"/>
      <w:bookmarkStart w:id="5990" w:name="sub_1058219121"/>
      <w:bookmarkStart w:id="5991" w:name="sub_105821521121"/>
      <w:bookmarkStart w:id="5992" w:name="sub_1058215521"/>
      <w:bookmarkStart w:id="5993" w:name="sub_10582111721"/>
      <w:bookmarkStart w:id="5994" w:name="sub_10582115321"/>
      <w:bookmarkStart w:id="5995" w:name="sub_10582116321"/>
      <w:bookmarkStart w:id="5996" w:name="sub_10582110221"/>
      <w:bookmarkStart w:id="5997" w:name="sub_105821522221"/>
      <w:bookmarkStart w:id="5998" w:name="sub_1058219221"/>
      <w:bookmarkStart w:id="5999" w:name="sub_105821521221"/>
      <w:bookmarkStart w:id="6000" w:name="sub_1058215621"/>
      <w:bookmarkStart w:id="6001" w:name="sub_10582111821"/>
      <w:bookmarkStart w:id="6002" w:name="sub_10582115421"/>
      <w:bookmarkStart w:id="6003" w:name="sub_10582116421"/>
      <w:bookmarkStart w:id="6004" w:name="sub_105821121431"/>
      <w:bookmarkStart w:id="6005" w:name="sub_10582112631"/>
      <w:bookmarkStart w:id="6006" w:name="sub_105821113231"/>
      <w:bookmarkStart w:id="6007" w:name="sub_105821114231"/>
      <w:bookmarkStart w:id="6008" w:name="sub_105821121331"/>
      <w:bookmarkStart w:id="6009" w:name="sub_10582112531"/>
      <w:bookmarkStart w:id="6010" w:name="sub_105821113131"/>
      <w:bookmarkStart w:id="6011" w:name="sub_105821114131"/>
      <w:bookmarkStart w:id="6012" w:name="sub_10582112271"/>
      <w:bookmarkStart w:id="6013" w:name="sub_10582112171"/>
      <w:bookmarkStart w:id="6014" w:name="sub_105821221"/>
      <w:bookmarkStart w:id="6015" w:name="sub_1058211291"/>
      <w:bookmarkStart w:id="6016" w:name="sub_1058215151"/>
      <w:bookmarkStart w:id="6017" w:name="sub_10582111351"/>
      <w:bookmarkStart w:id="6018" w:name="sub_1058215251"/>
      <w:bookmarkStart w:id="6019" w:name="sub_10582111451"/>
      <w:bookmarkStart w:id="6020" w:name="sub_10582110111"/>
      <w:bookmarkStart w:id="6021" w:name="sub_105821522111"/>
      <w:bookmarkStart w:id="6022" w:name="sub_1058219111"/>
      <w:bookmarkStart w:id="6023" w:name="sub_105821521111"/>
      <w:bookmarkStart w:id="6024" w:name="sub_1058215511"/>
      <w:bookmarkStart w:id="6025" w:name="sub_10582111711"/>
      <w:bookmarkStart w:id="6026" w:name="sub_10582115311"/>
      <w:bookmarkStart w:id="6027" w:name="sub_10582116311"/>
      <w:bookmarkStart w:id="6028" w:name="sub_10582110211"/>
      <w:bookmarkStart w:id="6029" w:name="sub_105821522211"/>
      <w:bookmarkStart w:id="6030" w:name="sub_1058219211"/>
      <w:bookmarkStart w:id="6031" w:name="sub_105821521211"/>
      <w:bookmarkStart w:id="6032" w:name="sub_1058215611"/>
      <w:bookmarkStart w:id="6033" w:name="sub_10582111811"/>
      <w:bookmarkStart w:id="6034" w:name="sub_10582115411"/>
      <w:bookmarkStart w:id="6035" w:name="sub_10582116411"/>
      <w:bookmarkStart w:id="6036" w:name="sub_10582112245"/>
      <w:bookmarkStart w:id="6037" w:name="sub_10582112145"/>
      <w:bookmarkStart w:id="6038" w:name="sub_105821105"/>
      <w:bookmarkStart w:id="6039" w:name="sub_1058211265"/>
      <w:bookmarkStart w:id="6040" w:name="sub_1058215125"/>
      <w:bookmarkStart w:id="6041" w:name="sub_10582111325"/>
      <w:bookmarkStart w:id="6042" w:name="sub_1058215225"/>
      <w:bookmarkStart w:id="6043" w:name="sub_10582111425"/>
      <w:bookmarkStart w:id="6044" w:name="sub_10582112235"/>
      <w:bookmarkStart w:id="6045" w:name="sub_10582112135"/>
      <w:bookmarkStart w:id="6046" w:name="sub_10582195"/>
      <w:bookmarkStart w:id="6047" w:name="sub_1058211255"/>
      <w:bookmarkStart w:id="6048" w:name="sub_1058215115"/>
      <w:bookmarkStart w:id="6049" w:name="sub_10582111315"/>
      <w:bookmarkStart w:id="6050" w:name="sub_1058215215"/>
      <w:bookmarkStart w:id="6051" w:name="sub_10582111415"/>
      <w:bookmarkStart w:id="6052" w:name="sub_10582169"/>
      <w:bookmarkStart w:id="6053" w:name="sub_1058211229"/>
      <w:bookmarkStart w:id="6054" w:name="sub_10582159"/>
      <w:bookmarkStart w:id="6055" w:name="sub_1058211219"/>
      <w:bookmarkStart w:id="6056" w:name="sub_105821131"/>
      <w:bookmarkStart w:id="6057" w:name="sub_10582124"/>
      <w:bookmarkStart w:id="6058" w:name="sub_1058211111"/>
      <w:bookmarkStart w:id="6059" w:name="sub_1058211220"/>
      <w:bookmarkStart w:id="6060" w:name="sub_105821617"/>
      <w:bookmarkStart w:id="6061" w:name="sub_105821517"/>
      <w:bookmarkStart w:id="6062" w:name="sub_105821157"/>
      <w:bookmarkStart w:id="6063" w:name="sub_1058211137"/>
      <w:bookmarkStart w:id="6064" w:name="sub_105821627"/>
      <w:bookmarkStart w:id="6065" w:name="sub_105821527"/>
      <w:bookmarkStart w:id="6066" w:name="sub_105821167"/>
      <w:bookmarkStart w:id="6067" w:name="sub_1058211147"/>
      <w:bookmarkStart w:id="6068" w:name="sub_105821122413"/>
      <w:bookmarkStart w:id="6069" w:name="sub_1058211013"/>
      <w:bookmarkStart w:id="6070" w:name="sub_10582151213"/>
      <w:bookmarkStart w:id="6071" w:name="sub_10582152213"/>
      <w:bookmarkStart w:id="6072" w:name="sub_105821122313"/>
      <w:bookmarkStart w:id="6073" w:name="sub_105821913"/>
      <w:bookmarkStart w:id="6074" w:name="sub_10582151113"/>
      <w:bookmarkStart w:id="6075" w:name="sub_10582152113"/>
      <w:bookmarkStart w:id="6076" w:name="sub_105821653"/>
      <w:bookmarkStart w:id="6077" w:name="sub_105821553"/>
      <w:bookmarkStart w:id="6078" w:name="sub_105821193"/>
      <w:bookmarkStart w:id="6079" w:name="sub_1058211173"/>
      <w:bookmarkStart w:id="6080" w:name="sub_1058216133"/>
      <w:bookmarkStart w:id="6081" w:name="sub_1058211533"/>
      <w:bookmarkStart w:id="6082" w:name="sub_1058216233"/>
      <w:bookmarkStart w:id="6083" w:name="sub_1058211633"/>
      <w:bookmarkStart w:id="6084" w:name="sub_105821122423"/>
      <w:bookmarkStart w:id="6085" w:name="sub_1058211023"/>
      <w:bookmarkStart w:id="6086" w:name="sub_10582151223"/>
      <w:bookmarkStart w:id="6087" w:name="sub_10582152223"/>
      <w:bookmarkStart w:id="6088" w:name="sub_105821122323"/>
      <w:bookmarkStart w:id="6089" w:name="sub_105821923"/>
      <w:bookmarkStart w:id="6090" w:name="sub_10582151123"/>
      <w:bookmarkStart w:id="6091" w:name="sub_10582152123"/>
      <w:bookmarkStart w:id="6092" w:name="sub_105821663"/>
      <w:bookmarkStart w:id="6093" w:name="sub_105821563"/>
      <w:bookmarkStart w:id="6094" w:name="sub_1058211103"/>
      <w:bookmarkStart w:id="6095" w:name="sub_1058211183"/>
      <w:bookmarkStart w:id="6096" w:name="sub_1058216143"/>
      <w:bookmarkStart w:id="6097" w:name="sub_1058211543"/>
      <w:bookmarkStart w:id="6098" w:name="sub_1058216243"/>
      <w:bookmarkStart w:id="6099" w:name="sub_1058211643"/>
      <w:bookmarkStart w:id="6100" w:name="sub_105821121442"/>
      <w:bookmarkStart w:id="6101" w:name="sub_10582112642"/>
      <w:bookmarkStart w:id="6102" w:name="sub_105821113242"/>
      <w:bookmarkStart w:id="6103" w:name="sub_105821114242"/>
      <w:bookmarkStart w:id="6104" w:name="sub_105821121342"/>
      <w:bookmarkStart w:id="6105" w:name="sub_10582112542"/>
      <w:bookmarkStart w:id="6106" w:name="sub_105821113142"/>
      <w:bookmarkStart w:id="6107" w:name="sub_105821114142"/>
      <w:bookmarkStart w:id="6108" w:name="sub_10582112282"/>
      <w:bookmarkStart w:id="6109" w:name="sub_10582112182"/>
      <w:bookmarkStart w:id="6110" w:name="sub_105821232"/>
      <w:bookmarkStart w:id="6111" w:name="sub_10582112102"/>
      <w:bookmarkStart w:id="6112" w:name="sub_1058215162"/>
      <w:bookmarkStart w:id="6113" w:name="sub_10582111362"/>
      <w:bookmarkStart w:id="6114" w:name="sub_1058215262"/>
      <w:bookmarkStart w:id="6115" w:name="sub_10582111462"/>
      <w:bookmarkStart w:id="6116" w:name="sub_10582110122"/>
      <w:bookmarkStart w:id="6117" w:name="sub_105821522122"/>
      <w:bookmarkStart w:id="6118" w:name="sub_1058219122"/>
      <w:bookmarkStart w:id="6119" w:name="sub_105821521122"/>
      <w:bookmarkStart w:id="6120" w:name="sub_1058215522"/>
      <w:bookmarkStart w:id="6121" w:name="sub_10582111722"/>
      <w:bookmarkStart w:id="6122" w:name="sub_10582115322"/>
      <w:bookmarkStart w:id="6123" w:name="sub_10582116322"/>
      <w:bookmarkStart w:id="6124" w:name="sub_10582110222"/>
      <w:bookmarkStart w:id="6125" w:name="sub_105821522222"/>
      <w:bookmarkStart w:id="6126" w:name="sub_1058219222"/>
      <w:bookmarkStart w:id="6127" w:name="sub_105821521222"/>
      <w:bookmarkStart w:id="6128" w:name="sub_1058215622"/>
      <w:bookmarkStart w:id="6129" w:name="sub_10582111822"/>
      <w:bookmarkStart w:id="6130" w:name="sub_10582115422"/>
      <w:bookmarkStart w:id="6131" w:name="sub_10582116422"/>
      <w:bookmarkStart w:id="6132" w:name="sub_105821121432"/>
      <w:bookmarkStart w:id="6133" w:name="sub_10582112632"/>
      <w:bookmarkStart w:id="6134" w:name="sub_105821113232"/>
      <w:bookmarkStart w:id="6135" w:name="sub_105821114232"/>
      <w:bookmarkStart w:id="6136" w:name="sub_105821121332"/>
      <w:bookmarkStart w:id="6137" w:name="sub_10582112532"/>
      <w:bookmarkStart w:id="6138" w:name="sub_105821113132"/>
      <w:bookmarkStart w:id="6139" w:name="sub_105821114132"/>
      <w:bookmarkStart w:id="6140" w:name="sub_10582112272"/>
      <w:bookmarkStart w:id="6141" w:name="sub_10582112172"/>
      <w:bookmarkStart w:id="6142" w:name="sub_105821222"/>
      <w:bookmarkStart w:id="6143" w:name="sub_1058211292"/>
      <w:bookmarkStart w:id="6144" w:name="sub_1058215152"/>
      <w:bookmarkStart w:id="6145" w:name="sub_10582111352"/>
      <w:bookmarkStart w:id="6146" w:name="sub_1058215252"/>
      <w:bookmarkStart w:id="6147" w:name="sub_10582111452"/>
      <w:bookmarkStart w:id="6148" w:name="sub_10582110112"/>
      <w:bookmarkStart w:id="6149" w:name="sub_105821522112"/>
      <w:bookmarkStart w:id="6150" w:name="sub_1058219112"/>
      <w:bookmarkStart w:id="6151" w:name="sub_105821521112"/>
      <w:bookmarkStart w:id="6152" w:name="sub_1058215512"/>
      <w:bookmarkStart w:id="6153" w:name="sub_10582111712"/>
      <w:bookmarkStart w:id="6154" w:name="sub_10582115312"/>
      <w:bookmarkStart w:id="6155" w:name="sub_10582116312"/>
      <w:bookmarkStart w:id="6156" w:name="sub_10582110212"/>
      <w:bookmarkStart w:id="6157" w:name="sub_105821522212"/>
      <w:bookmarkStart w:id="6158" w:name="sub_1058219212"/>
      <w:bookmarkStart w:id="6159" w:name="sub_105821521212"/>
      <w:bookmarkStart w:id="6160" w:name="sub_1058215612"/>
      <w:bookmarkStart w:id="6161" w:name="sub_10582111812"/>
      <w:bookmarkStart w:id="6162" w:name="sub_10582115412"/>
      <w:bookmarkStart w:id="6163" w:name="sub_10582116412"/>
      <w:bookmarkStart w:id="6164" w:name="sub_10582112246"/>
      <w:bookmarkStart w:id="6165" w:name="sub_10582112146"/>
      <w:bookmarkStart w:id="6166" w:name="sub_105821106"/>
      <w:bookmarkStart w:id="6167" w:name="sub_1058211266"/>
      <w:bookmarkStart w:id="6168" w:name="sub_1058215126"/>
      <w:bookmarkStart w:id="6169" w:name="sub_10582111326"/>
      <w:bookmarkStart w:id="6170" w:name="sub_1058215226"/>
      <w:bookmarkStart w:id="6171" w:name="sub_10582111426"/>
      <w:bookmarkStart w:id="6172" w:name="sub_10582112236"/>
      <w:bookmarkStart w:id="6173" w:name="sub_10582112136"/>
      <w:bookmarkStart w:id="6174" w:name="sub_10582196"/>
      <w:bookmarkStart w:id="6175" w:name="sub_1058211256"/>
      <w:bookmarkStart w:id="6176" w:name="sub_1058215116"/>
      <w:bookmarkStart w:id="6177" w:name="sub_10582111316"/>
      <w:bookmarkStart w:id="6178" w:name="sub_1058215216"/>
      <w:bookmarkStart w:id="6179" w:name="sub_10582111416"/>
      <w:bookmarkStart w:id="6180" w:name="sub_105821610"/>
      <w:bookmarkStart w:id="6181" w:name="sub_10582112210"/>
      <w:bookmarkStart w:id="6182" w:name="sub_105821510"/>
      <w:bookmarkStart w:id="6183" w:name="sub_10582112110"/>
      <w:bookmarkStart w:id="6184" w:name="sub_105821132"/>
      <w:bookmarkStart w:id="6185" w:name="sub_10582125"/>
      <w:bookmarkStart w:id="6186" w:name="sub_1058211112"/>
      <w:bookmarkStart w:id="6187" w:name="sub_1058211230"/>
      <w:bookmarkStart w:id="6188" w:name="sub_105821618"/>
      <w:bookmarkStart w:id="6189" w:name="sub_105821518"/>
      <w:bookmarkStart w:id="6190" w:name="sub_105821158"/>
      <w:bookmarkStart w:id="6191" w:name="sub_1058211138"/>
      <w:bookmarkStart w:id="6192" w:name="sub_105821628"/>
      <w:bookmarkStart w:id="6193" w:name="sub_105821528"/>
      <w:bookmarkStart w:id="6194" w:name="sub_105821168"/>
      <w:bookmarkStart w:id="6195" w:name="sub_1058211148"/>
      <w:bookmarkStart w:id="6196" w:name="sub_105821122414"/>
      <w:bookmarkStart w:id="6197" w:name="sub_1058211014"/>
      <w:bookmarkStart w:id="6198" w:name="sub_10582151214"/>
      <w:bookmarkStart w:id="6199" w:name="sub_10582152214"/>
      <w:bookmarkStart w:id="6200" w:name="sub_105821122314"/>
      <w:bookmarkStart w:id="6201" w:name="sub_105821914"/>
      <w:bookmarkStart w:id="6202" w:name="sub_10582151114"/>
      <w:bookmarkStart w:id="6203" w:name="sub_10582152114"/>
      <w:bookmarkStart w:id="6204" w:name="sub_105821654"/>
      <w:bookmarkStart w:id="6205" w:name="sub_105821554"/>
      <w:bookmarkStart w:id="6206" w:name="sub_105821194"/>
      <w:bookmarkStart w:id="6207" w:name="sub_1058211174"/>
      <w:bookmarkStart w:id="6208" w:name="sub_1058216134"/>
      <w:bookmarkStart w:id="6209" w:name="sub_1058211534"/>
      <w:bookmarkStart w:id="6210" w:name="sub_1058216234"/>
      <w:bookmarkStart w:id="6211" w:name="sub_1058211634"/>
      <w:bookmarkStart w:id="6212" w:name="sub_105821122424"/>
      <w:bookmarkStart w:id="6213" w:name="sub_1058211024"/>
      <w:bookmarkStart w:id="6214" w:name="sub_10582151224"/>
      <w:bookmarkStart w:id="6215" w:name="sub_10582152224"/>
      <w:bookmarkStart w:id="6216" w:name="sub_105821122324"/>
      <w:bookmarkStart w:id="6217" w:name="sub_105821924"/>
      <w:bookmarkStart w:id="6218" w:name="sub_10582151124"/>
      <w:bookmarkStart w:id="6219" w:name="sub_10582152124"/>
      <w:bookmarkStart w:id="6220" w:name="sub_105821664"/>
      <w:bookmarkStart w:id="6221" w:name="sub_105821564"/>
      <w:bookmarkStart w:id="6222" w:name="sub_1058211104"/>
      <w:bookmarkStart w:id="6223" w:name="sub_1058211184"/>
      <w:bookmarkStart w:id="6224" w:name="sub_1058216144"/>
      <w:bookmarkStart w:id="6225" w:name="sub_1058211544"/>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p>
    <w:p w:rsidR="006645F1" w:rsidRPr="006645F1" w:rsidRDefault="006645F1" w:rsidP="006645F1">
      <w:pPr>
        <w:pStyle w:val="1"/>
        <w:suppressAutoHyphens/>
        <w:spacing w:before="0" w:after="0"/>
        <w:rPr>
          <w:rFonts w:ascii="Times New Roman" w:hAnsi="Times New Roman" w:cs="Times New Roman"/>
          <w:sz w:val="22"/>
          <w:szCs w:val="22"/>
        </w:rPr>
      </w:pPr>
      <w:bookmarkStart w:id="6226" w:name="sub_400"/>
      <w:bookmarkEnd w:id="6226"/>
      <w:r w:rsidRPr="006645F1">
        <w:rPr>
          <w:rFonts w:ascii="Times New Roman" w:hAnsi="Times New Roman" w:cs="Times New Roman"/>
          <w:sz w:val="22"/>
          <w:szCs w:val="22"/>
        </w:rPr>
        <w:t>Раздел 4. Формы контроля за исполнением административного регламента</w:t>
      </w:r>
    </w:p>
    <w:p w:rsidR="006645F1" w:rsidRPr="006645F1" w:rsidRDefault="006645F1" w:rsidP="006645F1">
      <w:pPr>
        <w:pStyle w:val="1"/>
        <w:suppressAutoHyphens/>
        <w:spacing w:before="0" w:after="0"/>
        <w:rPr>
          <w:rFonts w:ascii="Times New Roman" w:hAnsi="Times New Roman" w:cs="Times New Roman"/>
          <w:sz w:val="22"/>
          <w:szCs w:val="22"/>
        </w:rPr>
      </w:pPr>
      <w:bookmarkStart w:id="6227" w:name="sub_410"/>
      <w:bookmarkEnd w:id="6227"/>
      <w:r w:rsidRPr="006645F1">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6645F1" w:rsidRPr="006645F1" w:rsidRDefault="006645F1" w:rsidP="006645F1">
      <w:pPr>
        <w:spacing w:after="0" w:line="240" w:lineRule="auto"/>
        <w:jc w:val="both"/>
        <w:rPr>
          <w:rFonts w:ascii="Times New Roman" w:hAnsi="Times New Roman" w:cs="Times New Roman"/>
        </w:rPr>
      </w:pPr>
      <w:bookmarkStart w:id="6228" w:name="sub_41016"/>
      <w:bookmarkStart w:id="6229" w:name="sub_4101124"/>
      <w:bookmarkStart w:id="6230" w:name="sub_4101114"/>
      <w:bookmarkStart w:id="6231" w:name="sub_41018"/>
      <w:bookmarkStart w:id="6232" w:name="sub_410116"/>
      <w:bookmarkStart w:id="6233" w:name="sub_41011212"/>
      <w:bookmarkStart w:id="6234" w:name="sub_410152"/>
      <w:bookmarkStart w:id="6235" w:name="sub_41011222"/>
      <w:bookmarkStart w:id="6236" w:name="sub_410162"/>
      <w:bookmarkStart w:id="6237" w:name="sub_4101123"/>
      <w:bookmarkStart w:id="6238" w:name="sub_4101113"/>
      <w:bookmarkStart w:id="6239" w:name="sub_41017"/>
      <w:bookmarkStart w:id="6240" w:name="sub_410115"/>
      <w:bookmarkStart w:id="6241" w:name="sub_41011211"/>
      <w:bookmarkStart w:id="6242" w:name="sub_410151"/>
      <w:bookmarkStart w:id="6243" w:name="sub_41011221"/>
      <w:bookmarkStart w:id="6244" w:name="sub_410161"/>
      <w:bookmarkStart w:id="6245" w:name="sub_410114"/>
      <w:bookmarkStart w:id="6246" w:name="sub_410112"/>
      <w:bookmarkStart w:id="6247" w:name="sub_41013"/>
      <w:bookmarkStart w:id="6248" w:name="sub_410111"/>
      <w:bookmarkStart w:id="6249" w:name="sub_41012"/>
      <w:bookmarkStart w:id="6250" w:name="sub_4101"/>
      <w:bookmarkStart w:id="6251" w:name="sub_4102"/>
      <w:bookmarkStart w:id="6252" w:name="sub_41011"/>
      <w:bookmarkStart w:id="6253" w:name="sub_41014"/>
      <w:bookmarkStart w:id="6254" w:name="sub_4101121"/>
      <w:bookmarkStart w:id="6255" w:name="sub_4101111"/>
      <w:bookmarkStart w:id="6256" w:name="sub_41015"/>
      <w:bookmarkStart w:id="6257" w:name="sub_410113"/>
      <w:bookmarkStart w:id="6258" w:name="sub_4101122"/>
      <w:bookmarkStart w:id="6259" w:name="sub_4101112"/>
      <w:bookmarkStart w:id="6260" w:name="sub_10602"/>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 xml:space="preserve">76.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начальником </w:t>
      </w:r>
      <w:r w:rsidRPr="006645F1">
        <w:rPr>
          <w:rFonts w:ascii="Times New Roman" w:hAnsi="Times New Roman" w:cs="Times New Roman"/>
        </w:rPr>
        <w:t>отдела имущественных и земельных отношений Администрации Большеигнатовского муниципального района</w:t>
      </w:r>
      <w:r w:rsidRPr="006645F1">
        <w:rPr>
          <w:rStyle w:val="aff2"/>
          <w:rFonts w:ascii="Times New Roman" w:hAnsi="Times New Roman" w:cs="Times New Roman"/>
        </w:rPr>
        <w:t>.</w:t>
      </w:r>
    </w:p>
    <w:p w:rsidR="006645F1" w:rsidRPr="006645F1" w:rsidRDefault="006645F1" w:rsidP="006645F1">
      <w:pPr>
        <w:spacing w:after="0" w:line="240" w:lineRule="auto"/>
        <w:jc w:val="both"/>
        <w:rPr>
          <w:rFonts w:ascii="Times New Roman" w:hAnsi="Times New Roman" w:cs="Times New Roman"/>
        </w:rPr>
      </w:pPr>
      <w:bookmarkStart w:id="6261" w:name="sub_10621"/>
      <w:bookmarkStart w:id="6262" w:name="sub_104812"/>
      <w:bookmarkStart w:id="6263" w:name="sub_1060211"/>
      <w:bookmarkStart w:id="6264" w:name="sub_106211"/>
      <w:bookmarkStart w:id="6265" w:name="sub_1062122"/>
      <w:bookmarkEnd w:id="4177"/>
      <w:bookmarkEnd w:id="6261"/>
      <w:bookmarkEnd w:id="6262"/>
      <w:bookmarkEnd w:id="6263"/>
      <w:bookmarkEnd w:id="6264"/>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77.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6645F1" w:rsidRPr="006645F1" w:rsidRDefault="006645F1" w:rsidP="006645F1">
      <w:pPr>
        <w:spacing w:after="0" w:line="240" w:lineRule="auto"/>
        <w:jc w:val="both"/>
        <w:rPr>
          <w:rFonts w:ascii="Times New Roman" w:hAnsi="Times New Roman" w:cs="Times New Roman"/>
        </w:rPr>
      </w:pPr>
      <w:bookmarkStart w:id="6266" w:name="sub_1062111"/>
      <w:bookmarkStart w:id="6267" w:name="sub_106212"/>
      <w:bookmarkStart w:id="6268" w:name="sub_10621221"/>
      <w:bookmarkStart w:id="6269" w:name="sub_106321"/>
      <w:bookmarkStart w:id="6270" w:name="sub_10621222"/>
      <w:bookmarkEnd w:id="6265"/>
      <w:bookmarkEnd w:id="6266"/>
      <w:bookmarkEnd w:id="6267"/>
      <w:bookmarkEnd w:id="6268"/>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 xml:space="preserve">78.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начальником </w:t>
      </w:r>
      <w:r w:rsidRPr="006645F1">
        <w:rPr>
          <w:rFonts w:ascii="Times New Roman" w:hAnsi="Times New Roman" w:cs="Times New Roman"/>
        </w:rPr>
        <w:t>отдела имущественных и земельных отношений Администрации Большеигнатовского муниципального района Республики Мордовия.</w:t>
      </w:r>
    </w:p>
    <w:p w:rsidR="006645F1" w:rsidRPr="006645F1" w:rsidRDefault="006645F1" w:rsidP="006645F1">
      <w:pPr>
        <w:spacing w:after="0" w:line="240" w:lineRule="auto"/>
        <w:jc w:val="both"/>
        <w:rPr>
          <w:rFonts w:ascii="Times New Roman" w:hAnsi="Times New Roman" w:cs="Times New Roman"/>
        </w:rPr>
      </w:pPr>
      <w:bookmarkStart w:id="6271" w:name="sub_10621223"/>
      <w:bookmarkStart w:id="6272" w:name="sub_1062121"/>
      <w:bookmarkStart w:id="6273" w:name="sub_1063211"/>
      <w:bookmarkStart w:id="6274" w:name="sub_10632"/>
      <w:bookmarkEnd w:id="6269"/>
      <w:bookmarkEnd w:id="6270"/>
      <w:bookmarkEnd w:id="6271"/>
      <w:bookmarkEnd w:id="6272"/>
      <w:bookmarkEnd w:id="6273"/>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79. Результаты проверки оформляются в виде акта (справки, письма), в котором отмечаются выявленные недостатки и предложения по их устранению.</w:t>
      </w:r>
    </w:p>
    <w:p w:rsidR="006645F1" w:rsidRPr="006645F1" w:rsidRDefault="006645F1" w:rsidP="006645F1">
      <w:pPr>
        <w:spacing w:after="0" w:line="240" w:lineRule="auto"/>
        <w:jc w:val="both"/>
        <w:rPr>
          <w:rFonts w:ascii="Times New Roman" w:hAnsi="Times New Roman" w:cs="Times New Roman"/>
        </w:rPr>
      </w:pPr>
      <w:bookmarkStart w:id="6275" w:name="sub_106322"/>
      <w:bookmarkStart w:id="6276" w:name="sub_10642112"/>
      <w:bookmarkEnd w:id="6274"/>
      <w:bookmarkEnd w:id="6275"/>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80.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6645F1" w:rsidRPr="006645F1" w:rsidRDefault="006645F1" w:rsidP="006645F1">
      <w:pPr>
        <w:pStyle w:val="1"/>
        <w:suppressAutoHyphens/>
        <w:spacing w:before="0" w:after="0"/>
        <w:rPr>
          <w:rFonts w:ascii="Times New Roman" w:hAnsi="Times New Roman" w:cs="Times New Roman"/>
          <w:sz w:val="22"/>
          <w:szCs w:val="22"/>
        </w:rPr>
      </w:pPr>
      <w:bookmarkStart w:id="6277" w:name="sub_10642212"/>
      <w:bookmarkStart w:id="6278" w:name="sub_10642114"/>
      <w:bookmarkStart w:id="6279" w:name="sub_106425"/>
      <w:bookmarkStart w:id="6280" w:name="sub_1064231"/>
      <w:bookmarkStart w:id="6281" w:name="sub_10642211"/>
      <w:bookmarkStart w:id="6282" w:name="sub_10642113"/>
      <w:bookmarkStart w:id="6283" w:name="sub_106424"/>
      <w:bookmarkStart w:id="6284" w:name="sub_106423"/>
      <w:bookmarkStart w:id="6285" w:name="sub_106422"/>
      <w:bookmarkStart w:id="6286" w:name="sub_1064221"/>
      <w:bookmarkStart w:id="6287" w:name="sub_420"/>
      <w:bookmarkStart w:id="6288" w:name="sub_1064211"/>
      <w:bookmarkStart w:id="6289" w:name="sub_106421"/>
      <w:bookmarkStart w:id="6290" w:name="sub_10642"/>
      <w:bookmarkStart w:id="6291" w:name="sub_10642111"/>
      <w:bookmarkStart w:id="6292" w:name="sub_106421121"/>
      <w:bookmarkStart w:id="6293" w:name="sub_4201"/>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r w:rsidRPr="006645F1">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6645F1" w:rsidRPr="006645F1" w:rsidRDefault="006645F1" w:rsidP="006645F1">
      <w:pPr>
        <w:widowControl w:val="0"/>
        <w:spacing w:after="0" w:line="240" w:lineRule="auto"/>
        <w:jc w:val="both"/>
        <w:rPr>
          <w:rFonts w:ascii="Times New Roman" w:hAnsi="Times New Roman" w:cs="Times New Roman"/>
        </w:rPr>
      </w:pPr>
      <w:bookmarkStart w:id="6294" w:name="sub_420114"/>
      <w:bookmarkStart w:id="6295" w:name="sub_4201224"/>
      <w:bookmarkStart w:id="6296" w:name="sub_4201214"/>
      <w:bookmarkStart w:id="6297" w:name="sub_420116"/>
      <w:bookmarkStart w:id="6298" w:name="sub_420126"/>
      <w:bookmarkStart w:id="6299" w:name="sub_42012212"/>
      <w:bookmarkStart w:id="6300" w:name="sub_4201132"/>
      <w:bookmarkStart w:id="6301" w:name="sub_42012222"/>
      <w:bookmarkStart w:id="6302" w:name="sub_4201142"/>
      <w:bookmarkStart w:id="6303" w:name="sub_4201223"/>
      <w:bookmarkStart w:id="6304" w:name="sub_4201213"/>
      <w:bookmarkStart w:id="6305" w:name="sub_420115"/>
      <w:bookmarkStart w:id="6306" w:name="sub_420125"/>
      <w:bookmarkStart w:id="6307" w:name="sub_42012211"/>
      <w:bookmarkStart w:id="6308" w:name="sub_4201131"/>
      <w:bookmarkStart w:id="6309" w:name="sub_42012221"/>
      <w:bookmarkStart w:id="6310" w:name="sub_4201141"/>
      <w:bookmarkStart w:id="6311" w:name="sub_420124"/>
      <w:bookmarkStart w:id="6312" w:name="sub_420122"/>
      <w:bookmarkStart w:id="6313" w:name="sub_420111"/>
      <w:bookmarkStart w:id="6314" w:name="sub_420121"/>
      <w:bookmarkStart w:id="6315" w:name="sub_42013"/>
      <w:bookmarkStart w:id="6316" w:name="sub_42011"/>
      <w:bookmarkStart w:id="6317" w:name="sub_4202"/>
      <w:bookmarkStart w:id="6318" w:name="sub_42012"/>
      <w:bookmarkStart w:id="6319" w:name="sub_420112"/>
      <w:bookmarkStart w:id="6320" w:name="sub_4201221"/>
      <w:bookmarkStart w:id="6321" w:name="sub_4201211"/>
      <w:bookmarkStart w:id="6322" w:name="sub_420113"/>
      <w:bookmarkStart w:id="6323" w:name="sub_420123"/>
      <w:bookmarkStart w:id="6324" w:name="sub_4201222"/>
      <w:bookmarkStart w:id="6325" w:name="sub_4201212"/>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81.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6645F1" w:rsidRPr="006645F1" w:rsidRDefault="006645F1" w:rsidP="006645F1">
      <w:pPr>
        <w:spacing w:after="0" w:line="240" w:lineRule="auto"/>
        <w:jc w:val="both"/>
        <w:rPr>
          <w:rFonts w:ascii="Times New Roman" w:hAnsi="Times New Roman" w:cs="Times New Roman"/>
        </w:rPr>
      </w:pPr>
      <w:bookmarkStart w:id="6326" w:name="sub_1063"/>
      <w:bookmarkStart w:id="6327" w:name="sub_10631"/>
      <w:bookmarkStart w:id="6328" w:name="sub_40011"/>
      <w:bookmarkStart w:id="6329" w:name="sub_4002"/>
      <w:bookmarkStart w:id="6330" w:name="sub_4001"/>
      <w:bookmarkStart w:id="6331" w:name="sub_40012"/>
      <w:bookmarkStart w:id="6332" w:name="sub_400111"/>
      <w:bookmarkStart w:id="6333" w:name="sub_40013"/>
      <w:bookmarkStart w:id="6334" w:name="sub_400112"/>
      <w:bookmarkStart w:id="6335" w:name="sub_40014"/>
      <w:bookmarkEnd w:id="6326"/>
      <w:bookmarkEnd w:id="6327"/>
      <w:bookmarkEnd w:id="6328"/>
      <w:bookmarkEnd w:id="6329"/>
      <w:bookmarkEnd w:id="6330"/>
      <w:bookmarkEnd w:id="6331"/>
      <w:bookmarkEnd w:id="6332"/>
      <w:bookmarkEnd w:id="6333"/>
      <w:bookmarkEnd w:id="6334"/>
      <w:bookmarkEnd w:id="6335"/>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82.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6645F1" w:rsidRPr="006645F1" w:rsidRDefault="006645F1" w:rsidP="006645F1">
      <w:pPr>
        <w:spacing w:after="0" w:line="240" w:lineRule="auto"/>
        <w:rPr>
          <w:rFonts w:ascii="Times New Roman" w:hAnsi="Times New Roman" w:cs="Times New Roman"/>
        </w:rPr>
      </w:pPr>
    </w:p>
    <w:p w:rsidR="006645F1" w:rsidRPr="006645F1" w:rsidRDefault="006645F1" w:rsidP="006645F1">
      <w:pPr>
        <w:pStyle w:val="1"/>
        <w:suppressAutoHyphens/>
        <w:spacing w:before="0" w:after="0"/>
        <w:rPr>
          <w:rFonts w:ascii="Times New Roman" w:hAnsi="Times New Roman" w:cs="Times New Roman"/>
          <w:sz w:val="22"/>
          <w:szCs w:val="22"/>
        </w:rPr>
      </w:pPr>
      <w:bookmarkStart w:id="6336" w:name="sub_106626244"/>
      <w:bookmarkStart w:id="6337" w:name="sub_10662121444"/>
      <w:bookmarkStart w:id="6338" w:name="sub_1066212644"/>
      <w:bookmarkStart w:id="6339" w:name="sub_10662113244"/>
      <w:bookmarkStart w:id="6340" w:name="sub_10662114244"/>
      <w:bookmarkStart w:id="6341" w:name="sub_10662121344"/>
      <w:bookmarkStart w:id="6342" w:name="sub_1066212544"/>
      <w:bookmarkStart w:id="6343" w:name="sub_10662113144"/>
      <w:bookmarkStart w:id="6344" w:name="sub_10662114144"/>
      <w:bookmarkStart w:id="6345" w:name="sub_1066212284"/>
      <w:bookmarkStart w:id="6346" w:name="sub_1066212184"/>
      <w:bookmarkStart w:id="6347" w:name="sub_10662234"/>
      <w:bookmarkStart w:id="6348" w:name="sub_1066212104"/>
      <w:bookmarkStart w:id="6349" w:name="sub_106625164"/>
      <w:bookmarkStart w:id="6350" w:name="sub_1066211364"/>
      <w:bookmarkStart w:id="6351" w:name="sub_106625264"/>
      <w:bookmarkStart w:id="6352" w:name="sub_1066211464"/>
      <w:bookmarkStart w:id="6353" w:name="sub_1066210124"/>
      <w:bookmarkStart w:id="6354" w:name="sub_10662522124"/>
      <w:bookmarkStart w:id="6355" w:name="sub_106629124"/>
      <w:bookmarkStart w:id="6356" w:name="sub_10662521124"/>
      <w:bookmarkStart w:id="6357" w:name="sub_106625524"/>
      <w:bookmarkStart w:id="6358" w:name="sub_1066211724"/>
      <w:bookmarkStart w:id="6359" w:name="sub_1066215324"/>
      <w:bookmarkStart w:id="6360" w:name="sub_1066216324"/>
      <w:bookmarkStart w:id="6361" w:name="sub_1066210224"/>
      <w:bookmarkStart w:id="6362" w:name="sub_10662522224"/>
      <w:bookmarkStart w:id="6363" w:name="sub_106629224"/>
      <w:bookmarkStart w:id="6364" w:name="sub_10662521224"/>
      <w:bookmarkStart w:id="6365" w:name="sub_106625624"/>
      <w:bookmarkStart w:id="6366" w:name="sub_1066211824"/>
      <w:bookmarkStart w:id="6367" w:name="sub_1066215424"/>
      <w:bookmarkStart w:id="6368" w:name="sub_1066216424"/>
      <w:bookmarkStart w:id="6369" w:name="sub_10662121434"/>
      <w:bookmarkStart w:id="6370" w:name="sub_1066212634"/>
      <w:bookmarkStart w:id="6371" w:name="sub_10662113234"/>
      <w:bookmarkStart w:id="6372" w:name="sub_10662114234"/>
      <w:bookmarkStart w:id="6373" w:name="sub_10662121334"/>
      <w:bookmarkStart w:id="6374" w:name="sub_1066212534"/>
      <w:bookmarkStart w:id="6375" w:name="sub_10662113134"/>
      <w:bookmarkStart w:id="6376" w:name="sub_10662114134"/>
      <w:bookmarkStart w:id="6377" w:name="sub_1066212274"/>
      <w:bookmarkStart w:id="6378" w:name="sub_1066212174"/>
      <w:bookmarkStart w:id="6379" w:name="sub_10662224"/>
      <w:bookmarkStart w:id="6380" w:name="sub_106621294"/>
      <w:bookmarkStart w:id="6381" w:name="sub_106625154"/>
      <w:bookmarkStart w:id="6382" w:name="sub_1066211354"/>
      <w:bookmarkStart w:id="6383" w:name="sub_106625254"/>
      <w:bookmarkStart w:id="6384" w:name="sub_1066211454"/>
      <w:bookmarkStart w:id="6385" w:name="sub_1066210114"/>
      <w:bookmarkStart w:id="6386" w:name="sub_10662522114"/>
      <w:bookmarkStart w:id="6387" w:name="sub_106629114"/>
      <w:bookmarkStart w:id="6388" w:name="sub_10662521114"/>
      <w:bookmarkStart w:id="6389" w:name="sub_106625514"/>
      <w:bookmarkStart w:id="6390" w:name="sub_1066211714"/>
      <w:bookmarkStart w:id="6391" w:name="sub_1066215314"/>
      <w:bookmarkStart w:id="6392" w:name="sub_1066216314"/>
      <w:bookmarkStart w:id="6393" w:name="sub_1066210214"/>
      <w:bookmarkStart w:id="6394" w:name="sub_10662522214"/>
      <w:bookmarkStart w:id="6395" w:name="sub_106629214"/>
      <w:bookmarkStart w:id="6396" w:name="sub_10662521214"/>
      <w:bookmarkStart w:id="6397" w:name="sub_106625614"/>
      <w:bookmarkStart w:id="6398" w:name="sub_1066211814"/>
      <w:bookmarkStart w:id="6399" w:name="sub_1066215414"/>
      <w:bookmarkStart w:id="6400" w:name="sub_1066216414"/>
      <w:bookmarkStart w:id="6401" w:name="sub_1066212248"/>
      <w:bookmarkStart w:id="6402" w:name="sub_1066212148"/>
      <w:bookmarkStart w:id="6403" w:name="sub_10662108"/>
      <w:bookmarkStart w:id="6404" w:name="sub_106621268"/>
      <w:bookmarkStart w:id="6405" w:name="sub_106625128"/>
      <w:bookmarkStart w:id="6406" w:name="sub_1066211328"/>
      <w:bookmarkStart w:id="6407" w:name="sub_106625228"/>
      <w:bookmarkStart w:id="6408" w:name="sub_1066211428"/>
      <w:bookmarkStart w:id="6409" w:name="sub_1066212238"/>
      <w:bookmarkStart w:id="6410" w:name="sub_1066212138"/>
      <w:bookmarkStart w:id="6411" w:name="sub_1066298"/>
      <w:bookmarkStart w:id="6412" w:name="sub_106621258"/>
      <w:bookmarkStart w:id="6413" w:name="sub_106625118"/>
      <w:bookmarkStart w:id="6414" w:name="sub_1066211318"/>
      <w:bookmarkStart w:id="6415" w:name="sub_106625218"/>
      <w:bookmarkStart w:id="6416" w:name="sub_1066211418"/>
      <w:bookmarkStart w:id="6417" w:name="sub_10662630"/>
      <w:bookmarkStart w:id="6418" w:name="sub_1066212212"/>
      <w:bookmarkStart w:id="6419" w:name="sub_10662530"/>
      <w:bookmarkStart w:id="6420" w:name="sub_1066212112"/>
      <w:bookmarkStart w:id="6421" w:name="sub_10662134"/>
      <w:bookmarkStart w:id="6422" w:name="sub_1066227"/>
      <w:bookmarkStart w:id="6423" w:name="sub_106621114"/>
      <w:bookmarkStart w:id="6424" w:name="sub_106621232"/>
      <w:bookmarkStart w:id="6425" w:name="sub_106626110"/>
      <w:bookmarkStart w:id="6426" w:name="sub_106625110"/>
      <w:bookmarkStart w:id="6427" w:name="sub_106621510"/>
      <w:bookmarkStart w:id="6428" w:name="sub_1066211310"/>
      <w:bookmarkStart w:id="6429" w:name="sub_106626210"/>
      <w:bookmarkStart w:id="6430" w:name="sub_106625210"/>
      <w:bookmarkStart w:id="6431" w:name="sub_106621610"/>
      <w:bookmarkStart w:id="6432" w:name="sub_1066211410"/>
      <w:bookmarkStart w:id="6433" w:name="sub_10662122416"/>
      <w:bookmarkStart w:id="6434" w:name="sub_106621016"/>
      <w:bookmarkStart w:id="6435" w:name="sub_1066251216"/>
      <w:bookmarkStart w:id="6436" w:name="sub_1066252216"/>
      <w:bookmarkStart w:id="6437" w:name="sub_10662122316"/>
      <w:bookmarkStart w:id="6438" w:name="sub_10662916"/>
      <w:bookmarkStart w:id="6439" w:name="sub_1066251116"/>
      <w:bookmarkStart w:id="6440" w:name="sub_1066252116"/>
      <w:bookmarkStart w:id="6441" w:name="sub_10662656"/>
      <w:bookmarkStart w:id="6442" w:name="sub_10662556"/>
      <w:bookmarkStart w:id="6443" w:name="sub_10662196"/>
      <w:bookmarkStart w:id="6444" w:name="sub_106621176"/>
      <w:bookmarkStart w:id="6445" w:name="sub_106626136"/>
      <w:bookmarkStart w:id="6446" w:name="sub_106621536"/>
      <w:bookmarkStart w:id="6447" w:name="sub_106626236"/>
      <w:bookmarkStart w:id="6448" w:name="sub_106621636"/>
      <w:bookmarkStart w:id="6449" w:name="sub_10662122426"/>
      <w:bookmarkStart w:id="6450" w:name="sub_106621026"/>
      <w:bookmarkStart w:id="6451" w:name="sub_1066251226"/>
      <w:bookmarkStart w:id="6452" w:name="sub_1066252226"/>
      <w:bookmarkStart w:id="6453" w:name="sub_10662122326"/>
      <w:bookmarkStart w:id="6454" w:name="sub_10662926"/>
      <w:bookmarkStart w:id="6455" w:name="sub_1066251126"/>
      <w:bookmarkStart w:id="6456" w:name="sub_1066252126"/>
      <w:bookmarkStart w:id="6457" w:name="sub_10662666"/>
      <w:bookmarkStart w:id="6458" w:name="sub_10662566"/>
      <w:bookmarkStart w:id="6459" w:name="sub_106621106"/>
      <w:bookmarkStart w:id="6460" w:name="sub_106621186"/>
      <w:bookmarkStart w:id="6461" w:name="sub_106626146"/>
      <w:bookmarkStart w:id="6462" w:name="sub_106621546"/>
      <w:bookmarkStart w:id="6463" w:name="sub_106626246"/>
      <w:bookmarkStart w:id="6464" w:name="sub_106621646"/>
      <w:bookmarkStart w:id="6465" w:name="sub_106621214412"/>
      <w:bookmarkStart w:id="6466" w:name="sub_106621132412"/>
      <w:bookmarkStart w:id="6467" w:name="sub_106621213412"/>
      <w:bookmarkStart w:id="6468" w:name="sub_106621131412"/>
      <w:bookmarkStart w:id="6469" w:name="sub_10662122812"/>
      <w:bookmarkStart w:id="6470" w:name="sub_106622312"/>
      <w:bookmarkStart w:id="6471" w:name="sub_1066251612"/>
      <w:bookmarkStart w:id="6472" w:name="sub_1066252612"/>
      <w:bookmarkStart w:id="6473" w:name="sub_10662101212"/>
      <w:bookmarkStart w:id="6474" w:name="sub_1066291212"/>
      <w:bookmarkStart w:id="6475" w:name="sub_1066255212"/>
      <w:bookmarkStart w:id="6476" w:name="sub_10662153212"/>
      <w:bookmarkStart w:id="6477" w:name="sub_10662102212"/>
      <w:bookmarkStart w:id="6478" w:name="sub_1066292212"/>
      <w:bookmarkStart w:id="6479" w:name="sub_1066256212"/>
      <w:bookmarkStart w:id="6480" w:name="sub_10662154212"/>
      <w:bookmarkStart w:id="6481" w:name="sub_106621214312"/>
      <w:bookmarkStart w:id="6482" w:name="sub_106621132312"/>
      <w:bookmarkStart w:id="6483" w:name="sub_106621213312"/>
      <w:bookmarkStart w:id="6484" w:name="sub_106621131312"/>
      <w:bookmarkStart w:id="6485" w:name="sub_10662122712"/>
      <w:bookmarkStart w:id="6486" w:name="sub_106622212"/>
      <w:bookmarkStart w:id="6487" w:name="sub_1066251512"/>
      <w:bookmarkStart w:id="6488" w:name="sub_1066252512"/>
      <w:bookmarkStart w:id="6489" w:name="sub_10662101112"/>
      <w:bookmarkStart w:id="6490" w:name="sub_1066291112"/>
      <w:bookmarkStart w:id="6491" w:name="sub_1066255112"/>
      <w:bookmarkStart w:id="6492" w:name="sub_10662153112"/>
      <w:bookmarkStart w:id="6493" w:name="sub_10662102112"/>
      <w:bookmarkStart w:id="6494" w:name="sub_1066292112"/>
      <w:bookmarkStart w:id="6495" w:name="sub_1066256112"/>
      <w:bookmarkStart w:id="6496" w:name="sub_10662154112"/>
      <w:bookmarkStart w:id="6497" w:name="sub_10662122452"/>
      <w:bookmarkStart w:id="6498" w:name="sub_106621052"/>
      <w:bookmarkStart w:id="6499" w:name="sub_1066251252"/>
      <w:bookmarkStart w:id="6500" w:name="sub_1066252252"/>
      <w:bookmarkStart w:id="6501" w:name="sub_10662122352"/>
      <w:bookmarkStart w:id="6502" w:name="sub_10662952"/>
      <w:bookmarkStart w:id="6503" w:name="sub_1066251152"/>
      <w:bookmarkStart w:id="6504" w:name="sub_1066252152"/>
      <w:bookmarkStart w:id="6505" w:name="sub_10662692"/>
      <w:bookmarkStart w:id="6506" w:name="sub_10662592"/>
      <w:bookmarkStart w:id="6507" w:name="sub_106621312"/>
      <w:bookmarkStart w:id="6508" w:name="sub_1066211112"/>
      <w:bookmarkStart w:id="6509" w:name="sub_106626172"/>
      <w:bookmarkStart w:id="6510" w:name="sub_106621572"/>
      <w:bookmarkStart w:id="6511" w:name="sub_106626272"/>
      <w:bookmarkStart w:id="6512" w:name="sub_106621672"/>
      <w:bookmarkStart w:id="6513" w:name="sub_106621224132"/>
      <w:bookmarkStart w:id="6514" w:name="sub_10662512132"/>
      <w:bookmarkStart w:id="6515" w:name="sub_106621223132"/>
      <w:bookmarkStart w:id="6516" w:name="sub_10662511132"/>
      <w:bookmarkStart w:id="6517" w:name="sub_106626532"/>
      <w:bookmarkStart w:id="6518" w:name="sub_106621932"/>
      <w:bookmarkStart w:id="6519" w:name="sub_1066261332"/>
      <w:bookmarkStart w:id="6520" w:name="sub_1066262332"/>
      <w:bookmarkStart w:id="6521" w:name="sub_106621224232"/>
      <w:bookmarkStart w:id="6522" w:name="sub_10662512232"/>
      <w:bookmarkStart w:id="6523" w:name="sub_106621223232"/>
      <w:bookmarkStart w:id="6524" w:name="sub_10662511232"/>
      <w:bookmarkStart w:id="6525" w:name="sub_106626632"/>
      <w:bookmarkStart w:id="6526" w:name="sub_1066211032"/>
      <w:bookmarkStart w:id="6527" w:name="sub_1066261432"/>
      <w:bookmarkStart w:id="6528" w:name="sub_1066262432"/>
      <w:bookmarkStart w:id="6529" w:name="sub_106621214422"/>
      <w:bookmarkStart w:id="6530" w:name="sub_106621132422"/>
      <w:bookmarkStart w:id="6531" w:name="sub_106621213422"/>
      <w:bookmarkStart w:id="6532" w:name="sub_106621131422"/>
      <w:bookmarkStart w:id="6533" w:name="sub_10662122822"/>
      <w:bookmarkStart w:id="6534" w:name="sub_106622322"/>
      <w:bookmarkStart w:id="6535" w:name="sub_1066251622"/>
      <w:bookmarkStart w:id="6536" w:name="sub_1066252622"/>
      <w:bookmarkStart w:id="6537" w:name="sub_10662101222"/>
      <w:bookmarkStart w:id="6538" w:name="sub_1066291222"/>
      <w:bookmarkStart w:id="6539" w:name="sub_1066255222"/>
      <w:bookmarkStart w:id="6540" w:name="sub_10662153222"/>
      <w:bookmarkStart w:id="6541" w:name="sub_10662102222"/>
      <w:bookmarkStart w:id="6542" w:name="sub_1066292222"/>
      <w:bookmarkStart w:id="6543" w:name="sub_1066256222"/>
      <w:bookmarkStart w:id="6544" w:name="sub_10662154222"/>
      <w:bookmarkStart w:id="6545" w:name="sub_106621214322"/>
      <w:bookmarkStart w:id="6546" w:name="sub_106621132322"/>
      <w:bookmarkStart w:id="6547" w:name="sub_106621213322"/>
      <w:bookmarkStart w:id="6548" w:name="sub_106621131322"/>
      <w:bookmarkStart w:id="6549" w:name="sub_10662122722"/>
      <w:bookmarkStart w:id="6550" w:name="sub_106622222"/>
      <w:bookmarkStart w:id="6551" w:name="sub_1066251522"/>
      <w:bookmarkStart w:id="6552" w:name="sub_1066252522"/>
      <w:bookmarkStart w:id="6553" w:name="sub_10662101122"/>
      <w:bookmarkStart w:id="6554" w:name="sub_1066291122"/>
      <w:bookmarkStart w:id="6555" w:name="sub_1066255122"/>
      <w:bookmarkStart w:id="6556" w:name="sub_10662153122"/>
      <w:bookmarkStart w:id="6557" w:name="sub_10662102122"/>
      <w:bookmarkStart w:id="6558" w:name="sub_1066292122"/>
      <w:bookmarkStart w:id="6559" w:name="sub_1066256122"/>
      <w:bookmarkStart w:id="6560" w:name="sub_10662154122"/>
      <w:bookmarkStart w:id="6561" w:name="sub_10662122462"/>
      <w:bookmarkStart w:id="6562" w:name="sub_106621062"/>
      <w:bookmarkStart w:id="6563" w:name="sub_1066251262"/>
      <w:bookmarkStart w:id="6564" w:name="sub_1066252262"/>
      <w:bookmarkStart w:id="6565" w:name="sub_10662122362"/>
      <w:bookmarkStart w:id="6566" w:name="sub_10662962"/>
      <w:bookmarkStart w:id="6567" w:name="sub_1066251162"/>
      <w:bookmarkStart w:id="6568" w:name="sub_1066252162"/>
      <w:bookmarkStart w:id="6569" w:name="sub_106626102"/>
      <w:bookmarkStart w:id="6570" w:name="sub_106625102"/>
      <w:bookmarkStart w:id="6571" w:name="sub_106621322"/>
      <w:bookmarkStart w:id="6572" w:name="sub_1066211122"/>
      <w:bookmarkStart w:id="6573" w:name="sub_106626182"/>
      <w:bookmarkStart w:id="6574" w:name="sub_106621582"/>
      <w:bookmarkStart w:id="6575" w:name="sub_106626282"/>
      <w:bookmarkStart w:id="6576" w:name="sub_106621682"/>
      <w:bookmarkStart w:id="6577" w:name="sub_106621224142"/>
      <w:bookmarkStart w:id="6578" w:name="sub_10662512142"/>
      <w:bookmarkStart w:id="6579" w:name="sub_106621223142"/>
      <w:bookmarkStart w:id="6580" w:name="sub_10662511142"/>
      <w:bookmarkStart w:id="6581" w:name="sub_106626542"/>
      <w:bookmarkStart w:id="6582" w:name="sub_106621942"/>
      <w:bookmarkStart w:id="6583" w:name="sub_1066261342"/>
      <w:bookmarkStart w:id="6584" w:name="sub_1066262342"/>
      <w:bookmarkStart w:id="6585" w:name="sub_106621224242"/>
      <w:bookmarkStart w:id="6586" w:name="sub_10662512242"/>
      <w:bookmarkStart w:id="6587" w:name="sub_106621223242"/>
      <w:bookmarkStart w:id="6588" w:name="sub_10662511242"/>
      <w:bookmarkStart w:id="6589" w:name="sub_106626642"/>
      <w:bookmarkStart w:id="6590" w:name="sub_1066211042"/>
      <w:bookmarkStart w:id="6591" w:name="sub_1066261442"/>
      <w:bookmarkStart w:id="6592" w:name="sub_1066262442"/>
      <w:bookmarkStart w:id="6593" w:name="sub_10662121443"/>
      <w:bookmarkStart w:id="6594" w:name="sub_1066212643"/>
      <w:bookmarkStart w:id="6595" w:name="sub_10662113243"/>
      <w:bookmarkStart w:id="6596" w:name="sub_10662114243"/>
      <w:bookmarkStart w:id="6597" w:name="sub_10662121343"/>
      <w:bookmarkStart w:id="6598" w:name="sub_1066212543"/>
      <w:bookmarkStart w:id="6599" w:name="sub_10662113143"/>
      <w:bookmarkStart w:id="6600" w:name="sub_10662114143"/>
      <w:bookmarkStart w:id="6601" w:name="sub_1066212283"/>
      <w:bookmarkStart w:id="6602" w:name="sub_1066212183"/>
      <w:bookmarkStart w:id="6603" w:name="sub_10662233"/>
      <w:bookmarkStart w:id="6604" w:name="sub_1066212103"/>
      <w:bookmarkStart w:id="6605" w:name="sub_106625163"/>
      <w:bookmarkStart w:id="6606" w:name="sub_1066211363"/>
      <w:bookmarkStart w:id="6607" w:name="sub_106625263"/>
      <w:bookmarkStart w:id="6608" w:name="sub_1066211463"/>
      <w:bookmarkStart w:id="6609" w:name="sub_1066210123"/>
      <w:bookmarkStart w:id="6610" w:name="sub_10662522123"/>
      <w:bookmarkStart w:id="6611" w:name="sub_106629123"/>
      <w:bookmarkStart w:id="6612" w:name="sub_10662521123"/>
      <w:bookmarkStart w:id="6613" w:name="sub_106625523"/>
      <w:bookmarkStart w:id="6614" w:name="sub_1066211723"/>
      <w:bookmarkStart w:id="6615" w:name="sub_1066215323"/>
      <w:bookmarkStart w:id="6616" w:name="sub_1066216323"/>
      <w:bookmarkStart w:id="6617" w:name="sub_1066210223"/>
      <w:bookmarkStart w:id="6618" w:name="sub_10662522223"/>
      <w:bookmarkStart w:id="6619" w:name="sub_106629223"/>
      <w:bookmarkStart w:id="6620" w:name="sub_10662521223"/>
      <w:bookmarkStart w:id="6621" w:name="sub_106625623"/>
      <w:bookmarkStart w:id="6622" w:name="sub_1066211823"/>
      <w:bookmarkStart w:id="6623" w:name="sub_1066215423"/>
      <w:bookmarkStart w:id="6624" w:name="sub_1066216423"/>
      <w:bookmarkStart w:id="6625" w:name="sub_10662121433"/>
      <w:bookmarkStart w:id="6626" w:name="sub_1066212633"/>
      <w:bookmarkStart w:id="6627" w:name="sub_10662113233"/>
      <w:bookmarkStart w:id="6628" w:name="sub_10662114233"/>
      <w:bookmarkStart w:id="6629" w:name="sub_10662121333"/>
      <w:bookmarkStart w:id="6630" w:name="sub_1066212533"/>
      <w:bookmarkStart w:id="6631" w:name="sub_10662113133"/>
      <w:bookmarkStart w:id="6632" w:name="sub_10662114133"/>
      <w:bookmarkStart w:id="6633" w:name="sub_1066212273"/>
      <w:bookmarkStart w:id="6634" w:name="sub_1066212173"/>
      <w:bookmarkStart w:id="6635" w:name="sub_10662223"/>
      <w:bookmarkStart w:id="6636" w:name="sub_106621293"/>
      <w:bookmarkStart w:id="6637" w:name="sub_106625153"/>
      <w:bookmarkStart w:id="6638" w:name="sub_1066211353"/>
      <w:bookmarkStart w:id="6639" w:name="sub_106625253"/>
      <w:bookmarkStart w:id="6640" w:name="sub_1066211453"/>
      <w:bookmarkStart w:id="6641" w:name="sub_1066210113"/>
      <w:bookmarkStart w:id="6642" w:name="sub_10662522113"/>
      <w:bookmarkStart w:id="6643" w:name="sub_106629113"/>
      <w:bookmarkStart w:id="6644" w:name="sub_10662521113"/>
      <w:bookmarkStart w:id="6645" w:name="sub_106625513"/>
      <w:bookmarkStart w:id="6646" w:name="sub_1066211713"/>
      <w:bookmarkStart w:id="6647" w:name="sub_1066215313"/>
      <w:bookmarkStart w:id="6648" w:name="sub_1066216313"/>
      <w:bookmarkStart w:id="6649" w:name="sub_1066210213"/>
      <w:bookmarkStart w:id="6650" w:name="sub_10662522213"/>
      <w:bookmarkStart w:id="6651" w:name="sub_106629213"/>
      <w:bookmarkStart w:id="6652" w:name="sub_10662521213"/>
      <w:bookmarkStart w:id="6653" w:name="sub_106625613"/>
      <w:bookmarkStart w:id="6654" w:name="sub_1066211813"/>
      <w:bookmarkStart w:id="6655" w:name="sub_1066215413"/>
      <w:bookmarkStart w:id="6656" w:name="sub_1066216413"/>
      <w:bookmarkStart w:id="6657" w:name="sub_1066212247"/>
      <w:bookmarkStart w:id="6658" w:name="sub_1066212147"/>
      <w:bookmarkStart w:id="6659" w:name="sub_10662107"/>
      <w:bookmarkStart w:id="6660" w:name="sub_106621267"/>
      <w:bookmarkStart w:id="6661" w:name="sub_106625127"/>
      <w:bookmarkStart w:id="6662" w:name="sub_1066211327"/>
      <w:bookmarkStart w:id="6663" w:name="sub_106625227"/>
      <w:bookmarkStart w:id="6664" w:name="sub_1066211427"/>
      <w:bookmarkStart w:id="6665" w:name="sub_1066212237"/>
      <w:bookmarkStart w:id="6666" w:name="sub_1066212137"/>
      <w:bookmarkStart w:id="6667" w:name="sub_1066297"/>
      <w:bookmarkStart w:id="6668" w:name="sub_106621257"/>
      <w:bookmarkStart w:id="6669" w:name="sub_106625117"/>
      <w:bookmarkStart w:id="6670" w:name="sub_1066211317"/>
      <w:bookmarkStart w:id="6671" w:name="sub_106625217"/>
      <w:bookmarkStart w:id="6672" w:name="sub_1066211417"/>
      <w:bookmarkStart w:id="6673" w:name="sub_10662620"/>
      <w:bookmarkStart w:id="6674" w:name="sub_1066212211"/>
      <w:bookmarkStart w:id="6675" w:name="sub_10662520"/>
      <w:bookmarkStart w:id="6676" w:name="sub_1066212111"/>
      <w:bookmarkStart w:id="6677" w:name="sub_10662133"/>
      <w:bookmarkStart w:id="6678" w:name="sub_1066226"/>
      <w:bookmarkStart w:id="6679" w:name="sub_106621113"/>
      <w:bookmarkStart w:id="6680" w:name="sub_106621231"/>
      <w:bookmarkStart w:id="6681" w:name="sub_10662619"/>
      <w:bookmarkStart w:id="6682" w:name="sub_10662519"/>
      <w:bookmarkStart w:id="6683" w:name="sub_10662159"/>
      <w:bookmarkStart w:id="6684" w:name="sub_106621139"/>
      <w:bookmarkStart w:id="6685" w:name="sub_10662629"/>
      <w:bookmarkStart w:id="6686" w:name="sub_10662529"/>
      <w:bookmarkStart w:id="6687" w:name="sub_10662169"/>
      <w:bookmarkStart w:id="6688" w:name="sub_106621149"/>
      <w:bookmarkStart w:id="6689" w:name="sub_10662122415"/>
      <w:bookmarkStart w:id="6690" w:name="sub_106621015"/>
      <w:bookmarkStart w:id="6691" w:name="sub_1066251215"/>
      <w:bookmarkStart w:id="6692" w:name="sub_1066252215"/>
      <w:bookmarkStart w:id="6693" w:name="sub_10662122315"/>
      <w:bookmarkStart w:id="6694" w:name="sub_10662915"/>
      <w:bookmarkStart w:id="6695" w:name="sub_1066251115"/>
      <w:bookmarkStart w:id="6696" w:name="sub_1066252115"/>
      <w:bookmarkStart w:id="6697" w:name="sub_10662655"/>
      <w:bookmarkStart w:id="6698" w:name="sub_10662555"/>
      <w:bookmarkStart w:id="6699" w:name="sub_10662195"/>
      <w:bookmarkStart w:id="6700" w:name="sub_106621175"/>
      <w:bookmarkStart w:id="6701" w:name="sub_106626135"/>
      <w:bookmarkStart w:id="6702" w:name="sub_106621535"/>
      <w:bookmarkStart w:id="6703" w:name="sub_106626235"/>
      <w:bookmarkStart w:id="6704" w:name="sub_106621635"/>
      <w:bookmarkStart w:id="6705" w:name="sub_10662122425"/>
      <w:bookmarkStart w:id="6706" w:name="sub_106621025"/>
      <w:bookmarkStart w:id="6707" w:name="sub_1066251225"/>
      <w:bookmarkStart w:id="6708" w:name="sub_1066252225"/>
      <w:bookmarkStart w:id="6709" w:name="sub_10662122325"/>
      <w:bookmarkStart w:id="6710" w:name="sub_10662925"/>
      <w:bookmarkStart w:id="6711" w:name="sub_1066251125"/>
      <w:bookmarkStart w:id="6712" w:name="sub_1066252125"/>
      <w:bookmarkStart w:id="6713" w:name="sub_10662665"/>
      <w:bookmarkStart w:id="6714" w:name="sub_10662565"/>
      <w:bookmarkStart w:id="6715" w:name="sub_106621105"/>
      <w:bookmarkStart w:id="6716" w:name="sub_106621185"/>
      <w:bookmarkStart w:id="6717" w:name="sub_106626145"/>
      <w:bookmarkStart w:id="6718" w:name="sub_106621545"/>
      <w:bookmarkStart w:id="6719" w:name="sub_106626245"/>
      <w:bookmarkStart w:id="6720" w:name="sub_106621645"/>
      <w:bookmarkStart w:id="6721" w:name="sub_106621214411"/>
      <w:bookmarkStart w:id="6722" w:name="sub_106621132411"/>
      <w:bookmarkStart w:id="6723" w:name="sub_106621213411"/>
      <w:bookmarkStart w:id="6724" w:name="sub_106621131411"/>
      <w:bookmarkStart w:id="6725" w:name="sub_10662122811"/>
      <w:bookmarkStart w:id="6726" w:name="sub_106622311"/>
      <w:bookmarkStart w:id="6727" w:name="sub_1066251611"/>
      <w:bookmarkStart w:id="6728" w:name="sub_1066252611"/>
      <w:bookmarkStart w:id="6729" w:name="sub_10662101211"/>
      <w:bookmarkStart w:id="6730" w:name="sub_1066291211"/>
      <w:bookmarkStart w:id="6731" w:name="sub_1066255211"/>
      <w:bookmarkStart w:id="6732" w:name="sub_10662153211"/>
      <w:bookmarkStart w:id="6733" w:name="sub_10662102211"/>
      <w:bookmarkStart w:id="6734" w:name="sub_1066292211"/>
      <w:bookmarkStart w:id="6735" w:name="sub_1066256211"/>
      <w:bookmarkStart w:id="6736" w:name="sub_10662154211"/>
      <w:bookmarkStart w:id="6737" w:name="sub_106621214311"/>
      <w:bookmarkStart w:id="6738" w:name="sub_106621132311"/>
      <w:bookmarkStart w:id="6739" w:name="sub_106621213311"/>
      <w:bookmarkStart w:id="6740" w:name="sub_106621131311"/>
      <w:bookmarkStart w:id="6741" w:name="sub_10662122711"/>
      <w:bookmarkStart w:id="6742" w:name="sub_106622211"/>
      <w:bookmarkStart w:id="6743" w:name="sub_1066251511"/>
      <w:bookmarkStart w:id="6744" w:name="sub_1066252511"/>
      <w:bookmarkStart w:id="6745" w:name="sub_10662101111"/>
      <w:bookmarkStart w:id="6746" w:name="sub_1066291111"/>
      <w:bookmarkStart w:id="6747" w:name="sub_1066255111"/>
      <w:bookmarkStart w:id="6748" w:name="sub_10662153111"/>
      <w:bookmarkStart w:id="6749" w:name="sub_10662102111"/>
      <w:bookmarkStart w:id="6750" w:name="sub_1066292111"/>
      <w:bookmarkStart w:id="6751" w:name="sub_1066256111"/>
      <w:bookmarkStart w:id="6752" w:name="sub_10662154111"/>
      <w:bookmarkStart w:id="6753" w:name="sub_10662122451"/>
      <w:bookmarkStart w:id="6754" w:name="sub_106621051"/>
      <w:bookmarkStart w:id="6755" w:name="sub_1066251251"/>
      <w:bookmarkStart w:id="6756" w:name="sub_1066252251"/>
      <w:bookmarkStart w:id="6757" w:name="sub_10662122351"/>
      <w:bookmarkStart w:id="6758" w:name="sub_10662951"/>
      <w:bookmarkStart w:id="6759" w:name="sub_1066251151"/>
      <w:bookmarkStart w:id="6760" w:name="sub_1066252151"/>
      <w:bookmarkStart w:id="6761" w:name="sub_10662691"/>
      <w:bookmarkStart w:id="6762" w:name="sub_10662591"/>
      <w:bookmarkStart w:id="6763" w:name="sub_106621311"/>
      <w:bookmarkStart w:id="6764" w:name="sub_1066211111"/>
      <w:bookmarkStart w:id="6765" w:name="sub_106626171"/>
      <w:bookmarkStart w:id="6766" w:name="sub_106621571"/>
      <w:bookmarkStart w:id="6767" w:name="sub_106626271"/>
      <w:bookmarkStart w:id="6768" w:name="sub_106621671"/>
      <w:bookmarkStart w:id="6769" w:name="sub_106621224131"/>
      <w:bookmarkStart w:id="6770" w:name="sub_10662512131"/>
      <w:bookmarkStart w:id="6771" w:name="sub_106621223131"/>
      <w:bookmarkStart w:id="6772" w:name="sub_10662511131"/>
      <w:bookmarkStart w:id="6773" w:name="sub_106626531"/>
      <w:bookmarkStart w:id="6774" w:name="sub_106621931"/>
      <w:bookmarkStart w:id="6775" w:name="sub_1066261331"/>
      <w:bookmarkStart w:id="6776" w:name="sub_1066262331"/>
      <w:bookmarkStart w:id="6777" w:name="sub_106621224231"/>
      <w:bookmarkStart w:id="6778" w:name="sub_10662512231"/>
      <w:bookmarkStart w:id="6779" w:name="sub_106621223231"/>
      <w:bookmarkStart w:id="6780" w:name="sub_10662511231"/>
      <w:bookmarkStart w:id="6781" w:name="sub_106626631"/>
      <w:bookmarkStart w:id="6782" w:name="sub_1066211031"/>
      <w:bookmarkStart w:id="6783" w:name="sub_1066261431"/>
      <w:bookmarkStart w:id="6784" w:name="sub_1066262431"/>
      <w:bookmarkStart w:id="6785" w:name="sub_106621214421"/>
      <w:bookmarkStart w:id="6786" w:name="sub_106621132421"/>
      <w:bookmarkStart w:id="6787" w:name="sub_106621213421"/>
      <w:bookmarkStart w:id="6788" w:name="sub_106621131421"/>
      <w:bookmarkStart w:id="6789" w:name="sub_10662122821"/>
      <w:bookmarkStart w:id="6790" w:name="sub_106622321"/>
      <w:bookmarkStart w:id="6791" w:name="sub_1066251621"/>
      <w:bookmarkStart w:id="6792" w:name="sub_1066252621"/>
      <w:bookmarkStart w:id="6793" w:name="sub_10662101221"/>
      <w:bookmarkStart w:id="6794" w:name="sub_1066291221"/>
      <w:bookmarkStart w:id="6795" w:name="sub_1066255221"/>
      <w:bookmarkStart w:id="6796" w:name="sub_10662153221"/>
      <w:bookmarkStart w:id="6797" w:name="sub_10662102221"/>
      <w:bookmarkStart w:id="6798" w:name="sub_1066292221"/>
      <w:bookmarkStart w:id="6799" w:name="sub_1066256221"/>
      <w:bookmarkStart w:id="6800" w:name="sub_10662154221"/>
      <w:bookmarkStart w:id="6801" w:name="sub_106621214321"/>
      <w:bookmarkStart w:id="6802" w:name="sub_106621132321"/>
      <w:bookmarkStart w:id="6803" w:name="sub_106621213321"/>
      <w:bookmarkStart w:id="6804" w:name="sub_106621131321"/>
      <w:bookmarkStart w:id="6805" w:name="sub_10662122721"/>
      <w:bookmarkStart w:id="6806" w:name="sub_106622221"/>
      <w:bookmarkStart w:id="6807" w:name="sub_1066251521"/>
      <w:bookmarkStart w:id="6808" w:name="sub_1066252521"/>
      <w:bookmarkStart w:id="6809" w:name="sub_10662101121"/>
      <w:bookmarkStart w:id="6810" w:name="sub_1066291121"/>
      <w:bookmarkStart w:id="6811" w:name="sub_1066255121"/>
      <w:bookmarkStart w:id="6812" w:name="sub_10662153121"/>
      <w:bookmarkStart w:id="6813" w:name="sub_10662102121"/>
      <w:bookmarkStart w:id="6814" w:name="sub_1066292121"/>
      <w:bookmarkStart w:id="6815" w:name="sub_1066256121"/>
      <w:bookmarkStart w:id="6816" w:name="sub_10662154121"/>
      <w:bookmarkStart w:id="6817" w:name="sub_10662122461"/>
      <w:bookmarkStart w:id="6818" w:name="sub_106621061"/>
      <w:bookmarkStart w:id="6819" w:name="sub_1066251261"/>
      <w:bookmarkStart w:id="6820" w:name="sub_1066252261"/>
      <w:bookmarkStart w:id="6821" w:name="sub_10662122361"/>
      <w:bookmarkStart w:id="6822" w:name="sub_10662961"/>
      <w:bookmarkStart w:id="6823" w:name="sub_1066251161"/>
      <w:bookmarkStart w:id="6824" w:name="sub_1066252161"/>
      <w:bookmarkStart w:id="6825" w:name="sub_106626101"/>
      <w:bookmarkStart w:id="6826" w:name="sub_106625101"/>
      <w:bookmarkStart w:id="6827" w:name="sub_106621321"/>
      <w:bookmarkStart w:id="6828" w:name="sub_1066211121"/>
      <w:bookmarkStart w:id="6829" w:name="sub_106626181"/>
      <w:bookmarkStart w:id="6830" w:name="sub_106621581"/>
      <w:bookmarkStart w:id="6831" w:name="sub_106626281"/>
      <w:bookmarkStart w:id="6832" w:name="sub_106621681"/>
      <w:bookmarkStart w:id="6833" w:name="sub_106621224141"/>
      <w:bookmarkStart w:id="6834" w:name="sub_10662512141"/>
      <w:bookmarkStart w:id="6835" w:name="sub_106621223141"/>
      <w:bookmarkStart w:id="6836" w:name="sub_10662511141"/>
      <w:bookmarkStart w:id="6837" w:name="sub_106626541"/>
      <w:bookmarkStart w:id="6838" w:name="sub_106621941"/>
      <w:bookmarkStart w:id="6839" w:name="sub_1066261341"/>
      <w:bookmarkStart w:id="6840" w:name="sub_1066262341"/>
      <w:bookmarkStart w:id="6841" w:name="sub_106621224241"/>
      <w:bookmarkStart w:id="6842" w:name="sub_10662512241"/>
      <w:bookmarkStart w:id="6843" w:name="sub_106621223241"/>
      <w:bookmarkStart w:id="6844" w:name="sub_10662511241"/>
      <w:bookmarkStart w:id="6845" w:name="sub_106626641"/>
      <w:bookmarkStart w:id="6846" w:name="sub_1066211041"/>
      <w:bookmarkStart w:id="6847" w:name="sub_1066261441"/>
      <w:bookmarkStart w:id="6848" w:name="sub_1066262441"/>
      <w:bookmarkStart w:id="6849" w:name="sub_106621644"/>
      <w:bookmarkStart w:id="6850" w:name="sub_1066212144"/>
      <w:bookmarkStart w:id="6851" w:name="sub_10662104"/>
      <w:bookmarkStart w:id="6852" w:name="sub_106621264"/>
      <w:bookmarkStart w:id="6853" w:name="sub_106625124"/>
      <w:bookmarkStart w:id="6854" w:name="sub_1066211324"/>
      <w:bookmarkStart w:id="6855" w:name="sub_106625224"/>
      <w:bookmarkStart w:id="6856" w:name="sub_1066211424"/>
      <w:bookmarkStart w:id="6857" w:name="sub_1066212234"/>
      <w:bookmarkStart w:id="6858" w:name="sub_1066212134"/>
      <w:bookmarkStart w:id="6859" w:name="sub_1066294"/>
      <w:bookmarkStart w:id="6860" w:name="sub_106621254"/>
      <w:bookmarkStart w:id="6861" w:name="sub_106625114"/>
      <w:bookmarkStart w:id="6862" w:name="sub_1066211314"/>
      <w:bookmarkStart w:id="6863" w:name="sub_106625214"/>
      <w:bookmarkStart w:id="6864" w:name="sub_1066211414"/>
      <w:bookmarkStart w:id="6865" w:name="sub_1066268"/>
      <w:bookmarkStart w:id="6866" w:name="sub_106621228"/>
      <w:bookmarkStart w:id="6867" w:name="sub_1066258"/>
      <w:bookmarkStart w:id="6868" w:name="sub_106621218"/>
      <w:bookmarkStart w:id="6869" w:name="sub_10662130"/>
      <w:bookmarkStart w:id="6870" w:name="sub_1066223"/>
      <w:bookmarkStart w:id="6871" w:name="sub_106621110"/>
      <w:bookmarkStart w:id="6872" w:name="sub_106621210"/>
      <w:bookmarkStart w:id="6873" w:name="sub_10662616"/>
      <w:bookmarkStart w:id="6874" w:name="sub_10662516"/>
      <w:bookmarkStart w:id="6875" w:name="sub_10662156"/>
      <w:bookmarkStart w:id="6876" w:name="sub_106621136"/>
      <w:bookmarkStart w:id="6877" w:name="sub_10662626"/>
      <w:bookmarkStart w:id="6878" w:name="sub_10662526"/>
      <w:bookmarkStart w:id="6879" w:name="sub_10662166"/>
      <w:bookmarkStart w:id="6880" w:name="sub_106621146"/>
      <w:bookmarkStart w:id="6881" w:name="sub_10662122412"/>
      <w:bookmarkStart w:id="6882" w:name="sub_106621012"/>
      <w:bookmarkStart w:id="6883" w:name="sub_1066251212"/>
      <w:bookmarkStart w:id="6884" w:name="sub_1066252212"/>
      <w:bookmarkStart w:id="6885" w:name="sub_10662122312"/>
      <w:bookmarkStart w:id="6886" w:name="sub_10662912"/>
      <w:bookmarkStart w:id="6887" w:name="sub_1066251112"/>
      <w:bookmarkStart w:id="6888" w:name="sub_1066252112"/>
      <w:bookmarkStart w:id="6889" w:name="sub_10662652"/>
      <w:bookmarkStart w:id="6890" w:name="sub_10662552"/>
      <w:bookmarkStart w:id="6891" w:name="sub_10662192"/>
      <w:bookmarkStart w:id="6892" w:name="sub_106621172"/>
      <w:bookmarkStart w:id="6893" w:name="sub_106626132"/>
      <w:bookmarkStart w:id="6894" w:name="sub_106621532"/>
      <w:bookmarkStart w:id="6895" w:name="sub_106626232"/>
      <w:bookmarkStart w:id="6896" w:name="sub_106621632"/>
      <w:bookmarkStart w:id="6897" w:name="sub_10662122422"/>
      <w:bookmarkStart w:id="6898" w:name="sub_106621022"/>
      <w:bookmarkStart w:id="6899" w:name="sub_1066251222"/>
      <w:bookmarkStart w:id="6900" w:name="sub_1066252222"/>
      <w:bookmarkStart w:id="6901" w:name="sub_10662122322"/>
      <w:bookmarkStart w:id="6902" w:name="sub_10662922"/>
      <w:bookmarkStart w:id="6903" w:name="sub_1066251122"/>
      <w:bookmarkStart w:id="6904" w:name="sub_1066252122"/>
      <w:bookmarkStart w:id="6905" w:name="sub_10662662"/>
      <w:bookmarkStart w:id="6906" w:name="sub_10662562"/>
      <w:bookmarkStart w:id="6907" w:name="sub_106621102"/>
      <w:bookmarkStart w:id="6908" w:name="sub_106621182"/>
      <w:bookmarkStart w:id="6909" w:name="sub_106626142"/>
      <w:bookmarkStart w:id="6910" w:name="sub_106621542"/>
      <w:bookmarkStart w:id="6911" w:name="sub_106626242"/>
      <w:bookmarkStart w:id="6912" w:name="sub_106621642"/>
      <w:bookmarkStart w:id="6913" w:name="sub_1066212243"/>
      <w:bookmarkStart w:id="6914" w:name="sub_1066212143"/>
      <w:bookmarkStart w:id="6915" w:name="sub_10662103"/>
      <w:bookmarkStart w:id="6916" w:name="sub_106621263"/>
      <w:bookmarkStart w:id="6917" w:name="sub_106625123"/>
      <w:bookmarkStart w:id="6918" w:name="sub_1066211323"/>
      <w:bookmarkStart w:id="6919" w:name="sub_106625223"/>
      <w:bookmarkStart w:id="6920" w:name="sub_1066211423"/>
      <w:bookmarkStart w:id="6921" w:name="sub_1066212233"/>
      <w:bookmarkStart w:id="6922" w:name="sub_1066212133"/>
      <w:bookmarkStart w:id="6923" w:name="sub_1066293"/>
      <w:bookmarkStart w:id="6924" w:name="sub_106621253"/>
      <w:bookmarkStart w:id="6925" w:name="sub_106625113"/>
      <w:bookmarkStart w:id="6926" w:name="sub_1066211313"/>
      <w:bookmarkStart w:id="6927" w:name="sub_106625213"/>
      <w:bookmarkStart w:id="6928" w:name="sub_1066211413"/>
      <w:bookmarkStart w:id="6929" w:name="sub_1066267"/>
      <w:bookmarkStart w:id="6930" w:name="sub_106621227"/>
      <w:bookmarkStart w:id="6931" w:name="sub_1066257"/>
      <w:bookmarkStart w:id="6932" w:name="sub_106621217"/>
      <w:bookmarkStart w:id="6933" w:name="sub_10662120"/>
      <w:bookmarkStart w:id="6934" w:name="sub_1066222"/>
      <w:bookmarkStart w:id="6935" w:name="sub_10662119"/>
      <w:bookmarkStart w:id="6936" w:name="sub_10662129"/>
      <w:bookmarkStart w:id="6937" w:name="sub_10662615"/>
      <w:bookmarkStart w:id="6938" w:name="sub_10662515"/>
      <w:bookmarkStart w:id="6939" w:name="sub_10662155"/>
      <w:bookmarkStart w:id="6940" w:name="sub_106621135"/>
      <w:bookmarkStart w:id="6941" w:name="sub_10662625"/>
      <w:bookmarkStart w:id="6942" w:name="sub_10662525"/>
      <w:bookmarkStart w:id="6943" w:name="sub_10662165"/>
      <w:bookmarkStart w:id="6944" w:name="sub_106621145"/>
      <w:bookmarkStart w:id="6945" w:name="sub_10662122411"/>
      <w:bookmarkStart w:id="6946" w:name="sub_106621011"/>
      <w:bookmarkStart w:id="6947" w:name="sub_1066251211"/>
      <w:bookmarkStart w:id="6948" w:name="sub_1066252211"/>
      <w:bookmarkStart w:id="6949" w:name="sub_10662122311"/>
      <w:bookmarkStart w:id="6950" w:name="sub_10662911"/>
      <w:bookmarkStart w:id="6951" w:name="sub_1066251111"/>
      <w:bookmarkStart w:id="6952" w:name="sub_1066252111"/>
      <w:bookmarkStart w:id="6953" w:name="sub_10662651"/>
      <w:bookmarkStart w:id="6954" w:name="sub_10662551"/>
      <w:bookmarkStart w:id="6955" w:name="sub_10662191"/>
      <w:bookmarkStart w:id="6956" w:name="sub_106621171"/>
      <w:bookmarkStart w:id="6957" w:name="sub_106626131"/>
      <w:bookmarkStart w:id="6958" w:name="sub_106621531"/>
      <w:bookmarkStart w:id="6959" w:name="sub_106626231"/>
      <w:bookmarkStart w:id="6960" w:name="sub_106621631"/>
      <w:bookmarkStart w:id="6961" w:name="sub_10662122421"/>
      <w:bookmarkStart w:id="6962" w:name="sub_106621021"/>
      <w:bookmarkStart w:id="6963" w:name="sub_1066251221"/>
      <w:bookmarkStart w:id="6964" w:name="sub_1066252221"/>
      <w:bookmarkStart w:id="6965" w:name="sub_10662122321"/>
      <w:bookmarkStart w:id="6966" w:name="sub_10662921"/>
      <w:bookmarkStart w:id="6967" w:name="sub_1066251121"/>
      <w:bookmarkStart w:id="6968" w:name="sub_1066252121"/>
      <w:bookmarkStart w:id="6969" w:name="sub_10662661"/>
      <w:bookmarkStart w:id="6970" w:name="sub_10662561"/>
      <w:bookmarkStart w:id="6971" w:name="sub_106621101"/>
      <w:bookmarkStart w:id="6972" w:name="sub_106621181"/>
      <w:bookmarkStart w:id="6973" w:name="sub_106626141"/>
      <w:bookmarkStart w:id="6974" w:name="sub_106621541"/>
      <w:bookmarkStart w:id="6975" w:name="sub_106626241"/>
      <w:bookmarkStart w:id="6976" w:name="sub_106621641"/>
      <w:bookmarkStart w:id="6977" w:name="sub_106621144"/>
      <w:bookmarkStart w:id="6978" w:name="sub_106621224"/>
      <w:bookmarkStart w:id="6979" w:name="sub_1066254"/>
      <w:bookmarkStart w:id="6980" w:name="sub_106621214"/>
      <w:bookmarkStart w:id="6981" w:name="sub_1066218"/>
      <w:bookmarkStart w:id="6982" w:name="sub_1066210"/>
      <w:bookmarkStart w:id="6983" w:name="sub_10662116"/>
      <w:bookmarkStart w:id="6984" w:name="sub_10662126"/>
      <w:bookmarkStart w:id="6985" w:name="sub_10662612"/>
      <w:bookmarkStart w:id="6986" w:name="sub_10662512"/>
      <w:bookmarkStart w:id="6987" w:name="sub_10662152"/>
      <w:bookmarkStart w:id="6988" w:name="sub_106621132"/>
      <w:bookmarkStart w:id="6989" w:name="sub_10662622"/>
      <w:bookmarkStart w:id="6990" w:name="sub_10662522"/>
      <w:bookmarkStart w:id="6991" w:name="sub_10662162"/>
      <w:bookmarkStart w:id="6992" w:name="sub_106621142"/>
      <w:bookmarkStart w:id="6993" w:name="sub_1066263"/>
      <w:bookmarkStart w:id="6994" w:name="sub_106621223"/>
      <w:bookmarkStart w:id="6995" w:name="sub_1066253"/>
      <w:bookmarkStart w:id="6996" w:name="sub_106621213"/>
      <w:bookmarkStart w:id="6997" w:name="sub_1066217"/>
      <w:bookmarkStart w:id="6998" w:name="sub_106629"/>
      <w:bookmarkStart w:id="6999" w:name="sub_10662115"/>
      <w:bookmarkStart w:id="7000" w:name="sub_10662125"/>
      <w:bookmarkStart w:id="7001" w:name="sub_10662611"/>
      <w:bookmarkStart w:id="7002" w:name="sub_10662511"/>
      <w:bookmarkStart w:id="7003" w:name="sub_10662151"/>
      <w:bookmarkStart w:id="7004" w:name="sub_106621131"/>
      <w:bookmarkStart w:id="7005" w:name="sub_10662621"/>
      <w:bookmarkStart w:id="7006" w:name="sub_10662521"/>
      <w:bookmarkStart w:id="7007" w:name="sub_10662161"/>
      <w:bookmarkStart w:id="7008" w:name="sub_106621141"/>
      <w:bookmarkStart w:id="7009" w:name="sub_10662124"/>
      <w:bookmarkStart w:id="7010" w:name="sub_106626"/>
      <w:bookmarkStart w:id="7011" w:name="sub_10662112"/>
      <w:bookmarkStart w:id="7012" w:name="sub_10662122"/>
      <w:bookmarkStart w:id="7013" w:name="sub_1066213"/>
      <w:bookmarkStart w:id="7014" w:name="sub_106625"/>
      <w:bookmarkStart w:id="7015" w:name="sub_10662111"/>
      <w:bookmarkStart w:id="7016" w:name="sub_10662121"/>
      <w:bookmarkStart w:id="7017" w:name="sub_106624"/>
      <w:bookmarkStart w:id="7018" w:name="sub_106621"/>
      <w:bookmarkStart w:id="7019" w:name="sub_10663"/>
      <w:bookmarkStart w:id="7020" w:name="sub_10662"/>
      <w:bookmarkStart w:id="7021" w:name="sub_106622"/>
      <w:bookmarkStart w:id="7022" w:name="sub_1066211"/>
      <w:bookmarkStart w:id="7023" w:name="sub_106623"/>
      <w:bookmarkStart w:id="7024" w:name="sub_1066212"/>
      <w:bookmarkStart w:id="7025" w:name="sub_1066214"/>
      <w:bookmarkStart w:id="7026" w:name="sub_1066261"/>
      <w:bookmarkStart w:id="7027" w:name="sub_106621221"/>
      <w:bookmarkStart w:id="7028" w:name="sub_1066251"/>
      <w:bookmarkStart w:id="7029" w:name="sub_106621211"/>
      <w:bookmarkStart w:id="7030" w:name="sub_1066215"/>
      <w:bookmarkStart w:id="7031" w:name="sub_106627"/>
      <w:bookmarkStart w:id="7032" w:name="sub_10662113"/>
      <w:bookmarkStart w:id="7033" w:name="sub_10662123"/>
      <w:bookmarkStart w:id="7034" w:name="sub_1066262"/>
      <w:bookmarkStart w:id="7035" w:name="sub_106621222"/>
      <w:bookmarkStart w:id="7036" w:name="sub_1066252"/>
      <w:bookmarkStart w:id="7037" w:name="sub_106621212"/>
      <w:bookmarkStart w:id="7038" w:name="sub_1066216"/>
      <w:bookmarkStart w:id="7039" w:name="sub_106628"/>
      <w:bookmarkStart w:id="7040" w:name="sub_10662114"/>
      <w:bookmarkStart w:id="7041" w:name="sub_1066264"/>
      <w:bookmarkStart w:id="7042" w:name="sub_1066212241"/>
      <w:bookmarkStart w:id="7043" w:name="sub_1066212141"/>
      <w:bookmarkStart w:id="7044" w:name="sub_10662101"/>
      <w:bookmarkStart w:id="7045" w:name="sub_106621261"/>
      <w:bookmarkStart w:id="7046" w:name="sub_106625121"/>
      <w:bookmarkStart w:id="7047" w:name="sub_1066211321"/>
      <w:bookmarkStart w:id="7048" w:name="sub_106625221"/>
      <w:bookmarkStart w:id="7049" w:name="sub_1066211421"/>
      <w:bookmarkStart w:id="7050" w:name="sub_1066212231"/>
      <w:bookmarkStart w:id="7051" w:name="sub_1066212131"/>
      <w:bookmarkStart w:id="7052" w:name="sub_1066291"/>
      <w:bookmarkStart w:id="7053" w:name="sub_106621251"/>
      <w:bookmarkStart w:id="7054" w:name="sub_106625111"/>
      <w:bookmarkStart w:id="7055" w:name="sub_1066211311"/>
      <w:bookmarkStart w:id="7056" w:name="sub_106625211"/>
      <w:bookmarkStart w:id="7057" w:name="sub_1066211411"/>
      <w:bookmarkStart w:id="7058" w:name="sub_1066265"/>
      <w:bookmarkStart w:id="7059" w:name="sub_106621225"/>
      <w:bookmarkStart w:id="7060" w:name="sub_1066255"/>
      <w:bookmarkStart w:id="7061" w:name="sub_106621215"/>
      <w:bookmarkStart w:id="7062" w:name="sub_1066219"/>
      <w:bookmarkStart w:id="7063" w:name="sub_1066220"/>
      <w:bookmarkStart w:id="7064" w:name="sub_10662117"/>
      <w:bookmarkStart w:id="7065" w:name="sub_10662127"/>
      <w:bookmarkStart w:id="7066" w:name="sub_10662613"/>
      <w:bookmarkStart w:id="7067" w:name="sub_10662513"/>
      <w:bookmarkStart w:id="7068" w:name="sub_10662153"/>
      <w:bookmarkStart w:id="7069" w:name="sub_106621133"/>
      <w:bookmarkStart w:id="7070" w:name="sub_10662623"/>
      <w:bookmarkStart w:id="7071" w:name="sub_10662523"/>
      <w:bookmarkStart w:id="7072" w:name="sub_10662163"/>
      <w:bookmarkStart w:id="7073" w:name="sub_106621143"/>
      <w:bookmarkStart w:id="7074" w:name="sub_1066212242"/>
      <w:bookmarkStart w:id="7075" w:name="sub_1066212142"/>
      <w:bookmarkStart w:id="7076" w:name="sub_10662102"/>
      <w:bookmarkStart w:id="7077" w:name="sub_106621262"/>
      <w:bookmarkStart w:id="7078" w:name="sub_106625122"/>
      <w:bookmarkStart w:id="7079" w:name="sub_1066211322"/>
      <w:bookmarkStart w:id="7080" w:name="sub_106625222"/>
      <w:bookmarkStart w:id="7081" w:name="sub_1066211422"/>
      <w:bookmarkStart w:id="7082" w:name="sub_1066212232"/>
      <w:bookmarkStart w:id="7083" w:name="sub_1066212132"/>
      <w:bookmarkStart w:id="7084" w:name="sub_1066292"/>
      <w:bookmarkStart w:id="7085" w:name="sub_106621252"/>
      <w:bookmarkStart w:id="7086" w:name="sub_106625112"/>
      <w:bookmarkStart w:id="7087" w:name="sub_1066211312"/>
      <w:bookmarkStart w:id="7088" w:name="sub_106625212"/>
      <w:bookmarkStart w:id="7089" w:name="sub_1066211412"/>
      <w:bookmarkStart w:id="7090" w:name="sub_1066266"/>
      <w:bookmarkStart w:id="7091" w:name="sub_106621226"/>
      <w:bookmarkStart w:id="7092" w:name="sub_1066256"/>
      <w:bookmarkStart w:id="7093" w:name="sub_106621216"/>
      <w:bookmarkStart w:id="7094" w:name="sub_10662110"/>
      <w:bookmarkStart w:id="7095" w:name="sub_1066221"/>
      <w:bookmarkStart w:id="7096" w:name="sub_10662118"/>
      <w:bookmarkStart w:id="7097" w:name="sub_10662128"/>
      <w:bookmarkStart w:id="7098" w:name="sub_10662614"/>
      <w:bookmarkStart w:id="7099" w:name="sub_10662514"/>
      <w:bookmarkStart w:id="7100" w:name="sub_10662154"/>
      <w:bookmarkStart w:id="7101" w:name="sub_106621134"/>
      <w:bookmarkStart w:id="7102" w:name="sub_10662624"/>
      <w:bookmarkStart w:id="7103" w:name="sub_10662524"/>
      <w:bookmarkStart w:id="7104" w:name="sub_10662164"/>
      <w:bookmarkStart w:id="7105" w:name="sub_1066212244"/>
      <w:bookmarkStart w:id="7106" w:name="sub_10662121441"/>
      <w:bookmarkStart w:id="7107" w:name="sub_1066212641"/>
      <w:bookmarkStart w:id="7108" w:name="sub_10662113241"/>
      <w:bookmarkStart w:id="7109" w:name="sub_10662114241"/>
      <w:bookmarkStart w:id="7110" w:name="sub_10662121341"/>
      <w:bookmarkStart w:id="7111" w:name="sub_1066212541"/>
      <w:bookmarkStart w:id="7112" w:name="sub_10662113141"/>
      <w:bookmarkStart w:id="7113" w:name="sub_10662114141"/>
      <w:bookmarkStart w:id="7114" w:name="sub_1066212281"/>
      <w:bookmarkStart w:id="7115" w:name="sub_1066212181"/>
      <w:bookmarkStart w:id="7116" w:name="sub_10662231"/>
      <w:bookmarkStart w:id="7117" w:name="sub_1066212101"/>
      <w:bookmarkStart w:id="7118" w:name="sub_106625161"/>
      <w:bookmarkStart w:id="7119" w:name="sub_1066211361"/>
      <w:bookmarkStart w:id="7120" w:name="sub_106625261"/>
      <w:bookmarkStart w:id="7121" w:name="sub_1066211461"/>
      <w:bookmarkStart w:id="7122" w:name="sub_1066210121"/>
      <w:bookmarkStart w:id="7123" w:name="sub_10662522121"/>
      <w:bookmarkStart w:id="7124" w:name="sub_106629121"/>
      <w:bookmarkStart w:id="7125" w:name="sub_10662521121"/>
      <w:bookmarkStart w:id="7126" w:name="sub_106625521"/>
      <w:bookmarkStart w:id="7127" w:name="sub_1066211721"/>
      <w:bookmarkStart w:id="7128" w:name="sub_1066215321"/>
      <w:bookmarkStart w:id="7129" w:name="sub_1066216321"/>
      <w:bookmarkStart w:id="7130" w:name="sub_1066210221"/>
      <w:bookmarkStart w:id="7131" w:name="sub_10662522221"/>
      <w:bookmarkStart w:id="7132" w:name="sub_106629221"/>
      <w:bookmarkStart w:id="7133" w:name="sub_10662521221"/>
      <w:bookmarkStart w:id="7134" w:name="sub_106625621"/>
      <w:bookmarkStart w:id="7135" w:name="sub_1066211821"/>
      <w:bookmarkStart w:id="7136" w:name="sub_1066215421"/>
      <w:bookmarkStart w:id="7137" w:name="sub_1066216421"/>
      <w:bookmarkStart w:id="7138" w:name="sub_10662121431"/>
      <w:bookmarkStart w:id="7139" w:name="sub_1066212631"/>
      <w:bookmarkStart w:id="7140" w:name="sub_10662113231"/>
      <w:bookmarkStart w:id="7141" w:name="sub_10662114231"/>
      <w:bookmarkStart w:id="7142" w:name="sub_10662121331"/>
      <w:bookmarkStart w:id="7143" w:name="sub_1066212531"/>
      <w:bookmarkStart w:id="7144" w:name="sub_10662113131"/>
      <w:bookmarkStart w:id="7145" w:name="sub_10662114131"/>
      <w:bookmarkStart w:id="7146" w:name="sub_1066212271"/>
      <w:bookmarkStart w:id="7147" w:name="sub_1066212171"/>
      <w:bookmarkStart w:id="7148" w:name="sub_10662221"/>
      <w:bookmarkStart w:id="7149" w:name="sub_106621291"/>
      <w:bookmarkStart w:id="7150" w:name="sub_106625151"/>
      <w:bookmarkStart w:id="7151" w:name="sub_1066211351"/>
      <w:bookmarkStart w:id="7152" w:name="sub_106625251"/>
      <w:bookmarkStart w:id="7153" w:name="sub_1066211451"/>
      <w:bookmarkStart w:id="7154" w:name="sub_1066210111"/>
      <w:bookmarkStart w:id="7155" w:name="sub_10662522111"/>
      <w:bookmarkStart w:id="7156" w:name="sub_106629111"/>
      <w:bookmarkStart w:id="7157" w:name="sub_10662521111"/>
      <w:bookmarkStart w:id="7158" w:name="sub_106625511"/>
      <w:bookmarkStart w:id="7159" w:name="sub_1066211711"/>
      <w:bookmarkStart w:id="7160" w:name="sub_1066215311"/>
      <w:bookmarkStart w:id="7161" w:name="sub_1066216311"/>
      <w:bookmarkStart w:id="7162" w:name="sub_1066210211"/>
      <w:bookmarkStart w:id="7163" w:name="sub_10662522211"/>
      <w:bookmarkStart w:id="7164" w:name="sub_106629211"/>
      <w:bookmarkStart w:id="7165" w:name="sub_10662521211"/>
      <w:bookmarkStart w:id="7166" w:name="sub_106625611"/>
      <w:bookmarkStart w:id="7167" w:name="sub_1066211811"/>
      <w:bookmarkStart w:id="7168" w:name="sub_1066215411"/>
      <w:bookmarkStart w:id="7169" w:name="sub_1066216411"/>
      <w:bookmarkStart w:id="7170" w:name="sub_1066212245"/>
      <w:bookmarkStart w:id="7171" w:name="sub_1066212145"/>
      <w:bookmarkStart w:id="7172" w:name="sub_10662105"/>
      <w:bookmarkStart w:id="7173" w:name="sub_106621265"/>
      <w:bookmarkStart w:id="7174" w:name="sub_106625125"/>
      <w:bookmarkStart w:id="7175" w:name="sub_1066211325"/>
      <w:bookmarkStart w:id="7176" w:name="sub_106625225"/>
      <w:bookmarkStart w:id="7177" w:name="sub_1066211425"/>
      <w:bookmarkStart w:id="7178" w:name="sub_1066212235"/>
      <w:bookmarkStart w:id="7179" w:name="sub_1066212135"/>
      <w:bookmarkStart w:id="7180" w:name="sub_1066295"/>
      <w:bookmarkStart w:id="7181" w:name="sub_106621255"/>
      <w:bookmarkStart w:id="7182" w:name="sub_106625115"/>
      <w:bookmarkStart w:id="7183" w:name="sub_1066211315"/>
      <w:bookmarkStart w:id="7184" w:name="sub_106625215"/>
      <w:bookmarkStart w:id="7185" w:name="sub_1066211415"/>
      <w:bookmarkStart w:id="7186" w:name="sub_1066269"/>
      <w:bookmarkStart w:id="7187" w:name="sub_106621229"/>
      <w:bookmarkStart w:id="7188" w:name="sub_1066259"/>
      <w:bookmarkStart w:id="7189" w:name="sub_106621219"/>
      <w:bookmarkStart w:id="7190" w:name="sub_10662131"/>
      <w:bookmarkStart w:id="7191" w:name="sub_1066224"/>
      <w:bookmarkStart w:id="7192" w:name="sub_106621111"/>
      <w:bookmarkStart w:id="7193" w:name="sub_106621220"/>
      <w:bookmarkStart w:id="7194" w:name="sub_10662617"/>
      <w:bookmarkStart w:id="7195" w:name="sub_10662517"/>
      <w:bookmarkStart w:id="7196" w:name="sub_10662157"/>
      <w:bookmarkStart w:id="7197" w:name="sub_106621137"/>
      <w:bookmarkStart w:id="7198" w:name="sub_10662627"/>
      <w:bookmarkStart w:id="7199" w:name="sub_10662527"/>
      <w:bookmarkStart w:id="7200" w:name="sub_10662167"/>
      <w:bookmarkStart w:id="7201" w:name="sub_106621147"/>
      <w:bookmarkStart w:id="7202" w:name="sub_10662122413"/>
      <w:bookmarkStart w:id="7203" w:name="sub_106621013"/>
      <w:bookmarkStart w:id="7204" w:name="sub_1066251213"/>
      <w:bookmarkStart w:id="7205" w:name="sub_1066252213"/>
      <w:bookmarkStart w:id="7206" w:name="sub_10662122313"/>
      <w:bookmarkStart w:id="7207" w:name="sub_10662913"/>
      <w:bookmarkStart w:id="7208" w:name="sub_1066251113"/>
      <w:bookmarkStart w:id="7209" w:name="sub_1066252113"/>
      <w:bookmarkStart w:id="7210" w:name="sub_10662653"/>
      <w:bookmarkStart w:id="7211" w:name="sub_10662553"/>
      <w:bookmarkStart w:id="7212" w:name="sub_10662193"/>
      <w:bookmarkStart w:id="7213" w:name="sub_106621173"/>
      <w:bookmarkStart w:id="7214" w:name="sub_106626133"/>
      <w:bookmarkStart w:id="7215" w:name="sub_106621533"/>
      <w:bookmarkStart w:id="7216" w:name="sub_106626233"/>
      <w:bookmarkStart w:id="7217" w:name="sub_106621633"/>
      <w:bookmarkStart w:id="7218" w:name="sub_10662122423"/>
      <w:bookmarkStart w:id="7219" w:name="sub_106621023"/>
      <w:bookmarkStart w:id="7220" w:name="sub_1066251223"/>
      <w:bookmarkStart w:id="7221" w:name="sub_1066252223"/>
      <w:bookmarkStart w:id="7222" w:name="sub_10662122323"/>
      <w:bookmarkStart w:id="7223" w:name="sub_10662923"/>
      <w:bookmarkStart w:id="7224" w:name="sub_1066251123"/>
      <w:bookmarkStart w:id="7225" w:name="sub_1066252123"/>
      <w:bookmarkStart w:id="7226" w:name="sub_10662663"/>
      <w:bookmarkStart w:id="7227" w:name="sub_10662563"/>
      <w:bookmarkStart w:id="7228" w:name="sub_106621103"/>
      <w:bookmarkStart w:id="7229" w:name="sub_106621183"/>
      <w:bookmarkStart w:id="7230" w:name="sub_106626143"/>
      <w:bookmarkStart w:id="7231" w:name="sub_106621543"/>
      <w:bookmarkStart w:id="7232" w:name="sub_106626243"/>
      <w:bookmarkStart w:id="7233" w:name="sub_106621643"/>
      <w:bookmarkStart w:id="7234" w:name="sub_10662121442"/>
      <w:bookmarkStart w:id="7235" w:name="sub_1066212642"/>
      <w:bookmarkStart w:id="7236" w:name="sub_10662113242"/>
      <w:bookmarkStart w:id="7237" w:name="sub_10662114242"/>
      <w:bookmarkStart w:id="7238" w:name="sub_10662121342"/>
      <w:bookmarkStart w:id="7239" w:name="sub_1066212542"/>
      <w:bookmarkStart w:id="7240" w:name="sub_10662113142"/>
      <w:bookmarkStart w:id="7241" w:name="sub_10662114142"/>
      <w:bookmarkStart w:id="7242" w:name="sub_1066212282"/>
      <w:bookmarkStart w:id="7243" w:name="sub_1066212182"/>
      <w:bookmarkStart w:id="7244" w:name="sub_10662232"/>
      <w:bookmarkStart w:id="7245" w:name="sub_1066212102"/>
      <w:bookmarkStart w:id="7246" w:name="sub_106625162"/>
      <w:bookmarkStart w:id="7247" w:name="sub_1066211362"/>
      <w:bookmarkStart w:id="7248" w:name="sub_106625262"/>
      <w:bookmarkStart w:id="7249" w:name="sub_1066211462"/>
      <w:bookmarkStart w:id="7250" w:name="sub_1066210122"/>
      <w:bookmarkStart w:id="7251" w:name="sub_10662522122"/>
      <w:bookmarkStart w:id="7252" w:name="sub_106629122"/>
      <w:bookmarkStart w:id="7253" w:name="sub_10662521122"/>
      <w:bookmarkStart w:id="7254" w:name="sub_106625522"/>
      <w:bookmarkStart w:id="7255" w:name="sub_1066211722"/>
      <w:bookmarkStart w:id="7256" w:name="sub_1066215322"/>
      <w:bookmarkStart w:id="7257" w:name="sub_1066216322"/>
      <w:bookmarkStart w:id="7258" w:name="sub_1066210222"/>
      <w:bookmarkStart w:id="7259" w:name="sub_10662522222"/>
      <w:bookmarkStart w:id="7260" w:name="sub_106629222"/>
      <w:bookmarkStart w:id="7261" w:name="sub_10662521222"/>
      <w:bookmarkStart w:id="7262" w:name="sub_106625622"/>
      <w:bookmarkStart w:id="7263" w:name="sub_1066211822"/>
      <w:bookmarkStart w:id="7264" w:name="sub_1066215422"/>
      <w:bookmarkStart w:id="7265" w:name="sub_1066216422"/>
      <w:bookmarkStart w:id="7266" w:name="sub_10662121432"/>
      <w:bookmarkStart w:id="7267" w:name="sub_1066212632"/>
      <w:bookmarkStart w:id="7268" w:name="sub_10662113232"/>
      <w:bookmarkStart w:id="7269" w:name="sub_10662114232"/>
      <w:bookmarkStart w:id="7270" w:name="sub_10662121332"/>
      <w:bookmarkStart w:id="7271" w:name="sub_1066212532"/>
      <w:bookmarkStart w:id="7272" w:name="sub_10662113132"/>
      <w:bookmarkStart w:id="7273" w:name="sub_10662114132"/>
      <w:bookmarkStart w:id="7274" w:name="sub_1066212272"/>
      <w:bookmarkStart w:id="7275" w:name="sub_1066212172"/>
      <w:bookmarkStart w:id="7276" w:name="sub_10662222"/>
      <w:bookmarkStart w:id="7277" w:name="sub_106621292"/>
      <w:bookmarkStart w:id="7278" w:name="sub_106625152"/>
      <w:bookmarkStart w:id="7279" w:name="sub_1066211352"/>
      <w:bookmarkStart w:id="7280" w:name="sub_106625252"/>
      <w:bookmarkStart w:id="7281" w:name="sub_1066211452"/>
      <w:bookmarkStart w:id="7282" w:name="sub_1066210112"/>
      <w:bookmarkStart w:id="7283" w:name="sub_10662522112"/>
      <w:bookmarkStart w:id="7284" w:name="sub_106629112"/>
      <w:bookmarkStart w:id="7285" w:name="sub_10662521112"/>
      <w:bookmarkStart w:id="7286" w:name="sub_106625512"/>
      <w:bookmarkStart w:id="7287" w:name="sub_1066211712"/>
      <w:bookmarkStart w:id="7288" w:name="sub_1066215312"/>
      <w:bookmarkStart w:id="7289" w:name="sub_1066216312"/>
      <w:bookmarkStart w:id="7290" w:name="sub_1066210212"/>
      <w:bookmarkStart w:id="7291" w:name="sub_10662522212"/>
      <w:bookmarkStart w:id="7292" w:name="sub_106629212"/>
      <w:bookmarkStart w:id="7293" w:name="sub_10662521212"/>
      <w:bookmarkStart w:id="7294" w:name="sub_106625612"/>
      <w:bookmarkStart w:id="7295" w:name="sub_1066211812"/>
      <w:bookmarkStart w:id="7296" w:name="sub_1066215412"/>
      <w:bookmarkStart w:id="7297" w:name="sub_1066216412"/>
      <w:bookmarkStart w:id="7298" w:name="sub_1066212246"/>
      <w:bookmarkStart w:id="7299" w:name="sub_1066212146"/>
      <w:bookmarkStart w:id="7300" w:name="sub_10662106"/>
      <w:bookmarkStart w:id="7301" w:name="sub_106621266"/>
      <w:bookmarkStart w:id="7302" w:name="sub_106625126"/>
      <w:bookmarkStart w:id="7303" w:name="sub_1066211326"/>
      <w:bookmarkStart w:id="7304" w:name="sub_106625226"/>
      <w:bookmarkStart w:id="7305" w:name="sub_1066211426"/>
      <w:bookmarkStart w:id="7306" w:name="sub_1066212236"/>
      <w:bookmarkStart w:id="7307" w:name="sub_1066212136"/>
      <w:bookmarkStart w:id="7308" w:name="sub_1066296"/>
      <w:bookmarkStart w:id="7309" w:name="sub_106621256"/>
      <w:bookmarkStart w:id="7310" w:name="sub_106625116"/>
      <w:bookmarkStart w:id="7311" w:name="sub_1066211316"/>
      <w:bookmarkStart w:id="7312" w:name="sub_106625216"/>
      <w:bookmarkStart w:id="7313" w:name="sub_1066211416"/>
      <w:bookmarkStart w:id="7314" w:name="sub_10662610"/>
      <w:bookmarkStart w:id="7315" w:name="sub_1066212210"/>
      <w:bookmarkStart w:id="7316" w:name="sub_10662510"/>
      <w:bookmarkStart w:id="7317" w:name="sub_1066212110"/>
      <w:bookmarkStart w:id="7318" w:name="sub_10662132"/>
      <w:bookmarkStart w:id="7319" w:name="sub_1066225"/>
      <w:bookmarkStart w:id="7320" w:name="sub_106621112"/>
      <w:bookmarkStart w:id="7321" w:name="sub_106621230"/>
      <w:bookmarkStart w:id="7322" w:name="sub_10662618"/>
      <w:bookmarkStart w:id="7323" w:name="sub_10662518"/>
      <w:bookmarkStart w:id="7324" w:name="sub_10662158"/>
      <w:bookmarkStart w:id="7325" w:name="sub_106621138"/>
      <w:bookmarkStart w:id="7326" w:name="sub_10662628"/>
      <w:bookmarkStart w:id="7327" w:name="sub_10662528"/>
      <w:bookmarkStart w:id="7328" w:name="sub_10662168"/>
      <w:bookmarkStart w:id="7329" w:name="sub_106621148"/>
      <w:bookmarkStart w:id="7330" w:name="sub_10662122414"/>
      <w:bookmarkStart w:id="7331" w:name="sub_106621014"/>
      <w:bookmarkStart w:id="7332" w:name="sub_1066251214"/>
      <w:bookmarkStart w:id="7333" w:name="sub_1066252214"/>
      <w:bookmarkStart w:id="7334" w:name="sub_10662122314"/>
      <w:bookmarkStart w:id="7335" w:name="sub_10662914"/>
      <w:bookmarkStart w:id="7336" w:name="sub_1066251114"/>
      <w:bookmarkStart w:id="7337" w:name="sub_1066252114"/>
      <w:bookmarkStart w:id="7338" w:name="sub_10662654"/>
      <w:bookmarkStart w:id="7339" w:name="sub_10662554"/>
      <w:bookmarkStart w:id="7340" w:name="sub_10662194"/>
      <w:bookmarkStart w:id="7341" w:name="sub_106621174"/>
      <w:bookmarkStart w:id="7342" w:name="sub_106626134"/>
      <w:bookmarkStart w:id="7343" w:name="sub_106621534"/>
      <w:bookmarkStart w:id="7344" w:name="sub_106626234"/>
      <w:bookmarkStart w:id="7345" w:name="sub_106621634"/>
      <w:bookmarkStart w:id="7346" w:name="sub_10662122424"/>
      <w:bookmarkStart w:id="7347" w:name="sub_106621024"/>
      <w:bookmarkStart w:id="7348" w:name="sub_1066251224"/>
      <w:bookmarkStart w:id="7349" w:name="sub_1066252224"/>
      <w:bookmarkStart w:id="7350" w:name="sub_10662122324"/>
      <w:bookmarkStart w:id="7351" w:name="sub_10662924"/>
      <w:bookmarkStart w:id="7352" w:name="sub_1066251124"/>
      <w:bookmarkStart w:id="7353" w:name="sub_1066252124"/>
      <w:bookmarkStart w:id="7354" w:name="sub_10662664"/>
      <w:bookmarkStart w:id="7355" w:name="sub_10662564"/>
      <w:bookmarkStart w:id="7356" w:name="sub_106621104"/>
      <w:bookmarkStart w:id="7357" w:name="sub_106621184"/>
      <w:bookmarkStart w:id="7358" w:name="sub_106626144"/>
      <w:bookmarkStart w:id="7359" w:name="sub_106621544"/>
      <w:bookmarkStart w:id="7360" w:name="sub_500"/>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r w:rsidRPr="006645F1">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6645F1" w:rsidRPr="006645F1" w:rsidRDefault="006645F1" w:rsidP="006645F1">
      <w:pPr>
        <w:pStyle w:val="1"/>
        <w:suppressAutoHyphens/>
        <w:spacing w:before="0" w:after="0"/>
        <w:rPr>
          <w:rFonts w:ascii="Times New Roman" w:hAnsi="Times New Roman" w:cs="Times New Roman"/>
          <w:sz w:val="22"/>
          <w:szCs w:val="22"/>
        </w:rPr>
      </w:pPr>
      <w:bookmarkStart w:id="7361" w:name="sub_510"/>
      <w:bookmarkEnd w:id="7361"/>
      <w:r w:rsidRPr="006645F1">
        <w:rPr>
          <w:rFonts w:ascii="Times New Roman" w:hAnsi="Times New Roman" w:cs="Times New Roman"/>
          <w:sz w:val="22"/>
          <w:szCs w:val="22"/>
        </w:rPr>
        <w:t>Подраздел 1. Предмет досудебного (внесудебного) обжалования</w:t>
      </w:r>
    </w:p>
    <w:p w:rsidR="006645F1" w:rsidRPr="006645F1" w:rsidRDefault="006645F1" w:rsidP="006645F1">
      <w:pPr>
        <w:widowControl w:val="0"/>
        <w:spacing w:after="0" w:line="240" w:lineRule="auto"/>
        <w:jc w:val="both"/>
        <w:rPr>
          <w:rFonts w:ascii="Times New Roman" w:hAnsi="Times New Roman" w:cs="Times New Roman"/>
        </w:rPr>
      </w:pPr>
      <w:bookmarkStart w:id="7362" w:name="sub_51016244"/>
      <w:bookmarkStart w:id="7363" w:name="sub_5101121444"/>
      <w:bookmarkStart w:id="7364" w:name="sub_510112644"/>
      <w:bookmarkStart w:id="7365" w:name="sub_5101113244"/>
      <w:bookmarkStart w:id="7366" w:name="sub_5101114244"/>
      <w:bookmarkStart w:id="7367" w:name="sub_5101121344"/>
      <w:bookmarkStart w:id="7368" w:name="sub_510112544"/>
      <w:bookmarkStart w:id="7369" w:name="sub_5101113144"/>
      <w:bookmarkStart w:id="7370" w:name="sub_5101114144"/>
      <w:bookmarkStart w:id="7371" w:name="sub_510112284"/>
      <w:bookmarkStart w:id="7372" w:name="sub_510112184"/>
      <w:bookmarkStart w:id="7373" w:name="sub_5101234"/>
      <w:bookmarkStart w:id="7374" w:name="sub_510112104"/>
      <w:bookmarkStart w:id="7375" w:name="sub_51015164"/>
      <w:bookmarkStart w:id="7376" w:name="sub_510111364"/>
      <w:bookmarkStart w:id="7377" w:name="sub_51015264"/>
      <w:bookmarkStart w:id="7378" w:name="sub_510111464"/>
      <w:bookmarkStart w:id="7379" w:name="sub_510110124"/>
      <w:bookmarkStart w:id="7380" w:name="sub_5101522124"/>
      <w:bookmarkStart w:id="7381" w:name="sub_51019124"/>
      <w:bookmarkStart w:id="7382" w:name="sub_5101521124"/>
      <w:bookmarkStart w:id="7383" w:name="sub_51015524"/>
      <w:bookmarkStart w:id="7384" w:name="sub_510111724"/>
      <w:bookmarkStart w:id="7385" w:name="sub_510115324"/>
      <w:bookmarkStart w:id="7386" w:name="sub_510116324"/>
      <w:bookmarkStart w:id="7387" w:name="sub_510110224"/>
      <w:bookmarkStart w:id="7388" w:name="sub_5101522224"/>
      <w:bookmarkStart w:id="7389" w:name="sub_51019224"/>
      <w:bookmarkStart w:id="7390" w:name="sub_5101521224"/>
      <w:bookmarkStart w:id="7391" w:name="sub_51015624"/>
      <w:bookmarkStart w:id="7392" w:name="sub_510111824"/>
      <w:bookmarkStart w:id="7393" w:name="sub_510115424"/>
      <w:bookmarkStart w:id="7394" w:name="sub_510116424"/>
      <w:bookmarkStart w:id="7395" w:name="sub_5101121434"/>
      <w:bookmarkStart w:id="7396" w:name="sub_510112634"/>
      <w:bookmarkStart w:id="7397" w:name="sub_5101113234"/>
      <w:bookmarkStart w:id="7398" w:name="sub_5101114234"/>
      <w:bookmarkStart w:id="7399" w:name="sub_5101121334"/>
      <w:bookmarkStart w:id="7400" w:name="sub_510112534"/>
      <w:bookmarkStart w:id="7401" w:name="sub_5101113134"/>
      <w:bookmarkStart w:id="7402" w:name="sub_5101114134"/>
      <w:bookmarkStart w:id="7403" w:name="sub_510112274"/>
      <w:bookmarkStart w:id="7404" w:name="sub_510112174"/>
      <w:bookmarkStart w:id="7405" w:name="sub_5101224"/>
      <w:bookmarkStart w:id="7406" w:name="sub_51011294"/>
      <w:bookmarkStart w:id="7407" w:name="sub_51015154"/>
      <w:bookmarkStart w:id="7408" w:name="sub_510111354"/>
      <w:bookmarkStart w:id="7409" w:name="sub_51015254"/>
      <w:bookmarkStart w:id="7410" w:name="sub_510111454"/>
      <w:bookmarkStart w:id="7411" w:name="sub_510110114"/>
      <w:bookmarkStart w:id="7412" w:name="sub_5101522114"/>
      <w:bookmarkStart w:id="7413" w:name="sub_51019114"/>
      <w:bookmarkStart w:id="7414" w:name="sub_5101521114"/>
      <w:bookmarkStart w:id="7415" w:name="sub_51015514"/>
      <w:bookmarkStart w:id="7416" w:name="sub_510111714"/>
      <w:bookmarkStart w:id="7417" w:name="sub_510115314"/>
      <w:bookmarkStart w:id="7418" w:name="sub_510116314"/>
      <w:bookmarkStart w:id="7419" w:name="sub_510110214"/>
      <w:bookmarkStart w:id="7420" w:name="sub_5101522214"/>
      <w:bookmarkStart w:id="7421" w:name="sub_51019214"/>
      <w:bookmarkStart w:id="7422" w:name="sub_5101521214"/>
      <w:bookmarkStart w:id="7423" w:name="sub_51015614"/>
      <w:bookmarkStart w:id="7424" w:name="sub_510111814"/>
      <w:bookmarkStart w:id="7425" w:name="sub_510115414"/>
      <w:bookmarkStart w:id="7426" w:name="sub_510116414"/>
      <w:bookmarkStart w:id="7427" w:name="sub_510112248"/>
      <w:bookmarkStart w:id="7428" w:name="sub_510112148"/>
      <w:bookmarkStart w:id="7429" w:name="sub_5101108"/>
      <w:bookmarkStart w:id="7430" w:name="sub_51011268"/>
      <w:bookmarkStart w:id="7431" w:name="sub_51015128"/>
      <w:bookmarkStart w:id="7432" w:name="sub_510111328"/>
      <w:bookmarkStart w:id="7433" w:name="sub_51015228"/>
      <w:bookmarkStart w:id="7434" w:name="sub_510111428"/>
      <w:bookmarkStart w:id="7435" w:name="sub_510112238"/>
      <w:bookmarkStart w:id="7436" w:name="sub_510112138"/>
      <w:bookmarkStart w:id="7437" w:name="sub_510198"/>
      <w:bookmarkStart w:id="7438" w:name="sub_51011258"/>
      <w:bookmarkStart w:id="7439" w:name="sub_51015118"/>
      <w:bookmarkStart w:id="7440" w:name="sub_510111318"/>
      <w:bookmarkStart w:id="7441" w:name="sub_51015218"/>
      <w:bookmarkStart w:id="7442" w:name="sub_510111418"/>
      <w:bookmarkStart w:id="7443" w:name="sub_5101630"/>
      <w:bookmarkStart w:id="7444" w:name="sub_510112212"/>
      <w:bookmarkStart w:id="7445" w:name="sub_5101530"/>
      <w:bookmarkStart w:id="7446" w:name="sub_510112112"/>
      <w:bookmarkStart w:id="7447" w:name="sub_5101134"/>
      <w:bookmarkStart w:id="7448" w:name="sub_510127"/>
      <w:bookmarkStart w:id="7449" w:name="sub_51011114"/>
      <w:bookmarkStart w:id="7450" w:name="sub_51011232"/>
      <w:bookmarkStart w:id="7451" w:name="sub_51016110"/>
      <w:bookmarkStart w:id="7452" w:name="sub_51015110"/>
      <w:bookmarkStart w:id="7453" w:name="sub_51011510"/>
      <w:bookmarkStart w:id="7454" w:name="sub_510111310"/>
      <w:bookmarkStart w:id="7455" w:name="sub_51016210"/>
      <w:bookmarkStart w:id="7456" w:name="sub_51015210"/>
      <w:bookmarkStart w:id="7457" w:name="sub_51011610"/>
      <w:bookmarkStart w:id="7458" w:name="sub_510111410"/>
      <w:bookmarkStart w:id="7459" w:name="sub_5101122416"/>
      <w:bookmarkStart w:id="7460" w:name="sub_51011016"/>
      <w:bookmarkStart w:id="7461" w:name="sub_510151216"/>
      <w:bookmarkStart w:id="7462" w:name="sub_510152216"/>
      <w:bookmarkStart w:id="7463" w:name="sub_5101122316"/>
      <w:bookmarkStart w:id="7464" w:name="sub_5101916"/>
      <w:bookmarkStart w:id="7465" w:name="sub_510151116"/>
      <w:bookmarkStart w:id="7466" w:name="sub_510152116"/>
      <w:bookmarkStart w:id="7467" w:name="sub_5101656"/>
      <w:bookmarkStart w:id="7468" w:name="sub_5101556"/>
      <w:bookmarkStart w:id="7469" w:name="sub_5101196"/>
      <w:bookmarkStart w:id="7470" w:name="sub_51011176"/>
      <w:bookmarkStart w:id="7471" w:name="sub_51016136"/>
      <w:bookmarkStart w:id="7472" w:name="sub_51011536"/>
      <w:bookmarkStart w:id="7473" w:name="sub_51016236"/>
      <w:bookmarkStart w:id="7474" w:name="sub_51011636"/>
      <w:bookmarkStart w:id="7475" w:name="sub_5101122426"/>
      <w:bookmarkStart w:id="7476" w:name="sub_51011026"/>
      <w:bookmarkStart w:id="7477" w:name="sub_510151226"/>
      <w:bookmarkStart w:id="7478" w:name="sub_510152226"/>
      <w:bookmarkStart w:id="7479" w:name="sub_5101122326"/>
      <w:bookmarkStart w:id="7480" w:name="sub_5101926"/>
      <w:bookmarkStart w:id="7481" w:name="sub_510151126"/>
      <w:bookmarkStart w:id="7482" w:name="sub_510152126"/>
      <w:bookmarkStart w:id="7483" w:name="sub_5101666"/>
      <w:bookmarkStart w:id="7484" w:name="sub_5101566"/>
      <w:bookmarkStart w:id="7485" w:name="sub_51011106"/>
      <w:bookmarkStart w:id="7486" w:name="sub_51011186"/>
      <w:bookmarkStart w:id="7487" w:name="sub_51016146"/>
      <w:bookmarkStart w:id="7488" w:name="sub_51011546"/>
      <w:bookmarkStart w:id="7489" w:name="sub_51016246"/>
      <w:bookmarkStart w:id="7490" w:name="sub_51011646"/>
      <w:bookmarkStart w:id="7491" w:name="sub_51011214412"/>
      <w:bookmarkStart w:id="7492" w:name="sub_51011132412"/>
      <w:bookmarkStart w:id="7493" w:name="sub_51011213412"/>
      <w:bookmarkStart w:id="7494" w:name="sub_51011131412"/>
      <w:bookmarkStart w:id="7495" w:name="sub_5101122812"/>
      <w:bookmarkStart w:id="7496" w:name="sub_51012312"/>
      <w:bookmarkStart w:id="7497" w:name="sub_510151612"/>
      <w:bookmarkStart w:id="7498" w:name="sub_510152612"/>
      <w:bookmarkStart w:id="7499" w:name="sub_5101101212"/>
      <w:bookmarkStart w:id="7500" w:name="sub_510191212"/>
      <w:bookmarkStart w:id="7501" w:name="sub_510155212"/>
      <w:bookmarkStart w:id="7502" w:name="sub_5101153212"/>
      <w:bookmarkStart w:id="7503" w:name="sub_5101102212"/>
      <w:bookmarkStart w:id="7504" w:name="sub_510192212"/>
      <w:bookmarkStart w:id="7505" w:name="sub_510156212"/>
      <w:bookmarkStart w:id="7506" w:name="sub_5101154212"/>
      <w:bookmarkStart w:id="7507" w:name="sub_51011214312"/>
      <w:bookmarkStart w:id="7508" w:name="sub_51011132312"/>
      <w:bookmarkStart w:id="7509" w:name="sub_51011213312"/>
      <w:bookmarkStart w:id="7510" w:name="sub_51011131312"/>
      <w:bookmarkStart w:id="7511" w:name="sub_5101122712"/>
      <w:bookmarkStart w:id="7512" w:name="sub_51012212"/>
      <w:bookmarkStart w:id="7513" w:name="sub_510151512"/>
      <w:bookmarkStart w:id="7514" w:name="sub_510152512"/>
      <w:bookmarkStart w:id="7515" w:name="sub_5101101112"/>
      <w:bookmarkStart w:id="7516" w:name="sub_510191112"/>
      <w:bookmarkStart w:id="7517" w:name="sub_510155112"/>
      <w:bookmarkStart w:id="7518" w:name="sub_5101153112"/>
      <w:bookmarkStart w:id="7519" w:name="sub_5101102112"/>
      <w:bookmarkStart w:id="7520" w:name="sub_510192112"/>
      <w:bookmarkStart w:id="7521" w:name="sub_510156112"/>
      <w:bookmarkStart w:id="7522" w:name="sub_5101154112"/>
      <w:bookmarkStart w:id="7523" w:name="sub_5101122452"/>
      <w:bookmarkStart w:id="7524" w:name="sub_51011052"/>
      <w:bookmarkStart w:id="7525" w:name="sub_510151252"/>
      <w:bookmarkStart w:id="7526" w:name="sub_510152252"/>
      <w:bookmarkStart w:id="7527" w:name="sub_5101122352"/>
      <w:bookmarkStart w:id="7528" w:name="sub_5101952"/>
      <w:bookmarkStart w:id="7529" w:name="sub_510151152"/>
      <w:bookmarkStart w:id="7530" w:name="sub_510152152"/>
      <w:bookmarkStart w:id="7531" w:name="sub_5101692"/>
      <w:bookmarkStart w:id="7532" w:name="sub_5101592"/>
      <w:bookmarkStart w:id="7533" w:name="sub_51011312"/>
      <w:bookmarkStart w:id="7534" w:name="sub_510111112"/>
      <w:bookmarkStart w:id="7535" w:name="sub_51016172"/>
      <w:bookmarkStart w:id="7536" w:name="sub_51011572"/>
      <w:bookmarkStart w:id="7537" w:name="sub_51016272"/>
      <w:bookmarkStart w:id="7538" w:name="sub_51011672"/>
      <w:bookmarkStart w:id="7539" w:name="sub_51011224132"/>
      <w:bookmarkStart w:id="7540" w:name="sub_5101512132"/>
      <w:bookmarkStart w:id="7541" w:name="sub_51011223132"/>
      <w:bookmarkStart w:id="7542" w:name="sub_5101511132"/>
      <w:bookmarkStart w:id="7543" w:name="sub_51016532"/>
      <w:bookmarkStart w:id="7544" w:name="sub_51011932"/>
      <w:bookmarkStart w:id="7545" w:name="sub_510161332"/>
      <w:bookmarkStart w:id="7546" w:name="sub_510162332"/>
      <w:bookmarkStart w:id="7547" w:name="sub_51011224232"/>
      <w:bookmarkStart w:id="7548" w:name="sub_5101512232"/>
      <w:bookmarkStart w:id="7549" w:name="sub_51011223232"/>
      <w:bookmarkStart w:id="7550" w:name="sub_5101511232"/>
      <w:bookmarkStart w:id="7551" w:name="sub_51016632"/>
      <w:bookmarkStart w:id="7552" w:name="sub_510111032"/>
      <w:bookmarkStart w:id="7553" w:name="sub_510161432"/>
      <w:bookmarkStart w:id="7554" w:name="sub_510162432"/>
      <w:bookmarkStart w:id="7555" w:name="sub_51011214422"/>
      <w:bookmarkStart w:id="7556" w:name="sub_51011132422"/>
      <w:bookmarkStart w:id="7557" w:name="sub_51011213422"/>
      <w:bookmarkStart w:id="7558" w:name="sub_51011131422"/>
      <w:bookmarkStart w:id="7559" w:name="sub_5101122822"/>
      <w:bookmarkStart w:id="7560" w:name="sub_51012322"/>
      <w:bookmarkStart w:id="7561" w:name="sub_510151622"/>
      <w:bookmarkStart w:id="7562" w:name="sub_510152622"/>
      <w:bookmarkStart w:id="7563" w:name="sub_5101101222"/>
      <w:bookmarkStart w:id="7564" w:name="sub_510191222"/>
      <w:bookmarkStart w:id="7565" w:name="sub_510155222"/>
      <w:bookmarkStart w:id="7566" w:name="sub_5101153222"/>
      <w:bookmarkStart w:id="7567" w:name="sub_5101102222"/>
      <w:bookmarkStart w:id="7568" w:name="sub_510192222"/>
      <w:bookmarkStart w:id="7569" w:name="sub_510156222"/>
      <w:bookmarkStart w:id="7570" w:name="sub_5101154222"/>
      <w:bookmarkStart w:id="7571" w:name="sub_51011214322"/>
      <w:bookmarkStart w:id="7572" w:name="sub_51011132322"/>
      <w:bookmarkStart w:id="7573" w:name="sub_51011213322"/>
      <w:bookmarkStart w:id="7574" w:name="sub_51011131322"/>
      <w:bookmarkStart w:id="7575" w:name="sub_5101122722"/>
      <w:bookmarkStart w:id="7576" w:name="sub_51012222"/>
      <w:bookmarkStart w:id="7577" w:name="sub_510151522"/>
      <w:bookmarkStart w:id="7578" w:name="sub_510152522"/>
      <w:bookmarkStart w:id="7579" w:name="sub_5101101122"/>
      <w:bookmarkStart w:id="7580" w:name="sub_510191122"/>
      <w:bookmarkStart w:id="7581" w:name="sub_510155122"/>
      <w:bookmarkStart w:id="7582" w:name="sub_5101153122"/>
      <w:bookmarkStart w:id="7583" w:name="sub_5101102122"/>
      <w:bookmarkStart w:id="7584" w:name="sub_510192122"/>
      <w:bookmarkStart w:id="7585" w:name="sub_510156122"/>
      <w:bookmarkStart w:id="7586" w:name="sub_5101154122"/>
      <w:bookmarkStart w:id="7587" w:name="sub_5101122462"/>
      <w:bookmarkStart w:id="7588" w:name="sub_51011062"/>
      <w:bookmarkStart w:id="7589" w:name="sub_510151262"/>
      <w:bookmarkStart w:id="7590" w:name="sub_510152262"/>
      <w:bookmarkStart w:id="7591" w:name="sub_5101122362"/>
      <w:bookmarkStart w:id="7592" w:name="sub_5101962"/>
      <w:bookmarkStart w:id="7593" w:name="sub_510151162"/>
      <w:bookmarkStart w:id="7594" w:name="sub_510152162"/>
      <w:bookmarkStart w:id="7595" w:name="sub_51016102"/>
      <w:bookmarkStart w:id="7596" w:name="sub_51015102"/>
      <w:bookmarkStart w:id="7597" w:name="sub_51011322"/>
      <w:bookmarkStart w:id="7598" w:name="sub_510111122"/>
      <w:bookmarkStart w:id="7599" w:name="sub_51016182"/>
      <w:bookmarkStart w:id="7600" w:name="sub_51011582"/>
      <w:bookmarkStart w:id="7601" w:name="sub_51016282"/>
      <w:bookmarkStart w:id="7602" w:name="sub_51011682"/>
      <w:bookmarkStart w:id="7603" w:name="sub_51011224142"/>
      <w:bookmarkStart w:id="7604" w:name="sub_5101512142"/>
      <w:bookmarkStart w:id="7605" w:name="sub_51011223142"/>
      <w:bookmarkStart w:id="7606" w:name="sub_5101511142"/>
      <w:bookmarkStart w:id="7607" w:name="sub_51016542"/>
      <w:bookmarkStart w:id="7608" w:name="sub_51011942"/>
      <w:bookmarkStart w:id="7609" w:name="sub_510161342"/>
      <w:bookmarkStart w:id="7610" w:name="sub_510162342"/>
      <w:bookmarkStart w:id="7611" w:name="sub_51011224242"/>
      <w:bookmarkStart w:id="7612" w:name="sub_5101512242"/>
      <w:bookmarkStart w:id="7613" w:name="sub_51011223242"/>
      <w:bookmarkStart w:id="7614" w:name="sub_5101511242"/>
      <w:bookmarkStart w:id="7615" w:name="sub_51016642"/>
      <w:bookmarkStart w:id="7616" w:name="sub_510111042"/>
      <w:bookmarkStart w:id="7617" w:name="sub_510161442"/>
      <w:bookmarkStart w:id="7618" w:name="sub_510162442"/>
      <w:bookmarkStart w:id="7619" w:name="sub_5101121443"/>
      <w:bookmarkStart w:id="7620" w:name="sub_510112643"/>
      <w:bookmarkStart w:id="7621" w:name="sub_5101113243"/>
      <w:bookmarkStart w:id="7622" w:name="sub_5101114243"/>
      <w:bookmarkStart w:id="7623" w:name="sub_5101121343"/>
      <w:bookmarkStart w:id="7624" w:name="sub_510112543"/>
      <w:bookmarkStart w:id="7625" w:name="sub_5101113143"/>
      <w:bookmarkStart w:id="7626" w:name="sub_5101114143"/>
      <w:bookmarkStart w:id="7627" w:name="sub_510112283"/>
      <w:bookmarkStart w:id="7628" w:name="sub_510112183"/>
      <w:bookmarkStart w:id="7629" w:name="sub_5101233"/>
      <w:bookmarkStart w:id="7630" w:name="sub_510112103"/>
      <w:bookmarkStart w:id="7631" w:name="sub_51015163"/>
      <w:bookmarkStart w:id="7632" w:name="sub_510111363"/>
      <w:bookmarkStart w:id="7633" w:name="sub_51015263"/>
      <w:bookmarkStart w:id="7634" w:name="sub_510111463"/>
      <w:bookmarkStart w:id="7635" w:name="sub_510110123"/>
      <w:bookmarkStart w:id="7636" w:name="sub_5101522123"/>
      <w:bookmarkStart w:id="7637" w:name="sub_51019123"/>
      <w:bookmarkStart w:id="7638" w:name="sub_5101521123"/>
      <w:bookmarkStart w:id="7639" w:name="sub_51015523"/>
      <w:bookmarkStart w:id="7640" w:name="sub_510111723"/>
      <w:bookmarkStart w:id="7641" w:name="sub_510115323"/>
      <w:bookmarkStart w:id="7642" w:name="sub_510116323"/>
      <w:bookmarkStart w:id="7643" w:name="sub_510110223"/>
      <w:bookmarkStart w:id="7644" w:name="sub_5101522223"/>
      <w:bookmarkStart w:id="7645" w:name="sub_51019223"/>
      <w:bookmarkStart w:id="7646" w:name="sub_5101521223"/>
      <w:bookmarkStart w:id="7647" w:name="sub_51015623"/>
      <w:bookmarkStart w:id="7648" w:name="sub_510111823"/>
      <w:bookmarkStart w:id="7649" w:name="sub_510115423"/>
      <w:bookmarkStart w:id="7650" w:name="sub_510116423"/>
      <w:bookmarkStart w:id="7651" w:name="sub_5101121433"/>
      <w:bookmarkStart w:id="7652" w:name="sub_510112633"/>
      <w:bookmarkStart w:id="7653" w:name="sub_5101113233"/>
      <w:bookmarkStart w:id="7654" w:name="sub_5101114233"/>
      <w:bookmarkStart w:id="7655" w:name="sub_5101121333"/>
      <w:bookmarkStart w:id="7656" w:name="sub_510112533"/>
      <w:bookmarkStart w:id="7657" w:name="sub_5101113133"/>
      <w:bookmarkStart w:id="7658" w:name="sub_5101114133"/>
      <w:bookmarkStart w:id="7659" w:name="sub_510112273"/>
      <w:bookmarkStart w:id="7660" w:name="sub_510112173"/>
      <w:bookmarkStart w:id="7661" w:name="sub_5101223"/>
      <w:bookmarkStart w:id="7662" w:name="sub_51011293"/>
      <w:bookmarkStart w:id="7663" w:name="sub_51015153"/>
      <w:bookmarkStart w:id="7664" w:name="sub_510111353"/>
      <w:bookmarkStart w:id="7665" w:name="sub_51015253"/>
      <w:bookmarkStart w:id="7666" w:name="sub_510111453"/>
      <w:bookmarkStart w:id="7667" w:name="sub_510110113"/>
      <w:bookmarkStart w:id="7668" w:name="sub_5101522113"/>
      <w:bookmarkStart w:id="7669" w:name="sub_51019113"/>
      <w:bookmarkStart w:id="7670" w:name="sub_5101521113"/>
      <w:bookmarkStart w:id="7671" w:name="sub_51015513"/>
      <w:bookmarkStart w:id="7672" w:name="sub_510111713"/>
      <w:bookmarkStart w:id="7673" w:name="sub_510115313"/>
      <w:bookmarkStart w:id="7674" w:name="sub_510116313"/>
      <w:bookmarkStart w:id="7675" w:name="sub_510110213"/>
      <w:bookmarkStart w:id="7676" w:name="sub_5101522213"/>
      <w:bookmarkStart w:id="7677" w:name="sub_51019213"/>
      <w:bookmarkStart w:id="7678" w:name="sub_5101521213"/>
      <w:bookmarkStart w:id="7679" w:name="sub_51015613"/>
      <w:bookmarkStart w:id="7680" w:name="sub_510111813"/>
      <w:bookmarkStart w:id="7681" w:name="sub_510115413"/>
      <w:bookmarkStart w:id="7682" w:name="sub_510116413"/>
      <w:bookmarkStart w:id="7683" w:name="sub_510112247"/>
      <w:bookmarkStart w:id="7684" w:name="sub_510112147"/>
      <w:bookmarkStart w:id="7685" w:name="sub_5101107"/>
      <w:bookmarkStart w:id="7686" w:name="sub_51011267"/>
      <w:bookmarkStart w:id="7687" w:name="sub_51015127"/>
      <w:bookmarkStart w:id="7688" w:name="sub_510111327"/>
      <w:bookmarkStart w:id="7689" w:name="sub_51015227"/>
      <w:bookmarkStart w:id="7690" w:name="sub_510111427"/>
      <w:bookmarkStart w:id="7691" w:name="sub_510112237"/>
      <w:bookmarkStart w:id="7692" w:name="sub_510112137"/>
      <w:bookmarkStart w:id="7693" w:name="sub_510197"/>
      <w:bookmarkStart w:id="7694" w:name="sub_51011257"/>
      <w:bookmarkStart w:id="7695" w:name="sub_51015117"/>
      <w:bookmarkStart w:id="7696" w:name="sub_510111317"/>
      <w:bookmarkStart w:id="7697" w:name="sub_51015217"/>
      <w:bookmarkStart w:id="7698" w:name="sub_510111417"/>
      <w:bookmarkStart w:id="7699" w:name="sub_5101620"/>
      <w:bookmarkStart w:id="7700" w:name="sub_510112211"/>
      <w:bookmarkStart w:id="7701" w:name="sub_5101520"/>
      <w:bookmarkStart w:id="7702" w:name="sub_510112111"/>
      <w:bookmarkStart w:id="7703" w:name="sub_5101133"/>
      <w:bookmarkStart w:id="7704" w:name="sub_510126"/>
      <w:bookmarkStart w:id="7705" w:name="sub_51011113"/>
      <w:bookmarkStart w:id="7706" w:name="sub_51011231"/>
      <w:bookmarkStart w:id="7707" w:name="sub_5101619"/>
      <w:bookmarkStart w:id="7708" w:name="sub_5101519"/>
      <w:bookmarkStart w:id="7709" w:name="sub_5101159"/>
      <w:bookmarkStart w:id="7710" w:name="sub_51011139"/>
      <w:bookmarkStart w:id="7711" w:name="sub_5101629"/>
      <w:bookmarkStart w:id="7712" w:name="sub_5101529"/>
      <w:bookmarkStart w:id="7713" w:name="sub_5101169"/>
      <w:bookmarkStart w:id="7714" w:name="sub_51011149"/>
      <w:bookmarkStart w:id="7715" w:name="sub_5101122415"/>
      <w:bookmarkStart w:id="7716" w:name="sub_51011015"/>
      <w:bookmarkStart w:id="7717" w:name="sub_510151215"/>
      <w:bookmarkStart w:id="7718" w:name="sub_510152215"/>
      <w:bookmarkStart w:id="7719" w:name="sub_5101122315"/>
      <w:bookmarkStart w:id="7720" w:name="sub_5101915"/>
      <w:bookmarkStart w:id="7721" w:name="sub_510151115"/>
      <w:bookmarkStart w:id="7722" w:name="sub_510152115"/>
      <w:bookmarkStart w:id="7723" w:name="sub_5101655"/>
      <w:bookmarkStart w:id="7724" w:name="sub_5101555"/>
      <w:bookmarkStart w:id="7725" w:name="sub_5101195"/>
      <w:bookmarkStart w:id="7726" w:name="sub_51011175"/>
      <w:bookmarkStart w:id="7727" w:name="sub_51016135"/>
      <w:bookmarkStart w:id="7728" w:name="sub_51011535"/>
      <w:bookmarkStart w:id="7729" w:name="sub_51016235"/>
      <w:bookmarkStart w:id="7730" w:name="sub_51011635"/>
      <w:bookmarkStart w:id="7731" w:name="sub_5101122425"/>
      <w:bookmarkStart w:id="7732" w:name="sub_51011025"/>
      <w:bookmarkStart w:id="7733" w:name="sub_510151225"/>
      <w:bookmarkStart w:id="7734" w:name="sub_510152225"/>
      <w:bookmarkStart w:id="7735" w:name="sub_5101122325"/>
      <w:bookmarkStart w:id="7736" w:name="sub_5101925"/>
      <w:bookmarkStart w:id="7737" w:name="sub_510151125"/>
      <w:bookmarkStart w:id="7738" w:name="sub_510152125"/>
      <w:bookmarkStart w:id="7739" w:name="sub_5101665"/>
      <w:bookmarkStart w:id="7740" w:name="sub_5101565"/>
      <w:bookmarkStart w:id="7741" w:name="sub_51011105"/>
      <w:bookmarkStart w:id="7742" w:name="sub_51011185"/>
      <w:bookmarkStart w:id="7743" w:name="sub_51016145"/>
      <w:bookmarkStart w:id="7744" w:name="sub_51011545"/>
      <w:bookmarkStart w:id="7745" w:name="sub_51016245"/>
      <w:bookmarkStart w:id="7746" w:name="sub_51011645"/>
      <w:bookmarkStart w:id="7747" w:name="sub_51011214411"/>
      <w:bookmarkStart w:id="7748" w:name="sub_51011132411"/>
      <w:bookmarkStart w:id="7749" w:name="sub_51011213411"/>
      <w:bookmarkStart w:id="7750" w:name="sub_51011131411"/>
      <w:bookmarkStart w:id="7751" w:name="sub_5101122811"/>
      <w:bookmarkStart w:id="7752" w:name="sub_51012311"/>
      <w:bookmarkStart w:id="7753" w:name="sub_510151611"/>
      <w:bookmarkStart w:id="7754" w:name="sub_510152611"/>
      <w:bookmarkStart w:id="7755" w:name="sub_5101101211"/>
      <w:bookmarkStart w:id="7756" w:name="sub_510191211"/>
      <w:bookmarkStart w:id="7757" w:name="sub_510155211"/>
      <w:bookmarkStart w:id="7758" w:name="sub_5101153211"/>
      <w:bookmarkStart w:id="7759" w:name="sub_5101102211"/>
      <w:bookmarkStart w:id="7760" w:name="sub_510192211"/>
      <w:bookmarkStart w:id="7761" w:name="sub_510156211"/>
      <w:bookmarkStart w:id="7762" w:name="sub_5101154211"/>
      <w:bookmarkStart w:id="7763" w:name="sub_51011214311"/>
      <w:bookmarkStart w:id="7764" w:name="sub_51011132311"/>
      <w:bookmarkStart w:id="7765" w:name="sub_51011213311"/>
      <w:bookmarkStart w:id="7766" w:name="sub_51011131311"/>
      <w:bookmarkStart w:id="7767" w:name="sub_5101122711"/>
      <w:bookmarkStart w:id="7768" w:name="sub_51012211"/>
      <w:bookmarkStart w:id="7769" w:name="sub_510151511"/>
      <w:bookmarkStart w:id="7770" w:name="sub_510152511"/>
      <w:bookmarkStart w:id="7771" w:name="sub_5101101111"/>
      <w:bookmarkStart w:id="7772" w:name="sub_510191111"/>
      <w:bookmarkStart w:id="7773" w:name="sub_510155111"/>
      <w:bookmarkStart w:id="7774" w:name="sub_5101153111"/>
      <w:bookmarkStart w:id="7775" w:name="sub_5101102111"/>
      <w:bookmarkStart w:id="7776" w:name="sub_510192111"/>
      <w:bookmarkStart w:id="7777" w:name="sub_510156111"/>
      <w:bookmarkStart w:id="7778" w:name="sub_5101154111"/>
      <w:bookmarkStart w:id="7779" w:name="sub_5101122451"/>
      <w:bookmarkStart w:id="7780" w:name="sub_51011051"/>
      <w:bookmarkStart w:id="7781" w:name="sub_510151251"/>
      <w:bookmarkStart w:id="7782" w:name="sub_510152251"/>
      <w:bookmarkStart w:id="7783" w:name="sub_5101122351"/>
      <w:bookmarkStart w:id="7784" w:name="sub_5101951"/>
      <w:bookmarkStart w:id="7785" w:name="sub_510151151"/>
      <w:bookmarkStart w:id="7786" w:name="sub_510152151"/>
      <w:bookmarkStart w:id="7787" w:name="sub_5101691"/>
      <w:bookmarkStart w:id="7788" w:name="sub_5101591"/>
      <w:bookmarkStart w:id="7789" w:name="sub_51011311"/>
      <w:bookmarkStart w:id="7790" w:name="sub_510111111"/>
      <w:bookmarkStart w:id="7791" w:name="sub_51016171"/>
      <w:bookmarkStart w:id="7792" w:name="sub_51011571"/>
      <w:bookmarkStart w:id="7793" w:name="sub_51016271"/>
      <w:bookmarkStart w:id="7794" w:name="sub_51011671"/>
      <w:bookmarkStart w:id="7795" w:name="sub_51011224131"/>
      <w:bookmarkStart w:id="7796" w:name="sub_5101512131"/>
      <w:bookmarkStart w:id="7797" w:name="sub_51011223131"/>
      <w:bookmarkStart w:id="7798" w:name="sub_5101511131"/>
      <w:bookmarkStart w:id="7799" w:name="sub_51016531"/>
      <w:bookmarkStart w:id="7800" w:name="sub_51011931"/>
      <w:bookmarkStart w:id="7801" w:name="sub_510161331"/>
      <w:bookmarkStart w:id="7802" w:name="sub_510162331"/>
      <w:bookmarkStart w:id="7803" w:name="sub_51011224231"/>
      <w:bookmarkStart w:id="7804" w:name="sub_5101512231"/>
      <w:bookmarkStart w:id="7805" w:name="sub_51011223231"/>
      <w:bookmarkStart w:id="7806" w:name="sub_5101511231"/>
      <w:bookmarkStart w:id="7807" w:name="sub_51016631"/>
      <w:bookmarkStart w:id="7808" w:name="sub_510111031"/>
      <w:bookmarkStart w:id="7809" w:name="sub_510161431"/>
      <w:bookmarkStart w:id="7810" w:name="sub_510162431"/>
      <w:bookmarkStart w:id="7811" w:name="sub_51011214421"/>
      <w:bookmarkStart w:id="7812" w:name="sub_51011132421"/>
      <w:bookmarkStart w:id="7813" w:name="sub_51011213421"/>
      <w:bookmarkStart w:id="7814" w:name="sub_51011131421"/>
      <w:bookmarkStart w:id="7815" w:name="sub_5101122821"/>
      <w:bookmarkStart w:id="7816" w:name="sub_51012321"/>
      <w:bookmarkStart w:id="7817" w:name="sub_510151621"/>
      <w:bookmarkStart w:id="7818" w:name="sub_510152621"/>
      <w:bookmarkStart w:id="7819" w:name="sub_5101101221"/>
      <w:bookmarkStart w:id="7820" w:name="sub_510191221"/>
      <w:bookmarkStart w:id="7821" w:name="sub_510155221"/>
      <w:bookmarkStart w:id="7822" w:name="sub_5101153221"/>
      <w:bookmarkStart w:id="7823" w:name="sub_5101102221"/>
      <w:bookmarkStart w:id="7824" w:name="sub_510192221"/>
      <w:bookmarkStart w:id="7825" w:name="sub_510156221"/>
      <w:bookmarkStart w:id="7826" w:name="sub_5101154221"/>
      <w:bookmarkStart w:id="7827" w:name="sub_51011214321"/>
      <w:bookmarkStart w:id="7828" w:name="sub_51011132321"/>
      <w:bookmarkStart w:id="7829" w:name="sub_51011213321"/>
      <w:bookmarkStart w:id="7830" w:name="sub_51011131321"/>
      <w:bookmarkStart w:id="7831" w:name="sub_5101122721"/>
      <w:bookmarkStart w:id="7832" w:name="sub_51012221"/>
      <w:bookmarkStart w:id="7833" w:name="sub_510151521"/>
      <w:bookmarkStart w:id="7834" w:name="sub_510152521"/>
      <w:bookmarkStart w:id="7835" w:name="sub_5101101121"/>
      <w:bookmarkStart w:id="7836" w:name="sub_510191121"/>
      <w:bookmarkStart w:id="7837" w:name="sub_510155121"/>
      <w:bookmarkStart w:id="7838" w:name="sub_5101153121"/>
      <w:bookmarkStart w:id="7839" w:name="sub_5101102121"/>
      <w:bookmarkStart w:id="7840" w:name="sub_510192121"/>
      <w:bookmarkStart w:id="7841" w:name="sub_510156121"/>
      <w:bookmarkStart w:id="7842" w:name="sub_5101154121"/>
      <w:bookmarkStart w:id="7843" w:name="sub_5101122461"/>
      <w:bookmarkStart w:id="7844" w:name="sub_51011061"/>
      <w:bookmarkStart w:id="7845" w:name="sub_510151261"/>
      <w:bookmarkStart w:id="7846" w:name="sub_510152261"/>
      <w:bookmarkStart w:id="7847" w:name="sub_5101122361"/>
      <w:bookmarkStart w:id="7848" w:name="sub_5101961"/>
      <w:bookmarkStart w:id="7849" w:name="sub_510151161"/>
      <w:bookmarkStart w:id="7850" w:name="sub_510152161"/>
      <w:bookmarkStart w:id="7851" w:name="sub_51016101"/>
      <w:bookmarkStart w:id="7852" w:name="sub_51015101"/>
      <w:bookmarkStart w:id="7853" w:name="sub_51011321"/>
      <w:bookmarkStart w:id="7854" w:name="sub_510111121"/>
      <w:bookmarkStart w:id="7855" w:name="sub_51016181"/>
      <w:bookmarkStart w:id="7856" w:name="sub_51011581"/>
      <w:bookmarkStart w:id="7857" w:name="sub_51016281"/>
      <w:bookmarkStart w:id="7858" w:name="sub_51011681"/>
      <w:bookmarkStart w:id="7859" w:name="sub_51011224141"/>
      <w:bookmarkStart w:id="7860" w:name="sub_5101512141"/>
      <w:bookmarkStart w:id="7861" w:name="sub_51011223141"/>
      <w:bookmarkStart w:id="7862" w:name="sub_5101511141"/>
      <w:bookmarkStart w:id="7863" w:name="sub_51016541"/>
      <w:bookmarkStart w:id="7864" w:name="sub_51011941"/>
      <w:bookmarkStart w:id="7865" w:name="sub_510161341"/>
      <w:bookmarkStart w:id="7866" w:name="sub_510162341"/>
      <w:bookmarkStart w:id="7867" w:name="sub_51011224241"/>
      <w:bookmarkStart w:id="7868" w:name="sub_5101512241"/>
      <w:bookmarkStart w:id="7869" w:name="sub_51011223241"/>
      <w:bookmarkStart w:id="7870" w:name="sub_5101511241"/>
      <w:bookmarkStart w:id="7871" w:name="sub_51016641"/>
      <w:bookmarkStart w:id="7872" w:name="sub_510111041"/>
      <w:bookmarkStart w:id="7873" w:name="sub_510161441"/>
      <w:bookmarkStart w:id="7874" w:name="sub_510162441"/>
      <w:bookmarkStart w:id="7875" w:name="sub_51011644"/>
      <w:bookmarkStart w:id="7876" w:name="sub_510112144"/>
      <w:bookmarkStart w:id="7877" w:name="sub_5101104"/>
      <w:bookmarkStart w:id="7878" w:name="sub_51011264"/>
      <w:bookmarkStart w:id="7879" w:name="sub_51015124"/>
      <w:bookmarkStart w:id="7880" w:name="sub_510111324"/>
      <w:bookmarkStart w:id="7881" w:name="sub_51015224"/>
      <w:bookmarkStart w:id="7882" w:name="sub_510111424"/>
      <w:bookmarkStart w:id="7883" w:name="sub_510112234"/>
      <w:bookmarkStart w:id="7884" w:name="sub_510112134"/>
      <w:bookmarkStart w:id="7885" w:name="sub_510194"/>
      <w:bookmarkStart w:id="7886" w:name="sub_51011254"/>
      <w:bookmarkStart w:id="7887" w:name="sub_51015114"/>
      <w:bookmarkStart w:id="7888" w:name="sub_510111314"/>
      <w:bookmarkStart w:id="7889" w:name="sub_51015214"/>
      <w:bookmarkStart w:id="7890" w:name="sub_510111414"/>
      <w:bookmarkStart w:id="7891" w:name="sub_510168"/>
      <w:bookmarkStart w:id="7892" w:name="sub_51011228"/>
      <w:bookmarkStart w:id="7893" w:name="sub_510158"/>
      <w:bookmarkStart w:id="7894" w:name="sub_51011218"/>
      <w:bookmarkStart w:id="7895" w:name="sub_5101130"/>
      <w:bookmarkStart w:id="7896" w:name="sub_510123"/>
      <w:bookmarkStart w:id="7897" w:name="sub_51011110"/>
      <w:bookmarkStart w:id="7898" w:name="sub_51011210"/>
      <w:bookmarkStart w:id="7899" w:name="sub_5101616"/>
      <w:bookmarkStart w:id="7900" w:name="sub_5101516"/>
      <w:bookmarkStart w:id="7901" w:name="sub_5101156"/>
      <w:bookmarkStart w:id="7902" w:name="sub_51011136"/>
      <w:bookmarkStart w:id="7903" w:name="sub_5101626"/>
      <w:bookmarkStart w:id="7904" w:name="sub_5101526"/>
      <w:bookmarkStart w:id="7905" w:name="sub_5101166"/>
      <w:bookmarkStart w:id="7906" w:name="sub_51011146"/>
      <w:bookmarkStart w:id="7907" w:name="sub_5101122412"/>
      <w:bookmarkStart w:id="7908" w:name="sub_51011012"/>
      <w:bookmarkStart w:id="7909" w:name="sub_510151212"/>
      <w:bookmarkStart w:id="7910" w:name="sub_510152212"/>
      <w:bookmarkStart w:id="7911" w:name="sub_5101122312"/>
      <w:bookmarkStart w:id="7912" w:name="sub_5101912"/>
      <w:bookmarkStart w:id="7913" w:name="sub_510151112"/>
      <w:bookmarkStart w:id="7914" w:name="sub_510152112"/>
      <w:bookmarkStart w:id="7915" w:name="sub_5101652"/>
      <w:bookmarkStart w:id="7916" w:name="sub_5101552"/>
      <w:bookmarkStart w:id="7917" w:name="sub_5101192"/>
      <w:bookmarkStart w:id="7918" w:name="sub_51011172"/>
      <w:bookmarkStart w:id="7919" w:name="sub_51016132"/>
      <w:bookmarkStart w:id="7920" w:name="sub_51011532"/>
      <w:bookmarkStart w:id="7921" w:name="sub_51016232"/>
      <w:bookmarkStart w:id="7922" w:name="sub_51011632"/>
      <w:bookmarkStart w:id="7923" w:name="sub_5101122422"/>
      <w:bookmarkStart w:id="7924" w:name="sub_51011022"/>
      <w:bookmarkStart w:id="7925" w:name="sub_510151222"/>
      <w:bookmarkStart w:id="7926" w:name="sub_510152222"/>
      <w:bookmarkStart w:id="7927" w:name="sub_5101122322"/>
      <w:bookmarkStart w:id="7928" w:name="sub_5101922"/>
      <w:bookmarkStart w:id="7929" w:name="sub_510151122"/>
      <w:bookmarkStart w:id="7930" w:name="sub_510152122"/>
      <w:bookmarkStart w:id="7931" w:name="sub_5101662"/>
      <w:bookmarkStart w:id="7932" w:name="sub_5101562"/>
      <w:bookmarkStart w:id="7933" w:name="sub_51011102"/>
      <w:bookmarkStart w:id="7934" w:name="sub_51011182"/>
      <w:bookmarkStart w:id="7935" w:name="sub_51016142"/>
      <w:bookmarkStart w:id="7936" w:name="sub_51011542"/>
      <w:bookmarkStart w:id="7937" w:name="sub_51016242"/>
      <w:bookmarkStart w:id="7938" w:name="sub_51011642"/>
      <w:bookmarkStart w:id="7939" w:name="sub_510112243"/>
      <w:bookmarkStart w:id="7940" w:name="sub_510112143"/>
      <w:bookmarkStart w:id="7941" w:name="sub_5101103"/>
      <w:bookmarkStart w:id="7942" w:name="sub_51011263"/>
      <w:bookmarkStart w:id="7943" w:name="sub_51015123"/>
      <w:bookmarkStart w:id="7944" w:name="sub_510111323"/>
      <w:bookmarkStart w:id="7945" w:name="sub_51015223"/>
      <w:bookmarkStart w:id="7946" w:name="sub_510111423"/>
      <w:bookmarkStart w:id="7947" w:name="sub_510112233"/>
      <w:bookmarkStart w:id="7948" w:name="sub_510112133"/>
      <w:bookmarkStart w:id="7949" w:name="sub_510193"/>
      <w:bookmarkStart w:id="7950" w:name="sub_51011253"/>
      <w:bookmarkStart w:id="7951" w:name="sub_51015113"/>
      <w:bookmarkStart w:id="7952" w:name="sub_510111313"/>
      <w:bookmarkStart w:id="7953" w:name="sub_51015213"/>
      <w:bookmarkStart w:id="7954" w:name="sub_510111413"/>
      <w:bookmarkStart w:id="7955" w:name="sub_510167"/>
      <w:bookmarkStart w:id="7956" w:name="sub_51011227"/>
      <w:bookmarkStart w:id="7957" w:name="sub_510157"/>
      <w:bookmarkStart w:id="7958" w:name="sub_51011217"/>
      <w:bookmarkStart w:id="7959" w:name="sub_5101120"/>
      <w:bookmarkStart w:id="7960" w:name="sub_510122"/>
      <w:bookmarkStart w:id="7961" w:name="sub_5101119"/>
      <w:bookmarkStart w:id="7962" w:name="sub_5101129"/>
      <w:bookmarkStart w:id="7963" w:name="sub_5101615"/>
      <w:bookmarkStart w:id="7964" w:name="sub_5101515"/>
      <w:bookmarkStart w:id="7965" w:name="sub_5101155"/>
      <w:bookmarkStart w:id="7966" w:name="sub_51011135"/>
      <w:bookmarkStart w:id="7967" w:name="sub_5101625"/>
      <w:bookmarkStart w:id="7968" w:name="sub_5101525"/>
      <w:bookmarkStart w:id="7969" w:name="sub_5101165"/>
      <w:bookmarkStart w:id="7970" w:name="sub_51011145"/>
      <w:bookmarkStart w:id="7971" w:name="sub_5101122411"/>
      <w:bookmarkStart w:id="7972" w:name="sub_51011011"/>
      <w:bookmarkStart w:id="7973" w:name="sub_510151211"/>
      <w:bookmarkStart w:id="7974" w:name="sub_510152211"/>
      <w:bookmarkStart w:id="7975" w:name="sub_5101122311"/>
      <w:bookmarkStart w:id="7976" w:name="sub_5101911"/>
      <w:bookmarkStart w:id="7977" w:name="sub_510151111"/>
      <w:bookmarkStart w:id="7978" w:name="sub_510152111"/>
      <w:bookmarkStart w:id="7979" w:name="sub_5101651"/>
      <w:bookmarkStart w:id="7980" w:name="sub_5101551"/>
      <w:bookmarkStart w:id="7981" w:name="sub_5101191"/>
      <w:bookmarkStart w:id="7982" w:name="sub_51011171"/>
      <w:bookmarkStart w:id="7983" w:name="sub_51016131"/>
      <w:bookmarkStart w:id="7984" w:name="sub_51011531"/>
      <w:bookmarkStart w:id="7985" w:name="sub_51016231"/>
      <w:bookmarkStart w:id="7986" w:name="sub_51011631"/>
      <w:bookmarkStart w:id="7987" w:name="sub_5101122421"/>
      <w:bookmarkStart w:id="7988" w:name="sub_51011021"/>
      <w:bookmarkStart w:id="7989" w:name="sub_510151221"/>
      <w:bookmarkStart w:id="7990" w:name="sub_510152221"/>
      <w:bookmarkStart w:id="7991" w:name="sub_5101122321"/>
      <w:bookmarkStart w:id="7992" w:name="sub_5101921"/>
      <w:bookmarkStart w:id="7993" w:name="sub_510151121"/>
      <w:bookmarkStart w:id="7994" w:name="sub_510152121"/>
      <w:bookmarkStart w:id="7995" w:name="sub_5101661"/>
      <w:bookmarkStart w:id="7996" w:name="sub_5101561"/>
      <w:bookmarkStart w:id="7997" w:name="sub_51011101"/>
      <w:bookmarkStart w:id="7998" w:name="sub_51011181"/>
      <w:bookmarkStart w:id="7999" w:name="sub_51016141"/>
      <w:bookmarkStart w:id="8000" w:name="sub_51011541"/>
      <w:bookmarkStart w:id="8001" w:name="sub_51016241"/>
      <w:bookmarkStart w:id="8002" w:name="sub_51011641"/>
      <w:bookmarkStart w:id="8003" w:name="sub_51011144"/>
      <w:bookmarkStart w:id="8004" w:name="sub_51011224"/>
      <w:bookmarkStart w:id="8005" w:name="sub_510154"/>
      <w:bookmarkStart w:id="8006" w:name="sub_51011214"/>
      <w:bookmarkStart w:id="8007" w:name="sub_510118"/>
      <w:bookmarkStart w:id="8008" w:name="sub_510110"/>
      <w:bookmarkStart w:id="8009" w:name="sub_5101116"/>
      <w:bookmarkStart w:id="8010" w:name="sub_5101126"/>
      <w:bookmarkStart w:id="8011" w:name="sub_5101612"/>
      <w:bookmarkStart w:id="8012" w:name="sub_5101512"/>
      <w:bookmarkStart w:id="8013" w:name="sub_5101152"/>
      <w:bookmarkStart w:id="8014" w:name="sub_51011132"/>
      <w:bookmarkStart w:id="8015" w:name="sub_5101622"/>
      <w:bookmarkStart w:id="8016" w:name="sub_5101522"/>
      <w:bookmarkStart w:id="8017" w:name="sub_5101162"/>
      <w:bookmarkStart w:id="8018" w:name="sub_51011142"/>
      <w:bookmarkStart w:id="8019" w:name="sub_510163"/>
      <w:bookmarkStart w:id="8020" w:name="sub_51011223"/>
      <w:bookmarkStart w:id="8021" w:name="sub_510153"/>
      <w:bookmarkStart w:id="8022" w:name="sub_51011213"/>
      <w:bookmarkStart w:id="8023" w:name="sub_510117"/>
      <w:bookmarkStart w:id="8024" w:name="sub_51019"/>
      <w:bookmarkStart w:id="8025" w:name="sub_5101115"/>
      <w:bookmarkStart w:id="8026" w:name="sub_5101125"/>
      <w:bookmarkStart w:id="8027" w:name="sub_5101611"/>
      <w:bookmarkStart w:id="8028" w:name="sub_5101511"/>
      <w:bookmarkStart w:id="8029" w:name="sub_5101151"/>
      <w:bookmarkStart w:id="8030" w:name="sub_51011131"/>
      <w:bookmarkStart w:id="8031" w:name="sub_5101621"/>
      <w:bookmarkStart w:id="8032" w:name="sub_5101521"/>
      <w:bookmarkStart w:id="8033" w:name="sub_5101161"/>
      <w:bookmarkStart w:id="8034" w:name="sub_51011141"/>
      <w:bookmarkStart w:id="8035" w:name="sub_5101124"/>
      <w:bookmarkStart w:id="8036" w:name="sub_51016"/>
      <w:bookmarkStart w:id="8037" w:name="sub_5101112"/>
      <w:bookmarkStart w:id="8038" w:name="sub_5101122"/>
      <w:bookmarkStart w:id="8039" w:name="sub_510113"/>
      <w:bookmarkStart w:id="8040" w:name="sub_51015"/>
      <w:bookmarkStart w:id="8041" w:name="sub_5101111"/>
      <w:bookmarkStart w:id="8042" w:name="sub_5101121"/>
      <w:bookmarkStart w:id="8043" w:name="sub_51014"/>
      <w:bookmarkStart w:id="8044" w:name="sub_51011"/>
      <w:bookmarkStart w:id="8045" w:name="sub_5102"/>
      <w:bookmarkStart w:id="8046" w:name="sub_5101"/>
      <w:bookmarkStart w:id="8047" w:name="sub_51012"/>
      <w:bookmarkStart w:id="8048" w:name="sub_510111"/>
      <w:bookmarkStart w:id="8049" w:name="sub_51013"/>
      <w:bookmarkStart w:id="8050" w:name="sub_510112"/>
      <w:bookmarkStart w:id="8051" w:name="sub_510114"/>
      <w:bookmarkStart w:id="8052" w:name="sub_510161"/>
      <w:bookmarkStart w:id="8053" w:name="sub_51011221"/>
      <w:bookmarkStart w:id="8054" w:name="sub_510151"/>
      <w:bookmarkStart w:id="8055" w:name="sub_51011211"/>
      <w:bookmarkStart w:id="8056" w:name="sub_510115"/>
      <w:bookmarkStart w:id="8057" w:name="sub_51017"/>
      <w:bookmarkStart w:id="8058" w:name="sub_5101113"/>
      <w:bookmarkStart w:id="8059" w:name="sub_5101123"/>
      <w:bookmarkStart w:id="8060" w:name="sub_510162"/>
      <w:bookmarkStart w:id="8061" w:name="sub_51011222"/>
      <w:bookmarkStart w:id="8062" w:name="sub_510152"/>
      <w:bookmarkStart w:id="8063" w:name="sub_51011212"/>
      <w:bookmarkStart w:id="8064" w:name="sub_510116"/>
      <w:bookmarkStart w:id="8065" w:name="sub_51018"/>
      <w:bookmarkStart w:id="8066" w:name="sub_5101114"/>
      <w:bookmarkStart w:id="8067" w:name="sub_510164"/>
      <w:bookmarkStart w:id="8068" w:name="sub_510112241"/>
      <w:bookmarkStart w:id="8069" w:name="sub_510112141"/>
      <w:bookmarkStart w:id="8070" w:name="sub_5101101"/>
      <w:bookmarkStart w:id="8071" w:name="sub_51011261"/>
      <w:bookmarkStart w:id="8072" w:name="sub_51015121"/>
      <w:bookmarkStart w:id="8073" w:name="sub_510111321"/>
      <w:bookmarkStart w:id="8074" w:name="sub_51015221"/>
      <w:bookmarkStart w:id="8075" w:name="sub_510111421"/>
      <w:bookmarkStart w:id="8076" w:name="sub_510112231"/>
      <w:bookmarkStart w:id="8077" w:name="sub_510112131"/>
      <w:bookmarkStart w:id="8078" w:name="sub_510191"/>
      <w:bookmarkStart w:id="8079" w:name="sub_51011251"/>
      <w:bookmarkStart w:id="8080" w:name="sub_51015111"/>
      <w:bookmarkStart w:id="8081" w:name="sub_510111311"/>
      <w:bookmarkStart w:id="8082" w:name="sub_51015211"/>
      <w:bookmarkStart w:id="8083" w:name="sub_510111411"/>
      <w:bookmarkStart w:id="8084" w:name="sub_510165"/>
      <w:bookmarkStart w:id="8085" w:name="sub_51011225"/>
      <w:bookmarkStart w:id="8086" w:name="sub_510155"/>
      <w:bookmarkStart w:id="8087" w:name="sub_51011215"/>
      <w:bookmarkStart w:id="8088" w:name="sub_510119"/>
      <w:bookmarkStart w:id="8089" w:name="sub_510120"/>
      <w:bookmarkStart w:id="8090" w:name="sub_5101117"/>
      <w:bookmarkStart w:id="8091" w:name="sub_5101127"/>
      <w:bookmarkStart w:id="8092" w:name="sub_5101613"/>
      <w:bookmarkStart w:id="8093" w:name="sub_5101513"/>
      <w:bookmarkStart w:id="8094" w:name="sub_5101153"/>
      <w:bookmarkStart w:id="8095" w:name="sub_51011133"/>
      <w:bookmarkStart w:id="8096" w:name="sub_5101623"/>
      <w:bookmarkStart w:id="8097" w:name="sub_5101523"/>
      <w:bookmarkStart w:id="8098" w:name="sub_5101163"/>
      <w:bookmarkStart w:id="8099" w:name="sub_51011143"/>
      <w:bookmarkStart w:id="8100" w:name="sub_510112242"/>
      <w:bookmarkStart w:id="8101" w:name="sub_510112142"/>
      <w:bookmarkStart w:id="8102" w:name="sub_5101102"/>
      <w:bookmarkStart w:id="8103" w:name="sub_51011262"/>
      <w:bookmarkStart w:id="8104" w:name="sub_51015122"/>
      <w:bookmarkStart w:id="8105" w:name="sub_510111322"/>
      <w:bookmarkStart w:id="8106" w:name="sub_51015222"/>
      <w:bookmarkStart w:id="8107" w:name="sub_510111422"/>
      <w:bookmarkStart w:id="8108" w:name="sub_510112232"/>
      <w:bookmarkStart w:id="8109" w:name="sub_510112132"/>
      <w:bookmarkStart w:id="8110" w:name="sub_510192"/>
      <w:bookmarkStart w:id="8111" w:name="sub_51011252"/>
      <w:bookmarkStart w:id="8112" w:name="sub_51015112"/>
      <w:bookmarkStart w:id="8113" w:name="sub_510111312"/>
      <w:bookmarkStart w:id="8114" w:name="sub_51015212"/>
      <w:bookmarkStart w:id="8115" w:name="sub_510111412"/>
      <w:bookmarkStart w:id="8116" w:name="sub_510166"/>
      <w:bookmarkStart w:id="8117" w:name="sub_51011226"/>
      <w:bookmarkStart w:id="8118" w:name="sub_510156"/>
      <w:bookmarkStart w:id="8119" w:name="sub_51011216"/>
      <w:bookmarkStart w:id="8120" w:name="sub_5101110"/>
      <w:bookmarkStart w:id="8121" w:name="sub_510121"/>
      <w:bookmarkStart w:id="8122" w:name="sub_5101118"/>
      <w:bookmarkStart w:id="8123" w:name="sub_5101128"/>
      <w:bookmarkStart w:id="8124" w:name="sub_5101614"/>
      <w:bookmarkStart w:id="8125" w:name="sub_5101514"/>
      <w:bookmarkStart w:id="8126" w:name="sub_5101154"/>
      <w:bookmarkStart w:id="8127" w:name="sub_51011134"/>
      <w:bookmarkStart w:id="8128" w:name="sub_5101624"/>
      <w:bookmarkStart w:id="8129" w:name="sub_5101524"/>
      <w:bookmarkStart w:id="8130" w:name="sub_5101164"/>
      <w:bookmarkStart w:id="8131" w:name="sub_510112244"/>
      <w:bookmarkStart w:id="8132" w:name="sub_5101121441"/>
      <w:bookmarkStart w:id="8133" w:name="sub_510112641"/>
      <w:bookmarkStart w:id="8134" w:name="sub_5101113241"/>
      <w:bookmarkStart w:id="8135" w:name="sub_5101114241"/>
      <w:bookmarkStart w:id="8136" w:name="sub_5101121341"/>
      <w:bookmarkStart w:id="8137" w:name="sub_510112541"/>
      <w:bookmarkStart w:id="8138" w:name="sub_5101113141"/>
      <w:bookmarkStart w:id="8139" w:name="sub_5101114141"/>
      <w:bookmarkStart w:id="8140" w:name="sub_510112281"/>
      <w:bookmarkStart w:id="8141" w:name="sub_510112181"/>
      <w:bookmarkStart w:id="8142" w:name="sub_5101231"/>
      <w:bookmarkStart w:id="8143" w:name="sub_510112101"/>
      <w:bookmarkStart w:id="8144" w:name="sub_51015161"/>
      <w:bookmarkStart w:id="8145" w:name="sub_510111361"/>
      <w:bookmarkStart w:id="8146" w:name="sub_51015261"/>
      <w:bookmarkStart w:id="8147" w:name="sub_510111461"/>
      <w:bookmarkStart w:id="8148" w:name="sub_510110121"/>
      <w:bookmarkStart w:id="8149" w:name="sub_5101522121"/>
      <w:bookmarkStart w:id="8150" w:name="sub_51019121"/>
      <w:bookmarkStart w:id="8151" w:name="sub_5101521121"/>
      <w:bookmarkStart w:id="8152" w:name="sub_51015521"/>
      <w:bookmarkStart w:id="8153" w:name="sub_510111721"/>
      <w:bookmarkStart w:id="8154" w:name="sub_510115321"/>
      <w:bookmarkStart w:id="8155" w:name="sub_510116321"/>
      <w:bookmarkStart w:id="8156" w:name="sub_510110221"/>
      <w:bookmarkStart w:id="8157" w:name="sub_5101522221"/>
      <w:bookmarkStart w:id="8158" w:name="sub_51019221"/>
      <w:bookmarkStart w:id="8159" w:name="sub_5101521221"/>
      <w:bookmarkStart w:id="8160" w:name="sub_51015621"/>
      <w:bookmarkStart w:id="8161" w:name="sub_510111821"/>
      <w:bookmarkStart w:id="8162" w:name="sub_510115421"/>
      <w:bookmarkStart w:id="8163" w:name="sub_510116421"/>
      <w:bookmarkStart w:id="8164" w:name="sub_5101121431"/>
      <w:bookmarkStart w:id="8165" w:name="sub_510112631"/>
      <w:bookmarkStart w:id="8166" w:name="sub_5101113231"/>
      <w:bookmarkStart w:id="8167" w:name="sub_5101114231"/>
      <w:bookmarkStart w:id="8168" w:name="sub_5101121331"/>
      <w:bookmarkStart w:id="8169" w:name="sub_510112531"/>
      <w:bookmarkStart w:id="8170" w:name="sub_5101113131"/>
      <w:bookmarkStart w:id="8171" w:name="sub_5101114131"/>
      <w:bookmarkStart w:id="8172" w:name="sub_510112271"/>
      <w:bookmarkStart w:id="8173" w:name="sub_510112171"/>
      <w:bookmarkStart w:id="8174" w:name="sub_5101221"/>
      <w:bookmarkStart w:id="8175" w:name="sub_51011291"/>
      <w:bookmarkStart w:id="8176" w:name="sub_51015151"/>
      <w:bookmarkStart w:id="8177" w:name="sub_510111351"/>
      <w:bookmarkStart w:id="8178" w:name="sub_51015251"/>
      <w:bookmarkStart w:id="8179" w:name="sub_510111451"/>
      <w:bookmarkStart w:id="8180" w:name="sub_510110111"/>
      <w:bookmarkStart w:id="8181" w:name="sub_5101522111"/>
      <w:bookmarkStart w:id="8182" w:name="sub_51019111"/>
      <w:bookmarkStart w:id="8183" w:name="sub_5101521111"/>
      <w:bookmarkStart w:id="8184" w:name="sub_51015511"/>
      <w:bookmarkStart w:id="8185" w:name="sub_510111711"/>
      <w:bookmarkStart w:id="8186" w:name="sub_510115311"/>
      <w:bookmarkStart w:id="8187" w:name="sub_510116311"/>
      <w:bookmarkStart w:id="8188" w:name="sub_510110211"/>
      <w:bookmarkStart w:id="8189" w:name="sub_5101522211"/>
      <w:bookmarkStart w:id="8190" w:name="sub_51019211"/>
      <w:bookmarkStart w:id="8191" w:name="sub_5101521211"/>
      <w:bookmarkStart w:id="8192" w:name="sub_51015611"/>
      <w:bookmarkStart w:id="8193" w:name="sub_510111811"/>
      <w:bookmarkStart w:id="8194" w:name="sub_510115411"/>
      <w:bookmarkStart w:id="8195" w:name="sub_510116411"/>
      <w:bookmarkStart w:id="8196" w:name="sub_510112245"/>
      <w:bookmarkStart w:id="8197" w:name="sub_510112145"/>
      <w:bookmarkStart w:id="8198" w:name="sub_5101105"/>
      <w:bookmarkStart w:id="8199" w:name="sub_51011265"/>
      <w:bookmarkStart w:id="8200" w:name="sub_51015125"/>
      <w:bookmarkStart w:id="8201" w:name="sub_510111325"/>
      <w:bookmarkStart w:id="8202" w:name="sub_51015225"/>
      <w:bookmarkStart w:id="8203" w:name="sub_510111425"/>
      <w:bookmarkStart w:id="8204" w:name="sub_510112235"/>
      <w:bookmarkStart w:id="8205" w:name="sub_510112135"/>
      <w:bookmarkStart w:id="8206" w:name="sub_510195"/>
      <w:bookmarkStart w:id="8207" w:name="sub_51011255"/>
      <w:bookmarkStart w:id="8208" w:name="sub_51015115"/>
      <w:bookmarkStart w:id="8209" w:name="sub_510111315"/>
      <w:bookmarkStart w:id="8210" w:name="sub_51015215"/>
      <w:bookmarkStart w:id="8211" w:name="sub_510111415"/>
      <w:bookmarkStart w:id="8212" w:name="sub_510169"/>
      <w:bookmarkStart w:id="8213" w:name="sub_51011229"/>
      <w:bookmarkStart w:id="8214" w:name="sub_510159"/>
      <w:bookmarkStart w:id="8215" w:name="sub_51011219"/>
      <w:bookmarkStart w:id="8216" w:name="sub_5101131"/>
      <w:bookmarkStart w:id="8217" w:name="sub_510124"/>
      <w:bookmarkStart w:id="8218" w:name="sub_51011111"/>
      <w:bookmarkStart w:id="8219" w:name="sub_51011220"/>
      <w:bookmarkStart w:id="8220" w:name="sub_5101617"/>
      <w:bookmarkStart w:id="8221" w:name="sub_5101517"/>
      <w:bookmarkStart w:id="8222" w:name="sub_5101157"/>
      <w:bookmarkStart w:id="8223" w:name="sub_51011137"/>
      <w:bookmarkStart w:id="8224" w:name="sub_5101627"/>
      <w:bookmarkStart w:id="8225" w:name="sub_5101527"/>
      <w:bookmarkStart w:id="8226" w:name="sub_5101167"/>
      <w:bookmarkStart w:id="8227" w:name="sub_51011147"/>
      <w:bookmarkStart w:id="8228" w:name="sub_5101122413"/>
      <w:bookmarkStart w:id="8229" w:name="sub_51011013"/>
      <w:bookmarkStart w:id="8230" w:name="sub_510151213"/>
      <w:bookmarkStart w:id="8231" w:name="sub_510152213"/>
      <w:bookmarkStart w:id="8232" w:name="sub_5101122313"/>
      <w:bookmarkStart w:id="8233" w:name="sub_5101913"/>
      <w:bookmarkStart w:id="8234" w:name="sub_510151113"/>
      <w:bookmarkStart w:id="8235" w:name="sub_510152113"/>
      <w:bookmarkStart w:id="8236" w:name="sub_5101653"/>
      <w:bookmarkStart w:id="8237" w:name="sub_5101553"/>
      <w:bookmarkStart w:id="8238" w:name="sub_5101193"/>
      <w:bookmarkStart w:id="8239" w:name="sub_51011173"/>
      <w:bookmarkStart w:id="8240" w:name="sub_51016133"/>
      <w:bookmarkStart w:id="8241" w:name="sub_51011533"/>
      <w:bookmarkStart w:id="8242" w:name="sub_51016233"/>
      <w:bookmarkStart w:id="8243" w:name="sub_51011633"/>
      <w:bookmarkStart w:id="8244" w:name="sub_5101122423"/>
      <w:bookmarkStart w:id="8245" w:name="sub_51011023"/>
      <w:bookmarkStart w:id="8246" w:name="sub_510151223"/>
      <w:bookmarkStart w:id="8247" w:name="sub_510152223"/>
      <w:bookmarkStart w:id="8248" w:name="sub_5101122323"/>
      <w:bookmarkStart w:id="8249" w:name="sub_5101923"/>
      <w:bookmarkStart w:id="8250" w:name="sub_510151123"/>
      <w:bookmarkStart w:id="8251" w:name="sub_510152123"/>
      <w:bookmarkStart w:id="8252" w:name="sub_5101663"/>
      <w:bookmarkStart w:id="8253" w:name="sub_5101563"/>
      <w:bookmarkStart w:id="8254" w:name="sub_51011103"/>
      <w:bookmarkStart w:id="8255" w:name="sub_51011183"/>
      <w:bookmarkStart w:id="8256" w:name="sub_51016143"/>
      <w:bookmarkStart w:id="8257" w:name="sub_51011543"/>
      <w:bookmarkStart w:id="8258" w:name="sub_51016243"/>
      <w:bookmarkStart w:id="8259" w:name="sub_51011643"/>
      <w:bookmarkStart w:id="8260" w:name="sub_5101121442"/>
      <w:bookmarkStart w:id="8261" w:name="sub_510112642"/>
      <w:bookmarkStart w:id="8262" w:name="sub_5101113242"/>
      <w:bookmarkStart w:id="8263" w:name="sub_5101114242"/>
      <w:bookmarkStart w:id="8264" w:name="sub_5101121342"/>
      <w:bookmarkStart w:id="8265" w:name="sub_510112542"/>
      <w:bookmarkStart w:id="8266" w:name="sub_5101113142"/>
      <w:bookmarkStart w:id="8267" w:name="sub_5101114142"/>
      <w:bookmarkStart w:id="8268" w:name="sub_510112282"/>
      <w:bookmarkStart w:id="8269" w:name="sub_510112182"/>
      <w:bookmarkStart w:id="8270" w:name="sub_5101232"/>
      <w:bookmarkStart w:id="8271" w:name="sub_510112102"/>
      <w:bookmarkStart w:id="8272" w:name="sub_51015162"/>
      <w:bookmarkStart w:id="8273" w:name="sub_510111362"/>
      <w:bookmarkStart w:id="8274" w:name="sub_51015262"/>
      <w:bookmarkStart w:id="8275" w:name="sub_510111462"/>
      <w:bookmarkStart w:id="8276" w:name="sub_510110122"/>
      <w:bookmarkStart w:id="8277" w:name="sub_5101522122"/>
      <w:bookmarkStart w:id="8278" w:name="sub_51019122"/>
      <w:bookmarkStart w:id="8279" w:name="sub_5101521122"/>
      <w:bookmarkStart w:id="8280" w:name="sub_51015522"/>
      <w:bookmarkStart w:id="8281" w:name="sub_510111722"/>
      <w:bookmarkStart w:id="8282" w:name="sub_510115322"/>
      <w:bookmarkStart w:id="8283" w:name="sub_510116322"/>
      <w:bookmarkStart w:id="8284" w:name="sub_510110222"/>
      <w:bookmarkStart w:id="8285" w:name="sub_5101522222"/>
      <w:bookmarkStart w:id="8286" w:name="sub_51019222"/>
      <w:bookmarkStart w:id="8287" w:name="sub_5101521222"/>
      <w:bookmarkStart w:id="8288" w:name="sub_51015622"/>
      <w:bookmarkStart w:id="8289" w:name="sub_510111822"/>
      <w:bookmarkStart w:id="8290" w:name="sub_510115422"/>
      <w:bookmarkStart w:id="8291" w:name="sub_510116422"/>
      <w:bookmarkStart w:id="8292" w:name="sub_5101121432"/>
      <w:bookmarkStart w:id="8293" w:name="sub_510112632"/>
      <w:bookmarkStart w:id="8294" w:name="sub_5101113232"/>
      <w:bookmarkStart w:id="8295" w:name="sub_5101114232"/>
      <w:bookmarkStart w:id="8296" w:name="sub_5101121332"/>
      <w:bookmarkStart w:id="8297" w:name="sub_510112532"/>
      <w:bookmarkStart w:id="8298" w:name="sub_5101113132"/>
      <w:bookmarkStart w:id="8299" w:name="sub_5101114132"/>
      <w:bookmarkStart w:id="8300" w:name="sub_510112272"/>
      <w:bookmarkStart w:id="8301" w:name="sub_510112172"/>
      <w:bookmarkStart w:id="8302" w:name="sub_5101222"/>
      <w:bookmarkStart w:id="8303" w:name="sub_51011292"/>
      <w:bookmarkStart w:id="8304" w:name="sub_51015152"/>
      <w:bookmarkStart w:id="8305" w:name="sub_510111352"/>
      <w:bookmarkStart w:id="8306" w:name="sub_51015252"/>
      <w:bookmarkStart w:id="8307" w:name="sub_510111452"/>
      <w:bookmarkStart w:id="8308" w:name="sub_510110112"/>
      <w:bookmarkStart w:id="8309" w:name="sub_5101522112"/>
      <w:bookmarkStart w:id="8310" w:name="sub_51019112"/>
      <w:bookmarkStart w:id="8311" w:name="sub_5101521112"/>
      <w:bookmarkStart w:id="8312" w:name="sub_51015512"/>
      <w:bookmarkStart w:id="8313" w:name="sub_510111712"/>
      <w:bookmarkStart w:id="8314" w:name="sub_510115312"/>
      <w:bookmarkStart w:id="8315" w:name="sub_510116312"/>
      <w:bookmarkStart w:id="8316" w:name="sub_510110212"/>
      <w:bookmarkStart w:id="8317" w:name="sub_5101522212"/>
      <w:bookmarkStart w:id="8318" w:name="sub_51019212"/>
      <w:bookmarkStart w:id="8319" w:name="sub_5101521212"/>
      <w:bookmarkStart w:id="8320" w:name="sub_51015612"/>
      <w:bookmarkStart w:id="8321" w:name="sub_510111812"/>
      <w:bookmarkStart w:id="8322" w:name="sub_510115412"/>
      <w:bookmarkStart w:id="8323" w:name="sub_510116412"/>
      <w:bookmarkStart w:id="8324" w:name="sub_510112246"/>
      <w:bookmarkStart w:id="8325" w:name="sub_510112146"/>
      <w:bookmarkStart w:id="8326" w:name="sub_5101106"/>
      <w:bookmarkStart w:id="8327" w:name="sub_51011266"/>
      <w:bookmarkStart w:id="8328" w:name="sub_51015126"/>
      <w:bookmarkStart w:id="8329" w:name="sub_510111326"/>
      <w:bookmarkStart w:id="8330" w:name="sub_51015226"/>
      <w:bookmarkStart w:id="8331" w:name="sub_510111426"/>
      <w:bookmarkStart w:id="8332" w:name="sub_510112236"/>
      <w:bookmarkStart w:id="8333" w:name="sub_510112136"/>
      <w:bookmarkStart w:id="8334" w:name="sub_510196"/>
      <w:bookmarkStart w:id="8335" w:name="sub_51011256"/>
      <w:bookmarkStart w:id="8336" w:name="sub_51015116"/>
      <w:bookmarkStart w:id="8337" w:name="sub_510111316"/>
      <w:bookmarkStart w:id="8338" w:name="sub_51015216"/>
      <w:bookmarkStart w:id="8339" w:name="sub_510111416"/>
      <w:bookmarkStart w:id="8340" w:name="sub_5101610"/>
      <w:bookmarkStart w:id="8341" w:name="sub_510112210"/>
      <w:bookmarkStart w:id="8342" w:name="sub_5101510"/>
      <w:bookmarkStart w:id="8343" w:name="sub_510112110"/>
      <w:bookmarkStart w:id="8344" w:name="sub_5101132"/>
      <w:bookmarkStart w:id="8345" w:name="sub_510125"/>
      <w:bookmarkStart w:id="8346" w:name="sub_51011112"/>
      <w:bookmarkStart w:id="8347" w:name="sub_51011230"/>
      <w:bookmarkStart w:id="8348" w:name="sub_5101618"/>
      <w:bookmarkStart w:id="8349" w:name="sub_5101518"/>
      <w:bookmarkStart w:id="8350" w:name="sub_5101158"/>
      <w:bookmarkStart w:id="8351" w:name="sub_51011138"/>
      <w:bookmarkStart w:id="8352" w:name="sub_5101628"/>
      <w:bookmarkStart w:id="8353" w:name="sub_5101528"/>
      <w:bookmarkStart w:id="8354" w:name="sub_5101168"/>
      <w:bookmarkStart w:id="8355" w:name="sub_51011148"/>
      <w:bookmarkStart w:id="8356" w:name="sub_5101122414"/>
      <w:bookmarkStart w:id="8357" w:name="sub_51011014"/>
      <w:bookmarkStart w:id="8358" w:name="sub_510151214"/>
      <w:bookmarkStart w:id="8359" w:name="sub_510152214"/>
      <w:bookmarkStart w:id="8360" w:name="sub_5101122314"/>
      <w:bookmarkStart w:id="8361" w:name="sub_5101914"/>
      <w:bookmarkStart w:id="8362" w:name="sub_510151114"/>
      <w:bookmarkStart w:id="8363" w:name="sub_510152114"/>
      <w:bookmarkStart w:id="8364" w:name="sub_5101654"/>
      <w:bookmarkStart w:id="8365" w:name="sub_5101554"/>
      <w:bookmarkStart w:id="8366" w:name="sub_5101194"/>
      <w:bookmarkStart w:id="8367" w:name="sub_51011174"/>
      <w:bookmarkStart w:id="8368" w:name="sub_51016134"/>
      <w:bookmarkStart w:id="8369" w:name="sub_51011534"/>
      <w:bookmarkStart w:id="8370" w:name="sub_51016234"/>
      <w:bookmarkStart w:id="8371" w:name="sub_51011634"/>
      <w:bookmarkStart w:id="8372" w:name="sub_5101122424"/>
      <w:bookmarkStart w:id="8373" w:name="sub_51011024"/>
      <w:bookmarkStart w:id="8374" w:name="sub_510151224"/>
      <w:bookmarkStart w:id="8375" w:name="sub_510152224"/>
      <w:bookmarkStart w:id="8376" w:name="sub_5101122324"/>
      <w:bookmarkStart w:id="8377" w:name="sub_5101924"/>
      <w:bookmarkStart w:id="8378" w:name="sub_510151124"/>
      <w:bookmarkStart w:id="8379" w:name="sub_510152124"/>
      <w:bookmarkStart w:id="8380" w:name="sub_5101664"/>
      <w:bookmarkStart w:id="8381" w:name="sub_5101564"/>
      <w:bookmarkStart w:id="8382" w:name="sub_51011104"/>
      <w:bookmarkStart w:id="8383" w:name="sub_51011184"/>
      <w:bookmarkStart w:id="8384" w:name="sub_51016144"/>
      <w:bookmarkStart w:id="8385" w:name="sub_51011544"/>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r w:rsidRPr="006645F1">
        <w:rPr>
          <w:rStyle w:val="aff2"/>
          <w:rFonts w:ascii="Times New Roman" w:eastAsia="Times New Roman" w:hAnsi="Times New Roman" w:cs="Times New Roman"/>
        </w:rPr>
        <w:t xml:space="preserve">         83</w:t>
      </w:r>
      <w:r w:rsidRPr="006645F1">
        <w:rPr>
          <w:rStyle w:val="aff2"/>
          <w:rFonts w:ascii="Times New Roman" w:hAnsi="Times New Roman" w:cs="Times New Roman"/>
        </w:rPr>
        <w:t>. Заявитель может обратиться с жалобой, в том числе в следующих случаях:</w:t>
      </w:r>
    </w:p>
    <w:p w:rsidR="006645F1" w:rsidRPr="006645F1" w:rsidRDefault="006645F1" w:rsidP="006645F1">
      <w:pPr>
        <w:spacing w:after="0" w:line="240" w:lineRule="auto"/>
        <w:rPr>
          <w:rFonts w:ascii="Times New Roman" w:hAnsi="Times New Roman" w:cs="Times New Roman"/>
        </w:rPr>
      </w:pPr>
      <w:bookmarkStart w:id="8386" w:name="sub_10671"/>
      <w:bookmarkEnd w:id="8386"/>
      <w:r w:rsidRPr="006645F1">
        <w:rPr>
          <w:rStyle w:val="aff2"/>
          <w:rFonts w:ascii="Times New Roman" w:hAnsi="Times New Roman" w:cs="Times New Roman"/>
        </w:rPr>
        <w:t>нарушение срока регистрации запроса о предоставлении  муниципальной услуги;</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t xml:space="preserve">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w:t>
      </w:r>
      <w:r w:rsidRPr="006645F1">
        <w:rPr>
          <w:rStyle w:val="aff2"/>
          <w:rFonts w:ascii="Times New Roman" w:hAnsi="Times New Roman" w:cs="Times New Roman"/>
        </w:rPr>
        <w:lastRenderedPageBreak/>
        <w:t>муниципальными правовыми актами для   предоставления государственной или муниципальной услуги;</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645F1" w:rsidRPr="006645F1" w:rsidRDefault="006645F1" w:rsidP="006645F1">
      <w:pPr>
        <w:pStyle w:val="1"/>
        <w:suppressAutoHyphens/>
        <w:spacing w:before="0" w:after="0"/>
        <w:rPr>
          <w:rFonts w:ascii="Times New Roman" w:hAnsi="Times New Roman" w:cs="Times New Roman"/>
          <w:sz w:val="22"/>
          <w:szCs w:val="22"/>
        </w:rPr>
      </w:pPr>
      <w:bookmarkStart w:id="8387" w:name="sub_520"/>
      <w:bookmarkEnd w:id="8387"/>
      <w:r w:rsidRPr="006645F1">
        <w:rPr>
          <w:rFonts w:ascii="Times New Roman" w:hAnsi="Times New Roman" w:cs="Times New Roman"/>
          <w:sz w:val="22"/>
          <w:szCs w:val="22"/>
        </w:rPr>
        <w:t>Подраздел 2. Порядок досудебного (внесудебного) обжалования</w:t>
      </w:r>
    </w:p>
    <w:p w:rsidR="006645F1" w:rsidRPr="006645F1" w:rsidRDefault="006645F1" w:rsidP="006645F1">
      <w:pPr>
        <w:spacing w:after="0" w:line="240" w:lineRule="auto"/>
        <w:jc w:val="both"/>
        <w:rPr>
          <w:rFonts w:ascii="Times New Roman" w:hAnsi="Times New Roman" w:cs="Times New Roman"/>
        </w:rPr>
      </w:pPr>
      <w:bookmarkStart w:id="8388" w:name="sub_52016244"/>
      <w:bookmarkStart w:id="8389" w:name="sub_5201121444"/>
      <w:bookmarkStart w:id="8390" w:name="sub_520112644"/>
      <w:bookmarkStart w:id="8391" w:name="sub_5201113244"/>
      <w:bookmarkStart w:id="8392" w:name="sub_5201114244"/>
      <w:bookmarkStart w:id="8393" w:name="sub_5201121344"/>
      <w:bookmarkStart w:id="8394" w:name="sub_520112544"/>
      <w:bookmarkStart w:id="8395" w:name="sub_5201113144"/>
      <w:bookmarkStart w:id="8396" w:name="sub_5201114144"/>
      <w:bookmarkStart w:id="8397" w:name="sub_520112284"/>
      <w:bookmarkStart w:id="8398" w:name="sub_520112184"/>
      <w:bookmarkStart w:id="8399" w:name="sub_5201234"/>
      <w:bookmarkStart w:id="8400" w:name="sub_520112104"/>
      <w:bookmarkStart w:id="8401" w:name="sub_52015164"/>
      <w:bookmarkStart w:id="8402" w:name="sub_520111364"/>
      <w:bookmarkStart w:id="8403" w:name="sub_52015264"/>
      <w:bookmarkStart w:id="8404" w:name="sub_520111464"/>
      <w:bookmarkStart w:id="8405" w:name="sub_520110124"/>
      <w:bookmarkStart w:id="8406" w:name="sub_5201522124"/>
      <w:bookmarkStart w:id="8407" w:name="sub_52019124"/>
      <w:bookmarkStart w:id="8408" w:name="sub_5201521124"/>
      <w:bookmarkStart w:id="8409" w:name="sub_52015524"/>
      <w:bookmarkStart w:id="8410" w:name="sub_520111724"/>
      <w:bookmarkStart w:id="8411" w:name="sub_520115324"/>
      <w:bookmarkStart w:id="8412" w:name="sub_520116324"/>
      <w:bookmarkStart w:id="8413" w:name="sub_520110224"/>
      <w:bookmarkStart w:id="8414" w:name="sub_5201522224"/>
      <w:bookmarkStart w:id="8415" w:name="sub_52019224"/>
      <w:bookmarkStart w:id="8416" w:name="sub_5201521224"/>
      <w:bookmarkStart w:id="8417" w:name="sub_52015624"/>
      <w:bookmarkStart w:id="8418" w:name="sub_520111824"/>
      <w:bookmarkStart w:id="8419" w:name="sub_520115424"/>
      <w:bookmarkStart w:id="8420" w:name="sub_520116424"/>
      <w:bookmarkStart w:id="8421" w:name="sub_5201121434"/>
      <w:bookmarkStart w:id="8422" w:name="sub_520112634"/>
      <w:bookmarkStart w:id="8423" w:name="sub_5201113234"/>
      <w:bookmarkStart w:id="8424" w:name="sub_5201114234"/>
      <w:bookmarkStart w:id="8425" w:name="sub_5201121334"/>
      <w:bookmarkStart w:id="8426" w:name="sub_520112534"/>
      <w:bookmarkStart w:id="8427" w:name="sub_5201113134"/>
      <w:bookmarkStart w:id="8428" w:name="sub_5201114134"/>
      <w:bookmarkStart w:id="8429" w:name="sub_520112274"/>
      <w:bookmarkStart w:id="8430" w:name="sub_520112174"/>
      <w:bookmarkStart w:id="8431" w:name="sub_5201224"/>
      <w:bookmarkStart w:id="8432" w:name="sub_52011294"/>
      <w:bookmarkStart w:id="8433" w:name="sub_52015154"/>
      <w:bookmarkStart w:id="8434" w:name="sub_520111354"/>
      <w:bookmarkStart w:id="8435" w:name="sub_52015254"/>
      <w:bookmarkStart w:id="8436" w:name="sub_520111454"/>
      <w:bookmarkStart w:id="8437" w:name="sub_520110114"/>
      <w:bookmarkStart w:id="8438" w:name="sub_5201522114"/>
      <w:bookmarkStart w:id="8439" w:name="sub_52019114"/>
      <w:bookmarkStart w:id="8440" w:name="sub_5201521114"/>
      <w:bookmarkStart w:id="8441" w:name="sub_52015514"/>
      <w:bookmarkStart w:id="8442" w:name="sub_520111714"/>
      <w:bookmarkStart w:id="8443" w:name="sub_520115314"/>
      <w:bookmarkStart w:id="8444" w:name="sub_520116314"/>
      <w:bookmarkStart w:id="8445" w:name="sub_520110214"/>
      <w:bookmarkStart w:id="8446" w:name="sub_5201522214"/>
      <w:bookmarkStart w:id="8447" w:name="sub_52019214"/>
      <w:bookmarkStart w:id="8448" w:name="sub_5201521214"/>
      <w:bookmarkStart w:id="8449" w:name="sub_52015614"/>
      <w:bookmarkStart w:id="8450" w:name="sub_520111814"/>
      <w:bookmarkStart w:id="8451" w:name="sub_520115414"/>
      <w:bookmarkStart w:id="8452" w:name="sub_520116414"/>
      <w:bookmarkStart w:id="8453" w:name="sub_520112248"/>
      <w:bookmarkStart w:id="8454" w:name="sub_520112148"/>
      <w:bookmarkStart w:id="8455" w:name="sub_5201108"/>
      <w:bookmarkStart w:id="8456" w:name="sub_52011268"/>
      <w:bookmarkStart w:id="8457" w:name="sub_52015128"/>
      <w:bookmarkStart w:id="8458" w:name="sub_520111328"/>
      <w:bookmarkStart w:id="8459" w:name="sub_52015228"/>
      <w:bookmarkStart w:id="8460" w:name="sub_520111428"/>
      <w:bookmarkStart w:id="8461" w:name="sub_520112238"/>
      <w:bookmarkStart w:id="8462" w:name="sub_520112138"/>
      <w:bookmarkStart w:id="8463" w:name="sub_520198"/>
      <w:bookmarkStart w:id="8464" w:name="sub_52011258"/>
      <w:bookmarkStart w:id="8465" w:name="sub_52015118"/>
      <w:bookmarkStart w:id="8466" w:name="sub_520111318"/>
      <w:bookmarkStart w:id="8467" w:name="sub_52015218"/>
      <w:bookmarkStart w:id="8468" w:name="sub_520111418"/>
      <w:bookmarkStart w:id="8469" w:name="sub_5201630"/>
      <w:bookmarkStart w:id="8470" w:name="sub_520112212"/>
      <w:bookmarkStart w:id="8471" w:name="sub_5201530"/>
      <w:bookmarkStart w:id="8472" w:name="sub_520112112"/>
      <w:bookmarkStart w:id="8473" w:name="sub_5201134"/>
      <w:bookmarkStart w:id="8474" w:name="sub_520127"/>
      <w:bookmarkStart w:id="8475" w:name="sub_52011114"/>
      <w:bookmarkStart w:id="8476" w:name="sub_52011232"/>
      <w:bookmarkStart w:id="8477" w:name="sub_52016110"/>
      <w:bookmarkStart w:id="8478" w:name="sub_52015110"/>
      <w:bookmarkStart w:id="8479" w:name="sub_52011510"/>
      <w:bookmarkStart w:id="8480" w:name="sub_520111310"/>
      <w:bookmarkStart w:id="8481" w:name="sub_52016210"/>
      <w:bookmarkStart w:id="8482" w:name="sub_52015210"/>
      <w:bookmarkStart w:id="8483" w:name="sub_52011610"/>
      <w:bookmarkStart w:id="8484" w:name="sub_520111410"/>
      <w:bookmarkStart w:id="8485" w:name="sub_5201122416"/>
      <w:bookmarkStart w:id="8486" w:name="sub_52011016"/>
      <w:bookmarkStart w:id="8487" w:name="sub_520151216"/>
      <w:bookmarkStart w:id="8488" w:name="sub_520152216"/>
      <w:bookmarkStart w:id="8489" w:name="sub_5201122316"/>
      <w:bookmarkStart w:id="8490" w:name="sub_5201916"/>
      <w:bookmarkStart w:id="8491" w:name="sub_520151116"/>
      <w:bookmarkStart w:id="8492" w:name="sub_520152116"/>
      <w:bookmarkStart w:id="8493" w:name="sub_5201656"/>
      <w:bookmarkStart w:id="8494" w:name="sub_5201556"/>
      <w:bookmarkStart w:id="8495" w:name="sub_5201196"/>
      <w:bookmarkStart w:id="8496" w:name="sub_52011176"/>
      <w:bookmarkStart w:id="8497" w:name="sub_52016136"/>
      <w:bookmarkStart w:id="8498" w:name="sub_52011536"/>
      <w:bookmarkStart w:id="8499" w:name="sub_52016236"/>
      <w:bookmarkStart w:id="8500" w:name="sub_52011636"/>
      <w:bookmarkStart w:id="8501" w:name="sub_5201122426"/>
      <w:bookmarkStart w:id="8502" w:name="sub_52011026"/>
      <w:bookmarkStart w:id="8503" w:name="sub_520151226"/>
      <w:bookmarkStart w:id="8504" w:name="sub_520152226"/>
      <w:bookmarkStart w:id="8505" w:name="sub_5201122326"/>
      <w:bookmarkStart w:id="8506" w:name="sub_5201926"/>
      <w:bookmarkStart w:id="8507" w:name="sub_520151126"/>
      <w:bookmarkStart w:id="8508" w:name="sub_520152126"/>
      <w:bookmarkStart w:id="8509" w:name="sub_5201666"/>
      <w:bookmarkStart w:id="8510" w:name="sub_5201566"/>
      <w:bookmarkStart w:id="8511" w:name="sub_52011106"/>
      <w:bookmarkStart w:id="8512" w:name="sub_52011186"/>
      <w:bookmarkStart w:id="8513" w:name="sub_52016146"/>
      <w:bookmarkStart w:id="8514" w:name="sub_52011546"/>
      <w:bookmarkStart w:id="8515" w:name="sub_52016246"/>
      <w:bookmarkStart w:id="8516" w:name="sub_52011646"/>
      <w:bookmarkStart w:id="8517" w:name="sub_52011214412"/>
      <w:bookmarkStart w:id="8518" w:name="sub_52011132412"/>
      <w:bookmarkStart w:id="8519" w:name="sub_52011213412"/>
      <w:bookmarkStart w:id="8520" w:name="sub_52011131412"/>
      <w:bookmarkStart w:id="8521" w:name="sub_5201122812"/>
      <w:bookmarkStart w:id="8522" w:name="sub_52012312"/>
      <w:bookmarkStart w:id="8523" w:name="sub_520151612"/>
      <w:bookmarkStart w:id="8524" w:name="sub_520152612"/>
      <w:bookmarkStart w:id="8525" w:name="sub_5201101212"/>
      <w:bookmarkStart w:id="8526" w:name="sub_520191212"/>
      <w:bookmarkStart w:id="8527" w:name="sub_520155212"/>
      <w:bookmarkStart w:id="8528" w:name="sub_5201153212"/>
      <w:bookmarkStart w:id="8529" w:name="sub_5201102212"/>
      <w:bookmarkStart w:id="8530" w:name="sub_520192212"/>
      <w:bookmarkStart w:id="8531" w:name="sub_520156212"/>
      <w:bookmarkStart w:id="8532" w:name="sub_5201154212"/>
      <w:bookmarkStart w:id="8533" w:name="sub_52011214312"/>
      <w:bookmarkStart w:id="8534" w:name="sub_52011132312"/>
      <w:bookmarkStart w:id="8535" w:name="sub_52011213312"/>
      <w:bookmarkStart w:id="8536" w:name="sub_52011131312"/>
      <w:bookmarkStart w:id="8537" w:name="sub_5201122712"/>
      <w:bookmarkStart w:id="8538" w:name="sub_52012212"/>
      <w:bookmarkStart w:id="8539" w:name="sub_520151512"/>
      <w:bookmarkStart w:id="8540" w:name="sub_520152512"/>
      <w:bookmarkStart w:id="8541" w:name="sub_5201101112"/>
      <w:bookmarkStart w:id="8542" w:name="sub_520191112"/>
      <w:bookmarkStart w:id="8543" w:name="sub_520155112"/>
      <w:bookmarkStart w:id="8544" w:name="sub_5201153112"/>
      <w:bookmarkStart w:id="8545" w:name="sub_5201102112"/>
      <w:bookmarkStart w:id="8546" w:name="sub_520192112"/>
      <w:bookmarkStart w:id="8547" w:name="sub_520156112"/>
      <w:bookmarkStart w:id="8548" w:name="sub_5201154112"/>
      <w:bookmarkStart w:id="8549" w:name="sub_5201122452"/>
      <w:bookmarkStart w:id="8550" w:name="sub_52011052"/>
      <w:bookmarkStart w:id="8551" w:name="sub_520151252"/>
      <w:bookmarkStart w:id="8552" w:name="sub_520152252"/>
      <w:bookmarkStart w:id="8553" w:name="sub_5201122352"/>
      <w:bookmarkStart w:id="8554" w:name="sub_5201952"/>
      <w:bookmarkStart w:id="8555" w:name="sub_520151152"/>
      <w:bookmarkStart w:id="8556" w:name="sub_520152152"/>
      <w:bookmarkStart w:id="8557" w:name="sub_5201692"/>
      <w:bookmarkStart w:id="8558" w:name="sub_5201592"/>
      <w:bookmarkStart w:id="8559" w:name="sub_52011312"/>
      <w:bookmarkStart w:id="8560" w:name="sub_520111112"/>
      <w:bookmarkStart w:id="8561" w:name="sub_52016172"/>
      <w:bookmarkStart w:id="8562" w:name="sub_52011572"/>
      <w:bookmarkStart w:id="8563" w:name="sub_52016272"/>
      <w:bookmarkStart w:id="8564" w:name="sub_52011672"/>
      <w:bookmarkStart w:id="8565" w:name="sub_52011224132"/>
      <w:bookmarkStart w:id="8566" w:name="sub_5201512132"/>
      <w:bookmarkStart w:id="8567" w:name="sub_52011223132"/>
      <w:bookmarkStart w:id="8568" w:name="sub_5201511132"/>
      <w:bookmarkStart w:id="8569" w:name="sub_52016532"/>
      <w:bookmarkStart w:id="8570" w:name="sub_52011932"/>
      <w:bookmarkStart w:id="8571" w:name="sub_520161332"/>
      <w:bookmarkStart w:id="8572" w:name="sub_520162332"/>
      <w:bookmarkStart w:id="8573" w:name="sub_52011224232"/>
      <w:bookmarkStart w:id="8574" w:name="sub_5201512232"/>
      <w:bookmarkStart w:id="8575" w:name="sub_52011223232"/>
      <w:bookmarkStart w:id="8576" w:name="sub_5201511232"/>
      <w:bookmarkStart w:id="8577" w:name="sub_52016632"/>
      <w:bookmarkStart w:id="8578" w:name="sub_520111032"/>
      <w:bookmarkStart w:id="8579" w:name="sub_520161432"/>
      <w:bookmarkStart w:id="8580" w:name="sub_520162432"/>
      <w:bookmarkStart w:id="8581" w:name="sub_52011214422"/>
      <w:bookmarkStart w:id="8582" w:name="sub_52011132422"/>
      <w:bookmarkStart w:id="8583" w:name="sub_52011213422"/>
      <w:bookmarkStart w:id="8584" w:name="sub_52011131422"/>
      <w:bookmarkStart w:id="8585" w:name="sub_5201122822"/>
      <w:bookmarkStart w:id="8586" w:name="sub_52012322"/>
      <w:bookmarkStart w:id="8587" w:name="sub_520151622"/>
      <w:bookmarkStart w:id="8588" w:name="sub_520152622"/>
      <w:bookmarkStart w:id="8589" w:name="sub_5201101222"/>
      <w:bookmarkStart w:id="8590" w:name="sub_520191222"/>
      <w:bookmarkStart w:id="8591" w:name="sub_520155222"/>
      <w:bookmarkStart w:id="8592" w:name="sub_5201153222"/>
      <w:bookmarkStart w:id="8593" w:name="sub_5201102222"/>
      <w:bookmarkStart w:id="8594" w:name="sub_520192222"/>
      <w:bookmarkStart w:id="8595" w:name="sub_520156222"/>
      <w:bookmarkStart w:id="8596" w:name="sub_5201154222"/>
      <w:bookmarkStart w:id="8597" w:name="sub_52011214322"/>
      <w:bookmarkStart w:id="8598" w:name="sub_52011132322"/>
      <w:bookmarkStart w:id="8599" w:name="sub_52011213322"/>
      <w:bookmarkStart w:id="8600" w:name="sub_52011131322"/>
      <w:bookmarkStart w:id="8601" w:name="sub_5201122722"/>
      <w:bookmarkStart w:id="8602" w:name="sub_52012222"/>
      <w:bookmarkStart w:id="8603" w:name="sub_520151522"/>
      <w:bookmarkStart w:id="8604" w:name="sub_520152522"/>
      <w:bookmarkStart w:id="8605" w:name="sub_5201101122"/>
      <w:bookmarkStart w:id="8606" w:name="sub_520191122"/>
      <w:bookmarkStart w:id="8607" w:name="sub_520155122"/>
      <w:bookmarkStart w:id="8608" w:name="sub_5201153122"/>
      <w:bookmarkStart w:id="8609" w:name="sub_5201102122"/>
      <w:bookmarkStart w:id="8610" w:name="sub_520192122"/>
      <w:bookmarkStart w:id="8611" w:name="sub_520156122"/>
      <w:bookmarkStart w:id="8612" w:name="sub_5201154122"/>
      <w:bookmarkStart w:id="8613" w:name="sub_5201122462"/>
      <w:bookmarkStart w:id="8614" w:name="sub_52011062"/>
      <w:bookmarkStart w:id="8615" w:name="sub_520151262"/>
      <w:bookmarkStart w:id="8616" w:name="sub_520152262"/>
      <w:bookmarkStart w:id="8617" w:name="sub_5201122362"/>
      <w:bookmarkStart w:id="8618" w:name="sub_5201962"/>
      <w:bookmarkStart w:id="8619" w:name="sub_520151162"/>
      <w:bookmarkStart w:id="8620" w:name="sub_520152162"/>
      <w:bookmarkStart w:id="8621" w:name="sub_52016102"/>
      <w:bookmarkStart w:id="8622" w:name="sub_52015102"/>
      <w:bookmarkStart w:id="8623" w:name="sub_52011322"/>
      <w:bookmarkStart w:id="8624" w:name="sub_520111122"/>
      <w:bookmarkStart w:id="8625" w:name="sub_52016182"/>
      <w:bookmarkStart w:id="8626" w:name="sub_52011582"/>
      <w:bookmarkStart w:id="8627" w:name="sub_52016282"/>
      <w:bookmarkStart w:id="8628" w:name="sub_52011682"/>
      <w:bookmarkStart w:id="8629" w:name="sub_52011224142"/>
      <w:bookmarkStart w:id="8630" w:name="sub_5201512142"/>
      <w:bookmarkStart w:id="8631" w:name="sub_52011223142"/>
      <w:bookmarkStart w:id="8632" w:name="sub_5201511142"/>
      <w:bookmarkStart w:id="8633" w:name="sub_52016542"/>
      <w:bookmarkStart w:id="8634" w:name="sub_52011942"/>
      <w:bookmarkStart w:id="8635" w:name="sub_520161342"/>
      <w:bookmarkStart w:id="8636" w:name="sub_520162342"/>
      <w:bookmarkStart w:id="8637" w:name="sub_52011224242"/>
      <w:bookmarkStart w:id="8638" w:name="sub_5201512242"/>
      <w:bookmarkStart w:id="8639" w:name="sub_52011223242"/>
      <w:bookmarkStart w:id="8640" w:name="sub_5201511242"/>
      <w:bookmarkStart w:id="8641" w:name="sub_52016642"/>
      <w:bookmarkStart w:id="8642" w:name="sub_520111042"/>
      <w:bookmarkStart w:id="8643" w:name="sub_520161442"/>
      <w:bookmarkStart w:id="8644" w:name="sub_520162442"/>
      <w:bookmarkStart w:id="8645" w:name="sub_5201121443"/>
      <w:bookmarkStart w:id="8646" w:name="sub_520112643"/>
      <w:bookmarkStart w:id="8647" w:name="sub_5201113243"/>
      <w:bookmarkStart w:id="8648" w:name="sub_5201114243"/>
      <w:bookmarkStart w:id="8649" w:name="sub_5201121343"/>
      <w:bookmarkStart w:id="8650" w:name="sub_520112543"/>
      <w:bookmarkStart w:id="8651" w:name="sub_5201113143"/>
      <w:bookmarkStart w:id="8652" w:name="sub_5201114143"/>
      <w:bookmarkStart w:id="8653" w:name="sub_520112283"/>
      <w:bookmarkStart w:id="8654" w:name="sub_520112183"/>
      <w:bookmarkStart w:id="8655" w:name="sub_5201233"/>
      <w:bookmarkStart w:id="8656" w:name="sub_520112103"/>
      <w:bookmarkStart w:id="8657" w:name="sub_52015163"/>
      <w:bookmarkStart w:id="8658" w:name="sub_520111363"/>
      <w:bookmarkStart w:id="8659" w:name="sub_52015263"/>
      <w:bookmarkStart w:id="8660" w:name="sub_520111463"/>
      <w:bookmarkStart w:id="8661" w:name="sub_520110123"/>
      <w:bookmarkStart w:id="8662" w:name="sub_5201522123"/>
      <w:bookmarkStart w:id="8663" w:name="sub_52019123"/>
      <w:bookmarkStart w:id="8664" w:name="sub_5201521123"/>
      <w:bookmarkStart w:id="8665" w:name="sub_52015523"/>
      <w:bookmarkStart w:id="8666" w:name="sub_520111723"/>
      <w:bookmarkStart w:id="8667" w:name="sub_520115323"/>
      <w:bookmarkStart w:id="8668" w:name="sub_520116323"/>
      <w:bookmarkStart w:id="8669" w:name="sub_520110223"/>
      <w:bookmarkStart w:id="8670" w:name="sub_5201522223"/>
      <w:bookmarkStart w:id="8671" w:name="sub_52019223"/>
      <w:bookmarkStart w:id="8672" w:name="sub_5201521223"/>
      <w:bookmarkStart w:id="8673" w:name="sub_52015623"/>
      <w:bookmarkStart w:id="8674" w:name="sub_520111823"/>
      <w:bookmarkStart w:id="8675" w:name="sub_520115423"/>
      <w:bookmarkStart w:id="8676" w:name="sub_520116423"/>
      <w:bookmarkStart w:id="8677" w:name="sub_5201121433"/>
      <w:bookmarkStart w:id="8678" w:name="sub_520112633"/>
      <w:bookmarkStart w:id="8679" w:name="sub_5201113233"/>
      <w:bookmarkStart w:id="8680" w:name="sub_5201114233"/>
      <w:bookmarkStart w:id="8681" w:name="sub_5201121333"/>
      <w:bookmarkStart w:id="8682" w:name="sub_520112533"/>
      <w:bookmarkStart w:id="8683" w:name="sub_5201113133"/>
      <w:bookmarkStart w:id="8684" w:name="sub_5201114133"/>
      <w:bookmarkStart w:id="8685" w:name="sub_520112273"/>
      <w:bookmarkStart w:id="8686" w:name="sub_520112173"/>
      <w:bookmarkStart w:id="8687" w:name="sub_5201223"/>
      <w:bookmarkStart w:id="8688" w:name="sub_52011293"/>
      <w:bookmarkStart w:id="8689" w:name="sub_52015153"/>
      <w:bookmarkStart w:id="8690" w:name="sub_520111353"/>
      <w:bookmarkStart w:id="8691" w:name="sub_52015253"/>
      <w:bookmarkStart w:id="8692" w:name="sub_520111453"/>
      <w:bookmarkStart w:id="8693" w:name="sub_520110113"/>
      <w:bookmarkStart w:id="8694" w:name="sub_5201522113"/>
      <w:bookmarkStart w:id="8695" w:name="sub_52019113"/>
      <w:bookmarkStart w:id="8696" w:name="sub_5201521113"/>
      <w:bookmarkStart w:id="8697" w:name="sub_52015513"/>
      <w:bookmarkStart w:id="8698" w:name="sub_520111713"/>
      <w:bookmarkStart w:id="8699" w:name="sub_520115313"/>
      <w:bookmarkStart w:id="8700" w:name="sub_520116313"/>
      <w:bookmarkStart w:id="8701" w:name="sub_520110213"/>
      <w:bookmarkStart w:id="8702" w:name="sub_5201522213"/>
      <w:bookmarkStart w:id="8703" w:name="sub_52019213"/>
      <w:bookmarkStart w:id="8704" w:name="sub_5201521213"/>
      <w:bookmarkStart w:id="8705" w:name="sub_52015613"/>
      <w:bookmarkStart w:id="8706" w:name="sub_520111813"/>
      <w:bookmarkStart w:id="8707" w:name="sub_520115413"/>
      <w:bookmarkStart w:id="8708" w:name="sub_520116413"/>
      <w:bookmarkStart w:id="8709" w:name="sub_520112247"/>
      <w:bookmarkStart w:id="8710" w:name="sub_520112147"/>
      <w:bookmarkStart w:id="8711" w:name="sub_5201107"/>
      <w:bookmarkStart w:id="8712" w:name="sub_52011267"/>
      <w:bookmarkStart w:id="8713" w:name="sub_52015127"/>
      <w:bookmarkStart w:id="8714" w:name="sub_520111327"/>
      <w:bookmarkStart w:id="8715" w:name="sub_52015227"/>
      <w:bookmarkStart w:id="8716" w:name="sub_520111427"/>
      <w:bookmarkStart w:id="8717" w:name="sub_520112237"/>
      <w:bookmarkStart w:id="8718" w:name="sub_520112137"/>
      <w:bookmarkStart w:id="8719" w:name="sub_520197"/>
      <w:bookmarkStart w:id="8720" w:name="sub_52011257"/>
      <w:bookmarkStart w:id="8721" w:name="sub_52015117"/>
      <w:bookmarkStart w:id="8722" w:name="sub_520111317"/>
      <w:bookmarkStart w:id="8723" w:name="sub_52015217"/>
      <w:bookmarkStart w:id="8724" w:name="sub_520111417"/>
      <w:bookmarkStart w:id="8725" w:name="sub_5201620"/>
      <w:bookmarkStart w:id="8726" w:name="sub_520112211"/>
      <w:bookmarkStart w:id="8727" w:name="sub_5201520"/>
      <w:bookmarkStart w:id="8728" w:name="sub_520112111"/>
      <w:bookmarkStart w:id="8729" w:name="sub_5201133"/>
      <w:bookmarkStart w:id="8730" w:name="sub_520126"/>
      <w:bookmarkStart w:id="8731" w:name="sub_52011113"/>
      <w:bookmarkStart w:id="8732" w:name="sub_52011231"/>
      <w:bookmarkStart w:id="8733" w:name="sub_5201619"/>
      <w:bookmarkStart w:id="8734" w:name="sub_5201519"/>
      <w:bookmarkStart w:id="8735" w:name="sub_5201159"/>
      <w:bookmarkStart w:id="8736" w:name="sub_52011139"/>
      <w:bookmarkStart w:id="8737" w:name="sub_5201629"/>
      <w:bookmarkStart w:id="8738" w:name="sub_5201529"/>
      <w:bookmarkStart w:id="8739" w:name="sub_5201169"/>
      <w:bookmarkStart w:id="8740" w:name="sub_52011149"/>
      <w:bookmarkStart w:id="8741" w:name="sub_5201122415"/>
      <w:bookmarkStart w:id="8742" w:name="sub_52011015"/>
      <w:bookmarkStart w:id="8743" w:name="sub_520151215"/>
      <w:bookmarkStart w:id="8744" w:name="sub_520152215"/>
      <w:bookmarkStart w:id="8745" w:name="sub_5201122315"/>
      <w:bookmarkStart w:id="8746" w:name="sub_5201915"/>
      <w:bookmarkStart w:id="8747" w:name="sub_520151115"/>
      <w:bookmarkStart w:id="8748" w:name="sub_520152115"/>
      <w:bookmarkStart w:id="8749" w:name="sub_5201655"/>
      <w:bookmarkStart w:id="8750" w:name="sub_5201555"/>
      <w:bookmarkStart w:id="8751" w:name="sub_5201195"/>
      <w:bookmarkStart w:id="8752" w:name="sub_52011175"/>
      <w:bookmarkStart w:id="8753" w:name="sub_52016135"/>
      <w:bookmarkStart w:id="8754" w:name="sub_52011535"/>
      <w:bookmarkStart w:id="8755" w:name="sub_52016235"/>
      <w:bookmarkStart w:id="8756" w:name="sub_52011635"/>
      <w:bookmarkStart w:id="8757" w:name="sub_5201122425"/>
      <w:bookmarkStart w:id="8758" w:name="sub_52011025"/>
      <w:bookmarkStart w:id="8759" w:name="sub_520151225"/>
      <w:bookmarkStart w:id="8760" w:name="sub_520152225"/>
      <w:bookmarkStart w:id="8761" w:name="sub_5201122325"/>
      <w:bookmarkStart w:id="8762" w:name="sub_5201925"/>
      <w:bookmarkStart w:id="8763" w:name="sub_520151125"/>
      <w:bookmarkStart w:id="8764" w:name="sub_520152125"/>
      <w:bookmarkStart w:id="8765" w:name="sub_5201665"/>
      <w:bookmarkStart w:id="8766" w:name="sub_5201565"/>
      <w:bookmarkStart w:id="8767" w:name="sub_52011105"/>
      <w:bookmarkStart w:id="8768" w:name="sub_52011185"/>
      <w:bookmarkStart w:id="8769" w:name="sub_52016145"/>
      <w:bookmarkStart w:id="8770" w:name="sub_52011545"/>
      <w:bookmarkStart w:id="8771" w:name="sub_52016245"/>
      <w:bookmarkStart w:id="8772" w:name="sub_52011645"/>
      <w:bookmarkStart w:id="8773" w:name="sub_52011214411"/>
      <w:bookmarkStart w:id="8774" w:name="sub_52011132411"/>
      <w:bookmarkStart w:id="8775" w:name="sub_52011213411"/>
      <w:bookmarkStart w:id="8776" w:name="sub_52011131411"/>
      <w:bookmarkStart w:id="8777" w:name="sub_5201122811"/>
      <w:bookmarkStart w:id="8778" w:name="sub_52012311"/>
      <w:bookmarkStart w:id="8779" w:name="sub_520151611"/>
      <w:bookmarkStart w:id="8780" w:name="sub_520152611"/>
      <w:bookmarkStart w:id="8781" w:name="sub_5201101211"/>
      <w:bookmarkStart w:id="8782" w:name="sub_520191211"/>
      <w:bookmarkStart w:id="8783" w:name="sub_520155211"/>
      <w:bookmarkStart w:id="8784" w:name="sub_5201153211"/>
      <w:bookmarkStart w:id="8785" w:name="sub_5201102211"/>
      <w:bookmarkStart w:id="8786" w:name="sub_520192211"/>
      <w:bookmarkStart w:id="8787" w:name="sub_520156211"/>
      <w:bookmarkStart w:id="8788" w:name="sub_5201154211"/>
      <w:bookmarkStart w:id="8789" w:name="sub_52011214311"/>
      <w:bookmarkStart w:id="8790" w:name="sub_52011132311"/>
      <w:bookmarkStart w:id="8791" w:name="sub_52011213311"/>
      <w:bookmarkStart w:id="8792" w:name="sub_52011131311"/>
      <w:bookmarkStart w:id="8793" w:name="sub_5201122711"/>
      <w:bookmarkStart w:id="8794" w:name="sub_52012211"/>
      <w:bookmarkStart w:id="8795" w:name="sub_520151511"/>
      <w:bookmarkStart w:id="8796" w:name="sub_520152511"/>
      <w:bookmarkStart w:id="8797" w:name="sub_5201101111"/>
      <w:bookmarkStart w:id="8798" w:name="sub_520191111"/>
      <w:bookmarkStart w:id="8799" w:name="sub_520155111"/>
      <w:bookmarkStart w:id="8800" w:name="sub_5201153111"/>
      <w:bookmarkStart w:id="8801" w:name="sub_5201102111"/>
      <w:bookmarkStart w:id="8802" w:name="sub_520192111"/>
      <w:bookmarkStart w:id="8803" w:name="sub_520156111"/>
      <w:bookmarkStart w:id="8804" w:name="sub_5201154111"/>
      <w:bookmarkStart w:id="8805" w:name="sub_5201122451"/>
      <w:bookmarkStart w:id="8806" w:name="sub_52011051"/>
      <w:bookmarkStart w:id="8807" w:name="sub_520151251"/>
      <w:bookmarkStart w:id="8808" w:name="sub_520152251"/>
      <w:bookmarkStart w:id="8809" w:name="sub_5201122351"/>
      <w:bookmarkStart w:id="8810" w:name="sub_5201951"/>
      <w:bookmarkStart w:id="8811" w:name="sub_520151151"/>
      <w:bookmarkStart w:id="8812" w:name="sub_520152151"/>
      <w:bookmarkStart w:id="8813" w:name="sub_5201691"/>
      <w:bookmarkStart w:id="8814" w:name="sub_5201591"/>
      <w:bookmarkStart w:id="8815" w:name="sub_52011311"/>
      <w:bookmarkStart w:id="8816" w:name="sub_520111111"/>
      <w:bookmarkStart w:id="8817" w:name="sub_52016171"/>
      <w:bookmarkStart w:id="8818" w:name="sub_52011571"/>
      <w:bookmarkStart w:id="8819" w:name="sub_52016271"/>
      <w:bookmarkStart w:id="8820" w:name="sub_52011671"/>
      <w:bookmarkStart w:id="8821" w:name="sub_52011224131"/>
      <w:bookmarkStart w:id="8822" w:name="sub_5201512131"/>
      <w:bookmarkStart w:id="8823" w:name="sub_52011223131"/>
      <w:bookmarkStart w:id="8824" w:name="sub_5201511131"/>
      <w:bookmarkStart w:id="8825" w:name="sub_52016531"/>
      <w:bookmarkStart w:id="8826" w:name="sub_52011931"/>
      <w:bookmarkStart w:id="8827" w:name="sub_520161331"/>
      <w:bookmarkStart w:id="8828" w:name="sub_520162331"/>
      <w:bookmarkStart w:id="8829" w:name="sub_52011224231"/>
      <w:bookmarkStart w:id="8830" w:name="sub_5201512231"/>
      <w:bookmarkStart w:id="8831" w:name="sub_52011223231"/>
      <w:bookmarkStart w:id="8832" w:name="sub_5201511231"/>
      <w:bookmarkStart w:id="8833" w:name="sub_52016631"/>
      <w:bookmarkStart w:id="8834" w:name="sub_520111031"/>
      <w:bookmarkStart w:id="8835" w:name="sub_520161431"/>
      <w:bookmarkStart w:id="8836" w:name="sub_520162431"/>
      <w:bookmarkStart w:id="8837" w:name="sub_52011214421"/>
      <w:bookmarkStart w:id="8838" w:name="sub_52011132421"/>
      <w:bookmarkStart w:id="8839" w:name="sub_52011213421"/>
      <w:bookmarkStart w:id="8840" w:name="sub_52011131421"/>
      <w:bookmarkStart w:id="8841" w:name="sub_5201122821"/>
      <w:bookmarkStart w:id="8842" w:name="sub_52012321"/>
      <w:bookmarkStart w:id="8843" w:name="sub_520151621"/>
      <w:bookmarkStart w:id="8844" w:name="sub_520152621"/>
      <w:bookmarkStart w:id="8845" w:name="sub_5201101221"/>
      <w:bookmarkStart w:id="8846" w:name="sub_520191221"/>
      <w:bookmarkStart w:id="8847" w:name="sub_520155221"/>
      <w:bookmarkStart w:id="8848" w:name="sub_5201153221"/>
      <w:bookmarkStart w:id="8849" w:name="sub_5201102221"/>
      <w:bookmarkStart w:id="8850" w:name="sub_520192221"/>
      <w:bookmarkStart w:id="8851" w:name="sub_520156221"/>
      <w:bookmarkStart w:id="8852" w:name="sub_5201154221"/>
      <w:bookmarkStart w:id="8853" w:name="sub_52011214321"/>
      <w:bookmarkStart w:id="8854" w:name="sub_52011132321"/>
      <w:bookmarkStart w:id="8855" w:name="sub_52011213321"/>
      <w:bookmarkStart w:id="8856" w:name="sub_52011131321"/>
      <w:bookmarkStart w:id="8857" w:name="sub_5201122721"/>
      <w:bookmarkStart w:id="8858" w:name="sub_52012221"/>
      <w:bookmarkStart w:id="8859" w:name="sub_520151521"/>
      <w:bookmarkStart w:id="8860" w:name="sub_520152521"/>
      <w:bookmarkStart w:id="8861" w:name="sub_5201101121"/>
      <w:bookmarkStart w:id="8862" w:name="sub_520191121"/>
      <w:bookmarkStart w:id="8863" w:name="sub_520155121"/>
      <w:bookmarkStart w:id="8864" w:name="sub_5201153121"/>
      <w:bookmarkStart w:id="8865" w:name="sub_5201102121"/>
      <w:bookmarkStart w:id="8866" w:name="sub_520192121"/>
      <w:bookmarkStart w:id="8867" w:name="sub_520156121"/>
      <w:bookmarkStart w:id="8868" w:name="sub_5201154121"/>
      <w:bookmarkStart w:id="8869" w:name="sub_5201122461"/>
      <w:bookmarkStart w:id="8870" w:name="sub_52011061"/>
      <w:bookmarkStart w:id="8871" w:name="sub_520151261"/>
      <w:bookmarkStart w:id="8872" w:name="sub_520152261"/>
      <w:bookmarkStart w:id="8873" w:name="sub_5201122361"/>
      <w:bookmarkStart w:id="8874" w:name="sub_5201961"/>
      <w:bookmarkStart w:id="8875" w:name="sub_520151161"/>
      <w:bookmarkStart w:id="8876" w:name="sub_520152161"/>
      <w:bookmarkStart w:id="8877" w:name="sub_52016101"/>
      <w:bookmarkStart w:id="8878" w:name="sub_52015101"/>
      <w:bookmarkStart w:id="8879" w:name="sub_52011321"/>
      <w:bookmarkStart w:id="8880" w:name="sub_520111121"/>
      <w:bookmarkStart w:id="8881" w:name="sub_52016181"/>
      <w:bookmarkStart w:id="8882" w:name="sub_52011581"/>
      <w:bookmarkStart w:id="8883" w:name="sub_52016281"/>
      <w:bookmarkStart w:id="8884" w:name="sub_52011681"/>
      <w:bookmarkStart w:id="8885" w:name="sub_52011224141"/>
      <w:bookmarkStart w:id="8886" w:name="sub_5201512141"/>
      <w:bookmarkStart w:id="8887" w:name="sub_52011223141"/>
      <w:bookmarkStart w:id="8888" w:name="sub_5201511141"/>
      <w:bookmarkStart w:id="8889" w:name="sub_52016541"/>
      <w:bookmarkStart w:id="8890" w:name="sub_52011941"/>
      <w:bookmarkStart w:id="8891" w:name="sub_520161341"/>
      <w:bookmarkStart w:id="8892" w:name="sub_520162341"/>
      <w:bookmarkStart w:id="8893" w:name="sub_52011224241"/>
      <w:bookmarkStart w:id="8894" w:name="sub_5201512241"/>
      <w:bookmarkStart w:id="8895" w:name="sub_52011223241"/>
      <w:bookmarkStart w:id="8896" w:name="sub_5201511241"/>
      <w:bookmarkStart w:id="8897" w:name="sub_52016641"/>
      <w:bookmarkStart w:id="8898" w:name="sub_520111041"/>
      <w:bookmarkStart w:id="8899" w:name="sub_520161441"/>
      <w:bookmarkStart w:id="8900" w:name="sub_520162441"/>
      <w:bookmarkStart w:id="8901" w:name="sub_52011644"/>
      <w:bookmarkStart w:id="8902" w:name="sub_520112144"/>
      <w:bookmarkStart w:id="8903" w:name="sub_5201104"/>
      <w:bookmarkStart w:id="8904" w:name="sub_52011264"/>
      <w:bookmarkStart w:id="8905" w:name="sub_52015124"/>
      <w:bookmarkStart w:id="8906" w:name="sub_520111324"/>
      <w:bookmarkStart w:id="8907" w:name="sub_52015224"/>
      <w:bookmarkStart w:id="8908" w:name="sub_520111424"/>
      <w:bookmarkStart w:id="8909" w:name="sub_520112234"/>
      <w:bookmarkStart w:id="8910" w:name="sub_520112134"/>
      <w:bookmarkStart w:id="8911" w:name="sub_520194"/>
      <w:bookmarkStart w:id="8912" w:name="sub_52011254"/>
      <w:bookmarkStart w:id="8913" w:name="sub_52015114"/>
      <w:bookmarkStart w:id="8914" w:name="sub_520111314"/>
      <w:bookmarkStart w:id="8915" w:name="sub_52015214"/>
      <w:bookmarkStart w:id="8916" w:name="sub_520111414"/>
      <w:bookmarkStart w:id="8917" w:name="sub_520168"/>
      <w:bookmarkStart w:id="8918" w:name="sub_52011228"/>
      <w:bookmarkStart w:id="8919" w:name="sub_520158"/>
      <w:bookmarkStart w:id="8920" w:name="sub_52011218"/>
      <w:bookmarkStart w:id="8921" w:name="sub_5201130"/>
      <w:bookmarkStart w:id="8922" w:name="sub_520123"/>
      <w:bookmarkStart w:id="8923" w:name="sub_52011110"/>
      <w:bookmarkStart w:id="8924" w:name="sub_52011210"/>
      <w:bookmarkStart w:id="8925" w:name="sub_5201616"/>
      <w:bookmarkStart w:id="8926" w:name="sub_5201516"/>
      <w:bookmarkStart w:id="8927" w:name="sub_5201156"/>
      <w:bookmarkStart w:id="8928" w:name="sub_52011136"/>
      <w:bookmarkStart w:id="8929" w:name="sub_5201626"/>
      <w:bookmarkStart w:id="8930" w:name="sub_5201526"/>
      <w:bookmarkStart w:id="8931" w:name="sub_5201166"/>
      <w:bookmarkStart w:id="8932" w:name="sub_52011146"/>
      <w:bookmarkStart w:id="8933" w:name="sub_5201122412"/>
      <w:bookmarkStart w:id="8934" w:name="sub_52011012"/>
      <w:bookmarkStart w:id="8935" w:name="sub_520151212"/>
      <w:bookmarkStart w:id="8936" w:name="sub_520152212"/>
      <w:bookmarkStart w:id="8937" w:name="sub_5201122312"/>
      <w:bookmarkStart w:id="8938" w:name="sub_5201912"/>
      <w:bookmarkStart w:id="8939" w:name="sub_520151112"/>
      <w:bookmarkStart w:id="8940" w:name="sub_520152112"/>
      <w:bookmarkStart w:id="8941" w:name="sub_5201652"/>
      <w:bookmarkStart w:id="8942" w:name="sub_5201552"/>
      <w:bookmarkStart w:id="8943" w:name="sub_5201192"/>
      <w:bookmarkStart w:id="8944" w:name="sub_52011172"/>
      <w:bookmarkStart w:id="8945" w:name="sub_52016132"/>
      <w:bookmarkStart w:id="8946" w:name="sub_52011532"/>
      <w:bookmarkStart w:id="8947" w:name="sub_52016232"/>
      <w:bookmarkStart w:id="8948" w:name="sub_52011632"/>
      <w:bookmarkStart w:id="8949" w:name="sub_5201122422"/>
      <w:bookmarkStart w:id="8950" w:name="sub_52011022"/>
      <w:bookmarkStart w:id="8951" w:name="sub_520151222"/>
      <w:bookmarkStart w:id="8952" w:name="sub_520152222"/>
      <w:bookmarkStart w:id="8953" w:name="sub_5201122322"/>
      <w:bookmarkStart w:id="8954" w:name="sub_5201922"/>
      <w:bookmarkStart w:id="8955" w:name="sub_520151122"/>
      <w:bookmarkStart w:id="8956" w:name="sub_520152122"/>
      <w:bookmarkStart w:id="8957" w:name="sub_5201662"/>
      <w:bookmarkStart w:id="8958" w:name="sub_5201562"/>
      <w:bookmarkStart w:id="8959" w:name="sub_52011102"/>
      <w:bookmarkStart w:id="8960" w:name="sub_52011182"/>
      <w:bookmarkStart w:id="8961" w:name="sub_52016142"/>
      <w:bookmarkStart w:id="8962" w:name="sub_52011542"/>
      <w:bookmarkStart w:id="8963" w:name="sub_52016242"/>
      <w:bookmarkStart w:id="8964" w:name="sub_52011642"/>
      <w:bookmarkStart w:id="8965" w:name="sub_520112243"/>
      <w:bookmarkStart w:id="8966" w:name="sub_520112143"/>
      <w:bookmarkStart w:id="8967" w:name="sub_5201103"/>
      <w:bookmarkStart w:id="8968" w:name="sub_52011263"/>
      <w:bookmarkStart w:id="8969" w:name="sub_52015123"/>
      <w:bookmarkStart w:id="8970" w:name="sub_520111323"/>
      <w:bookmarkStart w:id="8971" w:name="sub_52015223"/>
      <w:bookmarkStart w:id="8972" w:name="sub_520111423"/>
      <w:bookmarkStart w:id="8973" w:name="sub_520112233"/>
      <w:bookmarkStart w:id="8974" w:name="sub_520112133"/>
      <w:bookmarkStart w:id="8975" w:name="sub_520193"/>
      <w:bookmarkStart w:id="8976" w:name="sub_52011253"/>
      <w:bookmarkStart w:id="8977" w:name="sub_52015113"/>
      <w:bookmarkStart w:id="8978" w:name="sub_520111313"/>
      <w:bookmarkStart w:id="8979" w:name="sub_52015213"/>
      <w:bookmarkStart w:id="8980" w:name="sub_520111413"/>
      <w:bookmarkStart w:id="8981" w:name="sub_520167"/>
      <w:bookmarkStart w:id="8982" w:name="sub_52011227"/>
      <w:bookmarkStart w:id="8983" w:name="sub_520157"/>
      <w:bookmarkStart w:id="8984" w:name="sub_52011217"/>
      <w:bookmarkStart w:id="8985" w:name="sub_5201120"/>
      <w:bookmarkStart w:id="8986" w:name="sub_520122"/>
      <w:bookmarkStart w:id="8987" w:name="sub_5201119"/>
      <w:bookmarkStart w:id="8988" w:name="sub_5201129"/>
      <w:bookmarkStart w:id="8989" w:name="sub_5201615"/>
      <w:bookmarkStart w:id="8990" w:name="sub_5201515"/>
      <w:bookmarkStart w:id="8991" w:name="sub_5201155"/>
      <w:bookmarkStart w:id="8992" w:name="sub_52011135"/>
      <w:bookmarkStart w:id="8993" w:name="sub_5201625"/>
      <w:bookmarkStart w:id="8994" w:name="sub_5201525"/>
      <w:bookmarkStart w:id="8995" w:name="sub_5201165"/>
      <w:bookmarkStart w:id="8996" w:name="sub_52011145"/>
      <w:bookmarkStart w:id="8997" w:name="sub_5201122411"/>
      <w:bookmarkStart w:id="8998" w:name="sub_52011011"/>
      <w:bookmarkStart w:id="8999" w:name="sub_520151211"/>
      <w:bookmarkStart w:id="9000" w:name="sub_520152211"/>
      <w:bookmarkStart w:id="9001" w:name="sub_5201122311"/>
      <w:bookmarkStart w:id="9002" w:name="sub_5201911"/>
      <w:bookmarkStart w:id="9003" w:name="sub_520151111"/>
      <w:bookmarkStart w:id="9004" w:name="sub_520152111"/>
      <w:bookmarkStart w:id="9005" w:name="sub_5201651"/>
      <w:bookmarkStart w:id="9006" w:name="sub_5201551"/>
      <w:bookmarkStart w:id="9007" w:name="sub_5201191"/>
      <w:bookmarkStart w:id="9008" w:name="sub_52011171"/>
      <w:bookmarkStart w:id="9009" w:name="sub_52016131"/>
      <w:bookmarkStart w:id="9010" w:name="sub_52011531"/>
      <w:bookmarkStart w:id="9011" w:name="sub_52016231"/>
      <w:bookmarkStart w:id="9012" w:name="sub_52011631"/>
      <w:bookmarkStart w:id="9013" w:name="sub_5201122421"/>
      <w:bookmarkStart w:id="9014" w:name="sub_52011021"/>
      <w:bookmarkStart w:id="9015" w:name="sub_520151221"/>
      <w:bookmarkStart w:id="9016" w:name="sub_520152221"/>
      <w:bookmarkStart w:id="9017" w:name="sub_5201122321"/>
      <w:bookmarkStart w:id="9018" w:name="sub_5201921"/>
      <w:bookmarkStart w:id="9019" w:name="sub_520151121"/>
      <w:bookmarkStart w:id="9020" w:name="sub_520152121"/>
      <w:bookmarkStart w:id="9021" w:name="sub_5201661"/>
      <w:bookmarkStart w:id="9022" w:name="sub_5201561"/>
      <w:bookmarkStart w:id="9023" w:name="sub_52011101"/>
      <w:bookmarkStart w:id="9024" w:name="sub_52011181"/>
      <w:bookmarkStart w:id="9025" w:name="sub_52016141"/>
      <w:bookmarkStart w:id="9026" w:name="sub_52011541"/>
      <w:bookmarkStart w:id="9027" w:name="sub_52016241"/>
      <w:bookmarkStart w:id="9028" w:name="sub_52011641"/>
      <w:bookmarkStart w:id="9029" w:name="sub_52011144"/>
      <w:bookmarkStart w:id="9030" w:name="sub_52011224"/>
      <w:bookmarkStart w:id="9031" w:name="sub_520154"/>
      <w:bookmarkStart w:id="9032" w:name="sub_52011214"/>
      <w:bookmarkStart w:id="9033" w:name="sub_520118"/>
      <w:bookmarkStart w:id="9034" w:name="sub_520110"/>
      <w:bookmarkStart w:id="9035" w:name="sub_5201116"/>
      <w:bookmarkStart w:id="9036" w:name="sub_5201126"/>
      <w:bookmarkStart w:id="9037" w:name="sub_5201612"/>
      <w:bookmarkStart w:id="9038" w:name="sub_5201512"/>
      <w:bookmarkStart w:id="9039" w:name="sub_5201152"/>
      <w:bookmarkStart w:id="9040" w:name="sub_52011132"/>
      <w:bookmarkStart w:id="9041" w:name="sub_5201622"/>
      <w:bookmarkStart w:id="9042" w:name="sub_5201522"/>
      <w:bookmarkStart w:id="9043" w:name="sub_5201162"/>
      <w:bookmarkStart w:id="9044" w:name="sub_52011142"/>
      <w:bookmarkStart w:id="9045" w:name="sub_520163"/>
      <w:bookmarkStart w:id="9046" w:name="sub_52011223"/>
      <w:bookmarkStart w:id="9047" w:name="sub_520153"/>
      <w:bookmarkStart w:id="9048" w:name="sub_52011213"/>
      <w:bookmarkStart w:id="9049" w:name="sub_520117"/>
      <w:bookmarkStart w:id="9050" w:name="sub_52019"/>
      <w:bookmarkStart w:id="9051" w:name="sub_5201115"/>
      <w:bookmarkStart w:id="9052" w:name="sub_5201125"/>
      <w:bookmarkStart w:id="9053" w:name="sub_5201611"/>
      <w:bookmarkStart w:id="9054" w:name="sub_5201511"/>
      <w:bookmarkStart w:id="9055" w:name="sub_5201151"/>
      <w:bookmarkStart w:id="9056" w:name="sub_52011131"/>
      <w:bookmarkStart w:id="9057" w:name="sub_5201621"/>
      <w:bookmarkStart w:id="9058" w:name="sub_5201521"/>
      <w:bookmarkStart w:id="9059" w:name="sub_5201161"/>
      <w:bookmarkStart w:id="9060" w:name="sub_52011141"/>
      <w:bookmarkStart w:id="9061" w:name="sub_5201124"/>
      <w:bookmarkStart w:id="9062" w:name="sub_52016"/>
      <w:bookmarkStart w:id="9063" w:name="sub_5201112"/>
      <w:bookmarkStart w:id="9064" w:name="sub_5201122"/>
      <w:bookmarkStart w:id="9065" w:name="sub_520113"/>
      <w:bookmarkStart w:id="9066" w:name="sub_52015"/>
      <w:bookmarkStart w:id="9067" w:name="sub_5201111"/>
      <w:bookmarkStart w:id="9068" w:name="sub_5201121"/>
      <w:bookmarkStart w:id="9069" w:name="sub_52014"/>
      <w:bookmarkStart w:id="9070" w:name="sub_52011"/>
      <w:bookmarkStart w:id="9071" w:name="sub_5202"/>
      <w:bookmarkStart w:id="9072" w:name="sub_5201"/>
      <w:bookmarkStart w:id="9073" w:name="sub_52012"/>
      <w:bookmarkStart w:id="9074" w:name="sub_520111"/>
      <w:bookmarkStart w:id="9075" w:name="sub_52013"/>
      <w:bookmarkStart w:id="9076" w:name="sub_520112"/>
      <w:bookmarkStart w:id="9077" w:name="sub_520114"/>
      <w:bookmarkStart w:id="9078" w:name="sub_520161"/>
      <w:bookmarkStart w:id="9079" w:name="sub_52011221"/>
      <w:bookmarkStart w:id="9080" w:name="sub_520151"/>
      <w:bookmarkStart w:id="9081" w:name="sub_52011211"/>
      <w:bookmarkStart w:id="9082" w:name="sub_520115"/>
      <w:bookmarkStart w:id="9083" w:name="sub_52017"/>
      <w:bookmarkStart w:id="9084" w:name="sub_5201113"/>
      <w:bookmarkStart w:id="9085" w:name="sub_5201123"/>
      <w:bookmarkStart w:id="9086" w:name="sub_520162"/>
      <w:bookmarkStart w:id="9087" w:name="sub_52011222"/>
      <w:bookmarkStart w:id="9088" w:name="sub_520152"/>
      <w:bookmarkStart w:id="9089" w:name="sub_52011212"/>
      <w:bookmarkStart w:id="9090" w:name="sub_520116"/>
      <w:bookmarkStart w:id="9091" w:name="sub_52018"/>
      <w:bookmarkStart w:id="9092" w:name="sub_5201114"/>
      <w:bookmarkStart w:id="9093" w:name="sub_520164"/>
      <w:bookmarkStart w:id="9094" w:name="sub_520112241"/>
      <w:bookmarkStart w:id="9095" w:name="sub_520112141"/>
      <w:bookmarkStart w:id="9096" w:name="sub_5201101"/>
      <w:bookmarkStart w:id="9097" w:name="sub_52011261"/>
      <w:bookmarkStart w:id="9098" w:name="sub_52015121"/>
      <w:bookmarkStart w:id="9099" w:name="sub_520111321"/>
      <w:bookmarkStart w:id="9100" w:name="sub_52015221"/>
      <w:bookmarkStart w:id="9101" w:name="sub_520111421"/>
      <w:bookmarkStart w:id="9102" w:name="sub_520112231"/>
      <w:bookmarkStart w:id="9103" w:name="sub_520112131"/>
      <w:bookmarkStart w:id="9104" w:name="sub_520191"/>
      <w:bookmarkStart w:id="9105" w:name="sub_52011251"/>
      <w:bookmarkStart w:id="9106" w:name="sub_52015111"/>
      <w:bookmarkStart w:id="9107" w:name="sub_520111311"/>
      <w:bookmarkStart w:id="9108" w:name="sub_52015211"/>
      <w:bookmarkStart w:id="9109" w:name="sub_520111411"/>
      <w:bookmarkStart w:id="9110" w:name="sub_520165"/>
      <w:bookmarkStart w:id="9111" w:name="sub_52011225"/>
      <w:bookmarkStart w:id="9112" w:name="sub_520155"/>
      <w:bookmarkStart w:id="9113" w:name="sub_52011215"/>
      <w:bookmarkStart w:id="9114" w:name="sub_520119"/>
      <w:bookmarkStart w:id="9115" w:name="sub_520120"/>
      <w:bookmarkStart w:id="9116" w:name="sub_5201117"/>
      <w:bookmarkStart w:id="9117" w:name="sub_5201127"/>
      <w:bookmarkStart w:id="9118" w:name="sub_5201613"/>
      <w:bookmarkStart w:id="9119" w:name="sub_5201513"/>
      <w:bookmarkStart w:id="9120" w:name="sub_5201153"/>
      <w:bookmarkStart w:id="9121" w:name="sub_52011133"/>
      <w:bookmarkStart w:id="9122" w:name="sub_5201623"/>
      <w:bookmarkStart w:id="9123" w:name="sub_5201523"/>
      <w:bookmarkStart w:id="9124" w:name="sub_5201163"/>
      <w:bookmarkStart w:id="9125" w:name="sub_52011143"/>
      <w:bookmarkStart w:id="9126" w:name="sub_520112242"/>
      <w:bookmarkStart w:id="9127" w:name="sub_520112142"/>
      <w:bookmarkStart w:id="9128" w:name="sub_5201102"/>
      <w:bookmarkStart w:id="9129" w:name="sub_52011262"/>
      <w:bookmarkStart w:id="9130" w:name="sub_52015122"/>
      <w:bookmarkStart w:id="9131" w:name="sub_520111322"/>
      <w:bookmarkStart w:id="9132" w:name="sub_52015222"/>
      <w:bookmarkStart w:id="9133" w:name="sub_520111422"/>
      <w:bookmarkStart w:id="9134" w:name="sub_520112232"/>
      <w:bookmarkStart w:id="9135" w:name="sub_520112132"/>
      <w:bookmarkStart w:id="9136" w:name="sub_520192"/>
      <w:bookmarkStart w:id="9137" w:name="sub_52011252"/>
      <w:bookmarkStart w:id="9138" w:name="sub_52015112"/>
      <w:bookmarkStart w:id="9139" w:name="sub_520111312"/>
      <w:bookmarkStart w:id="9140" w:name="sub_52015212"/>
      <w:bookmarkStart w:id="9141" w:name="sub_520111412"/>
      <w:bookmarkStart w:id="9142" w:name="sub_520166"/>
      <w:bookmarkStart w:id="9143" w:name="sub_52011226"/>
      <w:bookmarkStart w:id="9144" w:name="sub_520156"/>
      <w:bookmarkStart w:id="9145" w:name="sub_52011216"/>
      <w:bookmarkStart w:id="9146" w:name="sub_5201110"/>
      <w:bookmarkStart w:id="9147" w:name="sub_520121"/>
      <w:bookmarkStart w:id="9148" w:name="sub_5201118"/>
      <w:bookmarkStart w:id="9149" w:name="sub_5201128"/>
      <w:bookmarkStart w:id="9150" w:name="sub_5201614"/>
      <w:bookmarkStart w:id="9151" w:name="sub_5201514"/>
      <w:bookmarkStart w:id="9152" w:name="sub_5201154"/>
      <w:bookmarkStart w:id="9153" w:name="sub_52011134"/>
      <w:bookmarkStart w:id="9154" w:name="sub_5201624"/>
      <w:bookmarkStart w:id="9155" w:name="sub_5201524"/>
      <w:bookmarkStart w:id="9156" w:name="sub_5201164"/>
      <w:bookmarkStart w:id="9157" w:name="sub_520112244"/>
      <w:bookmarkStart w:id="9158" w:name="sub_5201121441"/>
      <w:bookmarkStart w:id="9159" w:name="sub_520112641"/>
      <w:bookmarkStart w:id="9160" w:name="sub_5201113241"/>
      <w:bookmarkStart w:id="9161" w:name="sub_5201114241"/>
      <w:bookmarkStart w:id="9162" w:name="sub_5201121341"/>
      <w:bookmarkStart w:id="9163" w:name="sub_520112541"/>
      <w:bookmarkStart w:id="9164" w:name="sub_5201113141"/>
      <w:bookmarkStart w:id="9165" w:name="sub_5201114141"/>
      <w:bookmarkStart w:id="9166" w:name="sub_520112281"/>
      <w:bookmarkStart w:id="9167" w:name="sub_520112181"/>
      <w:bookmarkStart w:id="9168" w:name="sub_5201231"/>
      <w:bookmarkStart w:id="9169" w:name="sub_520112101"/>
      <w:bookmarkStart w:id="9170" w:name="sub_52015161"/>
      <w:bookmarkStart w:id="9171" w:name="sub_520111361"/>
      <w:bookmarkStart w:id="9172" w:name="sub_52015261"/>
      <w:bookmarkStart w:id="9173" w:name="sub_520111461"/>
      <w:bookmarkStart w:id="9174" w:name="sub_520110121"/>
      <w:bookmarkStart w:id="9175" w:name="sub_5201522121"/>
      <w:bookmarkStart w:id="9176" w:name="sub_52019121"/>
      <w:bookmarkStart w:id="9177" w:name="sub_5201521121"/>
      <w:bookmarkStart w:id="9178" w:name="sub_52015521"/>
      <w:bookmarkStart w:id="9179" w:name="sub_520111721"/>
      <w:bookmarkStart w:id="9180" w:name="sub_520115321"/>
      <w:bookmarkStart w:id="9181" w:name="sub_520116321"/>
      <w:bookmarkStart w:id="9182" w:name="sub_520110221"/>
      <w:bookmarkStart w:id="9183" w:name="sub_5201522221"/>
      <w:bookmarkStart w:id="9184" w:name="sub_52019221"/>
      <w:bookmarkStart w:id="9185" w:name="sub_5201521221"/>
      <w:bookmarkStart w:id="9186" w:name="sub_52015621"/>
      <w:bookmarkStart w:id="9187" w:name="sub_520111821"/>
      <w:bookmarkStart w:id="9188" w:name="sub_520115421"/>
      <w:bookmarkStart w:id="9189" w:name="sub_520116421"/>
      <w:bookmarkStart w:id="9190" w:name="sub_5201121431"/>
      <w:bookmarkStart w:id="9191" w:name="sub_520112631"/>
      <w:bookmarkStart w:id="9192" w:name="sub_5201113231"/>
      <w:bookmarkStart w:id="9193" w:name="sub_5201114231"/>
      <w:bookmarkStart w:id="9194" w:name="sub_5201121331"/>
      <w:bookmarkStart w:id="9195" w:name="sub_520112531"/>
      <w:bookmarkStart w:id="9196" w:name="sub_5201113131"/>
      <w:bookmarkStart w:id="9197" w:name="sub_5201114131"/>
      <w:bookmarkStart w:id="9198" w:name="sub_520112271"/>
      <w:bookmarkStart w:id="9199" w:name="sub_520112171"/>
      <w:bookmarkStart w:id="9200" w:name="sub_5201221"/>
      <w:bookmarkStart w:id="9201" w:name="sub_52011291"/>
      <w:bookmarkStart w:id="9202" w:name="sub_52015151"/>
      <w:bookmarkStart w:id="9203" w:name="sub_520111351"/>
      <w:bookmarkStart w:id="9204" w:name="sub_52015251"/>
      <w:bookmarkStart w:id="9205" w:name="sub_520111451"/>
      <w:bookmarkStart w:id="9206" w:name="sub_520110111"/>
      <w:bookmarkStart w:id="9207" w:name="sub_5201522111"/>
      <w:bookmarkStart w:id="9208" w:name="sub_52019111"/>
      <w:bookmarkStart w:id="9209" w:name="sub_5201521111"/>
      <w:bookmarkStart w:id="9210" w:name="sub_52015511"/>
      <w:bookmarkStart w:id="9211" w:name="sub_520111711"/>
      <w:bookmarkStart w:id="9212" w:name="sub_520115311"/>
      <w:bookmarkStart w:id="9213" w:name="sub_520116311"/>
      <w:bookmarkStart w:id="9214" w:name="sub_520110211"/>
      <w:bookmarkStart w:id="9215" w:name="sub_5201522211"/>
      <w:bookmarkStart w:id="9216" w:name="sub_52019211"/>
      <w:bookmarkStart w:id="9217" w:name="sub_5201521211"/>
      <w:bookmarkStart w:id="9218" w:name="sub_52015611"/>
      <w:bookmarkStart w:id="9219" w:name="sub_520111811"/>
      <w:bookmarkStart w:id="9220" w:name="sub_520115411"/>
      <w:bookmarkStart w:id="9221" w:name="sub_520116411"/>
      <w:bookmarkStart w:id="9222" w:name="sub_520112245"/>
      <w:bookmarkStart w:id="9223" w:name="sub_520112145"/>
      <w:bookmarkStart w:id="9224" w:name="sub_5201105"/>
      <w:bookmarkStart w:id="9225" w:name="sub_52011265"/>
      <w:bookmarkStart w:id="9226" w:name="sub_52015125"/>
      <w:bookmarkStart w:id="9227" w:name="sub_520111325"/>
      <w:bookmarkStart w:id="9228" w:name="sub_52015225"/>
      <w:bookmarkStart w:id="9229" w:name="sub_520111425"/>
      <w:bookmarkStart w:id="9230" w:name="sub_520112235"/>
      <w:bookmarkStart w:id="9231" w:name="sub_520112135"/>
      <w:bookmarkStart w:id="9232" w:name="sub_520195"/>
      <w:bookmarkStart w:id="9233" w:name="sub_52011255"/>
      <w:bookmarkStart w:id="9234" w:name="sub_52015115"/>
      <w:bookmarkStart w:id="9235" w:name="sub_520111315"/>
      <w:bookmarkStart w:id="9236" w:name="sub_52015215"/>
      <w:bookmarkStart w:id="9237" w:name="sub_520111415"/>
      <w:bookmarkStart w:id="9238" w:name="sub_520169"/>
      <w:bookmarkStart w:id="9239" w:name="sub_52011229"/>
      <w:bookmarkStart w:id="9240" w:name="sub_520159"/>
      <w:bookmarkStart w:id="9241" w:name="sub_52011219"/>
      <w:bookmarkStart w:id="9242" w:name="sub_5201131"/>
      <w:bookmarkStart w:id="9243" w:name="sub_520124"/>
      <w:bookmarkStart w:id="9244" w:name="sub_52011111"/>
      <w:bookmarkStart w:id="9245" w:name="sub_52011220"/>
      <w:bookmarkStart w:id="9246" w:name="sub_5201617"/>
      <w:bookmarkStart w:id="9247" w:name="sub_5201517"/>
      <w:bookmarkStart w:id="9248" w:name="sub_5201157"/>
      <w:bookmarkStart w:id="9249" w:name="sub_52011137"/>
      <w:bookmarkStart w:id="9250" w:name="sub_5201627"/>
      <w:bookmarkStart w:id="9251" w:name="sub_5201527"/>
      <w:bookmarkStart w:id="9252" w:name="sub_5201167"/>
      <w:bookmarkStart w:id="9253" w:name="sub_52011147"/>
      <w:bookmarkStart w:id="9254" w:name="sub_5201122413"/>
      <w:bookmarkStart w:id="9255" w:name="sub_52011013"/>
      <w:bookmarkStart w:id="9256" w:name="sub_520151213"/>
      <w:bookmarkStart w:id="9257" w:name="sub_520152213"/>
      <w:bookmarkStart w:id="9258" w:name="sub_5201122313"/>
      <w:bookmarkStart w:id="9259" w:name="sub_5201913"/>
      <w:bookmarkStart w:id="9260" w:name="sub_520151113"/>
      <w:bookmarkStart w:id="9261" w:name="sub_520152113"/>
      <w:bookmarkStart w:id="9262" w:name="sub_5201653"/>
      <w:bookmarkStart w:id="9263" w:name="sub_5201553"/>
      <w:bookmarkStart w:id="9264" w:name="sub_5201193"/>
      <w:bookmarkStart w:id="9265" w:name="sub_52011173"/>
      <w:bookmarkStart w:id="9266" w:name="sub_52016133"/>
      <w:bookmarkStart w:id="9267" w:name="sub_52011533"/>
      <w:bookmarkStart w:id="9268" w:name="sub_52016233"/>
      <w:bookmarkStart w:id="9269" w:name="sub_52011633"/>
      <w:bookmarkStart w:id="9270" w:name="sub_5201122423"/>
      <w:bookmarkStart w:id="9271" w:name="sub_52011023"/>
      <w:bookmarkStart w:id="9272" w:name="sub_520151223"/>
      <w:bookmarkStart w:id="9273" w:name="sub_520152223"/>
      <w:bookmarkStart w:id="9274" w:name="sub_5201122323"/>
      <w:bookmarkStart w:id="9275" w:name="sub_5201923"/>
      <w:bookmarkStart w:id="9276" w:name="sub_520151123"/>
      <w:bookmarkStart w:id="9277" w:name="sub_520152123"/>
      <w:bookmarkStart w:id="9278" w:name="sub_5201663"/>
      <w:bookmarkStart w:id="9279" w:name="sub_5201563"/>
      <w:bookmarkStart w:id="9280" w:name="sub_52011103"/>
      <w:bookmarkStart w:id="9281" w:name="sub_52011183"/>
      <w:bookmarkStart w:id="9282" w:name="sub_52016143"/>
      <w:bookmarkStart w:id="9283" w:name="sub_52011543"/>
      <w:bookmarkStart w:id="9284" w:name="sub_52016243"/>
      <w:bookmarkStart w:id="9285" w:name="sub_52011643"/>
      <w:bookmarkStart w:id="9286" w:name="sub_5201121442"/>
      <w:bookmarkStart w:id="9287" w:name="sub_520112642"/>
      <w:bookmarkStart w:id="9288" w:name="sub_5201113242"/>
      <w:bookmarkStart w:id="9289" w:name="sub_5201114242"/>
      <w:bookmarkStart w:id="9290" w:name="sub_5201121342"/>
      <w:bookmarkStart w:id="9291" w:name="sub_520112542"/>
      <w:bookmarkStart w:id="9292" w:name="sub_5201113142"/>
      <w:bookmarkStart w:id="9293" w:name="sub_5201114142"/>
      <w:bookmarkStart w:id="9294" w:name="sub_520112282"/>
      <w:bookmarkStart w:id="9295" w:name="sub_520112182"/>
      <w:bookmarkStart w:id="9296" w:name="sub_5201232"/>
      <w:bookmarkStart w:id="9297" w:name="sub_520112102"/>
      <w:bookmarkStart w:id="9298" w:name="sub_52015162"/>
      <w:bookmarkStart w:id="9299" w:name="sub_520111362"/>
      <w:bookmarkStart w:id="9300" w:name="sub_52015262"/>
      <w:bookmarkStart w:id="9301" w:name="sub_520111462"/>
      <w:bookmarkStart w:id="9302" w:name="sub_520110122"/>
      <w:bookmarkStart w:id="9303" w:name="sub_5201522122"/>
      <w:bookmarkStart w:id="9304" w:name="sub_52019122"/>
      <w:bookmarkStart w:id="9305" w:name="sub_5201521122"/>
      <w:bookmarkStart w:id="9306" w:name="sub_52015522"/>
      <w:bookmarkStart w:id="9307" w:name="sub_520111722"/>
      <w:bookmarkStart w:id="9308" w:name="sub_520115322"/>
      <w:bookmarkStart w:id="9309" w:name="sub_520116322"/>
      <w:bookmarkStart w:id="9310" w:name="sub_520110222"/>
      <w:bookmarkStart w:id="9311" w:name="sub_5201522222"/>
      <w:bookmarkStart w:id="9312" w:name="sub_52019222"/>
      <w:bookmarkStart w:id="9313" w:name="sub_5201521222"/>
      <w:bookmarkStart w:id="9314" w:name="sub_52015622"/>
      <w:bookmarkStart w:id="9315" w:name="sub_520111822"/>
      <w:bookmarkStart w:id="9316" w:name="sub_520115422"/>
      <w:bookmarkStart w:id="9317" w:name="sub_520116422"/>
      <w:bookmarkStart w:id="9318" w:name="sub_5201121432"/>
      <w:bookmarkStart w:id="9319" w:name="sub_520112632"/>
      <w:bookmarkStart w:id="9320" w:name="sub_5201113232"/>
      <w:bookmarkStart w:id="9321" w:name="sub_5201114232"/>
      <w:bookmarkStart w:id="9322" w:name="sub_5201121332"/>
      <w:bookmarkStart w:id="9323" w:name="sub_520112532"/>
      <w:bookmarkStart w:id="9324" w:name="sub_5201113132"/>
      <w:bookmarkStart w:id="9325" w:name="sub_5201114132"/>
      <w:bookmarkStart w:id="9326" w:name="sub_520112272"/>
      <w:bookmarkStart w:id="9327" w:name="sub_520112172"/>
      <w:bookmarkStart w:id="9328" w:name="sub_5201222"/>
      <w:bookmarkStart w:id="9329" w:name="sub_52011292"/>
      <w:bookmarkStart w:id="9330" w:name="sub_52015152"/>
      <w:bookmarkStart w:id="9331" w:name="sub_520111352"/>
      <w:bookmarkStart w:id="9332" w:name="sub_52015252"/>
      <w:bookmarkStart w:id="9333" w:name="sub_520111452"/>
      <w:bookmarkStart w:id="9334" w:name="sub_520110112"/>
      <w:bookmarkStart w:id="9335" w:name="sub_5201522112"/>
      <w:bookmarkStart w:id="9336" w:name="sub_52019112"/>
      <w:bookmarkStart w:id="9337" w:name="sub_5201521112"/>
      <w:bookmarkStart w:id="9338" w:name="sub_52015512"/>
      <w:bookmarkStart w:id="9339" w:name="sub_520111712"/>
      <w:bookmarkStart w:id="9340" w:name="sub_520115312"/>
      <w:bookmarkStart w:id="9341" w:name="sub_520116312"/>
      <w:bookmarkStart w:id="9342" w:name="sub_520110212"/>
      <w:bookmarkStart w:id="9343" w:name="sub_5201522212"/>
      <w:bookmarkStart w:id="9344" w:name="sub_52019212"/>
      <w:bookmarkStart w:id="9345" w:name="sub_5201521212"/>
      <w:bookmarkStart w:id="9346" w:name="sub_52015612"/>
      <w:bookmarkStart w:id="9347" w:name="sub_520111812"/>
      <w:bookmarkStart w:id="9348" w:name="sub_520115412"/>
      <w:bookmarkStart w:id="9349" w:name="sub_520116412"/>
      <w:bookmarkStart w:id="9350" w:name="sub_520112246"/>
      <w:bookmarkStart w:id="9351" w:name="sub_520112146"/>
      <w:bookmarkStart w:id="9352" w:name="sub_5201106"/>
      <w:bookmarkStart w:id="9353" w:name="sub_52011266"/>
      <w:bookmarkStart w:id="9354" w:name="sub_52015126"/>
      <w:bookmarkStart w:id="9355" w:name="sub_520111326"/>
      <w:bookmarkStart w:id="9356" w:name="sub_52015226"/>
      <w:bookmarkStart w:id="9357" w:name="sub_520111426"/>
      <w:bookmarkStart w:id="9358" w:name="sub_520112236"/>
      <w:bookmarkStart w:id="9359" w:name="sub_520112136"/>
      <w:bookmarkStart w:id="9360" w:name="sub_520196"/>
      <w:bookmarkStart w:id="9361" w:name="sub_52011256"/>
      <w:bookmarkStart w:id="9362" w:name="sub_52015116"/>
      <w:bookmarkStart w:id="9363" w:name="sub_520111316"/>
      <w:bookmarkStart w:id="9364" w:name="sub_52015216"/>
      <w:bookmarkStart w:id="9365" w:name="sub_520111416"/>
      <w:bookmarkStart w:id="9366" w:name="sub_5201610"/>
      <w:bookmarkStart w:id="9367" w:name="sub_520112210"/>
      <w:bookmarkStart w:id="9368" w:name="sub_5201510"/>
      <w:bookmarkStart w:id="9369" w:name="sub_520112110"/>
      <w:bookmarkStart w:id="9370" w:name="sub_5201132"/>
      <w:bookmarkStart w:id="9371" w:name="sub_520125"/>
      <w:bookmarkStart w:id="9372" w:name="sub_52011112"/>
      <w:bookmarkStart w:id="9373" w:name="sub_52011230"/>
      <w:bookmarkStart w:id="9374" w:name="sub_5201618"/>
      <w:bookmarkStart w:id="9375" w:name="sub_5201518"/>
      <w:bookmarkStart w:id="9376" w:name="sub_5201158"/>
      <w:bookmarkStart w:id="9377" w:name="sub_52011138"/>
      <w:bookmarkStart w:id="9378" w:name="sub_5201628"/>
      <w:bookmarkStart w:id="9379" w:name="sub_5201528"/>
      <w:bookmarkStart w:id="9380" w:name="sub_5201168"/>
      <w:bookmarkStart w:id="9381" w:name="sub_52011148"/>
      <w:bookmarkStart w:id="9382" w:name="sub_5201122414"/>
      <w:bookmarkStart w:id="9383" w:name="sub_52011014"/>
      <w:bookmarkStart w:id="9384" w:name="sub_520151214"/>
      <w:bookmarkStart w:id="9385" w:name="sub_520152214"/>
      <w:bookmarkStart w:id="9386" w:name="sub_5201122314"/>
      <w:bookmarkStart w:id="9387" w:name="sub_5201914"/>
      <w:bookmarkStart w:id="9388" w:name="sub_520151114"/>
      <w:bookmarkStart w:id="9389" w:name="sub_520152114"/>
      <w:bookmarkStart w:id="9390" w:name="sub_5201654"/>
      <w:bookmarkStart w:id="9391" w:name="sub_5201554"/>
      <w:bookmarkStart w:id="9392" w:name="sub_5201194"/>
      <w:bookmarkStart w:id="9393" w:name="sub_52011174"/>
      <w:bookmarkStart w:id="9394" w:name="sub_52016134"/>
      <w:bookmarkStart w:id="9395" w:name="sub_52011534"/>
      <w:bookmarkStart w:id="9396" w:name="sub_52016234"/>
      <w:bookmarkStart w:id="9397" w:name="sub_52011634"/>
      <w:bookmarkStart w:id="9398" w:name="sub_5201122424"/>
      <w:bookmarkStart w:id="9399" w:name="sub_52011024"/>
      <w:bookmarkStart w:id="9400" w:name="sub_520151224"/>
      <w:bookmarkStart w:id="9401" w:name="sub_520152224"/>
      <w:bookmarkStart w:id="9402" w:name="sub_5201122324"/>
      <w:bookmarkStart w:id="9403" w:name="sub_5201924"/>
      <w:bookmarkStart w:id="9404" w:name="sub_520151124"/>
      <w:bookmarkStart w:id="9405" w:name="sub_520152124"/>
      <w:bookmarkStart w:id="9406" w:name="sub_5201664"/>
      <w:bookmarkStart w:id="9407" w:name="sub_5201564"/>
      <w:bookmarkStart w:id="9408" w:name="sub_52011104"/>
      <w:bookmarkStart w:id="9409" w:name="sub_52011184"/>
      <w:bookmarkStart w:id="9410" w:name="sub_52016144"/>
      <w:bookmarkStart w:id="9411" w:name="sub_52011544"/>
      <w:bookmarkStart w:id="9412" w:name="sub_1068"/>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 xml:space="preserve">84.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23" w:history="1">
        <w:r w:rsidRPr="006645F1">
          <w:rPr>
            <w:rStyle w:val="af1"/>
            <w:rFonts w:ascii="Times New Roman" w:hAnsi="Times New Roman" w:cs="Times New Roman"/>
          </w:rPr>
          <w:t>официальный сайт</w:t>
        </w:r>
      </w:hyperlink>
      <w:r w:rsidRPr="006645F1">
        <w:rPr>
          <w:rStyle w:val="aff2"/>
          <w:rFonts w:ascii="Times New Roman" w:hAnsi="Times New Roman" w:cs="Times New Roman"/>
        </w:rPr>
        <w:t xml:space="preserve"> и Единый п</w:t>
      </w:r>
      <w:hyperlink r:id="rId24" w:history="1">
        <w:r w:rsidRPr="006645F1">
          <w:rPr>
            <w:rStyle w:val="af1"/>
            <w:rFonts w:ascii="Times New Roman" w:hAnsi="Times New Roman" w:cs="Times New Roman"/>
          </w:rPr>
          <w:t>ортал</w:t>
        </w:r>
      </w:hyperlink>
      <w:r w:rsidRPr="006645F1">
        <w:rPr>
          <w:rStyle w:val="aff2"/>
          <w:rFonts w:ascii="Times New Roman" w:hAnsi="Times New Roman" w:cs="Times New Roma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6645F1" w:rsidRPr="006645F1" w:rsidRDefault="006645F1" w:rsidP="006645F1">
      <w:pPr>
        <w:spacing w:after="0" w:line="240" w:lineRule="auto"/>
        <w:jc w:val="both"/>
        <w:rPr>
          <w:rFonts w:ascii="Times New Roman" w:hAnsi="Times New Roman" w:cs="Times New Roman"/>
        </w:rPr>
      </w:pPr>
      <w:bookmarkStart w:id="9413" w:name="sub_1069"/>
      <w:bookmarkStart w:id="9414" w:name="sub_10691"/>
      <w:bookmarkEnd w:id="9413"/>
      <w:bookmarkEnd w:id="9414"/>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85.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eastAsia="Times New Roman" w:hAnsi="Times New Roman" w:cs="Times New Roman"/>
        </w:rPr>
        <w:lastRenderedPageBreak/>
        <w:t xml:space="preserve">        </w:t>
      </w:r>
      <w:r w:rsidRPr="006645F1">
        <w:rPr>
          <w:rStyle w:val="aff2"/>
          <w:rFonts w:ascii="Times New Roman" w:hAnsi="Times New Roman" w:cs="Times New Roman"/>
        </w:rPr>
        <w:t>86. Жалоба должна содержать:</w:t>
      </w:r>
    </w:p>
    <w:p w:rsidR="006645F1" w:rsidRPr="006645F1" w:rsidRDefault="006645F1" w:rsidP="006645F1">
      <w:pPr>
        <w:spacing w:after="0" w:line="240" w:lineRule="auto"/>
        <w:jc w:val="both"/>
        <w:rPr>
          <w:rFonts w:ascii="Times New Roman" w:hAnsi="Times New Roman" w:cs="Times New Roman"/>
        </w:rPr>
      </w:pPr>
      <w:bookmarkStart w:id="9415" w:name="sub_10702"/>
      <w:bookmarkEnd w:id="9415"/>
      <w:r w:rsidRPr="006645F1">
        <w:rPr>
          <w:rStyle w:val="aff2"/>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t>сведения об обжалуемых решениях и действиях (бездействиях)                                 Администрации;</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6645F1" w:rsidRPr="006645F1" w:rsidRDefault="006645F1" w:rsidP="006645F1">
      <w:pPr>
        <w:spacing w:after="0" w:line="240" w:lineRule="auto"/>
        <w:jc w:val="both"/>
        <w:rPr>
          <w:rFonts w:ascii="Times New Roman" w:hAnsi="Times New Roman" w:cs="Times New Roman"/>
        </w:rPr>
      </w:pPr>
      <w:bookmarkStart w:id="9416" w:name="sub_1071"/>
      <w:bookmarkEnd w:id="9416"/>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87.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6645F1" w:rsidRPr="006645F1" w:rsidRDefault="006645F1" w:rsidP="006645F1">
      <w:pPr>
        <w:spacing w:after="0" w:line="240" w:lineRule="auto"/>
        <w:jc w:val="both"/>
        <w:rPr>
          <w:rFonts w:ascii="Times New Roman" w:hAnsi="Times New Roman" w:cs="Times New Roman"/>
        </w:rPr>
      </w:pPr>
      <w:bookmarkStart w:id="9417" w:name="sub_1072"/>
      <w:bookmarkStart w:id="9418" w:name="sub_10721"/>
      <w:bookmarkEnd w:id="9417"/>
      <w:bookmarkEnd w:id="9418"/>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88. По результатам рассмотрения жалобы Администрация принимает одно из следующих решений:</w:t>
      </w:r>
    </w:p>
    <w:p w:rsidR="00EA6F03" w:rsidRDefault="006645F1" w:rsidP="006645F1">
      <w:pPr>
        <w:spacing w:after="0" w:line="240" w:lineRule="auto"/>
        <w:jc w:val="both"/>
        <w:rPr>
          <w:rStyle w:val="aff2"/>
          <w:rFonts w:ascii="Times New Roman" w:hAnsi="Times New Roman" w:cs="Times New Roman"/>
        </w:rPr>
      </w:pPr>
      <w:bookmarkStart w:id="9419" w:name="sub_10722"/>
      <w:bookmarkEnd w:id="9419"/>
      <w:r w:rsidRPr="006645F1">
        <w:rPr>
          <w:rStyle w:val="aff2"/>
          <w:rFonts w:ascii="Times New Roman" w:hAnsi="Times New Roman" w:cs="Times New Roman"/>
        </w:rPr>
        <w:t xml:space="preserve">удовлетворяет жалобу, в том числе в форме: отмены принятого решения; </w:t>
      </w:r>
    </w:p>
    <w:p w:rsidR="006645F1" w:rsidRPr="006645F1" w:rsidRDefault="006645F1" w:rsidP="006645F1">
      <w:pPr>
        <w:spacing w:after="0" w:line="240" w:lineRule="auto"/>
        <w:jc w:val="both"/>
        <w:rPr>
          <w:rFonts w:ascii="Times New Roman" w:hAnsi="Times New Roman" w:cs="Times New Roman"/>
        </w:rPr>
      </w:pPr>
      <w:r w:rsidRPr="006645F1">
        <w:rPr>
          <w:rStyle w:val="aff2"/>
          <w:rFonts w:ascii="Times New Roman" w:hAnsi="Times New Roman" w:cs="Times New Roman"/>
        </w:rPr>
        <w:t>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t>отказывает в удовлетворении жалобы.</w:t>
      </w:r>
    </w:p>
    <w:p w:rsidR="006645F1" w:rsidRPr="006645F1" w:rsidRDefault="006645F1" w:rsidP="006645F1">
      <w:pPr>
        <w:spacing w:after="0" w:line="240" w:lineRule="auto"/>
        <w:jc w:val="both"/>
        <w:rPr>
          <w:rFonts w:ascii="Times New Roman" w:hAnsi="Times New Roman" w:cs="Times New Roman"/>
        </w:rPr>
      </w:pPr>
      <w:bookmarkStart w:id="9420" w:name="sub_1073"/>
      <w:bookmarkEnd w:id="9420"/>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89.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645F1" w:rsidRPr="006645F1" w:rsidRDefault="006645F1" w:rsidP="006645F1">
      <w:pPr>
        <w:spacing w:after="0" w:line="240" w:lineRule="auto"/>
        <w:jc w:val="both"/>
        <w:rPr>
          <w:rFonts w:ascii="Times New Roman" w:hAnsi="Times New Roman" w:cs="Times New Roman"/>
        </w:rPr>
      </w:pPr>
      <w:bookmarkStart w:id="9421" w:name="sub_10731"/>
      <w:bookmarkEnd w:id="9421"/>
      <w:r w:rsidRPr="006645F1">
        <w:rPr>
          <w:rStyle w:val="aff2"/>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645F1" w:rsidRPr="006645F1" w:rsidRDefault="006645F1" w:rsidP="006645F1">
      <w:pPr>
        <w:widowControl w:val="0"/>
        <w:spacing w:after="0" w:line="240" w:lineRule="auto"/>
        <w:jc w:val="both"/>
        <w:rPr>
          <w:rFonts w:ascii="Times New Roman" w:hAnsi="Times New Roman" w:cs="Times New Roman"/>
        </w:rPr>
      </w:pPr>
      <w:r w:rsidRPr="006645F1">
        <w:rPr>
          <w:rStyle w:val="aff2"/>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645F1" w:rsidRPr="006645F1" w:rsidRDefault="006645F1" w:rsidP="006645F1">
      <w:pPr>
        <w:spacing w:after="0" w:line="240" w:lineRule="auto"/>
        <w:jc w:val="both"/>
        <w:rPr>
          <w:rFonts w:ascii="Times New Roman" w:hAnsi="Times New Roman" w:cs="Times New Roman"/>
        </w:rPr>
      </w:pPr>
      <w:bookmarkStart w:id="9422" w:name="sub_1074"/>
      <w:bookmarkEnd w:id="9422"/>
      <w:r w:rsidRPr="006645F1">
        <w:rPr>
          <w:rStyle w:val="aff2"/>
          <w:rFonts w:ascii="Times New Roman" w:eastAsia="Times New Roman" w:hAnsi="Times New Roman" w:cs="Times New Roman"/>
        </w:rPr>
        <w:t xml:space="preserve">         </w:t>
      </w:r>
      <w:r w:rsidRPr="006645F1">
        <w:rPr>
          <w:rStyle w:val="aff2"/>
          <w:rFonts w:ascii="Times New Roman" w:hAnsi="Times New Roman" w:cs="Times New Roman"/>
        </w:rPr>
        <w:t>90.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645F1" w:rsidRPr="006645F1" w:rsidRDefault="006645F1" w:rsidP="006645F1">
      <w:pPr>
        <w:spacing w:after="0" w:line="240" w:lineRule="auto"/>
        <w:jc w:val="both"/>
        <w:rPr>
          <w:rFonts w:ascii="Times New Roman" w:hAnsi="Times New Roman" w:cs="Times New Roman"/>
        </w:rPr>
      </w:pPr>
      <w:bookmarkStart w:id="9423" w:name="sub_1075"/>
      <w:bookmarkStart w:id="9424" w:name="sub_10751"/>
      <w:bookmarkEnd w:id="9423"/>
      <w:bookmarkEnd w:id="9424"/>
      <w:r w:rsidRPr="006645F1">
        <w:rPr>
          <w:rStyle w:val="aff2"/>
          <w:rFonts w:ascii="Times New Roman" w:hAnsi="Times New Roman" w:cs="Times New Roman"/>
        </w:rPr>
        <w:tab/>
        <w:t>91.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6645F1" w:rsidRPr="006645F1" w:rsidRDefault="006645F1" w:rsidP="006645F1">
      <w:pPr>
        <w:spacing w:after="0" w:line="240" w:lineRule="auto"/>
        <w:rPr>
          <w:rFonts w:ascii="Times New Roman" w:hAnsi="Times New Roman" w:cs="Times New Roman"/>
        </w:rPr>
      </w:pPr>
      <w:bookmarkStart w:id="9425" w:name="sub_107526244"/>
      <w:bookmarkStart w:id="9426" w:name="sub_10752121444"/>
      <w:bookmarkStart w:id="9427" w:name="sub_1075212644"/>
      <w:bookmarkStart w:id="9428" w:name="sub_10752113244"/>
      <w:bookmarkStart w:id="9429" w:name="sub_10752114244"/>
      <w:bookmarkStart w:id="9430" w:name="sub_10752121344"/>
      <w:bookmarkStart w:id="9431" w:name="sub_1075212544"/>
      <w:bookmarkStart w:id="9432" w:name="sub_10752113144"/>
      <w:bookmarkStart w:id="9433" w:name="sub_10752114144"/>
      <w:bookmarkStart w:id="9434" w:name="sub_1075212284"/>
      <w:bookmarkStart w:id="9435" w:name="sub_1075212184"/>
      <w:bookmarkStart w:id="9436" w:name="sub_10752234"/>
      <w:bookmarkStart w:id="9437" w:name="sub_1075212104"/>
      <w:bookmarkStart w:id="9438" w:name="sub_107525164"/>
      <w:bookmarkStart w:id="9439" w:name="sub_1075211364"/>
      <w:bookmarkStart w:id="9440" w:name="sub_107525264"/>
      <w:bookmarkStart w:id="9441" w:name="sub_1075211464"/>
      <w:bookmarkStart w:id="9442" w:name="sub_1075210124"/>
      <w:bookmarkStart w:id="9443" w:name="sub_10752522124"/>
      <w:bookmarkStart w:id="9444" w:name="sub_107529124"/>
      <w:bookmarkStart w:id="9445" w:name="sub_10752521124"/>
      <w:bookmarkStart w:id="9446" w:name="sub_107525524"/>
      <w:bookmarkStart w:id="9447" w:name="sub_1075211724"/>
      <w:bookmarkStart w:id="9448" w:name="sub_1075215324"/>
      <w:bookmarkStart w:id="9449" w:name="sub_1075216324"/>
      <w:bookmarkStart w:id="9450" w:name="sub_1075210224"/>
      <w:bookmarkStart w:id="9451" w:name="sub_10752522224"/>
      <w:bookmarkStart w:id="9452" w:name="sub_107529224"/>
      <w:bookmarkStart w:id="9453" w:name="sub_10752521224"/>
      <w:bookmarkStart w:id="9454" w:name="sub_107525624"/>
      <w:bookmarkStart w:id="9455" w:name="sub_1075211824"/>
      <w:bookmarkStart w:id="9456" w:name="sub_1075215424"/>
      <w:bookmarkStart w:id="9457" w:name="sub_1075216424"/>
      <w:bookmarkStart w:id="9458" w:name="sub_10752121434"/>
      <w:bookmarkStart w:id="9459" w:name="sub_1075212634"/>
      <w:bookmarkStart w:id="9460" w:name="sub_10752113234"/>
      <w:bookmarkStart w:id="9461" w:name="sub_10752114234"/>
      <w:bookmarkStart w:id="9462" w:name="sub_10752121334"/>
      <w:bookmarkStart w:id="9463" w:name="sub_1075212534"/>
      <w:bookmarkStart w:id="9464" w:name="sub_10752113134"/>
      <w:bookmarkStart w:id="9465" w:name="sub_10752114134"/>
      <w:bookmarkStart w:id="9466" w:name="sub_1075212274"/>
      <w:bookmarkStart w:id="9467" w:name="sub_1075212174"/>
      <w:bookmarkStart w:id="9468" w:name="sub_10752224"/>
      <w:bookmarkStart w:id="9469" w:name="sub_107521294"/>
      <w:bookmarkStart w:id="9470" w:name="sub_107525154"/>
      <w:bookmarkStart w:id="9471" w:name="sub_1075211354"/>
      <w:bookmarkStart w:id="9472" w:name="sub_107525254"/>
      <w:bookmarkStart w:id="9473" w:name="sub_1075211454"/>
      <w:bookmarkStart w:id="9474" w:name="sub_1075210114"/>
      <w:bookmarkStart w:id="9475" w:name="sub_10752522114"/>
      <w:bookmarkStart w:id="9476" w:name="sub_107529114"/>
      <w:bookmarkStart w:id="9477" w:name="sub_10752521114"/>
      <w:bookmarkStart w:id="9478" w:name="sub_107525514"/>
      <w:bookmarkStart w:id="9479" w:name="sub_1075211714"/>
      <w:bookmarkStart w:id="9480" w:name="sub_1075215314"/>
      <w:bookmarkStart w:id="9481" w:name="sub_1075216314"/>
      <w:bookmarkStart w:id="9482" w:name="sub_1075210214"/>
      <w:bookmarkStart w:id="9483" w:name="sub_10752522214"/>
      <w:bookmarkStart w:id="9484" w:name="sub_107529214"/>
      <w:bookmarkStart w:id="9485" w:name="sub_10752521214"/>
      <w:bookmarkStart w:id="9486" w:name="sub_107525614"/>
      <w:bookmarkStart w:id="9487" w:name="sub_1075211814"/>
      <w:bookmarkStart w:id="9488" w:name="sub_1075215414"/>
      <w:bookmarkStart w:id="9489" w:name="sub_1075216414"/>
      <w:bookmarkStart w:id="9490" w:name="sub_1075212248"/>
      <w:bookmarkStart w:id="9491" w:name="sub_1075212148"/>
      <w:bookmarkStart w:id="9492" w:name="sub_10752108"/>
      <w:bookmarkStart w:id="9493" w:name="sub_107521268"/>
      <w:bookmarkStart w:id="9494" w:name="sub_107525128"/>
      <w:bookmarkStart w:id="9495" w:name="sub_1075211328"/>
      <w:bookmarkStart w:id="9496" w:name="sub_107525228"/>
      <w:bookmarkStart w:id="9497" w:name="sub_1075211428"/>
      <w:bookmarkStart w:id="9498" w:name="sub_1075212238"/>
      <w:bookmarkStart w:id="9499" w:name="sub_1075212138"/>
      <w:bookmarkStart w:id="9500" w:name="sub_1075298"/>
      <w:bookmarkStart w:id="9501" w:name="sub_107521258"/>
      <w:bookmarkStart w:id="9502" w:name="sub_107525118"/>
      <w:bookmarkStart w:id="9503" w:name="sub_1075211318"/>
      <w:bookmarkStart w:id="9504" w:name="sub_107525218"/>
      <w:bookmarkStart w:id="9505" w:name="sub_1075211418"/>
      <w:bookmarkStart w:id="9506" w:name="sub_10752630"/>
      <w:bookmarkStart w:id="9507" w:name="sub_1075212212"/>
      <w:bookmarkStart w:id="9508" w:name="sub_10752530"/>
      <w:bookmarkStart w:id="9509" w:name="sub_1075212112"/>
      <w:bookmarkStart w:id="9510" w:name="sub_10752134"/>
      <w:bookmarkStart w:id="9511" w:name="sub_1075227"/>
      <w:bookmarkStart w:id="9512" w:name="sub_107521114"/>
      <w:bookmarkStart w:id="9513" w:name="sub_107521232"/>
      <w:bookmarkStart w:id="9514" w:name="sub_107526110"/>
      <w:bookmarkStart w:id="9515" w:name="sub_107525110"/>
      <w:bookmarkStart w:id="9516" w:name="sub_107521510"/>
      <w:bookmarkStart w:id="9517" w:name="sub_1075211310"/>
      <w:bookmarkStart w:id="9518" w:name="sub_107526210"/>
      <w:bookmarkStart w:id="9519" w:name="sub_107525210"/>
      <w:bookmarkStart w:id="9520" w:name="sub_107521610"/>
      <w:bookmarkStart w:id="9521" w:name="sub_1075211410"/>
      <w:bookmarkStart w:id="9522" w:name="sub_10752122416"/>
      <w:bookmarkStart w:id="9523" w:name="sub_107521016"/>
      <w:bookmarkStart w:id="9524" w:name="sub_1075251216"/>
      <w:bookmarkStart w:id="9525" w:name="sub_1075252216"/>
      <w:bookmarkStart w:id="9526" w:name="sub_10752122316"/>
      <w:bookmarkStart w:id="9527" w:name="sub_10752916"/>
      <w:bookmarkStart w:id="9528" w:name="sub_1075251116"/>
      <w:bookmarkStart w:id="9529" w:name="sub_1075252116"/>
      <w:bookmarkStart w:id="9530" w:name="sub_10752656"/>
      <w:bookmarkStart w:id="9531" w:name="sub_10752556"/>
      <w:bookmarkStart w:id="9532" w:name="sub_10752196"/>
      <w:bookmarkStart w:id="9533" w:name="sub_107521176"/>
      <w:bookmarkStart w:id="9534" w:name="sub_107526136"/>
      <w:bookmarkStart w:id="9535" w:name="sub_107521536"/>
      <w:bookmarkStart w:id="9536" w:name="sub_107526236"/>
      <w:bookmarkStart w:id="9537" w:name="sub_107521636"/>
      <w:bookmarkStart w:id="9538" w:name="sub_10752122426"/>
      <w:bookmarkStart w:id="9539" w:name="sub_107521026"/>
      <w:bookmarkStart w:id="9540" w:name="sub_1075251226"/>
      <w:bookmarkStart w:id="9541" w:name="sub_1075252226"/>
      <w:bookmarkStart w:id="9542" w:name="sub_10752122326"/>
      <w:bookmarkStart w:id="9543" w:name="sub_10752926"/>
      <w:bookmarkStart w:id="9544" w:name="sub_1075251126"/>
      <w:bookmarkStart w:id="9545" w:name="sub_1075252126"/>
      <w:bookmarkStart w:id="9546" w:name="sub_10752666"/>
      <w:bookmarkStart w:id="9547" w:name="sub_10752566"/>
      <w:bookmarkStart w:id="9548" w:name="sub_107521106"/>
      <w:bookmarkStart w:id="9549" w:name="sub_107521186"/>
      <w:bookmarkStart w:id="9550" w:name="sub_107526146"/>
      <w:bookmarkStart w:id="9551" w:name="sub_107521546"/>
      <w:bookmarkStart w:id="9552" w:name="sub_107526246"/>
      <w:bookmarkStart w:id="9553" w:name="sub_107521646"/>
      <w:bookmarkStart w:id="9554" w:name="sub_107521214412"/>
      <w:bookmarkStart w:id="9555" w:name="sub_107521132412"/>
      <w:bookmarkStart w:id="9556" w:name="sub_107521213412"/>
      <w:bookmarkStart w:id="9557" w:name="sub_107521131412"/>
      <w:bookmarkStart w:id="9558" w:name="sub_10752122812"/>
      <w:bookmarkStart w:id="9559" w:name="sub_107522312"/>
      <w:bookmarkStart w:id="9560" w:name="sub_1075251612"/>
      <w:bookmarkStart w:id="9561" w:name="sub_1075252612"/>
      <w:bookmarkStart w:id="9562" w:name="sub_10752101212"/>
      <w:bookmarkStart w:id="9563" w:name="sub_1075291212"/>
      <w:bookmarkStart w:id="9564" w:name="sub_1075255212"/>
      <w:bookmarkStart w:id="9565" w:name="sub_10752153212"/>
      <w:bookmarkStart w:id="9566" w:name="sub_10752102212"/>
      <w:bookmarkStart w:id="9567" w:name="sub_1075292212"/>
      <w:bookmarkStart w:id="9568" w:name="sub_1075256212"/>
      <w:bookmarkStart w:id="9569" w:name="sub_10752154212"/>
      <w:bookmarkStart w:id="9570" w:name="sub_107521214312"/>
      <w:bookmarkStart w:id="9571" w:name="sub_107521132312"/>
      <w:bookmarkStart w:id="9572" w:name="sub_107521213312"/>
      <w:bookmarkStart w:id="9573" w:name="sub_107521131312"/>
      <w:bookmarkStart w:id="9574" w:name="sub_10752122712"/>
      <w:bookmarkStart w:id="9575" w:name="sub_107522212"/>
      <w:bookmarkStart w:id="9576" w:name="sub_1075251512"/>
      <w:bookmarkStart w:id="9577" w:name="sub_1075252512"/>
      <w:bookmarkStart w:id="9578" w:name="sub_10752101112"/>
      <w:bookmarkStart w:id="9579" w:name="sub_1075291112"/>
      <w:bookmarkStart w:id="9580" w:name="sub_1075255112"/>
      <w:bookmarkStart w:id="9581" w:name="sub_10752153112"/>
      <w:bookmarkStart w:id="9582" w:name="sub_10752102112"/>
      <w:bookmarkStart w:id="9583" w:name="sub_1075292112"/>
      <w:bookmarkStart w:id="9584" w:name="sub_1075256112"/>
      <w:bookmarkStart w:id="9585" w:name="sub_10752154112"/>
      <w:bookmarkStart w:id="9586" w:name="sub_10752122452"/>
      <w:bookmarkStart w:id="9587" w:name="sub_107521052"/>
      <w:bookmarkStart w:id="9588" w:name="sub_1075251252"/>
      <w:bookmarkStart w:id="9589" w:name="sub_1075252252"/>
      <w:bookmarkStart w:id="9590" w:name="sub_10752122352"/>
      <w:bookmarkStart w:id="9591" w:name="sub_10752952"/>
      <w:bookmarkStart w:id="9592" w:name="sub_1075251152"/>
      <w:bookmarkStart w:id="9593" w:name="sub_1075252152"/>
      <w:bookmarkStart w:id="9594" w:name="sub_10752692"/>
      <w:bookmarkStart w:id="9595" w:name="sub_10752592"/>
      <w:bookmarkStart w:id="9596" w:name="sub_107521312"/>
      <w:bookmarkStart w:id="9597" w:name="sub_1075211112"/>
      <w:bookmarkStart w:id="9598" w:name="sub_107526172"/>
      <w:bookmarkStart w:id="9599" w:name="sub_107521572"/>
      <w:bookmarkStart w:id="9600" w:name="sub_107526272"/>
      <w:bookmarkStart w:id="9601" w:name="sub_107521672"/>
      <w:bookmarkStart w:id="9602" w:name="sub_107521224132"/>
      <w:bookmarkStart w:id="9603" w:name="sub_10752512132"/>
      <w:bookmarkStart w:id="9604" w:name="sub_107521223132"/>
      <w:bookmarkStart w:id="9605" w:name="sub_10752511132"/>
      <w:bookmarkStart w:id="9606" w:name="sub_107526532"/>
      <w:bookmarkStart w:id="9607" w:name="sub_107521932"/>
      <w:bookmarkStart w:id="9608" w:name="sub_1075261332"/>
      <w:bookmarkStart w:id="9609" w:name="sub_1075262332"/>
      <w:bookmarkStart w:id="9610" w:name="sub_107521224232"/>
      <w:bookmarkStart w:id="9611" w:name="sub_10752512232"/>
      <w:bookmarkStart w:id="9612" w:name="sub_107521223232"/>
      <w:bookmarkStart w:id="9613" w:name="sub_10752511232"/>
      <w:bookmarkStart w:id="9614" w:name="sub_107526632"/>
      <w:bookmarkStart w:id="9615" w:name="sub_1075211032"/>
      <w:bookmarkStart w:id="9616" w:name="sub_1075261432"/>
      <w:bookmarkStart w:id="9617" w:name="sub_1075262432"/>
      <w:bookmarkStart w:id="9618" w:name="sub_107521214422"/>
      <w:bookmarkStart w:id="9619" w:name="sub_107521132422"/>
      <w:bookmarkStart w:id="9620" w:name="sub_107521213422"/>
      <w:bookmarkStart w:id="9621" w:name="sub_107521131422"/>
      <w:bookmarkStart w:id="9622" w:name="sub_10752122822"/>
      <w:bookmarkStart w:id="9623" w:name="sub_107522322"/>
      <w:bookmarkStart w:id="9624" w:name="sub_1075251622"/>
      <w:bookmarkStart w:id="9625" w:name="sub_1075252622"/>
      <w:bookmarkStart w:id="9626" w:name="sub_10752101222"/>
      <w:bookmarkStart w:id="9627" w:name="sub_1075291222"/>
      <w:bookmarkStart w:id="9628" w:name="sub_1075255222"/>
      <w:bookmarkStart w:id="9629" w:name="sub_10752153222"/>
      <w:bookmarkStart w:id="9630" w:name="sub_10752102222"/>
      <w:bookmarkStart w:id="9631" w:name="sub_1075292222"/>
      <w:bookmarkStart w:id="9632" w:name="sub_1075256222"/>
      <w:bookmarkStart w:id="9633" w:name="sub_10752154222"/>
      <w:bookmarkStart w:id="9634" w:name="sub_107521214322"/>
      <w:bookmarkStart w:id="9635" w:name="sub_107521132322"/>
      <w:bookmarkStart w:id="9636" w:name="sub_107521213322"/>
      <w:bookmarkStart w:id="9637" w:name="sub_107521131322"/>
      <w:bookmarkStart w:id="9638" w:name="sub_10752122722"/>
      <w:bookmarkStart w:id="9639" w:name="sub_107522222"/>
      <w:bookmarkStart w:id="9640" w:name="sub_1075251522"/>
      <w:bookmarkStart w:id="9641" w:name="sub_1075252522"/>
      <w:bookmarkStart w:id="9642" w:name="sub_10752101122"/>
      <w:bookmarkStart w:id="9643" w:name="sub_1075291122"/>
      <w:bookmarkStart w:id="9644" w:name="sub_1075255122"/>
      <w:bookmarkStart w:id="9645" w:name="sub_10752153122"/>
      <w:bookmarkStart w:id="9646" w:name="sub_10752102122"/>
      <w:bookmarkStart w:id="9647" w:name="sub_1075292122"/>
      <w:bookmarkStart w:id="9648" w:name="sub_1075256122"/>
      <w:bookmarkStart w:id="9649" w:name="sub_10752154122"/>
      <w:bookmarkStart w:id="9650" w:name="sub_10752122462"/>
      <w:bookmarkStart w:id="9651" w:name="sub_107521062"/>
      <w:bookmarkStart w:id="9652" w:name="sub_1075251262"/>
      <w:bookmarkStart w:id="9653" w:name="sub_1075252262"/>
      <w:bookmarkStart w:id="9654" w:name="sub_10752122362"/>
      <w:bookmarkStart w:id="9655" w:name="sub_10752962"/>
      <w:bookmarkStart w:id="9656" w:name="sub_1075251162"/>
      <w:bookmarkStart w:id="9657" w:name="sub_1075252162"/>
      <w:bookmarkStart w:id="9658" w:name="sub_107526102"/>
      <w:bookmarkStart w:id="9659" w:name="sub_107525102"/>
      <w:bookmarkStart w:id="9660" w:name="sub_107521322"/>
      <w:bookmarkStart w:id="9661" w:name="sub_1075211122"/>
      <w:bookmarkStart w:id="9662" w:name="sub_107526182"/>
      <w:bookmarkStart w:id="9663" w:name="sub_107521582"/>
      <w:bookmarkStart w:id="9664" w:name="sub_107526282"/>
      <w:bookmarkStart w:id="9665" w:name="sub_107521682"/>
      <w:bookmarkStart w:id="9666" w:name="sub_107521224142"/>
      <w:bookmarkStart w:id="9667" w:name="sub_10752512142"/>
      <w:bookmarkStart w:id="9668" w:name="sub_107521223142"/>
      <w:bookmarkStart w:id="9669" w:name="sub_10752511142"/>
      <w:bookmarkStart w:id="9670" w:name="sub_107526542"/>
      <w:bookmarkStart w:id="9671" w:name="sub_107521942"/>
      <w:bookmarkStart w:id="9672" w:name="sub_1075261342"/>
      <w:bookmarkStart w:id="9673" w:name="sub_1075262342"/>
      <w:bookmarkStart w:id="9674" w:name="sub_107521224242"/>
      <w:bookmarkStart w:id="9675" w:name="sub_10752512242"/>
      <w:bookmarkStart w:id="9676" w:name="sub_107521223242"/>
      <w:bookmarkStart w:id="9677" w:name="sub_10752511242"/>
      <w:bookmarkStart w:id="9678" w:name="sub_107526642"/>
      <w:bookmarkStart w:id="9679" w:name="sub_1075211042"/>
      <w:bookmarkStart w:id="9680" w:name="sub_1075261442"/>
      <w:bookmarkStart w:id="9681" w:name="sub_1075262442"/>
      <w:bookmarkStart w:id="9682" w:name="sub_10752121443"/>
      <w:bookmarkStart w:id="9683" w:name="sub_1075212643"/>
      <w:bookmarkStart w:id="9684" w:name="sub_10752113243"/>
      <w:bookmarkStart w:id="9685" w:name="sub_10752114243"/>
      <w:bookmarkStart w:id="9686" w:name="sub_10752121343"/>
      <w:bookmarkStart w:id="9687" w:name="sub_1075212543"/>
      <w:bookmarkStart w:id="9688" w:name="sub_10752113143"/>
      <w:bookmarkStart w:id="9689" w:name="sub_10752114143"/>
      <w:bookmarkStart w:id="9690" w:name="sub_1075212283"/>
      <w:bookmarkStart w:id="9691" w:name="sub_1075212183"/>
      <w:bookmarkStart w:id="9692" w:name="sub_10752233"/>
      <w:bookmarkStart w:id="9693" w:name="sub_1075212103"/>
      <w:bookmarkStart w:id="9694" w:name="sub_107525163"/>
      <w:bookmarkStart w:id="9695" w:name="sub_1075211363"/>
      <w:bookmarkStart w:id="9696" w:name="sub_107525263"/>
      <w:bookmarkStart w:id="9697" w:name="sub_1075211463"/>
      <w:bookmarkStart w:id="9698" w:name="sub_1075210123"/>
      <w:bookmarkStart w:id="9699" w:name="sub_10752522123"/>
      <w:bookmarkStart w:id="9700" w:name="sub_107529123"/>
      <w:bookmarkStart w:id="9701" w:name="sub_10752521123"/>
      <w:bookmarkStart w:id="9702" w:name="sub_107525523"/>
      <w:bookmarkStart w:id="9703" w:name="sub_1075211723"/>
      <w:bookmarkStart w:id="9704" w:name="sub_1075215323"/>
      <w:bookmarkStart w:id="9705" w:name="sub_1075216323"/>
      <w:bookmarkStart w:id="9706" w:name="sub_1075210223"/>
      <w:bookmarkStart w:id="9707" w:name="sub_10752522223"/>
      <w:bookmarkStart w:id="9708" w:name="sub_107529223"/>
      <w:bookmarkStart w:id="9709" w:name="sub_10752521223"/>
      <w:bookmarkStart w:id="9710" w:name="sub_107525623"/>
      <w:bookmarkStart w:id="9711" w:name="sub_1075211823"/>
      <w:bookmarkStart w:id="9712" w:name="sub_1075215423"/>
      <w:bookmarkStart w:id="9713" w:name="sub_1075216423"/>
      <w:bookmarkStart w:id="9714" w:name="sub_10752121433"/>
      <w:bookmarkStart w:id="9715" w:name="sub_1075212633"/>
      <w:bookmarkStart w:id="9716" w:name="sub_10752113233"/>
      <w:bookmarkStart w:id="9717" w:name="sub_10752114233"/>
      <w:bookmarkStart w:id="9718" w:name="sub_10752121333"/>
      <w:bookmarkStart w:id="9719" w:name="sub_1075212533"/>
      <w:bookmarkStart w:id="9720" w:name="sub_10752113133"/>
      <w:bookmarkStart w:id="9721" w:name="sub_10752114133"/>
      <w:bookmarkStart w:id="9722" w:name="sub_1075212273"/>
      <w:bookmarkStart w:id="9723" w:name="sub_1075212173"/>
      <w:bookmarkStart w:id="9724" w:name="sub_10752223"/>
      <w:bookmarkStart w:id="9725" w:name="sub_107521293"/>
      <w:bookmarkStart w:id="9726" w:name="sub_107525153"/>
      <w:bookmarkStart w:id="9727" w:name="sub_1075211353"/>
      <w:bookmarkStart w:id="9728" w:name="sub_107525253"/>
      <w:bookmarkStart w:id="9729" w:name="sub_1075211453"/>
      <w:bookmarkStart w:id="9730" w:name="sub_1075210113"/>
      <w:bookmarkStart w:id="9731" w:name="sub_10752522113"/>
      <w:bookmarkStart w:id="9732" w:name="sub_107529113"/>
      <w:bookmarkStart w:id="9733" w:name="sub_10752521113"/>
      <w:bookmarkStart w:id="9734" w:name="sub_107525513"/>
      <w:bookmarkStart w:id="9735" w:name="sub_1075211713"/>
      <w:bookmarkStart w:id="9736" w:name="sub_1075215313"/>
      <w:bookmarkStart w:id="9737" w:name="sub_1075216313"/>
      <w:bookmarkStart w:id="9738" w:name="sub_1075210213"/>
      <w:bookmarkStart w:id="9739" w:name="sub_10752522213"/>
      <w:bookmarkStart w:id="9740" w:name="sub_107529213"/>
      <w:bookmarkStart w:id="9741" w:name="sub_10752521213"/>
      <w:bookmarkStart w:id="9742" w:name="sub_107525613"/>
      <w:bookmarkStart w:id="9743" w:name="sub_1075211813"/>
      <w:bookmarkStart w:id="9744" w:name="sub_1075215413"/>
      <w:bookmarkStart w:id="9745" w:name="sub_1075216413"/>
      <w:bookmarkStart w:id="9746" w:name="sub_1075212247"/>
      <w:bookmarkStart w:id="9747" w:name="sub_1075212147"/>
      <w:bookmarkStart w:id="9748" w:name="sub_10752107"/>
      <w:bookmarkStart w:id="9749" w:name="sub_107521267"/>
      <w:bookmarkStart w:id="9750" w:name="sub_107525127"/>
      <w:bookmarkStart w:id="9751" w:name="sub_1075211327"/>
      <w:bookmarkStart w:id="9752" w:name="sub_107525227"/>
      <w:bookmarkStart w:id="9753" w:name="sub_1075211427"/>
      <w:bookmarkStart w:id="9754" w:name="sub_1075212237"/>
      <w:bookmarkStart w:id="9755" w:name="sub_1075212137"/>
      <w:bookmarkStart w:id="9756" w:name="sub_1075297"/>
      <w:bookmarkStart w:id="9757" w:name="sub_107521257"/>
      <w:bookmarkStart w:id="9758" w:name="sub_107525117"/>
      <w:bookmarkStart w:id="9759" w:name="sub_1075211317"/>
      <w:bookmarkStart w:id="9760" w:name="sub_107525217"/>
      <w:bookmarkStart w:id="9761" w:name="sub_1075211417"/>
      <w:bookmarkStart w:id="9762" w:name="sub_10752620"/>
      <w:bookmarkStart w:id="9763" w:name="sub_1075212211"/>
      <w:bookmarkStart w:id="9764" w:name="sub_10752520"/>
      <w:bookmarkStart w:id="9765" w:name="sub_1075212111"/>
      <w:bookmarkStart w:id="9766" w:name="sub_10752133"/>
      <w:bookmarkStart w:id="9767" w:name="sub_1075226"/>
      <w:bookmarkStart w:id="9768" w:name="sub_107521113"/>
      <w:bookmarkStart w:id="9769" w:name="sub_107521231"/>
      <w:bookmarkStart w:id="9770" w:name="sub_10752619"/>
      <w:bookmarkStart w:id="9771" w:name="sub_10752519"/>
      <w:bookmarkStart w:id="9772" w:name="sub_10752159"/>
      <w:bookmarkStart w:id="9773" w:name="sub_107521139"/>
      <w:bookmarkStart w:id="9774" w:name="sub_10752629"/>
      <w:bookmarkStart w:id="9775" w:name="sub_10752529"/>
      <w:bookmarkStart w:id="9776" w:name="sub_10752169"/>
      <w:bookmarkStart w:id="9777" w:name="sub_107521149"/>
      <w:bookmarkStart w:id="9778" w:name="sub_10752122415"/>
      <w:bookmarkStart w:id="9779" w:name="sub_107521015"/>
      <w:bookmarkStart w:id="9780" w:name="sub_1075251215"/>
      <w:bookmarkStart w:id="9781" w:name="sub_1075252215"/>
      <w:bookmarkStart w:id="9782" w:name="sub_10752122315"/>
      <w:bookmarkStart w:id="9783" w:name="sub_10752915"/>
      <w:bookmarkStart w:id="9784" w:name="sub_1075251115"/>
      <w:bookmarkStart w:id="9785" w:name="sub_1075252115"/>
      <w:bookmarkStart w:id="9786" w:name="sub_10752655"/>
      <w:bookmarkStart w:id="9787" w:name="sub_10752555"/>
      <w:bookmarkStart w:id="9788" w:name="sub_10752195"/>
      <w:bookmarkStart w:id="9789" w:name="sub_107521175"/>
      <w:bookmarkStart w:id="9790" w:name="sub_107526135"/>
      <w:bookmarkStart w:id="9791" w:name="sub_107521535"/>
      <w:bookmarkStart w:id="9792" w:name="sub_107526235"/>
      <w:bookmarkStart w:id="9793" w:name="sub_107521635"/>
      <w:bookmarkStart w:id="9794" w:name="sub_10752122425"/>
      <w:bookmarkStart w:id="9795" w:name="sub_107521025"/>
      <w:bookmarkStart w:id="9796" w:name="sub_1075251225"/>
      <w:bookmarkStart w:id="9797" w:name="sub_1075252225"/>
      <w:bookmarkStart w:id="9798" w:name="sub_10752122325"/>
      <w:bookmarkStart w:id="9799" w:name="sub_10752925"/>
      <w:bookmarkStart w:id="9800" w:name="sub_1075251125"/>
      <w:bookmarkStart w:id="9801" w:name="sub_1075252125"/>
      <w:bookmarkStart w:id="9802" w:name="sub_10752665"/>
      <w:bookmarkStart w:id="9803" w:name="sub_10752565"/>
      <w:bookmarkStart w:id="9804" w:name="sub_107521105"/>
      <w:bookmarkStart w:id="9805" w:name="sub_107521185"/>
      <w:bookmarkStart w:id="9806" w:name="sub_107526145"/>
      <w:bookmarkStart w:id="9807" w:name="sub_107521545"/>
      <w:bookmarkStart w:id="9808" w:name="sub_107526245"/>
      <w:bookmarkStart w:id="9809" w:name="sub_107521645"/>
      <w:bookmarkStart w:id="9810" w:name="sub_107521214411"/>
      <w:bookmarkStart w:id="9811" w:name="sub_107521132411"/>
      <w:bookmarkStart w:id="9812" w:name="sub_107521213411"/>
      <w:bookmarkStart w:id="9813" w:name="sub_107521131411"/>
      <w:bookmarkStart w:id="9814" w:name="sub_10752122811"/>
      <w:bookmarkStart w:id="9815" w:name="sub_107522311"/>
      <w:bookmarkStart w:id="9816" w:name="sub_1075251611"/>
      <w:bookmarkStart w:id="9817" w:name="sub_1075252611"/>
      <w:bookmarkStart w:id="9818" w:name="sub_10752101211"/>
      <w:bookmarkStart w:id="9819" w:name="sub_1075291211"/>
      <w:bookmarkStart w:id="9820" w:name="sub_1075255211"/>
      <w:bookmarkStart w:id="9821" w:name="sub_10752153211"/>
      <w:bookmarkStart w:id="9822" w:name="sub_10752102211"/>
      <w:bookmarkStart w:id="9823" w:name="sub_1075292211"/>
      <w:bookmarkStart w:id="9824" w:name="sub_1075256211"/>
      <w:bookmarkStart w:id="9825" w:name="sub_10752154211"/>
      <w:bookmarkStart w:id="9826" w:name="sub_107521214311"/>
      <w:bookmarkStart w:id="9827" w:name="sub_107521132311"/>
      <w:bookmarkStart w:id="9828" w:name="sub_107521213311"/>
      <w:bookmarkStart w:id="9829" w:name="sub_107521131311"/>
      <w:bookmarkStart w:id="9830" w:name="sub_10752122711"/>
      <w:bookmarkStart w:id="9831" w:name="sub_107522211"/>
      <w:bookmarkStart w:id="9832" w:name="sub_1075251511"/>
      <w:bookmarkStart w:id="9833" w:name="sub_1075252511"/>
      <w:bookmarkStart w:id="9834" w:name="sub_10752101111"/>
      <w:bookmarkStart w:id="9835" w:name="sub_1075291111"/>
      <w:bookmarkStart w:id="9836" w:name="sub_1075255111"/>
      <w:bookmarkStart w:id="9837" w:name="sub_10752153111"/>
      <w:bookmarkStart w:id="9838" w:name="sub_10752102111"/>
      <w:bookmarkStart w:id="9839" w:name="sub_1075292111"/>
      <w:bookmarkStart w:id="9840" w:name="sub_1075256111"/>
      <w:bookmarkStart w:id="9841" w:name="sub_10752154111"/>
      <w:bookmarkStart w:id="9842" w:name="sub_10752122451"/>
      <w:bookmarkStart w:id="9843" w:name="sub_107521051"/>
      <w:bookmarkStart w:id="9844" w:name="sub_1075251251"/>
      <w:bookmarkStart w:id="9845" w:name="sub_1075252251"/>
      <w:bookmarkStart w:id="9846" w:name="sub_10752122351"/>
      <w:bookmarkStart w:id="9847" w:name="sub_10752951"/>
      <w:bookmarkStart w:id="9848" w:name="sub_1075251151"/>
      <w:bookmarkStart w:id="9849" w:name="sub_1075252151"/>
      <w:bookmarkStart w:id="9850" w:name="sub_10752691"/>
      <w:bookmarkStart w:id="9851" w:name="sub_10752591"/>
      <w:bookmarkStart w:id="9852" w:name="sub_107521311"/>
      <w:bookmarkStart w:id="9853" w:name="sub_1075211111"/>
      <w:bookmarkStart w:id="9854" w:name="sub_107526171"/>
      <w:bookmarkStart w:id="9855" w:name="sub_107521571"/>
      <w:bookmarkStart w:id="9856" w:name="sub_107526271"/>
      <w:bookmarkStart w:id="9857" w:name="sub_107521671"/>
      <w:bookmarkStart w:id="9858" w:name="sub_107521224131"/>
      <w:bookmarkStart w:id="9859" w:name="sub_10752512131"/>
      <w:bookmarkStart w:id="9860" w:name="sub_107521223131"/>
      <w:bookmarkStart w:id="9861" w:name="sub_10752511131"/>
      <w:bookmarkStart w:id="9862" w:name="sub_107526531"/>
      <w:bookmarkStart w:id="9863" w:name="sub_107521931"/>
      <w:bookmarkStart w:id="9864" w:name="sub_1075261331"/>
      <w:bookmarkStart w:id="9865" w:name="sub_1075262331"/>
      <w:bookmarkStart w:id="9866" w:name="sub_107521224231"/>
      <w:bookmarkStart w:id="9867" w:name="sub_10752512231"/>
      <w:bookmarkStart w:id="9868" w:name="sub_107521223231"/>
      <w:bookmarkStart w:id="9869" w:name="sub_10752511231"/>
      <w:bookmarkStart w:id="9870" w:name="sub_107526631"/>
      <w:bookmarkStart w:id="9871" w:name="sub_1075211031"/>
      <w:bookmarkStart w:id="9872" w:name="sub_1075261431"/>
      <w:bookmarkStart w:id="9873" w:name="sub_1075262431"/>
      <w:bookmarkStart w:id="9874" w:name="sub_107521214421"/>
      <w:bookmarkStart w:id="9875" w:name="sub_107521132421"/>
      <w:bookmarkStart w:id="9876" w:name="sub_107521213421"/>
      <w:bookmarkStart w:id="9877" w:name="sub_107521131421"/>
      <w:bookmarkStart w:id="9878" w:name="sub_10752122821"/>
      <w:bookmarkStart w:id="9879" w:name="sub_107522321"/>
      <w:bookmarkStart w:id="9880" w:name="sub_1075251621"/>
      <w:bookmarkStart w:id="9881" w:name="sub_1075252621"/>
      <w:bookmarkStart w:id="9882" w:name="sub_10752101221"/>
      <w:bookmarkStart w:id="9883" w:name="sub_1075291221"/>
      <w:bookmarkStart w:id="9884" w:name="sub_1075255221"/>
      <w:bookmarkStart w:id="9885" w:name="sub_10752153221"/>
      <w:bookmarkStart w:id="9886" w:name="sub_10752102221"/>
      <w:bookmarkStart w:id="9887" w:name="sub_1075292221"/>
      <w:bookmarkStart w:id="9888" w:name="sub_1075256221"/>
      <w:bookmarkStart w:id="9889" w:name="sub_10752154221"/>
      <w:bookmarkStart w:id="9890" w:name="sub_107521214321"/>
      <w:bookmarkStart w:id="9891" w:name="sub_107521132321"/>
      <w:bookmarkStart w:id="9892" w:name="sub_107521213321"/>
      <w:bookmarkStart w:id="9893" w:name="sub_107521131321"/>
      <w:bookmarkStart w:id="9894" w:name="sub_10752122721"/>
      <w:bookmarkStart w:id="9895" w:name="sub_107522221"/>
      <w:bookmarkStart w:id="9896" w:name="sub_1075251521"/>
      <w:bookmarkStart w:id="9897" w:name="sub_1075252521"/>
      <w:bookmarkStart w:id="9898" w:name="sub_10752101121"/>
      <w:bookmarkStart w:id="9899" w:name="sub_1075291121"/>
      <w:bookmarkStart w:id="9900" w:name="sub_1075255121"/>
      <w:bookmarkStart w:id="9901" w:name="sub_10752153121"/>
      <w:bookmarkStart w:id="9902" w:name="sub_10752102121"/>
      <w:bookmarkStart w:id="9903" w:name="sub_1075292121"/>
      <w:bookmarkStart w:id="9904" w:name="sub_1075256121"/>
      <w:bookmarkStart w:id="9905" w:name="sub_10752154121"/>
      <w:bookmarkStart w:id="9906" w:name="sub_10752122461"/>
      <w:bookmarkStart w:id="9907" w:name="sub_107521061"/>
      <w:bookmarkStart w:id="9908" w:name="sub_1075251261"/>
      <w:bookmarkStart w:id="9909" w:name="sub_1075252261"/>
      <w:bookmarkStart w:id="9910" w:name="sub_10752122361"/>
      <w:bookmarkStart w:id="9911" w:name="sub_10752961"/>
      <w:bookmarkStart w:id="9912" w:name="sub_1075251161"/>
      <w:bookmarkStart w:id="9913" w:name="sub_1075252161"/>
      <w:bookmarkStart w:id="9914" w:name="sub_107526101"/>
      <w:bookmarkStart w:id="9915" w:name="sub_107525101"/>
      <w:bookmarkStart w:id="9916" w:name="sub_107521321"/>
      <w:bookmarkStart w:id="9917" w:name="sub_1075211121"/>
      <w:bookmarkStart w:id="9918" w:name="sub_107526181"/>
      <w:bookmarkStart w:id="9919" w:name="sub_107521581"/>
      <w:bookmarkStart w:id="9920" w:name="sub_107526281"/>
      <w:bookmarkStart w:id="9921" w:name="sub_107521681"/>
      <w:bookmarkStart w:id="9922" w:name="sub_107521224141"/>
      <w:bookmarkStart w:id="9923" w:name="sub_10752512141"/>
      <w:bookmarkStart w:id="9924" w:name="sub_107521223141"/>
      <w:bookmarkStart w:id="9925" w:name="sub_10752511141"/>
      <w:bookmarkStart w:id="9926" w:name="sub_107526541"/>
      <w:bookmarkStart w:id="9927" w:name="sub_107521941"/>
      <w:bookmarkStart w:id="9928" w:name="sub_1075261341"/>
      <w:bookmarkStart w:id="9929" w:name="sub_1075262341"/>
      <w:bookmarkStart w:id="9930" w:name="sub_107521224241"/>
      <w:bookmarkStart w:id="9931" w:name="sub_10752512241"/>
      <w:bookmarkStart w:id="9932" w:name="sub_107521223241"/>
      <w:bookmarkStart w:id="9933" w:name="sub_10752511241"/>
      <w:bookmarkStart w:id="9934" w:name="sub_107526641"/>
      <w:bookmarkStart w:id="9935" w:name="sub_1075211041"/>
      <w:bookmarkStart w:id="9936" w:name="sub_1075261441"/>
      <w:bookmarkStart w:id="9937" w:name="sub_1075262441"/>
      <w:bookmarkStart w:id="9938" w:name="sub_107521644"/>
      <w:bookmarkStart w:id="9939" w:name="sub_1075212144"/>
      <w:bookmarkStart w:id="9940" w:name="sub_10752104"/>
      <w:bookmarkStart w:id="9941" w:name="sub_107521264"/>
      <w:bookmarkStart w:id="9942" w:name="sub_107525124"/>
      <w:bookmarkStart w:id="9943" w:name="sub_1075211324"/>
      <w:bookmarkStart w:id="9944" w:name="sub_107525224"/>
      <w:bookmarkStart w:id="9945" w:name="sub_1075211424"/>
      <w:bookmarkStart w:id="9946" w:name="sub_1075212234"/>
      <w:bookmarkStart w:id="9947" w:name="sub_1075212134"/>
      <w:bookmarkStart w:id="9948" w:name="sub_1075294"/>
      <w:bookmarkStart w:id="9949" w:name="sub_107521254"/>
      <w:bookmarkStart w:id="9950" w:name="sub_107525114"/>
      <w:bookmarkStart w:id="9951" w:name="sub_1075211314"/>
      <w:bookmarkStart w:id="9952" w:name="sub_107525214"/>
      <w:bookmarkStart w:id="9953" w:name="sub_1075211414"/>
      <w:bookmarkStart w:id="9954" w:name="sub_1075268"/>
      <w:bookmarkStart w:id="9955" w:name="sub_107521228"/>
      <w:bookmarkStart w:id="9956" w:name="sub_1075258"/>
      <w:bookmarkStart w:id="9957" w:name="sub_107521218"/>
      <w:bookmarkStart w:id="9958" w:name="sub_10752130"/>
      <w:bookmarkStart w:id="9959" w:name="sub_1075223"/>
      <w:bookmarkStart w:id="9960" w:name="sub_107521110"/>
      <w:bookmarkStart w:id="9961" w:name="sub_107521210"/>
      <w:bookmarkStart w:id="9962" w:name="sub_10752616"/>
      <w:bookmarkStart w:id="9963" w:name="sub_10752516"/>
      <w:bookmarkStart w:id="9964" w:name="sub_10752156"/>
      <w:bookmarkStart w:id="9965" w:name="sub_107521136"/>
      <w:bookmarkStart w:id="9966" w:name="sub_10752626"/>
      <w:bookmarkStart w:id="9967" w:name="sub_10752526"/>
      <w:bookmarkStart w:id="9968" w:name="sub_10752166"/>
      <w:bookmarkStart w:id="9969" w:name="sub_107521146"/>
      <w:bookmarkStart w:id="9970" w:name="sub_10752122412"/>
      <w:bookmarkStart w:id="9971" w:name="sub_107521012"/>
      <w:bookmarkStart w:id="9972" w:name="sub_1075251212"/>
      <w:bookmarkStart w:id="9973" w:name="sub_1075252212"/>
      <w:bookmarkStart w:id="9974" w:name="sub_10752122312"/>
      <w:bookmarkStart w:id="9975" w:name="sub_10752912"/>
      <w:bookmarkStart w:id="9976" w:name="sub_1075251112"/>
      <w:bookmarkStart w:id="9977" w:name="sub_1075252112"/>
      <w:bookmarkStart w:id="9978" w:name="sub_10752652"/>
      <w:bookmarkStart w:id="9979" w:name="sub_10752552"/>
      <w:bookmarkStart w:id="9980" w:name="sub_10752192"/>
      <w:bookmarkStart w:id="9981" w:name="sub_107521172"/>
      <w:bookmarkStart w:id="9982" w:name="sub_107526132"/>
      <w:bookmarkStart w:id="9983" w:name="sub_107521532"/>
      <w:bookmarkStart w:id="9984" w:name="sub_107526232"/>
      <w:bookmarkStart w:id="9985" w:name="sub_107521632"/>
      <w:bookmarkStart w:id="9986" w:name="sub_10752122422"/>
      <w:bookmarkStart w:id="9987" w:name="sub_107521022"/>
      <w:bookmarkStart w:id="9988" w:name="sub_1075251222"/>
      <w:bookmarkStart w:id="9989" w:name="sub_1075252222"/>
      <w:bookmarkStart w:id="9990" w:name="sub_10752122322"/>
      <w:bookmarkStart w:id="9991" w:name="sub_10752922"/>
      <w:bookmarkStart w:id="9992" w:name="sub_1075251122"/>
      <w:bookmarkStart w:id="9993" w:name="sub_1075252122"/>
      <w:bookmarkStart w:id="9994" w:name="sub_10752662"/>
      <w:bookmarkStart w:id="9995" w:name="sub_10752562"/>
      <w:bookmarkStart w:id="9996" w:name="sub_107521102"/>
      <w:bookmarkStart w:id="9997" w:name="sub_107521182"/>
      <w:bookmarkStart w:id="9998" w:name="sub_107526142"/>
      <w:bookmarkStart w:id="9999" w:name="sub_107521542"/>
      <w:bookmarkStart w:id="10000" w:name="sub_107526242"/>
      <w:bookmarkStart w:id="10001" w:name="sub_107521642"/>
      <w:bookmarkStart w:id="10002" w:name="sub_1075212243"/>
      <w:bookmarkStart w:id="10003" w:name="sub_1075212143"/>
      <w:bookmarkStart w:id="10004" w:name="sub_10752103"/>
      <w:bookmarkStart w:id="10005" w:name="sub_107521263"/>
      <w:bookmarkStart w:id="10006" w:name="sub_107525123"/>
      <w:bookmarkStart w:id="10007" w:name="sub_1075211323"/>
      <w:bookmarkStart w:id="10008" w:name="sub_107525223"/>
      <w:bookmarkStart w:id="10009" w:name="sub_1075211423"/>
      <w:bookmarkStart w:id="10010" w:name="sub_1075212233"/>
      <w:bookmarkStart w:id="10011" w:name="sub_1075212133"/>
      <w:bookmarkStart w:id="10012" w:name="sub_1075293"/>
      <w:bookmarkStart w:id="10013" w:name="sub_107521253"/>
      <w:bookmarkStart w:id="10014" w:name="sub_107525113"/>
      <w:bookmarkStart w:id="10015" w:name="sub_1075211313"/>
      <w:bookmarkStart w:id="10016" w:name="sub_107525213"/>
      <w:bookmarkStart w:id="10017" w:name="sub_1075211413"/>
      <w:bookmarkStart w:id="10018" w:name="sub_1075267"/>
      <w:bookmarkStart w:id="10019" w:name="sub_107521227"/>
      <w:bookmarkStart w:id="10020" w:name="sub_1075257"/>
      <w:bookmarkStart w:id="10021" w:name="sub_107521217"/>
      <w:bookmarkStart w:id="10022" w:name="sub_10752120"/>
      <w:bookmarkStart w:id="10023" w:name="sub_1075222"/>
      <w:bookmarkStart w:id="10024" w:name="sub_10752119"/>
      <w:bookmarkStart w:id="10025" w:name="sub_10752129"/>
      <w:bookmarkStart w:id="10026" w:name="sub_10752615"/>
      <w:bookmarkStart w:id="10027" w:name="sub_10752515"/>
      <w:bookmarkStart w:id="10028" w:name="sub_10752155"/>
      <w:bookmarkStart w:id="10029" w:name="sub_107521135"/>
      <w:bookmarkStart w:id="10030" w:name="sub_10752625"/>
      <w:bookmarkStart w:id="10031" w:name="sub_10752525"/>
      <w:bookmarkStart w:id="10032" w:name="sub_10752165"/>
      <w:bookmarkStart w:id="10033" w:name="sub_107521145"/>
      <w:bookmarkStart w:id="10034" w:name="sub_10752122411"/>
      <w:bookmarkStart w:id="10035" w:name="sub_107521011"/>
      <w:bookmarkStart w:id="10036" w:name="sub_1075251211"/>
      <w:bookmarkStart w:id="10037" w:name="sub_1075252211"/>
      <w:bookmarkStart w:id="10038" w:name="sub_10752122311"/>
      <w:bookmarkStart w:id="10039" w:name="sub_10752911"/>
      <w:bookmarkStart w:id="10040" w:name="sub_1075251111"/>
      <w:bookmarkStart w:id="10041" w:name="sub_1075252111"/>
      <w:bookmarkStart w:id="10042" w:name="sub_10752651"/>
      <w:bookmarkStart w:id="10043" w:name="sub_10752551"/>
      <w:bookmarkStart w:id="10044" w:name="sub_10752191"/>
      <w:bookmarkStart w:id="10045" w:name="sub_107521171"/>
      <w:bookmarkStart w:id="10046" w:name="sub_107526131"/>
      <w:bookmarkStart w:id="10047" w:name="sub_107521531"/>
      <w:bookmarkStart w:id="10048" w:name="sub_107526231"/>
      <w:bookmarkStart w:id="10049" w:name="sub_107521631"/>
      <w:bookmarkStart w:id="10050" w:name="sub_10752122421"/>
      <w:bookmarkStart w:id="10051" w:name="sub_107521021"/>
      <w:bookmarkStart w:id="10052" w:name="sub_1075251221"/>
      <w:bookmarkStart w:id="10053" w:name="sub_1075252221"/>
      <w:bookmarkStart w:id="10054" w:name="sub_10752122321"/>
      <w:bookmarkStart w:id="10055" w:name="sub_10752921"/>
      <w:bookmarkStart w:id="10056" w:name="sub_1075251121"/>
      <w:bookmarkStart w:id="10057" w:name="sub_1075252121"/>
      <w:bookmarkStart w:id="10058" w:name="sub_10752661"/>
      <w:bookmarkStart w:id="10059" w:name="sub_10752561"/>
      <w:bookmarkStart w:id="10060" w:name="sub_107521101"/>
      <w:bookmarkStart w:id="10061" w:name="sub_107521181"/>
      <w:bookmarkStart w:id="10062" w:name="sub_107526141"/>
      <w:bookmarkStart w:id="10063" w:name="sub_107521541"/>
      <w:bookmarkStart w:id="10064" w:name="sub_107526241"/>
      <w:bookmarkStart w:id="10065" w:name="sub_107521641"/>
      <w:bookmarkStart w:id="10066" w:name="sub_107521144"/>
      <w:bookmarkStart w:id="10067" w:name="sub_107521224"/>
      <w:bookmarkStart w:id="10068" w:name="sub_1075254"/>
      <w:bookmarkStart w:id="10069" w:name="sub_107521214"/>
      <w:bookmarkStart w:id="10070" w:name="sub_1075218"/>
      <w:bookmarkStart w:id="10071" w:name="sub_1075210"/>
      <w:bookmarkStart w:id="10072" w:name="sub_10752116"/>
      <w:bookmarkStart w:id="10073" w:name="sub_10752126"/>
      <w:bookmarkStart w:id="10074" w:name="sub_10752612"/>
      <w:bookmarkStart w:id="10075" w:name="sub_10752512"/>
      <w:bookmarkStart w:id="10076" w:name="sub_10752152"/>
      <w:bookmarkStart w:id="10077" w:name="sub_107521132"/>
      <w:bookmarkStart w:id="10078" w:name="sub_10752622"/>
      <w:bookmarkStart w:id="10079" w:name="sub_10752522"/>
      <w:bookmarkStart w:id="10080" w:name="sub_10752162"/>
      <w:bookmarkStart w:id="10081" w:name="sub_107521142"/>
      <w:bookmarkStart w:id="10082" w:name="sub_1075263"/>
      <w:bookmarkStart w:id="10083" w:name="sub_107521223"/>
      <w:bookmarkStart w:id="10084" w:name="sub_1075253"/>
      <w:bookmarkStart w:id="10085" w:name="sub_107521213"/>
      <w:bookmarkStart w:id="10086" w:name="sub_1075217"/>
      <w:bookmarkStart w:id="10087" w:name="sub_107529"/>
      <w:bookmarkStart w:id="10088" w:name="sub_10752115"/>
      <w:bookmarkStart w:id="10089" w:name="sub_10752125"/>
      <w:bookmarkStart w:id="10090" w:name="sub_10752611"/>
      <w:bookmarkStart w:id="10091" w:name="sub_10752511"/>
      <w:bookmarkStart w:id="10092" w:name="sub_10752151"/>
      <w:bookmarkStart w:id="10093" w:name="sub_107521131"/>
      <w:bookmarkStart w:id="10094" w:name="sub_10752621"/>
      <w:bookmarkStart w:id="10095" w:name="sub_10752521"/>
      <w:bookmarkStart w:id="10096" w:name="sub_10752161"/>
      <w:bookmarkStart w:id="10097" w:name="sub_107521141"/>
      <w:bookmarkStart w:id="10098" w:name="sub_10752124"/>
      <w:bookmarkStart w:id="10099" w:name="sub_107526"/>
      <w:bookmarkStart w:id="10100" w:name="sub_10752112"/>
      <w:bookmarkStart w:id="10101" w:name="sub_10752122"/>
      <w:bookmarkStart w:id="10102" w:name="sub_1075213"/>
      <w:bookmarkStart w:id="10103" w:name="sub_107525"/>
      <w:bookmarkStart w:id="10104" w:name="sub_10752111"/>
      <w:bookmarkStart w:id="10105" w:name="sub_10752121"/>
      <w:bookmarkStart w:id="10106" w:name="sub_107524"/>
      <w:bookmarkStart w:id="10107" w:name="sub_107521"/>
      <w:bookmarkStart w:id="10108" w:name="sub_10753"/>
      <w:bookmarkStart w:id="10109" w:name="sub_10752"/>
      <w:bookmarkStart w:id="10110" w:name="sub_107522"/>
      <w:bookmarkStart w:id="10111" w:name="sub_1075211"/>
      <w:bookmarkStart w:id="10112" w:name="sub_107523"/>
      <w:bookmarkStart w:id="10113" w:name="sub_1075212"/>
      <w:bookmarkStart w:id="10114" w:name="sub_1075214"/>
      <w:bookmarkStart w:id="10115" w:name="sub_1075261"/>
      <w:bookmarkStart w:id="10116" w:name="sub_107521221"/>
      <w:bookmarkStart w:id="10117" w:name="sub_1075251"/>
      <w:bookmarkStart w:id="10118" w:name="sub_107521211"/>
      <w:bookmarkStart w:id="10119" w:name="sub_1075215"/>
      <w:bookmarkStart w:id="10120" w:name="sub_107527"/>
      <w:bookmarkStart w:id="10121" w:name="sub_10752113"/>
      <w:bookmarkStart w:id="10122" w:name="sub_10752123"/>
      <w:bookmarkStart w:id="10123" w:name="sub_1075262"/>
      <w:bookmarkStart w:id="10124" w:name="sub_107521222"/>
      <w:bookmarkStart w:id="10125" w:name="sub_1075252"/>
      <w:bookmarkStart w:id="10126" w:name="sub_107521212"/>
      <w:bookmarkStart w:id="10127" w:name="sub_1075216"/>
      <w:bookmarkStart w:id="10128" w:name="sub_107528"/>
      <w:bookmarkStart w:id="10129" w:name="sub_10752114"/>
      <w:bookmarkStart w:id="10130" w:name="sub_1075264"/>
      <w:bookmarkStart w:id="10131" w:name="sub_1075212241"/>
      <w:bookmarkStart w:id="10132" w:name="sub_1075212141"/>
      <w:bookmarkStart w:id="10133" w:name="sub_10752101"/>
      <w:bookmarkStart w:id="10134" w:name="sub_107521261"/>
      <w:bookmarkStart w:id="10135" w:name="sub_107525121"/>
      <w:bookmarkStart w:id="10136" w:name="sub_1075211321"/>
      <w:bookmarkStart w:id="10137" w:name="sub_107525221"/>
      <w:bookmarkStart w:id="10138" w:name="sub_1075211421"/>
      <w:bookmarkStart w:id="10139" w:name="sub_1075212231"/>
      <w:bookmarkStart w:id="10140" w:name="sub_1075212131"/>
      <w:bookmarkStart w:id="10141" w:name="sub_1075291"/>
      <w:bookmarkStart w:id="10142" w:name="sub_107521251"/>
      <w:bookmarkStart w:id="10143" w:name="sub_107525111"/>
      <w:bookmarkStart w:id="10144" w:name="sub_1075211311"/>
      <w:bookmarkStart w:id="10145" w:name="sub_107525211"/>
      <w:bookmarkStart w:id="10146" w:name="sub_1075211411"/>
      <w:bookmarkStart w:id="10147" w:name="sub_1075265"/>
      <w:bookmarkStart w:id="10148" w:name="sub_107521225"/>
      <w:bookmarkStart w:id="10149" w:name="sub_1075255"/>
      <w:bookmarkStart w:id="10150" w:name="sub_107521215"/>
      <w:bookmarkStart w:id="10151" w:name="sub_1075219"/>
      <w:bookmarkStart w:id="10152" w:name="sub_1075220"/>
      <w:bookmarkStart w:id="10153" w:name="sub_10752117"/>
      <w:bookmarkStart w:id="10154" w:name="sub_10752127"/>
      <w:bookmarkStart w:id="10155" w:name="sub_10752613"/>
      <w:bookmarkStart w:id="10156" w:name="sub_10752513"/>
      <w:bookmarkStart w:id="10157" w:name="sub_10752153"/>
      <w:bookmarkStart w:id="10158" w:name="sub_107521133"/>
      <w:bookmarkStart w:id="10159" w:name="sub_10752623"/>
      <w:bookmarkStart w:id="10160" w:name="sub_10752523"/>
      <w:bookmarkStart w:id="10161" w:name="sub_10752163"/>
      <w:bookmarkStart w:id="10162" w:name="sub_107521143"/>
      <w:bookmarkStart w:id="10163" w:name="sub_1075212242"/>
      <w:bookmarkStart w:id="10164" w:name="sub_1075212142"/>
      <w:bookmarkStart w:id="10165" w:name="sub_10752102"/>
      <w:bookmarkStart w:id="10166" w:name="sub_107521262"/>
      <w:bookmarkStart w:id="10167" w:name="sub_107525122"/>
      <w:bookmarkStart w:id="10168" w:name="sub_1075211322"/>
      <w:bookmarkStart w:id="10169" w:name="sub_107525222"/>
      <w:bookmarkStart w:id="10170" w:name="sub_1075211422"/>
      <w:bookmarkStart w:id="10171" w:name="sub_1075212232"/>
      <w:bookmarkStart w:id="10172" w:name="sub_1075212132"/>
      <w:bookmarkStart w:id="10173" w:name="sub_1075292"/>
      <w:bookmarkStart w:id="10174" w:name="sub_107521252"/>
      <w:bookmarkStart w:id="10175" w:name="sub_107525112"/>
      <w:bookmarkStart w:id="10176" w:name="sub_1075211312"/>
      <w:bookmarkStart w:id="10177" w:name="sub_107525212"/>
      <w:bookmarkStart w:id="10178" w:name="sub_1075211412"/>
      <w:bookmarkStart w:id="10179" w:name="sub_1075266"/>
      <w:bookmarkStart w:id="10180" w:name="sub_107521226"/>
      <w:bookmarkStart w:id="10181" w:name="sub_1075256"/>
      <w:bookmarkStart w:id="10182" w:name="sub_107521216"/>
      <w:bookmarkStart w:id="10183" w:name="sub_10752110"/>
      <w:bookmarkStart w:id="10184" w:name="sub_1075221"/>
      <w:bookmarkStart w:id="10185" w:name="sub_10752118"/>
      <w:bookmarkStart w:id="10186" w:name="sub_10752128"/>
      <w:bookmarkStart w:id="10187" w:name="sub_10752614"/>
      <w:bookmarkStart w:id="10188" w:name="sub_10752514"/>
      <w:bookmarkStart w:id="10189" w:name="sub_10752154"/>
      <w:bookmarkStart w:id="10190" w:name="sub_107521134"/>
      <w:bookmarkStart w:id="10191" w:name="sub_10752624"/>
      <w:bookmarkStart w:id="10192" w:name="sub_10752524"/>
      <w:bookmarkStart w:id="10193" w:name="sub_10752164"/>
      <w:bookmarkStart w:id="10194" w:name="sub_1075212244"/>
      <w:bookmarkStart w:id="10195" w:name="sub_10752121441"/>
      <w:bookmarkStart w:id="10196" w:name="sub_1075212641"/>
      <w:bookmarkStart w:id="10197" w:name="sub_10752113241"/>
      <w:bookmarkStart w:id="10198" w:name="sub_10752114241"/>
      <w:bookmarkStart w:id="10199" w:name="sub_10752121341"/>
      <w:bookmarkStart w:id="10200" w:name="sub_1075212541"/>
      <w:bookmarkStart w:id="10201" w:name="sub_10752113141"/>
      <w:bookmarkStart w:id="10202" w:name="sub_10752114141"/>
      <w:bookmarkStart w:id="10203" w:name="sub_1075212281"/>
      <w:bookmarkStart w:id="10204" w:name="sub_1075212181"/>
      <w:bookmarkStart w:id="10205" w:name="sub_10752231"/>
      <w:bookmarkStart w:id="10206" w:name="sub_1075212101"/>
      <w:bookmarkStart w:id="10207" w:name="sub_107525161"/>
      <w:bookmarkStart w:id="10208" w:name="sub_1075211361"/>
      <w:bookmarkStart w:id="10209" w:name="sub_107525261"/>
      <w:bookmarkStart w:id="10210" w:name="sub_1075211461"/>
      <w:bookmarkStart w:id="10211" w:name="sub_1075210121"/>
      <w:bookmarkStart w:id="10212" w:name="sub_10752522121"/>
      <w:bookmarkStart w:id="10213" w:name="sub_107529121"/>
      <w:bookmarkStart w:id="10214" w:name="sub_10752521121"/>
      <w:bookmarkStart w:id="10215" w:name="sub_107525521"/>
      <w:bookmarkStart w:id="10216" w:name="sub_1075211721"/>
      <w:bookmarkStart w:id="10217" w:name="sub_1075215321"/>
      <w:bookmarkStart w:id="10218" w:name="sub_1075216321"/>
      <w:bookmarkStart w:id="10219" w:name="sub_1075210221"/>
      <w:bookmarkStart w:id="10220" w:name="sub_10752522221"/>
      <w:bookmarkStart w:id="10221" w:name="sub_107529221"/>
      <w:bookmarkStart w:id="10222" w:name="sub_10752521221"/>
      <w:bookmarkStart w:id="10223" w:name="sub_107525621"/>
      <w:bookmarkStart w:id="10224" w:name="sub_1075211821"/>
      <w:bookmarkStart w:id="10225" w:name="sub_1075215421"/>
      <w:bookmarkStart w:id="10226" w:name="sub_1075216421"/>
      <w:bookmarkStart w:id="10227" w:name="sub_10752121431"/>
      <w:bookmarkStart w:id="10228" w:name="sub_1075212631"/>
      <w:bookmarkStart w:id="10229" w:name="sub_10752113231"/>
      <w:bookmarkStart w:id="10230" w:name="sub_10752114231"/>
      <w:bookmarkStart w:id="10231" w:name="sub_10752121331"/>
      <w:bookmarkStart w:id="10232" w:name="sub_1075212531"/>
      <w:bookmarkStart w:id="10233" w:name="sub_10752113131"/>
      <w:bookmarkStart w:id="10234" w:name="sub_10752114131"/>
      <w:bookmarkStart w:id="10235" w:name="sub_1075212271"/>
      <w:bookmarkStart w:id="10236" w:name="sub_1075212171"/>
      <w:bookmarkStart w:id="10237" w:name="sub_10752221"/>
      <w:bookmarkStart w:id="10238" w:name="sub_107521291"/>
      <w:bookmarkStart w:id="10239" w:name="sub_107525151"/>
      <w:bookmarkStart w:id="10240" w:name="sub_1075211351"/>
      <w:bookmarkStart w:id="10241" w:name="sub_107525251"/>
      <w:bookmarkStart w:id="10242" w:name="sub_1075211451"/>
      <w:bookmarkStart w:id="10243" w:name="sub_1075210111"/>
      <w:bookmarkStart w:id="10244" w:name="sub_10752522111"/>
      <w:bookmarkStart w:id="10245" w:name="sub_107529111"/>
      <w:bookmarkStart w:id="10246" w:name="sub_10752521111"/>
      <w:bookmarkStart w:id="10247" w:name="sub_107525511"/>
      <w:bookmarkStart w:id="10248" w:name="sub_1075211711"/>
      <w:bookmarkStart w:id="10249" w:name="sub_1075215311"/>
      <w:bookmarkStart w:id="10250" w:name="sub_1075216311"/>
      <w:bookmarkStart w:id="10251" w:name="sub_1075210211"/>
      <w:bookmarkStart w:id="10252" w:name="sub_10752522211"/>
      <w:bookmarkStart w:id="10253" w:name="sub_107529211"/>
      <w:bookmarkStart w:id="10254" w:name="sub_10752521211"/>
      <w:bookmarkStart w:id="10255" w:name="sub_107525611"/>
      <w:bookmarkStart w:id="10256" w:name="sub_1075211811"/>
      <w:bookmarkStart w:id="10257" w:name="sub_1075215411"/>
      <w:bookmarkStart w:id="10258" w:name="sub_1075216411"/>
      <w:bookmarkStart w:id="10259" w:name="sub_1075212245"/>
      <w:bookmarkStart w:id="10260" w:name="sub_1075212145"/>
      <w:bookmarkStart w:id="10261" w:name="sub_10752105"/>
      <w:bookmarkStart w:id="10262" w:name="sub_107521265"/>
      <w:bookmarkStart w:id="10263" w:name="sub_107525125"/>
      <w:bookmarkStart w:id="10264" w:name="sub_1075211325"/>
      <w:bookmarkStart w:id="10265" w:name="sub_107525225"/>
      <w:bookmarkStart w:id="10266" w:name="sub_1075211425"/>
      <w:bookmarkStart w:id="10267" w:name="sub_1075212235"/>
      <w:bookmarkStart w:id="10268" w:name="sub_1075212135"/>
      <w:bookmarkStart w:id="10269" w:name="sub_1075295"/>
      <w:bookmarkStart w:id="10270" w:name="sub_107521255"/>
      <w:bookmarkStart w:id="10271" w:name="sub_107525115"/>
      <w:bookmarkStart w:id="10272" w:name="sub_1075211315"/>
      <w:bookmarkStart w:id="10273" w:name="sub_107525215"/>
      <w:bookmarkStart w:id="10274" w:name="sub_1075211415"/>
      <w:bookmarkStart w:id="10275" w:name="sub_1075269"/>
      <w:bookmarkStart w:id="10276" w:name="sub_107521229"/>
      <w:bookmarkStart w:id="10277" w:name="sub_1075259"/>
      <w:bookmarkStart w:id="10278" w:name="sub_107521219"/>
      <w:bookmarkStart w:id="10279" w:name="sub_10752131"/>
      <w:bookmarkStart w:id="10280" w:name="sub_1075224"/>
      <w:bookmarkStart w:id="10281" w:name="sub_107521111"/>
      <w:bookmarkStart w:id="10282" w:name="sub_107521220"/>
      <w:bookmarkStart w:id="10283" w:name="sub_10752617"/>
      <w:bookmarkStart w:id="10284" w:name="sub_10752517"/>
      <w:bookmarkStart w:id="10285" w:name="sub_10752157"/>
      <w:bookmarkStart w:id="10286" w:name="sub_107521137"/>
      <w:bookmarkStart w:id="10287" w:name="sub_10752627"/>
      <w:bookmarkStart w:id="10288" w:name="sub_10752527"/>
      <w:bookmarkStart w:id="10289" w:name="sub_10752167"/>
      <w:bookmarkStart w:id="10290" w:name="sub_107521147"/>
      <w:bookmarkStart w:id="10291" w:name="sub_10752122413"/>
      <w:bookmarkStart w:id="10292" w:name="sub_107521013"/>
      <w:bookmarkStart w:id="10293" w:name="sub_1075251213"/>
      <w:bookmarkStart w:id="10294" w:name="sub_1075252213"/>
      <w:bookmarkStart w:id="10295" w:name="sub_10752122313"/>
      <w:bookmarkStart w:id="10296" w:name="sub_10752913"/>
      <w:bookmarkStart w:id="10297" w:name="sub_1075251113"/>
      <w:bookmarkStart w:id="10298" w:name="sub_1075252113"/>
      <w:bookmarkStart w:id="10299" w:name="sub_10752653"/>
      <w:bookmarkStart w:id="10300" w:name="sub_10752553"/>
      <w:bookmarkStart w:id="10301" w:name="sub_10752193"/>
      <w:bookmarkStart w:id="10302" w:name="sub_107521173"/>
      <w:bookmarkStart w:id="10303" w:name="sub_107526133"/>
      <w:bookmarkStart w:id="10304" w:name="sub_107521533"/>
      <w:bookmarkStart w:id="10305" w:name="sub_107526233"/>
      <w:bookmarkStart w:id="10306" w:name="sub_107521633"/>
      <w:bookmarkStart w:id="10307" w:name="sub_10752122423"/>
      <w:bookmarkStart w:id="10308" w:name="sub_107521023"/>
      <w:bookmarkStart w:id="10309" w:name="sub_1075251223"/>
      <w:bookmarkStart w:id="10310" w:name="sub_1075252223"/>
      <w:bookmarkStart w:id="10311" w:name="sub_10752122323"/>
      <w:bookmarkStart w:id="10312" w:name="sub_10752923"/>
      <w:bookmarkStart w:id="10313" w:name="sub_1075251123"/>
      <w:bookmarkStart w:id="10314" w:name="sub_1075252123"/>
      <w:bookmarkStart w:id="10315" w:name="sub_10752663"/>
      <w:bookmarkStart w:id="10316" w:name="sub_10752563"/>
      <w:bookmarkStart w:id="10317" w:name="sub_107521103"/>
      <w:bookmarkStart w:id="10318" w:name="sub_107521183"/>
      <w:bookmarkStart w:id="10319" w:name="sub_107526143"/>
      <w:bookmarkStart w:id="10320" w:name="sub_107521543"/>
      <w:bookmarkStart w:id="10321" w:name="sub_107526243"/>
      <w:bookmarkStart w:id="10322" w:name="sub_107521643"/>
      <w:bookmarkStart w:id="10323" w:name="sub_10752121442"/>
      <w:bookmarkStart w:id="10324" w:name="sub_1075212642"/>
      <w:bookmarkStart w:id="10325" w:name="sub_10752113242"/>
      <w:bookmarkStart w:id="10326" w:name="sub_10752114242"/>
      <w:bookmarkStart w:id="10327" w:name="sub_10752121342"/>
      <w:bookmarkStart w:id="10328" w:name="sub_1075212542"/>
      <w:bookmarkStart w:id="10329" w:name="sub_10752113142"/>
      <w:bookmarkStart w:id="10330" w:name="sub_10752114142"/>
      <w:bookmarkStart w:id="10331" w:name="sub_1075212282"/>
      <w:bookmarkStart w:id="10332" w:name="sub_1075212182"/>
      <w:bookmarkStart w:id="10333" w:name="sub_10752232"/>
      <w:bookmarkStart w:id="10334" w:name="sub_1075212102"/>
      <w:bookmarkStart w:id="10335" w:name="sub_107525162"/>
      <w:bookmarkStart w:id="10336" w:name="sub_1075211362"/>
      <w:bookmarkStart w:id="10337" w:name="sub_107525262"/>
      <w:bookmarkStart w:id="10338" w:name="sub_1075211462"/>
      <w:bookmarkStart w:id="10339" w:name="sub_1075210122"/>
      <w:bookmarkStart w:id="10340" w:name="sub_10752522122"/>
      <w:bookmarkStart w:id="10341" w:name="sub_107529122"/>
      <w:bookmarkStart w:id="10342" w:name="sub_10752521122"/>
      <w:bookmarkStart w:id="10343" w:name="sub_107525522"/>
      <w:bookmarkStart w:id="10344" w:name="sub_1075211722"/>
      <w:bookmarkStart w:id="10345" w:name="sub_1075215322"/>
      <w:bookmarkStart w:id="10346" w:name="sub_1075216322"/>
      <w:bookmarkStart w:id="10347" w:name="sub_1075210222"/>
      <w:bookmarkStart w:id="10348" w:name="sub_10752522222"/>
      <w:bookmarkStart w:id="10349" w:name="sub_107529222"/>
      <w:bookmarkStart w:id="10350" w:name="sub_10752521222"/>
      <w:bookmarkStart w:id="10351" w:name="sub_107525622"/>
      <w:bookmarkStart w:id="10352" w:name="sub_1075211822"/>
      <w:bookmarkStart w:id="10353" w:name="sub_1075215422"/>
      <w:bookmarkStart w:id="10354" w:name="sub_1075216422"/>
      <w:bookmarkStart w:id="10355" w:name="sub_10752121432"/>
      <w:bookmarkStart w:id="10356" w:name="sub_1075212632"/>
      <w:bookmarkStart w:id="10357" w:name="sub_10752113232"/>
      <w:bookmarkStart w:id="10358" w:name="sub_10752114232"/>
      <w:bookmarkStart w:id="10359" w:name="sub_10752121332"/>
      <w:bookmarkStart w:id="10360" w:name="sub_1075212532"/>
      <w:bookmarkStart w:id="10361" w:name="sub_10752113132"/>
      <w:bookmarkStart w:id="10362" w:name="sub_10752114132"/>
      <w:bookmarkStart w:id="10363" w:name="sub_1075212272"/>
      <w:bookmarkStart w:id="10364" w:name="sub_1075212172"/>
      <w:bookmarkStart w:id="10365" w:name="sub_10752222"/>
      <w:bookmarkStart w:id="10366" w:name="sub_107521292"/>
      <w:bookmarkStart w:id="10367" w:name="sub_107525152"/>
      <w:bookmarkStart w:id="10368" w:name="sub_1075211352"/>
      <w:bookmarkStart w:id="10369" w:name="sub_107525252"/>
      <w:bookmarkStart w:id="10370" w:name="sub_1075211452"/>
      <w:bookmarkStart w:id="10371" w:name="sub_1075210112"/>
      <w:bookmarkStart w:id="10372" w:name="sub_10752522112"/>
      <w:bookmarkStart w:id="10373" w:name="sub_107529112"/>
      <w:bookmarkStart w:id="10374" w:name="sub_10752521112"/>
      <w:bookmarkStart w:id="10375" w:name="sub_107525512"/>
      <w:bookmarkStart w:id="10376" w:name="sub_1075211712"/>
      <w:bookmarkStart w:id="10377" w:name="sub_1075215312"/>
      <w:bookmarkStart w:id="10378" w:name="sub_1075216312"/>
      <w:bookmarkStart w:id="10379" w:name="sub_1075210212"/>
      <w:bookmarkStart w:id="10380" w:name="sub_10752522212"/>
      <w:bookmarkStart w:id="10381" w:name="sub_107529212"/>
      <w:bookmarkStart w:id="10382" w:name="sub_10752521212"/>
      <w:bookmarkStart w:id="10383" w:name="sub_107525612"/>
      <w:bookmarkStart w:id="10384" w:name="sub_1075211812"/>
      <w:bookmarkStart w:id="10385" w:name="sub_1075215412"/>
      <w:bookmarkStart w:id="10386" w:name="sub_1075216412"/>
      <w:bookmarkStart w:id="10387" w:name="sub_1075212246"/>
      <w:bookmarkStart w:id="10388" w:name="sub_1075212146"/>
      <w:bookmarkStart w:id="10389" w:name="sub_10752106"/>
      <w:bookmarkStart w:id="10390" w:name="sub_107521266"/>
      <w:bookmarkStart w:id="10391" w:name="sub_107525126"/>
      <w:bookmarkStart w:id="10392" w:name="sub_1075211326"/>
      <w:bookmarkStart w:id="10393" w:name="sub_107525226"/>
      <w:bookmarkStart w:id="10394" w:name="sub_1075211426"/>
      <w:bookmarkStart w:id="10395" w:name="sub_1075212236"/>
      <w:bookmarkStart w:id="10396" w:name="sub_1075212136"/>
      <w:bookmarkStart w:id="10397" w:name="sub_1075296"/>
      <w:bookmarkStart w:id="10398" w:name="sub_107521256"/>
      <w:bookmarkStart w:id="10399" w:name="sub_107525116"/>
      <w:bookmarkStart w:id="10400" w:name="sub_1075211316"/>
      <w:bookmarkStart w:id="10401" w:name="sub_107525216"/>
      <w:bookmarkStart w:id="10402" w:name="sub_1075211416"/>
      <w:bookmarkStart w:id="10403" w:name="sub_10752610"/>
      <w:bookmarkStart w:id="10404" w:name="sub_1075212210"/>
      <w:bookmarkStart w:id="10405" w:name="sub_10752510"/>
      <w:bookmarkStart w:id="10406" w:name="sub_1075212110"/>
      <w:bookmarkStart w:id="10407" w:name="sub_10752132"/>
      <w:bookmarkStart w:id="10408" w:name="sub_1075225"/>
      <w:bookmarkStart w:id="10409" w:name="sub_107521112"/>
      <w:bookmarkStart w:id="10410" w:name="sub_107521230"/>
      <w:bookmarkStart w:id="10411" w:name="sub_10752618"/>
      <w:bookmarkStart w:id="10412" w:name="sub_10752518"/>
      <w:bookmarkStart w:id="10413" w:name="sub_10752158"/>
      <w:bookmarkStart w:id="10414" w:name="sub_107521138"/>
      <w:bookmarkStart w:id="10415" w:name="sub_10752628"/>
      <w:bookmarkStart w:id="10416" w:name="sub_10752528"/>
      <w:bookmarkStart w:id="10417" w:name="sub_10752168"/>
      <w:bookmarkStart w:id="10418" w:name="sub_107521148"/>
      <w:bookmarkStart w:id="10419" w:name="sub_10752122414"/>
      <w:bookmarkStart w:id="10420" w:name="sub_107521014"/>
      <w:bookmarkStart w:id="10421" w:name="sub_1075251214"/>
      <w:bookmarkStart w:id="10422" w:name="sub_1075252214"/>
      <w:bookmarkStart w:id="10423" w:name="sub_10752122314"/>
      <w:bookmarkStart w:id="10424" w:name="sub_10752914"/>
      <w:bookmarkStart w:id="10425" w:name="sub_1075251114"/>
      <w:bookmarkStart w:id="10426" w:name="sub_1075252114"/>
      <w:bookmarkStart w:id="10427" w:name="sub_10752654"/>
      <w:bookmarkStart w:id="10428" w:name="sub_10752554"/>
      <w:bookmarkStart w:id="10429" w:name="sub_10752194"/>
      <w:bookmarkStart w:id="10430" w:name="sub_107521174"/>
      <w:bookmarkStart w:id="10431" w:name="sub_107526134"/>
      <w:bookmarkStart w:id="10432" w:name="sub_107521534"/>
      <w:bookmarkStart w:id="10433" w:name="sub_107526234"/>
      <w:bookmarkStart w:id="10434" w:name="sub_107521634"/>
      <w:bookmarkStart w:id="10435" w:name="sub_10752122424"/>
      <w:bookmarkStart w:id="10436" w:name="sub_107521024"/>
      <w:bookmarkStart w:id="10437" w:name="sub_1075251224"/>
      <w:bookmarkStart w:id="10438" w:name="sub_1075252224"/>
      <w:bookmarkStart w:id="10439" w:name="sub_10752122324"/>
      <w:bookmarkStart w:id="10440" w:name="sub_10752924"/>
      <w:bookmarkStart w:id="10441" w:name="sub_1075251124"/>
      <w:bookmarkStart w:id="10442" w:name="sub_1075252124"/>
      <w:bookmarkStart w:id="10443" w:name="sub_10752664"/>
      <w:bookmarkStart w:id="10444" w:name="sub_10752564"/>
      <w:bookmarkStart w:id="10445" w:name="sub_107521104"/>
      <w:bookmarkStart w:id="10446" w:name="sub_107521184"/>
      <w:bookmarkStart w:id="10447" w:name="sub_107526144"/>
      <w:bookmarkStart w:id="10448" w:name="sub_10752154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p>
    <w:p w:rsidR="006645F1" w:rsidRPr="000C770C" w:rsidRDefault="006645F1" w:rsidP="006645F1">
      <w:pPr>
        <w:spacing w:after="0" w:line="240" w:lineRule="auto"/>
        <w:jc w:val="right"/>
        <w:rPr>
          <w:rFonts w:ascii="Times New Roman" w:hAnsi="Times New Roman" w:cs="Times New Roman"/>
        </w:rPr>
      </w:pPr>
      <w:r w:rsidRPr="006645F1">
        <w:rPr>
          <w:rFonts w:ascii="Times New Roman" w:hAnsi="Times New Roman" w:cs="Times New Roman"/>
          <w:b/>
          <w:color w:val="26282F"/>
        </w:rPr>
        <w:t>Приложение 1</w:t>
      </w:r>
      <w:r w:rsidRPr="006645F1">
        <w:rPr>
          <w:rFonts w:ascii="Times New Roman" w:hAnsi="Times New Roman" w:cs="Times New Roman"/>
        </w:rPr>
        <w:br/>
      </w:r>
      <w:r w:rsidRPr="000C770C">
        <w:rPr>
          <w:rFonts w:ascii="Times New Roman" w:hAnsi="Times New Roman" w:cs="Times New Roman"/>
          <w:b/>
        </w:rPr>
        <w:t>к</w:t>
      </w:r>
      <w:r w:rsidRPr="000C770C">
        <w:rPr>
          <w:rFonts w:ascii="Times New Roman" w:hAnsi="Times New Roman" w:cs="Times New Roman"/>
        </w:rPr>
        <w:t xml:space="preserve"> </w:t>
      </w:r>
      <w:r w:rsidRPr="000C770C">
        <w:rPr>
          <w:rFonts w:ascii="Times New Roman" w:hAnsi="Times New Roman" w:cs="Times New Roman"/>
          <w:b/>
        </w:rPr>
        <w:t>Административному регламенту</w:t>
      </w:r>
    </w:p>
    <w:p w:rsidR="006645F1" w:rsidRPr="006645F1" w:rsidRDefault="006645F1" w:rsidP="006645F1">
      <w:pPr>
        <w:spacing w:after="0" w:line="240" w:lineRule="auto"/>
        <w:rPr>
          <w:rFonts w:ascii="Times New Roman" w:hAnsi="Times New Roman" w:cs="Times New Roman"/>
        </w:rPr>
      </w:pPr>
      <w:bookmarkStart w:id="10449" w:name="sub_120016244"/>
      <w:bookmarkStart w:id="10450" w:name="sub_12001121444"/>
      <w:bookmarkStart w:id="10451" w:name="sub_1200112644"/>
      <w:bookmarkStart w:id="10452" w:name="sub_12001113244"/>
      <w:bookmarkStart w:id="10453" w:name="sub_12001114244"/>
      <w:bookmarkStart w:id="10454" w:name="sub_12001121344"/>
      <w:bookmarkStart w:id="10455" w:name="sub_1200112544"/>
      <w:bookmarkStart w:id="10456" w:name="sub_12001113144"/>
      <w:bookmarkStart w:id="10457" w:name="sub_12001114144"/>
      <w:bookmarkStart w:id="10458" w:name="sub_1200112284"/>
      <w:bookmarkStart w:id="10459" w:name="sub_1200112184"/>
      <w:bookmarkStart w:id="10460" w:name="sub_12001234"/>
      <w:bookmarkStart w:id="10461" w:name="sub_1200112104"/>
      <w:bookmarkStart w:id="10462" w:name="sub_120015164"/>
      <w:bookmarkStart w:id="10463" w:name="sub_1200111364"/>
      <w:bookmarkStart w:id="10464" w:name="sub_120015264"/>
      <w:bookmarkStart w:id="10465" w:name="sub_1200111464"/>
      <w:bookmarkStart w:id="10466" w:name="sub_1200110124"/>
      <w:bookmarkStart w:id="10467" w:name="sub_12001522124"/>
      <w:bookmarkStart w:id="10468" w:name="sub_120019124"/>
      <w:bookmarkStart w:id="10469" w:name="sub_12001521124"/>
      <w:bookmarkStart w:id="10470" w:name="sub_120015524"/>
      <w:bookmarkStart w:id="10471" w:name="sub_1200111724"/>
      <w:bookmarkStart w:id="10472" w:name="sub_1200115324"/>
      <w:bookmarkStart w:id="10473" w:name="sub_1200116324"/>
      <w:bookmarkStart w:id="10474" w:name="sub_1200110224"/>
      <w:bookmarkStart w:id="10475" w:name="sub_12001522224"/>
      <w:bookmarkStart w:id="10476" w:name="sub_120019224"/>
      <w:bookmarkStart w:id="10477" w:name="sub_12001521224"/>
      <w:bookmarkStart w:id="10478" w:name="sub_120015624"/>
      <w:bookmarkStart w:id="10479" w:name="sub_1200111824"/>
      <w:bookmarkStart w:id="10480" w:name="sub_1200115424"/>
      <w:bookmarkStart w:id="10481" w:name="sub_1200116424"/>
      <w:bookmarkStart w:id="10482" w:name="sub_12001121434"/>
      <w:bookmarkStart w:id="10483" w:name="sub_1200112634"/>
      <w:bookmarkStart w:id="10484" w:name="sub_12001113234"/>
      <w:bookmarkStart w:id="10485" w:name="sub_12001114234"/>
      <w:bookmarkStart w:id="10486" w:name="sub_12001121334"/>
      <w:bookmarkStart w:id="10487" w:name="sub_1200112534"/>
      <w:bookmarkStart w:id="10488" w:name="sub_12001113134"/>
      <w:bookmarkStart w:id="10489" w:name="sub_12001114134"/>
      <w:bookmarkStart w:id="10490" w:name="sub_1200112274"/>
      <w:bookmarkStart w:id="10491" w:name="sub_1200112174"/>
      <w:bookmarkStart w:id="10492" w:name="sub_12001224"/>
      <w:bookmarkStart w:id="10493" w:name="sub_120011294"/>
      <w:bookmarkStart w:id="10494" w:name="sub_120015154"/>
      <w:bookmarkStart w:id="10495" w:name="sub_1200111354"/>
      <w:bookmarkStart w:id="10496" w:name="sub_120015254"/>
      <w:bookmarkStart w:id="10497" w:name="sub_1200111454"/>
      <w:bookmarkStart w:id="10498" w:name="sub_1200110114"/>
      <w:bookmarkStart w:id="10499" w:name="sub_12001522114"/>
      <w:bookmarkStart w:id="10500" w:name="sub_120019114"/>
      <w:bookmarkStart w:id="10501" w:name="sub_12001521114"/>
      <w:bookmarkStart w:id="10502" w:name="sub_120015514"/>
      <w:bookmarkStart w:id="10503" w:name="sub_1200111714"/>
      <w:bookmarkStart w:id="10504" w:name="sub_1200115314"/>
      <w:bookmarkStart w:id="10505" w:name="sub_1200116314"/>
      <w:bookmarkStart w:id="10506" w:name="sub_1200110214"/>
      <w:bookmarkStart w:id="10507" w:name="sub_12001522214"/>
      <w:bookmarkStart w:id="10508" w:name="sub_120019214"/>
      <w:bookmarkStart w:id="10509" w:name="sub_12001521214"/>
      <w:bookmarkStart w:id="10510" w:name="sub_120015614"/>
      <w:bookmarkStart w:id="10511" w:name="sub_1200111814"/>
      <w:bookmarkStart w:id="10512" w:name="sub_1200115414"/>
      <w:bookmarkStart w:id="10513" w:name="sub_1200116414"/>
      <w:bookmarkStart w:id="10514" w:name="sub_1200112248"/>
      <w:bookmarkStart w:id="10515" w:name="sub_1200112148"/>
      <w:bookmarkStart w:id="10516" w:name="sub_12001108"/>
      <w:bookmarkStart w:id="10517" w:name="sub_120011268"/>
      <w:bookmarkStart w:id="10518" w:name="sub_120015128"/>
      <w:bookmarkStart w:id="10519" w:name="sub_1200111328"/>
      <w:bookmarkStart w:id="10520" w:name="sub_120015228"/>
      <w:bookmarkStart w:id="10521" w:name="sub_1200111428"/>
      <w:bookmarkStart w:id="10522" w:name="sub_1200112238"/>
      <w:bookmarkStart w:id="10523" w:name="sub_1200112138"/>
      <w:bookmarkStart w:id="10524" w:name="sub_1200198"/>
      <w:bookmarkStart w:id="10525" w:name="sub_120011258"/>
      <w:bookmarkStart w:id="10526" w:name="sub_120015118"/>
      <w:bookmarkStart w:id="10527" w:name="sub_1200111318"/>
      <w:bookmarkStart w:id="10528" w:name="sub_120015218"/>
      <w:bookmarkStart w:id="10529" w:name="sub_1200111418"/>
      <w:bookmarkStart w:id="10530" w:name="sub_12001630"/>
      <w:bookmarkStart w:id="10531" w:name="sub_1200112212"/>
      <w:bookmarkStart w:id="10532" w:name="sub_12001530"/>
      <w:bookmarkStart w:id="10533" w:name="sub_1200112112"/>
      <w:bookmarkStart w:id="10534" w:name="sub_12001134"/>
      <w:bookmarkStart w:id="10535" w:name="sub_1200127"/>
      <w:bookmarkStart w:id="10536" w:name="sub_120011114"/>
      <w:bookmarkStart w:id="10537" w:name="sub_120011232"/>
      <w:bookmarkStart w:id="10538" w:name="sub_120016110"/>
      <w:bookmarkStart w:id="10539" w:name="sub_120015110"/>
      <w:bookmarkStart w:id="10540" w:name="sub_120011510"/>
      <w:bookmarkStart w:id="10541" w:name="sub_1200111310"/>
      <w:bookmarkStart w:id="10542" w:name="sub_120016210"/>
      <w:bookmarkStart w:id="10543" w:name="sub_120015210"/>
      <w:bookmarkStart w:id="10544" w:name="sub_120011610"/>
      <w:bookmarkStart w:id="10545" w:name="sub_1200111410"/>
      <w:bookmarkStart w:id="10546" w:name="sub_12001122416"/>
      <w:bookmarkStart w:id="10547" w:name="sub_120011016"/>
      <w:bookmarkStart w:id="10548" w:name="sub_1200151216"/>
      <w:bookmarkStart w:id="10549" w:name="sub_1200152216"/>
      <w:bookmarkStart w:id="10550" w:name="sub_12001122316"/>
      <w:bookmarkStart w:id="10551" w:name="sub_12001916"/>
      <w:bookmarkStart w:id="10552" w:name="sub_1200151116"/>
      <w:bookmarkStart w:id="10553" w:name="sub_1200152116"/>
      <w:bookmarkStart w:id="10554" w:name="sub_12001656"/>
      <w:bookmarkStart w:id="10555" w:name="sub_12001556"/>
      <w:bookmarkStart w:id="10556" w:name="sub_12001196"/>
      <w:bookmarkStart w:id="10557" w:name="sub_120011176"/>
      <w:bookmarkStart w:id="10558" w:name="sub_120016136"/>
      <w:bookmarkStart w:id="10559" w:name="sub_120011536"/>
      <w:bookmarkStart w:id="10560" w:name="sub_120016236"/>
      <w:bookmarkStart w:id="10561" w:name="sub_120011636"/>
      <w:bookmarkStart w:id="10562" w:name="sub_12001122426"/>
      <w:bookmarkStart w:id="10563" w:name="sub_120011026"/>
      <w:bookmarkStart w:id="10564" w:name="sub_1200151226"/>
      <w:bookmarkStart w:id="10565" w:name="sub_1200152226"/>
      <w:bookmarkStart w:id="10566" w:name="sub_12001122326"/>
      <w:bookmarkStart w:id="10567" w:name="sub_12001926"/>
      <w:bookmarkStart w:id="10568" w:name="sub_1200151126"/>
      <w:bookmarkStart w:id="10569" w:name="sub_1200152126"/>
      <w:bookmarkStart w:id="10570" w:name="sub_12001666"/>
      <w:bookmarkStart w:id="10571" w:name="sub_12001566"/>
      <w:bookmarkStart w:id="10572" w:name="sub_120011106"/>
      <w:bookmarkStart w:id="10573" w:name="sub_120011186"/>
      <w:bookmarkStart w:id="10574" w:name="sub_120016146"/>
      <w:bookmarkStart w:id="10575" w:name="sub_120011546"/>
      <w:bookmarkStart w:id="10576" w:name="sub_120016246"/>
      <w:bookmarkStart w:id="10577" w:name="sub_120011646"/>
      <w:bookmarkStart w:id="10578" w:name="sub_120011214412"/>
      <w:bookmarkStart w:id="10579" w:name="sub_120011132412"/>
      <w:bookmarkStart w:id="10580" w:name="sub_120011213412"/>
      <w:bookmarkStart w:id="10581" w:name="sub_120011131412"/>
      <w:bookmarkStart w:id="10582" w:name="sub_12001122812"/>
      <w:bookmarkStart w:id="10583" w:name="sub_120012312"/>
      <w:bookmarkStart w:id="10584" w:name="sub_1200151612"/>
      <w:bookmarkStart w:id="10585" w:name="sub_1200152612"/>
      <w:bookmarkStart w:id="10586" w:name="sub_12001101212"/>
      <w:bookmarkStart w:id="10587" w:name="sub_1200191212"/>
      <w:bookmarkStart w:id="10588" w:name="sub_1200155212"/>
      <w:bookmarkStart w:id="10589" w:name="sub_12001153212"/>
      <w:bookmarkStart w:id="10590" w:name="sub_12001102212"/>
      <w:bookmarkStart w:id="10591" w:name="sub_1200192212"/>
      <w:bookmarkStart w:id="10592" w:name="sub_1200156212"/>
      <w:bookmarkStart w:id="10593" w:name="sub_12001154212"/>
      <w:bookmarkStart w:id="10594" w:name="sub_120011214312"/>
      <w:bookmarkStart w:id="10595" w:name="sub_120011132312"/>
      <w:bookmarkStart w:id="10596" w:name="sub_120011213312"/>
      <w:bookmarkStart w:id="10597" w:name="sub_120011131312"/>
      <w:bookmarkStart w:id="10598" w:name="sub_12001122712"/>
      <w:bookmarkStart w:id="10599" w:name="sub_120012212"/>
      <w:bookmarkStart w:id="10600" w:name="sub_1200151512"/>
      <w:bookmarkStart w:id="10601" w:name="sub_1200152512"/>
      <w:bookmarkStart w:id="10602" w:name="sub_12001101112"/>
      <w:bookmarkStart w:id="10603" w:name="sub_1200191112"/>
      <w:bookmarkStart w:id="10604" w:name="sub_1200155112"/>
      <w:bookmarkStart w:id="10605" w:name="sub_12001153112"/>
      <w:bookmarkStart w:id="10606" w:name="sub_12001102112"/>
      <w:bookmarkStart w:id="10607" w:name="sub_1200192112"/>
      <w:bookmarkStart w:id="10608" w:name="sub_1200156112"/>
      <w:bookmarkStart w:id="10609" w:name="sub_12001154112"/>
      <w:bookmarkStart w:id="10610" w:name="sub_12001122452"/>
      <w:bookmarkStart w:id="10611" w:name="sub_120011052"/>
      <w:bookmarkStart w:id="10612" w:name="sub_1200151252"/>
      <w:bookmarkStart w:id="10613" w:name="sub_1200152252"/>
      <w:bookmarkStart w:id="10614" w:name="sub_12001122352"/>
      <w:bookmarkStart w:id="10615" w:name="sub_12001952"/>
      <w:bookmarkStart w:id="10616" w:name="sub_1200151152"/>
      <w:bookmarkStart w:id="10617" w:name="sub_1200152152"/>
      <w:bookmarkStart w:id="10618" w:name="sub_12001692"/>
      <w:bookmarkStart w:id="10619" w:name="sub_12001592"/>
      <w:bookmarkStart w:id="10620" w:name="sub_120011312"/>
      <w:bookmarkStart w:id="10621" w:name="sub_1200111112"/>
      <w:bookmarkStart w:id="10622" w:name="sub_120016172"/>
      <w:bookmarkStart w:id="10623" w:name="sub_120011572"/>
      <w:bookmarkStart w:id="10624" w:name="sub_120016272"/>
      <w:bookmarkStart w:id="10625" w:name="sub_120011672"/>
      <w:bookmarkStart w:id="10626" w:name="sub_120011224132"/>
      <w:bookmarkStart w:id="10627" w:name="sub_12001512132"/>
      <w:bookmarkStart w:id="10628" w:name="sub_120011223132"/>
      <w:bookmarkStart w:id="10629" w:name="sub_12001511132"/>
      <w:bookmarkStart w:id="10630" w:name="sub_120016532"/>
      <w:bookmarkStart w:id="10631" w:name="sub_120011932"/>
      <w:bookmarkStart w:id="10632" w:name="sub_1200161332"/>
      <w:bookmarkStart w:id="10633" w:name="sub_1200162332"/>
      <w:bookmarkStart w:id="10634" w:name="sub_120011224232"/>
      <w:bookmarkStart w:id="10635" w:name="sub_12001512232"/>
      <w:bookmarkStart w:id="10636" w:name="sub_120011223232"/>
      <w:bookmarkStart w:id="10637" w:name="sub_12001511232"/>
      <w:bookmarkStart w:id="10638" w:name="sub_120016632"/>
      <w:bookmarkStart w:id="10639" w:name="sub_1200111032"/>
      <w:bookmarkStart w:id="10640" w:name="sub_1200161432"/>
      <w:bookmarkStart w:id="10641" w:name="sub_1200162432"/>
      <w:bookmarkStart w:id="10642" w:name="sub_120011214422"/>
      <w:bookmarkStart w:id="10643" w:name="sub_120011132422"/>
      <w:bookmarkStart w:id="10644" w:name="sub_120011213422"/>
      <w:bookmarkStart w:id="10645" w:name="sub_120011131422"/>
      <w:bookmarkStart w:id="10646" w:name="sub_12001122822"/>
      <w:bookmarkStart w:id="10647" w:name="sub_120012322"/>
      <w:bookmarkStart w:id="10648" w:name="sub_1200151622"/>
      <w:bookmarkStart w:id="10649" w:name="sub_1200152622"/>
      <w:bookmarkStart w:id="10650" w:name="sub_12001101222"/>
      <w:bookmarkStart w:id="10651" w:name="sub_1200191222"/>
      <w:bookmarkStart w:id="10652" w:name="sub_1200155222"/>
      <w:bookmarkStart w:id="10653" w:name="sub_12001153222"/>
      <w:bookmarkStart w:id="10654" w:name="sub_12001102222"/>
      <w:bookmarkStart w:id="10655" w:name="sub_1200192222"/>
      <w:bookmarkStart w:id="10656" w:name="sub_1200156222"/>
      <w:bookmarkStart w:id="10657" w:name="sub_12001154222"/>
      <w:bookmarkStart w:id="10658" w:name="sub_120011214322"/>
      <w:bookmarkStart w:id="10659" w:name="sub_120011132322"/>
      <w:bookmarkStart w:id="10660" w:name="sub_120011213322"/>
      <w:bookmarkStart w:id="10661" w:name="sub_120011131322"/>
      <w:bookmarkStart w:id="10662" w:name="sub_12001122722"/>
      <w:bookmarkStart w:id="10663" w:name="sub_120012222"/>
      <w:bookmarkStart w:id="10664" w:name="sub_1200151522"/>
      <w:bookmarkStart w:id="10665" w:name="sub_1200152522"/>
      <w:bookmarkStart w:id="10666" w:name="sub_12001101122"/>
      <w:bookmarkStart w:id="10667" w:name="sub_1200191122"/>
      <w:bookmarkStart w:id="10668" w:name="sub_1200155122"/>
      <w:bookmarkStart w:id="10669" w:name="sub_12001153122"/>
      <w:bookmarkStart w:id="10670" w:name="sub_12001102122"/>
      <w:bookmarkStart w:id="10671" w:name="sub_1200192122"/>
      <w:bookmarkStart w:id="10672" w:name="sub_1200156122"/>
      <w:bookmarkStart w:id="10673" w:name="sub_12001154122"/>
      <w:bookmarkStart w:id="10674" w:name="sub_12001122462"/>
      <w:bookmarkStart w:id="10675" w:name="sub_120011062"/>
      <w:bookmarkStart w:id="10676" w:name="sub_1200151262"/>
      <w:bookmarkStart w:id="10677" w:name="sub_1200152262"/>
      <w:bookmarkStart w:id="10678" w:name="sub_12001122362"/>
      <w:bookmarkStart w:id="10679" w:name="sub_12001962"/>
      <w:bookmarkStart w:id="10680" w:name="sub_1200151162"/>
      <w:bookmarkStart w:id="10681" w:name="sub_1200152162"/>
      <w:bookmarkStart w:id="10682" w:name="sub_120016102"/>
      <w:bookmarkStart w:id="10683" w:name="sub_120015102"/>
      <w:bookmarkStart w:id="10684" w:name="sub_120011322"/>
      <w:bookmarkStart w:id="10685" w:name="sub_1200111122"/>
      <w:bookmarkStart w:id="10686" w:name="sub_120016182"/>
      <w:bookmarkStart w:id="10687" w:name="sub_120011582"/>
      <w:bookmarkStart w:id="10688" w:name="sub_120016282"/>
      <w:bookmarkStart w:id="10689" w:name="sub_120011682"/>
      <w:bookmarkStart w:id="10690" w:name="sub_120011224142"/>
      <w:bookmarkStart w:id="10691" w:name="sub_12001512142"/>
      <w:bookmarkStart w:id="10692" w:name="sub_120011223142"/>
      <w:bookmarkStart w:id="10693" w:name="sub_12001511142"/>
      <w:bookmarkStart w:id="10694" w:name="sub_120016542"/>
      <w:bookmarkStart w:id="10695" w:name="sub_120011942"/>
      <w:bookmarkStart w:id="10696" w:name="sub_1200161342"/>
      <w:bookmarkStart w:id="10697" w:name="sub_1200162342"/>
      <w:bookmarkStart w:id="10698" w:name="sub_120011224242"/>
      <w:bookmarkStart w:id="10699" w:name="sub_12001512242"/>
      <w:bookmarkStart w:id="10700" w:name="sub_120011223242"/>
      <w:bookmarkStart w:id="10701" w:name="sub_12001511242"/>
      <w:bookmarkStart w:id="10702" w:name="sub_120016642"/>
      <w:bookmarkStart w:id="10703" w:name="sub_1200111042"/>
      <w:bookmarkStart w:id="10704" w:name="sub_1200161442"/>
      <w:bookmarkStart w:id="10705" w:name="sub_1200162442"/>
      <w:bookmarkStart w:id="10706" w:name="sub_12001121443"/>
      <w:bookmarkStart w:id="10707" w:name="sub_1200112643"/>
      <w:bookmarkStart w:id="10708" w:name="sub_12001113243"/>
      <w:bookmarkStart w:id="10709" w:name="sub_12001114243"/>
      <w:bookmarkStart w:id="10710" w:name="sub_12001121343"/>
      <w:bookmarkStart w:id="10711" w:name="sub_1200112543"/>
      <w:bookmarkStart w:id="10712" w:name="sub_12001113143"/>
      <w:bookmarkStart w:id="10713" w:name="sub_12001114143"/>
      <w:bookmarkStart w:id="10714" w:name="sub_1200112283"/>
      <w:bookmarkStart w:id="10715" w:name="sub_1200112183"/>
      <w:bookmarkStart w:id="10716" w:name="sub_12001233"/>
      <w:bookmarkStart w:id="10717" w:name="sub_1200112103"/>
      <w:bookmarkStart w:id="10718" w:name="sub_120015163"/>
      <w:bookmarkStart w:id="10719" w:name="sub_1200111363"/>
      <w:bookmarkStart w:id="10720" w:name="sub_120015263"/>
      <w:bookmarkStart w:id="10721" w:name="sub_1200111463"/>
      <w:bookmarkStart w:id="10722" w:name="sub_1200110123"/>
      <w:bookmarkStart w:id="10723" w:name="sub_12001522123"/>
      <w:bookmarkStart w:id="10724" w:name="sub_120019123"/>
      <w:bookmarkStart w:id="10725" w:name="sub_12001521123"/>
      <w:bookmarkStart w:id="10726" w:name="sub_120015523"/>
      <w:bookmarkStart w:id="10727" w:name="sub_1200111723"/>
      <w:bookmarkStart w:id="10728" w:name="sub_1200115323"/>
      <w:bookmarkStart w:id="10729" w:name="sub_1200116323"/>
      <w:bookmarkStart w:id="10730" w:name="sub_1200110223"/>
      <w:bookmarkStart w:id="10731" w:name="sub_12001522223"/>
      <w:bookmarkStart w:id="10732" w:name="sub_120019223"/>
      <w:bookmarkStart w:id="10733" w:name="sub_12001521223"/>
      <w:bookmarkStart w:id="10734" w:name="sub_120015623"/>
      <w:bookmarkStart w:id="10735" w:name="sub_1200111823"/>
      <w:bookmarkStart w:id="10736" w:name="sub_1200115423"/>
      <w:bookmarkStart w:id="10737" w:name="sub_1200116423"/>
      <w:bookmarkStart w:id="10738" w:name="sub_12001121433"/>
      <w:bookmarkStart w:id="10739" w:name="sub_1200112633"/>
      <w:bookmarkStart w:id="10740" w:name="sub_12001113233"/>
      <w:bookmarkStart w:id="10741" w:name="sub_12001114233"/>
      <w:bookmarkStart w:id="10742" w:name="sub_12001121333"/>
      <w:bookmarkStart w:id="10743" w:name="sub_1200112533"/>
      <w:bookmarkStart w:id="10744" w:name="sub_12001113133"/>
      <w:bookmarkStart w:id="10745" w:name="sub_12001114133"/>
      <w:bookmarkStart w:id="10746" w:name="sub_1200112273"/>
      <w:bookmarkStart w:id="10747" w:name="sub_1200112173"/>
      <w:bookmarkStart w:id="10748" w:name="sub_12001223"/>
      <w:bookmarkStart w:id="10749" w:name="sub_120011293"/>
      <w:bookmarkStart w:id="10750" w:name="sub_120015153"/>
      <w:bookmarkStart w:id="10751" w:name="sub_1200111353"/>
      <w:bookmarkStart w:id="10752" w:name="sub_120015253"/>
      <w:bookmarkStart w:id="10753" w:name="sub_1200111453"/>
      <w:bookmarkStart w:id="10754" w:name="sub_1200110113"/>
      <w:bookmarkStart w:id="10755" w:name="sub_12001522113"/>
      <w:bookmarkStart w:id="10756" w:name="sub_120019113"/>
      <w:bookmarkStart w:id="10757" w:name="sub_12001521113"/>
      <w:bookmarkStart w:id="10758" w:name="sub_120015513"/>
      <w:bookmarkStart w:id="10759" w:name="sub_1200111713"/>
      <w:bookmarkStart w:id="10760" w:name="sub_1200115313"/>
      <w:bookmarkStart w:id="10761" w:name="sub_1200116313"/>
      <w:bookmarkStart w:id="10762" w:name="sub_1200110213"/>
      <w:bookmarkStart w:id="10763" w:name="sub_12001522213"/>
      <w:bookmarkStart w:id="10764" w:name="sub_120019213"/>
      <w:bookmarkStart w:id="10765" w:name="sub_12001521213"/>
      <w:bookmarkStart w:id="10766" w:name="sub_120015613"/>
      <w:bookmarkStart w:id="10767" w:name="sub_1200111813"/>
      <w:bookmarkStart w:id="10768" w:name="sub_1200115413"/>
      <w:bookmarkStart w:id="10769" w:name="sub_1200116413"/>
      <w:bookmarkStart w:id="10770" w:name="sub_1200112247"/>
      <w:bookmarkStart w:id="10771" w:name="sub_1200112147"/>
      <w:bookmarkStart w:id="10772" w:name="sub_12001107"/>
      <w:bookmarkStart w:id="10773" w:name="sub_120011267"/>
      <w:bookmarkStart w:id="10774" w:name="sub_120015127"/>
      <w:bookmarkStart w:id="10775" w:name="sub_1200111327"/>
      <w:bookmarkStart w:id="10776" w:name="sub_120015227"/>
      <w:bookmarkStart w:id="10777" w:name="sub_1200111427"/>
      <w:bookmarkStart w:id="10778" w:name="sub_1200112237"/>
      <w:bookmarkStart w:id="10779" w:name="sub_1200112137"/>
      <w:bookmarkStart w:id="10780" w:name="sub_1200197"/>
      <w:bookmarkStart w:id="10781" w:name="sub_120011257"/>
      <w:bookmarkStart w:id="10782" w:name="sub_120015117"/>
      <w:bookmarkStart w:id="10783" w:name="sub_1200111317"/>
      <w:bookmarkStart w:id="10784" w:name="sub_120015217"/>
      <w:bookmarkStart w:id="10785" w:name="sub_1200111417"/>
      <w:bookmarkStart w:id="10786" w:name="sub_12001620"/>
      <w:bookmarkStart w:id="10787" w:name="sub_1200112211"/>
      <w:bookmarkStart w:id="10788" w:name="sub_12001520"/>
      <w:bookmarkStart w:id="10789" w:name="sub_1200112111"/>
      <w:bookmarkStart w:id="10790" w:name="sub_12001133"/>
      <w:bookmarkStart w:id="10791" w:name="sub_1200126"/>
      <w:bookmarkStart w:id="10792" w:name="sub_120011113"/>
      <w:bookmarkStart w:id="10793" w:name="sub_120011231"/>
      <w:bookmarkStart w:id="10794" w:name="sub_12001619"/>
      <w:bookmarkStart w:id="10795" w:name="sub_12001519"/>
      <w:bookmarkStart w:id="10796" w:name="sub_12001159"/>
      <w:bookmarkStart w:id="10797" w:name="sub_120011139"/>
      <w:bookmarkStart w:id="10798" w:name="sub_12001629"/>
      <w:bookmarkStart w:id="10799" w:name="sub_12001529"/>
      <w:bookmarkStart w:id="10800" w:name="sub_12001169"/>
      <w:bookmarkStart w:id="10801" w:name="sub_120011149"/>
      <w:bookmarkStart w:id="10802" w:name="sub_12001122415"/>
      <w:bookmarkStart w:id="10803" w:name="sub_120011015"/>
      <w:bookmarkStart w:id="10804" w:name="sub_1200151215"/>
      <w:bookmarkStart w:id="10805" w:name="sub_1200152215"/>
      <w:bookmarkStart w:id="10806" w:name="sub_12001122315"/>
      <w:bookmarkStart w:id="10807" w:name="sub_12001915"/>
      <w:bookmarkStart w:id="10808" w:name="sub_1200151115"/>
      <w:bookmarkStart w:id="10809" w:name="sub_1200152115"/>
      <w:bookmarkStart w:id="10810" w:name="sub_12001655"/>
      <w:bookmarkStart w:id="10811" w:name="sub_12001555"/>
      <w:bookmarkStart w:id="10812" w:name="sub_12001195"/>
      <w:bookmarkStart w:id="10813" w:name="sub_120011175"/>
      <w:bookmarkStart w:id="10814" w:name="sub_120016135"/>
      <w:bookmarkStart w:id="10815" w:name="sub_120011535"/>
      <w:bookmarkStart w:id="10816" w:name="sub_120016235"/>
      <w:bookmarkStart w:id="10817" w:name="sub_120011635"/>
      <w:bookmarkStart w:id="10818" w:name="sub_12001122425"/>
      <w:bookmarkStart w:id="10819" w:name="sub_120011025"/>
      <w:bookmarkStart w:id="10820" w:name="sub_1200151225"/>
      <w:bookmarkStart w:id="10821" w:name="sub_1200152225"/>
      <w:bookmarkStart w:id="10822" w:name="sub_12001122325"/>
      <w:bookmarkStart w:id="10823" w:name="sub_12001925"/>
      <w:bookmarkStart w:id="10824" w:name="sub_1200151125"/>
      <w:bookmarkStart w:id="10825" w:name="sub_1200152125"/>
      <w:bookmarkStart w:id="10826" w:name="sub_12001665"/>
      <w:bookmarkStart w:id="10827" w:name="sub_12001565"/>
      <w:bookmarkStart w:id="10828" w:name="sub_120011105"/>
      <w:bookmarkStart w:id="10829" w:name="sub_120011185"/>
      <w:bookmarkStart w:id="10830" w:name="sub_120016145"/>
      <w:bookmarkStart w:id="10831" w:name="sub_120011545"/>
      <w:bookmarkStart w:id="10832" w:name="sub_120016245"/>
      <w:bookmarkStart w:id="10833" w:name="sub_120011645"/>
      <w:bookmarkStart w:id="10834" w:name="sub_120011214411"/>
      <w:bookmarkStart w:id="10835" w:name="sub_120011132411"/>
      <w:bookmarkStart w:id="10836" w:name="sub_120011213411"/>
      <w:bookmarkStart w:id="10837" w:name="sub_120011131411"/>
      <w:bookmarkStart w:id="10838" w:name="sub_12001122811"/>
      <w:bookmarkStart w:id="10839" w:name="sub_120012311"/>
      <w:bookmarkStart w:id="10840" w:name="sub_1200151611"/>
      <w:bookmarkStart w:id="10841" w:name="sub_1200152611"/>
      <w:bookmarkStart w:id="10842" w:name="sub_12001101211"/>
      <w:bookmarkStart w:id="10843" w:name="sub_1200191211"/>
      <w:bookmarkStart w:id="10844" w:name="sub_1200155211"/>
      <w:bookmarkStart w:id="10845" w:name="sub_12001153211"/>
      <w:bookmarkStart w:id="10846" w:name="sub_12001102211"/>
      <w:bookmarkStart w:id="10847" w:name="sub_1200192211"/>
      <w:bookmarkStart w:id="10848" w:name="sub_1200156211"/>
      <w:bookmarkStart w:id="10849" w:name="sub_12001154211"/>
      <w:bookmarkStart w:id="10850" w:name="sub_120011214311"/>
      <w:bookmarkStart w:id="10851" w:name="sub_120011132311"/>
      <w:bookmarkStart w:id="10852" w:name="sub_120011213311"/>
      <w:bookmarkStart w:id="10853" w:name="sub_120011131311"/>
      <w:bookmarkStart w:id="10854" w:name="sub_12001122711"/>
      <w:bookmarkStart w:id="10855" w:name="sub_120012211"/>
      <w:bookmarkStart w:id="10856" w:name="sub_1200151511"/>
      <w:bookmarkStart w:id="10857" w:name="sub_1200152511"/>
      <w:bookmarkStart w:id="10858" w:name="sub_12001101111"/>
      <w:bookmarkStart w:id="10859" w:name="sub_1200191111"/>
      <w:bookmarkStart w:id="10860" w:name="sub_1200155111"/>
      <w:bookmarkStart w:id="10861" w:name="sub_12001153111"/>
      <w:bookmarkStart w:id="10862" w:name="sub_12001102111"/>
      <w:bookmarkStart w:id="10863" w:name="sub_1200192111"/>
      <w:bookmarkStart w:id="10864" w:name="sub_1200156111"/>
      <w:bookmarkStart w:id="10865" w:name="sub_12001154111"/>
      <w:bookmarkStart w:id="10866" w:name="sub_12001122451"/>
      <w:bookmarkStart w:id="10867" w:name="sub_120011051"/>
      <w:bookmarkStart w:id="10868" w:name="sub_1200151251"/>
      <w:bookmarkStart w:id="10869" w:name="sub_1200152251"/>
      <w:bookmarkStart w:id="10870" w:name="sub_12001122351"/>
      <w:bookmarkStart w:id="10871" w:name="sub_12001951"/>
      <w:bookmarkStart w:id="10872" w:name="sub_1200151151"/>
      <w:bookmarkStart w:id="10873" w:name="sub_1200152151"/>
      <w:bookmarkStart w:id="10874" w:name="sub_12001691"/>
      <w:bookmarkStart w:id="10875" w:name="sub_12001591"/>
      <w:bookmarkStart w:id="10876" w:name="sub_120011311"/>
      <w:bookmarkStart w:id="10877" w:name="sub_1200111111"/>
      <w:bookmarkStart w:id="10878" w:name="sub_120016171"/>
      <w:bookmarkStart w:id="10879" w:name="sub_120011571"/>
      <w:bookmarkStart w:id="10880" w:name="sub_120016271"/>
      <w:bookmarkStart w:id="10881" w:name="sub_120011671"/>
      <w:bookmarkStart w:id="10882" w:name="sub_120011224131"/>
      <w:bookmarkStart w:id="10883" w:name="sub_12001512131"/>
      <w:bookmarkStart w:id="10884" w:name="sub_120011223131"/>
      <w:bookmarkStart w:id="10885" w:name="sub_12001511131"/>
      <w:bookmarkStart w:id="10886" w:name="sub_120016531"/>
      <w:bookmarkStart w:id="10887" w:name="sub_120011931"/>
      <w:bookmarkStart w:id="10888" w:name="sub_1200161331"/>
      <w:bookmarkStart w:id="10889" w:name="sub_1200162331"/>
      <w:bookmarkStart w:id="10890" w:name="sub_120011224231"/>
      <w:bookmarkStart w:id="10891" w:name="sub_12001512231"/>
      <w:bookmarkStart w:id="10892" w:name="sub_120011223231"/>
      <w:bookmarkStart w:id="10893" w:name="sub_12001511231"/>
      <w:bookmarkStart w:id="10894" w:name="sub_120016631"/>
      <w:bookmarkStart w:id="10895" w:name="sub_1200111031"/>
      <w:bookmarkStart w:id="10896" w:name="sub_1200161431"/>
      <w:bookmarkStart w:id="10897" w:name="sub_1200162431"/>
      <w:bookmarkStart w:id="10898" w:name="sub_120011214421"/>
      <w:bookmarkStart w:id="10899" w:name="sub_120011132421"/>
      <w:bookmarkStart w:id="10900" w:name="sub_120011213421"/>
      <w:bookmarkStart w:id="10901" w:name="sub_120011131421"/>
      <w:bookmarkStart w:id="10902" w:name="sub_12001122821"/>
      <w:bookmarkStart w:id="10903" w:name="sub_120012321"/>
      <w:bookmarkStart w:id="10904" w:name="sub_1200151621"/>
      <w:bookmarkStart w:id="10905" w:name="sub_1200152621"/>
      <w:bookmarkStart w:id="10906" w:name="sub_12001101221"/>
      <w:bookmarkStart w:id="10907" w:name="sub_1200191221"/>
      <w:bookmarkStart w:id="10908" w:name="sub_1200155221"/>
      <w:bookmarkStart w:id="10909" w:name="sub_12001153221"/>
      <w:bookmarkStart w:id="10910" w:name="sub_12001102221"/>
      <w:bookmarkStart w:id="10911" w:name="sub_1200192221"/>
      <w:bookmarkStart w:id="10912" w:name="sub_1200156221"/>
      <w:bookmarkStart w:id="10913" w:name="sub_12001154221"/>
      <w:bookmarkStart w:id="10914" w:name="sub_120011214321"/>
      <w:bookmarkStart w:id="10915" w:name="sub_120011132321"/>
      <w:bookmarkStart w:id="10916" w:name="sub_120011213321"/>
      <w:bookmarkStart w:id="10917" w:name="sub_120011131321"/>
      <w:bookmarkStart w:id="10918" w:name="sub_12001122721"/>
      <w:bookmarkStart w:id="10919" w:name="sub_120012221"/>
      <w:bookmarkStart w:id="10920" w:name="sub_1200151521"/>
      <w:bookmarkStart w:id="10921" w:name="sub_1200152521"/>
      <w:bookmarkStart w:id="10922" w:name="sub_12001101121"/>
      <w:bookmarkStart w:id="10923" w:name="sub_1200191121"/>
      <w:bookmarkStart w:id="10924" w:name="sub_1200155121"/>
      <w:bookmarkStart w:id="10925" w:name="sub_12001153121"/>
      <w:bookmarkStart w:id="10926" w:name="sub_12001102121"/>
      <w:bookmarkStart w:id="10927" w:name="sub_1200192121"/>
      <w:bookmarkStart w:id="10928" w:name="sub_1200156121"/>
      <w:bookmarkStart w:id="10929" w:name="sub_12001154121"/>
      <w:bookmarkStart w:id="10930" w:name="sub_12001122461"/>
      <w:bookmarkStart w:id="10931" w:name="sub_120011061"/>
      <w:bookmarkStart w:id="10932" w:name="sub_1200151261"/>
      <w:bookmarkStart w:id="10933" w:name="sub_1200152261"/>
      <w:bookmarkStart w:id="10934" w:name="sub_12001122361"/>
      <w:bookmarkStart w:id="10935" w:name="sub_12001961"/>
      <w:bookmarkStart w:id="10936" w:name="sub_1200151161"/>
      <w:bookmarkStart w:id="10937" w:name="sub_1200152161"/>
      <w:bookmarkStart w:id="10938" w:name="sub_120016101"/>
      <w:bookmarkStart w:id="10939" w:name="sub_120015101"/>
      <w:bookmarkStart w:id="10940" w:name="sub_120011321"/>
      <w:bookmarkStart w:id="10941" w:name="sub_1200111121"/>
      <w:bookmarkStart w:id="10942" w:name="sub_120016181"/>
      <w:bookmarkStart w:id="10943" w:name="sub_120011581"/>
      <w:bookmarkStart w:id="10944" w:name="sub_120016281"/>
      <w:bookmarkStart w:id="10945" w:name="sub_120011681"/>
      <w:bookmarkStart w:id="10946" w:name="sub_120011224141"/>
      <w:bookmarkStart w:id="10947" w:name="sub_12001512141"/>
      <w:bookmarkStart w:id="10948" w:name="sub_120011223141"/>
      <w:bookmarkStart w:id="10949" w:name="sub_12001511141"/>
      <w:bookmarkStart w:id="10950" w:name="sub_120016541"/>
      <w:bookmarkStart w:id="10951" w:name="sub_120011941"/>
      <w:bookmarkStart w:id="10952" w:name="sub_1200161341"/>
      <w:bookmarkStart w:id="10953" w:name="sub_1200162341"/>
      <w:bookmarkStart w:id="10954" w:name="sub_120011224241"/>
      <w:bookmarkStart w:id="10955" w:name="sub_12001512241"/>
      <w:bookmarkStart w:id="10956" w:name="sub_120011223241"/>
      <w:bookmarkStart w:id="10957" w:name="sub_12001511241"/>
      <w:bookmarkStart w:id="10958" w:name="sub_120016641"/>
      <w:bookmarkStart w:id="10959" w:name="sub_1200111041"/>
      <w:bookmarkStart w:id="10960" w:name="sub_1200161441"/>
      <w:bookmarkStart w:id="10961" w:name="sub_1200162441"/>
      <w:bookmarkStart w:id="10962" w:name="sub_120011644"/>
      <w:bookmarkStart w:id="10963" w:name="sub_1200112144"/>
      <w:bookmarkStart w:id="10964" w:name="sub_12001104"/>
      <w:bookmarkStart w:id="10965" w:name="sub_120011264"/>
      <w:bookmarkStart w:id="10966" w:name="sub_120015124"/>
      <w:bookmarkStart w:id="10967" w:name="sub_1200111324"/>
      <w:bookmarkStart w:id="10968" w:name="sub_120015224"/>
      <w:bookmarkStart w:id="10969" w:name="sub_1200111424"/>
      <w:bookmarkStart w:id="10970" w:name="sub_1200112234"/>
      <w:bookmarkStart w:id="10971" w:name="sub_1200112134"/>
      <w:bookmarkStart w:id="10972" w:name="sub_1200194"/>
      <w:bookmarkStart w:id="10973" w:name="sub_120011254"/>
      <w:bookmarkStart w:id="10974" w:name="sub_120015114"/>
      <w:bookmarkStart w:id="10975" w:name="sub_1200111314"/>
      <w:bookmarkStart w:id="10976" w:name="sub_120015214"/>
      <w:bookmarkStart w:id="10977" w:name="sub_1200111414"/>
      <w:bookmarkStart w:id="10978" w:name="sub_1200168"/>
      <w:bookmarkStart w:id="10979" w:name="sub_120011228"/>
      <w:bookmarkStart w:id="10980" w:name="sub_1200158"/>
      <w:bookmarkStart w:id="10981" w:name="sub_120011218"/>
      <w:bookmarkStart w:id="10982" w:name="sub_12001130"/>
      <w:bookmarkStart w:id="10983" w:name="sub_1200123"/>
      <w:bookmarkStart w:id="10984" w:name="sub_120011110"/>
      <w:bookmarkStart w:id="10985" w:name="sub_120011210"/>
      <w:bookmarkStart w:id="10986" w:name="sub_12001616"/>
      <w:bookmarkStart w:id="10987" w:name="sub_12001516"/>
      <w:bookmarkStart w:id="10988" w:name="sub_12001156"/>
      <w:bookmarkStart w:id="10989" w:name="sub_120011136"/>
      <w:bookmarkStart w:id="10990" w:name="sub_12001626"/>
      <w:bookmarkStart w:id="10991" w:name="sub_12001526"/>
      <w:bookmarkStart w:id="10992" w:name="sub_12001166"/>
      <w:bookmarkStart w:id="10993" w:name="sub_120011146"/>
      <w:bookmarkStart w:id="10994" w:name="sub_12001122412"/>
      <w:bookmarkStart w:id="10995" w:name="sub_120011012"/>
      <w:bookmarkStart w:id="10996" w:name="sub_1200151212"/>
      <w:bookmarkStart w:id="10997" w:name="sub_1200152212"/>
      <w:bookmarkStart w:id="10998" w:name="sub_12001122312"/>
      <w:bookmarkStart w:id="10999" w:name="sub_12001912"/>
      <w:bookmarkStart w:id="11000" w:name="sub_1200151112"/>
      <w:bookmarkStart w:id="11001" w:name="sub_1200152112"/>
      <w:bookmarkStart w:id="11002" w:name="sub_12001652"/>
      <w:bookmarkStart w:id="11003" w:name="sub_12001552"/>
      <w:bookmarkStart w:id="11004" w:name="sub_12001192"/>
      <w:bookmarkStart w:id="11005" w:name="sub_120011172"/>
      <w:bookmarkStart w:id="11006" w:name="sub_120016132"/>
      <w:bookmarkStart w:id="11007" w:name="sub_120011532"/>
      <w:bookmarkStart w:id="11008" w:name="sub_120016232"/>
      <w:bookmarkStart w:id="11009" w:name="sub_120011632"/>
      <w:bookmarkStart w:id="11010" w:name="sub_12001122422"/>
      <w:bookmarkStart w:id="11011" w:name="sub_120011022"/>
      <w:bookmarkStart w:id="11012" w:name="sub_1200151222"/>
      <w:bookmarkStart w:id="11013" w:name="sub_1200152222"/>
      <w:bookmarkStart w:id="11014" w:name="sub_12001122322"/>
      <w:bookmarkStart w:id="11015" w:name="sub_12001922"/>
      <w:bookmarkStart w:id="11016" w:name="sub_1200151122"/>
      <w:bookmarkStart w:id="11017" w:name="sub_1200152122"/>
      <w:bookmarkStart w:id="11018" w:name="sub_12001662"/>
      <w:bookmarkStart w:id="11019" w:name="sub_12001562"/>
      <w:bookmarkStart w:id="11020" w:name="sub_120011102"/>
      <w:bookmarkStart w:id="11021" w:name="sub_120011182"/>
      <w:bookmarkStart w:id="11022" w:name="sub_120016142"/>
      <w:bookmarkStart w:id="11023" w:name="sub_120011542"/>
      <w:bookmarkStart w:id="11024" w:name="sub_120016242"/>
      <w:bookmarkStart w:id="11025" w:name="sub_120011642"/>
      <w:bookmarkStart w:id="11026" w:name="sub_1200112243"/>
      <w:bookmarkStart w:id="11027" w:name="sub_1200112143"/>
      <w:bookmarkStart w:id="11028" w:name="sub_12001103"/>
      <w:bookmarkStart w:id="11029" w:name="sub_120011263"/>
      <w:bookmarkStart w:id="11030" w:name="sub_120015123"/>
      <w:bookmarkStart w:id="11031" w:name="sub_1200111323"/>
      <w:bookmarkStart w:id="11032" w:name="sub_120015223"/>
      <w:bookmarkStart w:id="11033" w:name="sub_1200111423"/>
      <w:bookmarkStart w:id="11034" w:name="sub_1200112233"/>
      <w:bookmarkStart w:id="11035" w:name="sub_1200112133"/>
      <w:bookmarkStart w:id="11036" w:name="sub_1200193"/>
      <w:bookmarkStart w:id="11037" w:name="sub_120011253"/>
      <w:bookmarkStart w:id="11038" w:name="sub_120015113"/>
      <w:bookmarkStart w:id="11039" w:name="sub_1200111313"/>
      <w:bookmarkStart w:id="11040" w:name="sub_120015213"/>
      <w:bookmarkStart w:id="11041" w:name="sub_1200111413"/>
      <w:bookmarkStart w:id="11042" w:name="sub_1200167"/>
      <w:bookmarkStart w:id="11043" w:name="sub_120011227"/>
      <w:bookmarkStart w:id="11044" w:name="sub_1200157"/>
      <w:bookmarkStart w:id="11045" w:name="sub_120011217"/>
      <w:bookmarkStart w:id="11046" w:name="sub_12001120"/>
      <w:bookmarkStart w:id="11047" w:name="sub_1200122"/>
      <w:bookmarkStart w:id="11048" w:name="sub_12001119"/>
      <w:bookmarkStart w:id="11049" w:name="sub_12001129"/>
      <w:bookmarkStart w:id="11050" w:name="sub_12001615"/>
      <w:bookmarkStart w:id="11051" w:name="sub_12001515"/>
      <w:bookmarkStart w:id="11052" w:name="sub_12001155"/>
      <w:bookmarkStart w:id="11053" w:name="sub_120011135"/>
      <w:bookmarkStart w:id="11054" w:name="sub_12001625"/>
      <w:bookmarkStart w:id="11055" w:name="sub_12001525"/>
      <w:bookmarkStart w:id="11056" w:name="sub_12001165"/>
      <w:bookmarkStart w:id="11057" w:name="sub_120011145"/>
      <w:bookmarkStart w:id="11058" w:name="sub_12001122411"/>
      <w:bookmarkStart w:id="11059" w:name="sub_120011011"/>
      <w:bookmarkStart w:id="11060" w:name="sub_1200151211"/>
      <w:bookmarkStart w:id="11061" w:name="sub_1200152211"/>
      <w:bookmarkStart w:id="11062" w:name="sub_12001122311"/>
      <w:bookmarkStart w:id="11063" w:name="sub_12001911"/>
      <w:bookmarkStart w:id="11064" w:name="sub_1200151111"/>
      <w:bookmarkStart w:id="11065" w:name="sub_1200152111"/>
      <w:bookmarkStart w:id="11066" w:name="sub_12001651"/>
      <w:bookmarkStart w:id="11067" w:name="sub_12001551"/>
      <w:bookmarkStart w:id="11068" w:name="sub_12001191"/>
      <w:bookmarkStart w:id="11069" w:name="sub_120011171"/>
      <w:bookmarkStart w:id="11070" w:name="sub_120016131"/>
      <w:bookmarkStart w:id="11071" w:name="sub_120011531"/>
      <w:bookmarkStart w:id="11072" w:name="sub_120016231"/>
      <w:bookmarkStart w:id="11073" w:name="sub_120011631"/>
      <w:bookmarkStart w:id="11074" w:name="sub_12001122421"/>
      <w:bookmarkStart w:id="11075" w:name="sub_120011021"/>
      <w:bookmarkStart w:id="11076" w:name="sub_1200151221"/>
      <w:bookmarkStart w:id="11077" w:name="sub_1200152221"/>
      <w:bookmarkStart w:id="11078" w:name="sub_12001122321"/>
      <w:bookmarkStart w:id="11079" w:name="sub_12001921"/>
      <w:bookmarkStart w:id="11080" w:name="sub_1200151121"/>
      <w:bookmarkStart w:id="11081" w:name="sub_1200152121"/>
      <w:bookmarkStart w:id="11082" w:name="sub_12001661"/>
      <w:bookmarkStart w:id="11083" w:name="sub_12001561"/>
      <w:bookmarkStart w:id="11084" w:name="sub_120011101"/>
      <w:bookmarkStart w:id="11085" w:name="sub_120011181"/>
      <w:bookmarkStart w:id="11086" w:name="sub_120016141"/>
      <w:bookmarkStart w:id="11087" w:name="sub_120011541"/>
      <w:bookmarkStart w:id="11088" w:name="sub_120016241"/>
      <w:bookmarkStart w:id="11089" w:name="sub_120011641"/>
      <w:bookmarkStart w:id="11090" w:name="sub_120011144"/>
      <w:bookmarkStart w:id="11091" w:name="sub_120011224"/>
      <w:bookmarkStart w:id="11092" w:name="sub_1200154"/>
      <w:bookmarkStart w:id="11093" w:name="sub_120011214"/>
      <w:bookmarkStart w:id="11094" w:name="sub_1200118"/>
      <w:bookmarkStart w:id="11095" w:name="sub_1200110"/>
      <w:bookmarkStart w:id="11096" w:name="sub_12001116"/>
      <w:bookmarkStart w:id="11097" w:name="sub_12001126"/>
      <w:bookmarkStart w:id="11098" w:name="sub_12001612"/>
      <w:bookmarkStart w:id="11099" w:name="sub_12001512"/>
      <w:bookmarkStart w:id="11100" w:name="sub_12001152"/>
      <w:bookmarkStart w:id="11101" w:name="sub_120011132"/>
      <w:bookmarkStart w:id="11102" w:name="sub_12001622"/>
      <w:bookmarkStart w:id="11103" w:name="sub_12001522"/>
      <w:bookmarkStart w:id="11104" w:name="sub_12001162"/>
      <w:bookmarkStart w:id="11105" w:name="sub_120011142"/>
      <w:bookmarkStart w:id="11106" w:name="sub_1200163"/>
      <w:bookmarkStart w:id="11107" w:name="sub_120011223"/>
      <w:bookmarkStart w:id="11108" w:name="sub_1200153"/>
      <w:bookmarkStart w:id="11109" w:name="sub_120011213"/>
      <w:bookmarkStart w:id="11110" w:name="sub_1200117"/>
      <w:bookmarkStart w:id="11111" w:name="sub_120019"/>
      <w:bookmarkStart w:id="11112" w:name="sub_12001115"/>
      <w:bookmarkStart w:id="11113" w:name="sub_12001125"/>
      <w:bookmarkStart w:id="11114" w:name="sub_12001611"/>
      <w:bookmarkStart w:id="11115" w:name="sub_12001511"/>
      <w:bookmarkStart w:id="11116" w:name="sub_12001151"/>
      <w:bookmarkStart w:id="11117" w:name="sub_120011131"/>
      <w:bookmarkStart w:id="11118" w:name="sub_12001621"/>
      <w:bookmarkStart w:id="11119" w:name="sub_12001521"/>
      <w:bookmarkStart w:id="11120" w:name="sub_12001161"/>
      <w:bookmarkStart w:id="11121" w:name="sub_120011141"/>
      <w:bookmarkStart w:id="11122" w:name="sub_12001124"/>
      <w:bookmarkStart w:id="11123" w:name="sub_120016"/>
      <w:bookmarkStart w:id="11124" w:name="sub_12001112"/>
      <w:bookmarkStart w:id="11125" w:name="sub_12001122"/>
      <w:bookmarkStart w:id="11126" w:name="sub_1200113"/>
      <w:bookmarkStart w:id="11127" w:name="sub_120015"/>
      <w:bookmarkStart w:id="11128" w:name="sub_12001111"/>
      <w:bookmarkStart w:id="11129" w:name="sub_12001121"/>
      <w:bookmarkStart w:id="11130" w:name="sub_120014"/>
      <w:bookmarkStart w:id="11131" w:name="sub_120011"/>
      <w:bookmarkStart w:id="11132" w:name="sub_12002"/>
      <w:bookmarkStart w:id="11133" w:name="sub_12001"/>
      <w:bookmarkStart w:id="11134" w:name="sub_120012"/>
      <w:bookmarkStart w:id="11135" w:name="sub_1200111"/>
      <w:bookmarkStart w:id="11136" w:name="sub_120013"/>
      <w:bookmarkStart w:id="11137" w:name="sub_1200112"/>
      <w:bookmarkStart w:id="11138" w:name="sub_1200114"/>
      <w:bookmarkStart w:id="11139" w:name="sub_1200161"/>
      <w:bookmarkStart w:id="11140" w:name="sub_120011221"/>
      <w:bookmarkStart w:id="11141" w:name="sub_1200151"/>
      <w:bookmarkStart w:id="11142" w:name="sub_120011211"/>
      <w:bookmarkStart w:id="11143" w:name="sub_1200115"/>
      <w:bookmarkStart w:id="11144" w:name="sub_120017"/>
      <w:bookmarkStart w:id="11145" w:name="sub_12001113"/>
      <w:bookmarkStart w:id="11146" w:name="sub_12001123"/>
      <w:bookmarkStart w:id="11147" w:name="sub_1200162"/>
      <w:bookmarkStart w:id="11148" w:name="sub_120011222"/>
      <w:bookmarkStart w:id="11149" w:name="sub_1200152"/>
      <w:bookmarkStart w:id="11150" w:name="sub_120011212"/>
      <w:bookmarkStart w:id="11151" w:name="sub_1200116"/>
      <w:bookmarkStart w:id="11152" w:name="sub_120018"/>
      <w:bookmarkStart w:id="11153" w:name="sub_12001114"/>
      <w:bookmarkStart w:id="11154" w:name="sub_1200164"/>
      <w:bookmarkStart w:id="11155" w:name="sub_1200112241"/>
      <w:bookmarkStart w:id="11156" w:name="sub_1200112141"/>
      <w:bookmarkStart w:id="11157" w:name="sub_12001101"/>
      <w:bookmarkStart w:id="11158" w:name="sub_120011261"/>
      <w:bookmarkStart w:id="11159" w:name="sub_120015121"/>
      <w:bookmarkStart w:id="11160" w:name="sub_1200111321"/>
      <w:bookmarkStart w:id="11161" w:name="sub_120015221"/>
      <w:bookmarkStart w:id="11162" w:name="sub_1200111421"/>
      <w:bookmarkStart w:id="11163" w:name="sub_1200112231"/>
      <w:bookmarkStart w:id="11164" w:name="sub_1200112131"/>
      <w:bookmarkStart w:id="11165" w:name="sub_1200191"/>
      <w:bookmarkStart w:id="11166" w:name="sub_120011251"/>
      <w:bookmarkStart w:id="11167" w:name="sub_120015111"/>
      <w:bookmarkStart w:id="11168" w:name="sub_1200111311"/>
      <w:bookmarkStart w:id="11169" w:name="sub_120015211"/>
      <w:bookmarkStart w:id="11170" w:name="sub_1200111411"/>
      <w:bookmarkStart w:id="11171" w:name="sub_1200165"/>
      <w:bookmarkStart w:id="11172" w:name="sub_120011225"/>
      <w:bookmarkStart w:id="11173" w:name="sub_1200155"/>
      <w:bookmarkStart w:id="11174" w:name="sub_120011215"/>
      <w:bookmarkStart w:id="11175" w:name="sub_1200119"/>
      <w:bookmarkStart w:id="11176" w:name="sub_1200120"/>
      <w:bookmarkStart w:id="11177" w:name="sub_12001117"/>
      <w:bookmarkStart w:id="11178" w:name="sub_12001127"/>
      <w:bookmarkStart w:id="11179" w:name="sub_12001613"/>
      <w:bookmarkStart w:id="11180" w:name="sub_12001513"/>
      <w:bookmarkStart w:id="11181" w:name="sub_12001153"/>
      <w:bookmarkStart w:id="11182" w:name="sub_120011133"/>
      <w:bookmarkStart w:id="11183" w:name="sub_12001623"/>
      <w:bookmarkStart w:id="11184" w:name="sub_12001523"/>
      <w:bookmarkStart w:id="11185" w:name="sub_12001163"/>
      <w:bookmarkStart w:id="11186" w:name="sub_120011143"/>
      <w:bookmarkStart w:id="11187" w:name="sub_1200112242"/>
      <w:bookmarkStart w:id="11188" w:name="sub_1200112142"/>
      <w:bookmarkStart w:id="11189" w:name="sub_12001102"/>
      <w:bookmarkStart w:id="11190" w:name="sub_120011262"/>
      <w:bookmarkStart w:id="11191" w:name="sub_120015122"/>
      <w:bookmarkStart w:id="11192" w:name="sub_1200111322"/>
      <w:bookmarkStart w:id="11193" w:name="sub_120015222"/>
      <w:bookmarkStart w:id="11194" w:name="sub_1200111422"/>
      <w:bookmarkStart w:id="11195" w:name="sub_1200112232"/>
      <w:bookmarkStart w:id="11196" w:name="sub_1200112132"/>
      <w:bookmarkStart w:id="11197" w:name="sub_1200192"/>
      <w:bookmarkStart w:id="11198" w:name="sub_120011252"/>
      <w:bookmarkStart w:id="11199" w:name="sub_120015112"/>
      <w:bookmarkStart w:id="11200" w:name="sub_1200111312"/>
      <w:bookmarkStart w:id="11201" w:name="sub_120015212"/>
      <w:bookmarkStart w:id="11202" w:name="sub_1200111412"/>
      <w:bookmarkStart w:id="11203" w:name="sub_1200166"/>
      <w:bookmarkStart w:id="11204" w:name="sub_120011226"/>
      <w:bookmarkStart w:id="11205" w:name="sub_1200156"/>
      <w:bookmarkStart w:id="11206" w:name="sub_120011216"/>
      <w:bookmarkStart w:id="11207" w:name="sub_12001110"/>
      <w:bookmarkStart w:id="11208" w:name="sub_1200121"/>
      <w:bookmarkStart w:id="11209" w:name="sub_12001118"/>
      <w:bookmarkStart w:id="11210" w:name="sub_12001128"/>
      <w:bookmarkStart w:id="11211" w:name="sub_12001614"/>
      <w:bookmarkStart w:id="11212" w:name="sub_12001514"/>
      <w:bookmarkStart w:id="11213" w:name="sub_12001154"/>
      <w:bookmarkStart w:id="11214" w:name="sub_120011134"/>
      <w:bookmarkStart w:id="11215" w:name="sub_12001624"/>
      <w:bookmarkStart w:id="11216" w:name="sub_12001524"/>
      <w:bookmarkStart w:id="11217" w:name="sub_12001164"/>
      <w:bookmarkStart w:id="11218" w:name="sub_1200112244"/>
      <w:bookmarkStart w:id="11219" w:name="sub_12001121441"/>
      <w:bookmarkStart w:id="11220" w:name="sub_1200112641"/>
      <w:bookmarkStart w:id="11221" w:name="sub_12001113241"/>
      <w:bookmarkStart w:id="11222" w:name="sub_12001114241"/>
      <w:bookmarkStart w:id="11223" w:name="sub_12001121341"/>
      <w:bookmarkStart w:id="11224" w:name="sub_1200112541"/>
      <w:bookmarkStart w:id="11225" w:name="sub_12001113141"/>
      <w:bookmarkStart w:id="11226" w:name="sub_12001114141"/>
      <w:bookmarkStart w:id="11227" w:name="sub_1200112281"/>
      <w:bookmarkStart w:id="11228" w:name="sub_1200112181"/>
      <w:bookmarkStart w:id="11229" w:name="sub_12001231"/>
      <w:bookmarkStart w:id="11230" w:name="sub_1200112101"/>
      <w:bookmarkStart w:id="11231" w:name="sub_120015161"/>
      <w:bookmarkStart w:id="11232" w:name="sub_1200111361"/>
      <w:bookmarkStart w:id="11233" w:name="sub_120015261"/>
      <w:bookmarkStart w:id="11234" w:name="sub_1200111461"/>
      <w:bookmarkStart w:id="11235" w:name="sub_1200110121"/>
      <w:bookmarkStart w:id="11236" w:name="sub_12001522121"/>
      <w:bookmarkStart w:id="11237" w:name="sub_120019121"/>
      <w:bookmarkStart w:id="11238" w:name="sub_12001521121"/>
      <w:bookmarkStart w:id="11239" w:name="sub_120015521"/>
      <w:bookmarkStart w:id="11240" w:name="sub_1200111721"/>
      <w:bookmarkStart w:id="11241" w:name="sub_1200115321"/>
      <w:bookmarkStart w:id="11242" w:name="sub_1200116321"/>
      <w:bookmarkStart w:id="11243" w:name="sub_1200110221"/>
      <w:bookmarkStart w:id="11244" w:name="sub_12001522221"/>
      <w:bookmarkStart w:id="11245" w:name="sub_120019221"/>
      <w:bookmarkStart w:id="11246" w:name="sub_12001521221"/>
      <w:bookmarkStart w:id="11247" w:name="sub_120015621"/>
      <w:bookmarkStart w:id="11248" w:name="sub_1200111821"/>
      <w:bookmarkStart w:id="11249" w:name="sub_1200115421"/>
      <w:bookmarkStart w:id="11250" w:name="sub_1200116421"/>
      <w:bookmarkStart w:id="11251" w:name="sub_12001121431"/>
      <w:bookmarkStart w:id="11252" w:name="sub_1200112631"/>
      <w:bookmarkStart w:id="11253" w:name="sub_12001113231"/>
      <w:bookmarkStart w:id="11254" w:name="sub_12001114231"/>
      <w:bookmarkStart w:id="11255" w:name="sub_12001121331"/>
      <w:bookmarkStart w:id="11256" w:name="sub_1200112531"/>
      <w:bookmarkStart w:id="11257" w:name="sub_12001113131"/>
      <w:bookmarkStart w:id="11258" w:name="sub_12001114131"/>
      <w:bookmarkStart w:id="11259" w:name="sub_1200112271"/>
      <w:bookmarkStart w:id="11260" w:name="sub_1200112171"/>
      <w:bookmarkStart w:id="11261" w:name="sub_12001221"/>
      <w:bookmarkStart w:id="11262" w:name="sub_120011291"/>
      <w:bookmarkStart w:id="11263" w:name="sub_120015151"/>
      <w:bookmarkStart w:id="11264" w:name="sub_1200111351"/>
      <w:bookmarkStart w:id="11265" w:name="sub_120015251"/>
      <w:bookmarkStart w:id="11266" w:name="sub_1200111451"/>
      <w:bookmarkStart w:id="11267" w:name="sub_1200110111"/>
      <w:bookmarkStart w:id="11268" w:name="sub_12001522111"/>
      <w:bookmarkStart w:id="11269" w:name="sub_120019111"/>
      <w:bookmarkStart w:id="11270" w:name="sub_12001521111"/>
      <w:bookmarkStart w:id="11271" w:name="sub_120015511"/>
      <w:bookmarkStart w:id="11272" w:name="sub_1200111711"/>
      <w:bookmarkStart w:id="11273" w:name="sub_1200115311"/>
      <w:bookmarkStart w:id="11274" w:name="sub_1200116311"/>
      <w:bookmarkStart w:id="11275" w:name="sub_1200110211"/>
      <w:bookmarkStart w:id="11276" w:name="sub_12001522211"/>
      <w:bookmarkStart w:id="11277" w:name="sub_120019211"/>
      <w:bookmarkStart w:id="11278" w:name="sub_12001521211"/>
      <w:bookmarkStart w:id="11279" w:name="sub_120015611"/>
      <w:bookmarkStart w:id="11280" w:name="sub_1200111811"/>
      <w:bookmarkStart w:id="11281" w:name="sub_1200115411"/>
      <w:bookmarkStart w:id="11282" w:name="sub_1200116411"/>
      <w:bookmarkStart w:id="11283" w:name="sub_1200112245"/>
      <w:bookmarkStart w:id="11284" w:name="sub_1200112145"/>
      <w:bookmarkStart w:id="11285" w:name="sub_12001105"/>
      <w:bookmarkStart w:id="11286" w:name="sub_120011265"/>
      <w:bookmarkStart w:id="11287" w:name="sub_120015125"/>
      <w:bookmarkStart w:id="11288" w:name="sub_1200111325"/>
      <w:bookmarkStart w:id="11289" w:name="sub_120015225"/>
      <w:bookmarkStart w:id="11290" w:name="sub_1200111425"/>
      <w:bookmarkStart w:id="11291" w:name="sub_1200112235"/>
      <w:bookmarkStart w:id="11292" w:name="sub_1200112135"/>
      <w:bookmarkStart w:id="11293" w:name="sub_1200195"/>
      <w:bookmarkStart w:id="11294" w:name="sub_120011255"/>
      <w:bookmarkStart w:id="11295" w:name="sub_120015115"/>
      <w:bookmarkStart w:id="11296" w:name="sub_1200111315"/>
      <w:bookmarkStart w:id="11297" w:name="sub_120015215"/>
      <w:bookmarkStart w:id="11298" w:name="sub_1200111415"/>
      <w:bookmarkStart w:id="11299" w:name="sub_1200169"/>
      <w:bookmarkStart w:id="11300" w:name="sub_120011229"/>
      <w:bookmarkStart w:id="11301" w:name="sub_1200159"/>
      <w:bookmarkStart w:id="11302" w:name="sub_120011219"/>
      <w:bookmarkStart w:id="11303" w:name="sub_12001131"/>
      <w:bookmarkStart w:id="11304" w:name="sub_1200124"/>
      <w:bookmarkStart w:id="11305" w:name="sub_120011111"/>
      <w:bookmarkStart w:id="11306" w:name="sub_120011220"/>
      <w:bookmarkStart w:id="11307" w:name="sub_12001617"/>
      <w:bookmarkStart w:id="11308" w:name="sub_12001517"/>
      <w:bookmarkStart w:id="11309" w:name="sub_12001157"/>
      <w:bookmarkStart w:id="11310" w:name="sub_120011137"/>
      <w:bookmarkStart w:id="11311" w:name="sub_12001627"/>
      <w:bookmarkStart w:id="11312" w:name="sub_12001527"/>
      <w:bookmarkStart w:id="11313" w:name="sub_12001167"/>
      <w:bookmarkStart w:id="11314" w:name="sub_120011147"/>
      <w:bookmarkStart w:id="11315" w:name="sub_12001122413"/>
      <w:bookmarkStart w:id="11316" w:name="sub_120011013"/>
      <w:bookmarkStart w:id="11317" w:name="sub_1200151213"/>
      <w:bookmarkStart w:id="11318" w:name="sub_1200152213"/>
      <w:bookmarkStart w:id="11319" w:name="sub_12001122313"/>
      <w:bookmarkStart w:id="11320" w:name="sub_12001913"/>
      <w:bookmarkStart w:id="11321" w:name="sub_1200151113"/>
      <w:bookmarkStart w:id="11322" w:name="sub_1200152113"/>
      <w:bookmarkStart w:id="11323" w:name="sub_12001653"/>
      <w:bookmarkStart w:id="11324" w:name="sub_12001553"/>
      <w:bookmarkStart w:id="11325" w:name="sub_12001193"/>
      <w:bookmarkStart w:id="11326" w:name="sub_120011173"/>
      <w:bookmarkStart w:id="11327" w:name="sub_120016133"/>
      <w:bookmarkStart w:id="11328" w:name="sub_120011533"/>
      <w:bookmarkStart w:id="11329" w:name="sub_120016233"/>
      <w:bookmarkStart w:id="11330" w:name="sub_120011633"/>
      <w:bookmarkStart w:id="11331" w:name="sub_12001122423"/>
      <w:bookmarkStart w:id="11332" w:name="sub_120011023"/>
      <w:bookmarkStart w:id="11333" w:name="sub_1200151223"/>
      <w:bookmarkStart w:id="11334" w:name="sub_1200152223"/>
      <w:bookmarkStart w:id="11335" w:name="sub_12001122323"/>
      <w:bookmarkStart w:id="11336" w:name="sub_12001923"/>
      <w:bookmarkStart w:id="11337" w:name="sub_1200151123"/>
      <w:bookmarkStart w:id="11338" w:name="sub_1200152123"/>
      <w:bookmarkStart w:id="11339" w:name="sub_12001663"/>
      <w:bookmarkStart w:id="11340" w:name="sub_12001563"/>
      <w:bookmarkStart w:id="11341" w:name="sub_120011103"/>
      <w:bookmarkStart w:id="11342" w:name="sub_120011183"/>
      <w:bookmarkStart w:id="11343" w:name="sub_120016143"/>
      <w:bookmarkStart w:id="11344" w:name="sub_120011543"/>
      <w:bookmarkStart w:id="11345" w:name="sub_120016243"/>
      <w:bookmarkStart w:id="11346" w:name="sub_120011643"/>
      <w:bookmarkStart w:id="11347" w:name="sub_12001121442"/>
      <w:bookmarkStart w:id="11348" w:name="sub_1200112642"/>
      <w:bookmarkStart w:id="11349" w:name="sub_12001113242"/>
      <w:bookmarkStart w:id="11350" w:name="sub_12001114242"/>
      <w:bookmarkStart w:id="11351" w:name="sub_12001121342"/>
      <w:bookmarkStart w:id="11352" w:name="sub_1200112542"/>
      <w:bookmarkStart w:id="11353" w:name="sub_12001113142"/>
      <w:bookmarkStart w:id="11354" w:name="sub_12001114142"/>
      <w:bookmarkStart w:id="11355" w:name="sub_1200112282"/>
      <w:bookmarkStart w:id="11356" w:name="sub_1200112182"/>
      <w:bookmarkStart w:id="11357" w:name="sub_12001232"/>
      <w:bookmarkStart w:id="11358" w:name="sub_1200112102"/>
      <w:bookmarkStart w:id="11359" w:name="sub_120015162"/>
      <w:bookmarkStart w:id="11360" w:name="sub_1200111362"/>
      <w:bookmarkStart w:id="11361" w:name="sub_120015262"/>
      <w:bookmarkStart w:id="11362" w:name="sub_1200111462"/>
      <w:bookmarkStart w:id="11363" w:name="sub_1200110122"/>
      <w:bookmarkStart w:id="11364" w:name="sub_12001522122"/>
      <w:bookmarkStart w:id="11365" w:name="sub_120019122"/>
      <w:bookmarkStart w:id="11366" w:name="sub_12001521122"/>
      <w:bookmarkStart w:id="11367" w:name="sub_120015522"/>
      <w:bookmarkStart w:id="11368" w:name="sub_1200111722"/>
      <w:bookmarkStart w:id="11369" w:name="sub_1200115322"/>
      <w:bookmarkStart w:id="11370" w:name="sub_1200116322"/>
      <w:bookmarkStart w:id="11371" w:name="sub_1200110222"/>
      <w:bookmarkStart w:id="11372" w:name="sub_12001522222"/>
      <w:bookmarkStart w:id="11373" w:name="sub_120019222"/>
      <w:bookmarkStart w:id="11374" w:name="sub_12001521222"/>
      <w:bookmarkStart w:id="11375" w:name="sub_120015622"/>
      <w:bookmarkStart w:id="11376" w:name="sub_1200111822"/>
      <w:bookmarkStart w:id="11377" w:name="sub_1200115422"/>
      <w:bookmarkStart w:id="11378" w:name="sub_1200116422"/>
      <w:bookmarkStart w:id="11379" w:name="sub_12001121432"/>
      <w:bookmarkStart w:id="11380" w:name="sub_1200112632"/>
      <w:bookmarkStart w:id="11381" w:name="sub_12001113232"/>
      <w:bookmarkStart w:id="11382" w:name="sub_12001114232"/>
      <w:bookmarkStart w:id="11383" w:name="sub_12001121332"/>
      <w:bookmarkStart w:id="11384" w:name="sub_1200112532"/>
      <w:bookmarkStart w:id="11385" w:name="sub_12001113132"/>
      <w:bookmarkStart w:id="11386" w:name="sub_12001114132"/>
      <w:bookmarkStart w:id="11387" w:name="sub_1200112272"/>
      <w:bookmarkStart w:id="11388" w:name="sub_1200112172"/>
      <w:bookmarkStart w:id="11389" w:name="sub_12001222"/>
      <w:bookmarkStart w:id="11390" w:name="sub_120011292"/>
      <w:bookmarkStart w:id="11391" w:name="sub_120015152"/>
      <w:bookmarkStart w:id="11392" w:name="sub_1200111352"/>
      <w:bookmarkStart w:id="11393" w:name="sub_120015252"/>
      <w:bookmarkStart w:id="11394" w:name="sub_1200111452"/>
      <w:bookmarkStart w:id="11395" w:name="sub_1200110112"/>
      <w:bookmarkStart w:id="11396" w:name="sub_12001522112"/>
      <w:bookmarkStart w:id="11397" w:name="sub_120019112"/>
      <w:bookmarkStart w:id="11398" w:name="sub_12001521112"/>
      <w:bookmarkStart w:id="11399" w:name="sub_120015512"/>
      <w:bookmarkStart w:id="11400" w:name="sub_1200111712"/>
      <w:bookmarkStart w:id="11401" w:name="sub_1200115312"/>
      <w:bookmarkStart w:id="11402" w:name="sub_1200116312"/>
      <w:bookmarkStart w:id="11403" w:name="sub_1200110212"/>
      <w:bookmarkStart w:id="11404" w:name="sub_12001522212"/>
      <w:bookmarkStart w:id="11405" w:name="sub_120019212"/>
      <w:bookmarkStart w:id="11406" w:name="sub_12001521212"/>
      <w:bookmarkStart w:id="11407" w:name="sub_120015612"/>
      <w:bookmarkStart w:id="11408" w:name="sub_1200111812"/>
      <w:bookmarkStart w:id="11409" w:name="sub_1200115412"/>
      <w:bookmarkStart w:id="11410" w:name="sub_1200116412"/>
      <w:bookmarkStart w:id="11411" w:name="sub_1200112246"/>
      <w:bookmarkStart w:id="11412" w:name="sub_1200112146"/>
      <w:bookmarkStart w:id="11413" w:name="sub_12001106"/>
      <w:bookmarkStart w:id="11414" w:name="sub_120011266"/>
      <w:bookmarkStart w:id="11415" w:name="sub_120015126"/>
      <w:bookmarkStart w:id="11416" w:name="sub_1200111326"/>
      <w:bookmarkStart w:id="11417" w:name="sub_120015226"/>
      <w:bookmarkStart w:id="11418" w:name="sub_1200111426"/>
      <w:bookmarkStart w:id="11419" w:name="sub_1200112236"/>
      <w:bookmarkStart w:id="11420" w:name="sub_1200112136"/>
      <w:bookmarkStart w:id="11421" w:name="sub_1200196"/>
      <w:bookmarkStart w:id="11422" w:name="sub_120011256"/>
      <w:bookmarkStart w:id="11423" w:name="sub_120015116"/>
      <w:bookmarkStart w:id="11424" w:name="sub_1200111316"/>
      <w:bookmarkStart w:id="11425" w:name="sub_120015216"/>
      <w:bookmarkStart w:id="11426" w:name="sub_1200111416"/>
      <w:bookmarkStart w:id="11427" w:name="sub_12001610"/>
      <w:bookmarkStart w:id="11428" w:name="sub_1200112210"/>
      <w:bookmarkStart w:id="11429" w:name="sub_12001510"/>
      <w:bookmarkStart w:id="11430" w:name="sub_1200112110"/>
      <w:bookmarkStart w:id="11431" w:name="sub_12001132"/>
      <w:bookmarkStart w:id="11432" w:name="sub_1200125"/>
      <w:bookmarkStart w:id="11433" w:name="sub_120011112"/>
      <w:bookmarkStart w:id="11434" w:name="sub_120011230"/>
      <w:bookmarkStart w:id="11435" w:name="sub_12001618"/>
      <w:bookmarkStart w:id="11436" w:name="sub_12001518"/>
      <w:bookmarkStart w:id="11437" w:name="sub_12001158"/>
      <w:bookmarkStart w:id="11438" w:name="sub_120011138"/>
      <w:bookmarkStart w:id="11439" w:name="sub_12001628"/>
      <w:bookmarkStart w:id="11440" w:name="sub_12001528"/>
      <w:bookmarkStart w:id="11441" w:name="sub_12001168"/>
      <w:bookmarkStart w:id="11442" w:name="sub_120011148"/>
      <w:bookmarkStart w:id="11443" w:name="sub_12001122414"/>
      <w:bookmarkStart w:id="11444" w:name="sub_120011014"/>
      <w:bookmarkStart w:id="11445" w:name="sub_1200151214"/>
      <w:bookmarkStart w:id="11446" w:name="sub_1200152214"/>
      <w:bookmarkStart w:id="11447" w:name="sub_12001122314"/>
      <w:bookmarkStart w:id="11448" w:name="sub_12001914"/>
      <w:bookmarkStart w:id="11449" w:name="sub_1200151114"/>
      <w:bookmarkStart w:id="11450" w:name="sub_1200152114"/>
      <w:bookmarkStart w:id="11451" w:name="sub_12001654"/>
      <w:bookmarkStart w:id="11452" w:name="sub_12001554"/>
      <w:bookmarkStart w:id="11453" w:name="sub_12001194"/>
      <w:bookmarkStart w:id="11454" w:name="sub_120011174"/>
      <w:bookmarkStart w:id="11455" w:name="sub_120016134"/>
      <w:bookmarkStart w:id="11456" w:name="sub_120011534"/>
      <w:bookmarkStart w:id="11457" w:name="sub_120016234"/>
      <w:bookmarkStart w:id="11458" w:name="sub_120011634"/>
      <w:bookmarkStart w:id="11459" w:name="sub_12001122424"/>
      <w:bookmarkStart w:id="11460" w:name="sub_120011024"/>
      <w:bookmarkStart w:id="11461" w:name="sub_1200151224"/>
      <w:bookmarkStart w:id="11462" w:name="sub_1200152224"/>
      <w:bookmarkStart w:id="11463" w:name="sub_12001122324"/>
      <w:bookmarkStart w:id="11464" w:name="sub_12001924"/>
      <w:bookmarkStart w:id="11465" w:name="sub_1200151124"/>
      <w:bookmarkStart w:id="11466" w:name="sub_1200152124"/>
      <w:bookmarkStart w:id="11467" w:name="sub_12001664"/>
      <w:bookmarkStart w:id="11468" w:name="sub_12001564"/>
      <w:bookmarkStart w:id="11469" w:name="sub_120011104"/>
      <w:bookmarkStart w:id="11470" w:name="sub_120011184"/>
      <w:bookmarkStart w:id="11471" w:name="sub_120016144"/>
      <w:bookmarkStart w:id="11472" w:name="sub_120011544"/>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p>
    <w:p w:rsidR="006645F1" w:rsidRPr="006645F1" w:rsidRDefault="006645F1" w:rsidP="006645F1">
      <w:pPr>
        <w:pStyle w:val="1"/>
        <w:suppressAutoHyphens/>
        <w:spacing w:before="0" w:after="0"/>
        <w:rPr>
          <w:rFonts w:ascii="Times New Roman" w:hAnsi="Times New Roman" w:cs="Times New Roman"/>
          <w:sz w:val="22"/>
          <w:szCs w:val="22"/>
        </w:rPr>
      </w:pPr>
      <w:r w:rsidRPr="006645F1">
        <w:rPr>
          <w:rFonts w:ascii="Times New Roman" w:hAnsi="Times New Roman" w:cs="Times New Roman"/>
          <w:sz w:val="22"/>
          <w:szCs w:val="22"/>
        </w:rPr>
        <w:t>Сведения</w:t>
      </w:r>
      <w:r w:rsidRPr="006645F1">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6645F1" w:rsidRPr="006645F1" w:rsidRDefault="006645F1" w:rsidP="006645F1">
      <w:pPr>
        <w:spacing w:after="0" w:line="240" w:lineRule="auto"/>
        <w:rPr>
          <w:rFonts w:ascii="Times New Roman" w:hAnsi="Times New Roman" w:cs="Times New Roman"/>
        </w:rPr>
      </w:pPr>
    </w:p>
    <w:tbl>
      <w:tblPr>
        <w:tblW w:w="0" w:type="auto"/>
        <w:tblInd w:w="-65" w:type="dxa"/>
        <w:tblLayout w:type="fixed"/>
        <w:tblLook w:val="0000" w:firstRow="0" w:lastRow="0" w:firstColumn="0" w:lastColumn="0" w:noHBand="0" w:noVBand="0"/>
      </w:tblPr>
      <w:tblGrid>
        <w:gridCol w:w="2206"/>
        <w:gridCol w:w="1655"/>
        <w:gridCol w:w="1652"/>
        <w:gridCol w:w="2476"/>
        <w:gridCol w:w="2118"/>
      </w:tblGrid>
      <w:tr w:rsidR="006645F1" w:rsidRPr="006645F1" w:rsidTr="003F307D">
        <w:tc>
          <w:tcPr>
            <w:tcW w:w="2206"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jc w:val="center"/>
              <w:rPr>
                <w:rFonts w:ascii="Times New Roman" w:hAnsi="Times New Roman" w:cs="Times New Roman"/>
                <w:sz w:val="22"/>
                <w:szCs w:val="22"/>
              </w:rPr>
            </w:pPr>
            <w:r w:rsidRPr="006645F1">
              <w:rPr>
                <w:rFonts w:ascii="Times New Roman" w:hAnsi="Times New Roman" w:cs="Times New Roman"/>
                <w:sz w:val="22"/>
                <w:szCs w:val="22"/>
              </w:rPr>
              <w:t xml:space="preserve">Наименование </w:t>
            </w:r>
            <w:r w:rsidRPr="006645F1">
              <w:rPr>
                <w:rFonts w:ascii="Times New Roman" w:hAnsi="Times New Roman" w:cs="Times New Roman"/>
                <w:sz w:val="22"/>
                <w:szCs w:val="22"/>
              </w:rPr>
              <w:lastRenderedPageBreak/>
              <w:t>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jc w:val="center"/>
              <w:rPr>
                <w:rFonts w:ascii="Times New Roman" w:hAnsi="Times New Roman" w:cs="Times New Roman"/>
                <w:sz w:val="22"/>
                <w:szCs w:val="22"/>
              </w:rPr>
            </w:pPr>
            <w:r w:rsidRPr="006645F1">
              <w:rPr>
                <w:rFonts w:ascii="Times New Roman" w:hAnsi="Times New Roman" w:cs="Times New Roman"/>
                <w:sz w:val="22"/>
                <w:szCs w:val="22"/>
              </w:rPr>
              <w:lastRenderedPageBreak/>
              <w:t>Адрес</w:t>
            </w:r>
          </w:p>
        </w:tc>
        <w:tc>
          <w:tcPr>
            <w:tcW w:w="1652"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jc w:val="center"/>
              <w:rPr>
                <w:rFonts w:ascii="Times New Roman" w:hAnsi="Times New Roman" w:cs="Times New Roman"/>
                <w:sz w:val="22"/>
                <w:szCs w:val="22"/>
              </w:rPr>
            </w:pPr>
            <w:r w:rsidRPr="006645F1">
              <w:rPr>
                <w:rFonts w:ascii="Times New Roman" w:hAnsi="Times New Roman" w:cs="Times New Roman"/>
                <w:sz w:val="22"/>
                <w:szCs w:val="22"/>
              </w:rPr>
              <w:t xml:space="preserve">Контактные </w:t>
            </w:r>
            <w:r w:rsidRPr="006645F1">
              <w:rPr>
                <w:rFonts w:ascii="Times New Roman" w:hAnsi="Times New Roman" w:cs="Times New Roman"/>
                <w:sz w:val="22"/>
                <w:szCs w:val="22"/>
              </w:rPr>
              <w:lastRenderedPageBreak/>
              <w:t>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jc w:val="center"/>
              <w:rPr>
                <w:rFonts w:ascii="Times New Roman" w:hAnsi="Times New Roman" w:cs="Times New Roman"/>
                <w:sz w:val="22"/>
                <w:szCs w:val="22"/>
              </w:rPr>
            </w:pPr>
            <w:r w:rsidRPr="006645F1">
              <w:rPr>
                <w:rFonts w:ascii="Times New Roman" w:hAnsi="Times New Roman" w:cs="Times New Roman"/>
                <w:sz w:val="22"/>
                <w:szCs w:val="22"/>
              </w:rPr>
              <w:lastRenderedPageBreak/>
              <w:t>График работы</w:t>
            </w: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6645F1" w:rsidRPr="006645F1" w:rsidRDefault="006645F1" w:rsidP="006645F1">
            <w:pPr>
              <w:pStyle w:val="a9"/>
              <w:jc w:val="center"/>
              <w:rPr>
                <w:rFonts w:ascii="Times New Roman" w:hAnsi="Times New Roman" w:cs="Times New Roman"/>
                <w:sz w:val="22"/>
                <w:szCs w:val="22"/>
              </w:rPr>
            </w:pPr>
            <w:r w:rsidRPr="006645F1">
              <w:rPr>
                <w:rFonts w:ascii="Times New Roman" w:hAnsi="Times New Roman" w:cs="Times New Roman"/>
                <w:sz w:val="22"/>
                <w:szCs w:val="22"/>
              </w:rPr>
              <w:t>Адрес Интернет-</w:t>
            </w:r>
            <w:r w:rsidRPr="006645F1">
              <w:rPr>
                <w:rFonts w:ascii="Times New Roman" w:hAnsi="Times New Roman" w:cs="Times New Roman"/>
                <w:sz w:val="22"/>
                <w:szCs w:val="22"/>
              </w:rPr>
              <w:lastRenderedPageBreak/>
              <w:t>сайта (страницы), адрес электронной почты</w:t>
            </w:r>
          </w:p>
        </w:tc>
      </w:tr>
      <w:tr w:rsidR="006645F1" w:rsidRPr="006645F1" w:rsidTr="003F307D">
        <w:tc>
          <w:tcPr>
            <w:tcW w:w="2206"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snapToGrid w:val="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snapToGrid w:val="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snapToGrid w:val="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snapToGrid w:val="0"/>
              <w:jc w:val="center"/>
              <w:rPr>
                <w:rFonts w:ascii="Times New Roman" w:hAnsi="Times New Roman" w:cs="Times New Roman"/>
                <w:sz w:val="22"/>
                <w:szCs w:val="22"/>
              </w:rPr>
            </w:pP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6645F1" w:rsidRPr="006645F1" w:rsidRDefault="006645F1" w:rsidP="006645F1">
            <w:pPr>
              <w:pStyle w:val="a9"/>
              <w:snapToGrid w:val="0"/>
              <w:jc w:val="center"/>
              <w:rPr>
                <w:rFonts w:ascii="Times New Roman" w:hAnsi="Times New Roman" w:cs="Times New Roman"/>
                <w:sz w:val="22"/>
                <w:szCs w:val="22"/>
              </w:rPr>
            </w:pPr>
          </w:p>
        </w:tc>
      </w:tr>
      <w:tr w:rsidR="006645F1" w:rsidRPr="006645F1" w:rsidTr="003F307D">
        <w:tc>
          <w:tcPr>
            <w:tcW w:w="2206"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snapToGrid w:val="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snapToGrid w:val="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snapToGrid w:val="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snapToGrid w:val="0"/>
              <w:jc w:val="center"/>
              <w:rPr>
                <w:rFonts w:ascii="Times New Roman" w:hAnsi="Times New Roman" w:cs="Times New Roman"/>
                <w:sz w:val="22"/>
                <w:szCs w:val="22"/>
              </w:rPr>
            </w:pP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6645F1" w:rsidRPr="006645F1" w:rsidRDefault="006645F1" w:rsidP="006645F1">
            <w:pPr>
              <w:pStyle w:val="a9"/>
              <w:snapToGrid w:val="0"/>
              <w:jc w:val="center"/>
              <w:rPr>
                <w:rFonts w:ascii="Times New Roman" w:hAnsi="Times New Roman" w:cs="Times New Roman"/>
                <w:sz w:val="22"/>
                <w:szCs w:val="22"/>
              </w:rPr>
            </w:pPr>
          </w:p>
        </w:tc>
      </w:tr>
      <w:tr w:rsidR="006645F1" w:rsidRPr="006645F1" w:rsidTr="003F307D">
        <w:tc>
          <w:tcPr>
            <w:tcW w:w="2206"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snapToGrid w:val="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snapToGrid w:val="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snapToGrid w:val="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6645F1" w:rsidRPr="006645F1" w:rsidRDefault="006645F1" w:rsidP="006645F1">
            <w:pPr>
              <w:pStyle w:val="a9"/>
              <w:snapToGrid w:val="0"/>
              <w:jc w:val="center"/>
              <w:rPr>
                <w:rFonts w:ascii="Times New Roman" w:hAnsi="Times New Roman" w:cs="Times New Roman"/>
                <w:sz w:val="22"/>
                <w:szCs w:val="22"/>
              </w:rPr>
            </w:pP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6645F1" w:rsidRPr="006645F1" w:rsidRDefault="006645F1" w:rsidP="006645F1">
            <w:pPr>
              <w:pStyle w:val="a9"/>
              <w:snapToGrid w:val="0"/>
              <w:jc w:val="center"/>
              <w:rPr>
                <w:rFonts w:ascii="Times New Roman" w:hAnsi="Times New Roman" w:cs="Times New Roman"/>
                <w:sz w:val="22"/>
                <w:szCs w:val="22"/>
              </w:rPr>
            </w:pPr>
          </w:p>
        </w:tc>
      </w:tr>
    </w:tbl>
    <w:p w:rsidR="006645F1" w:rsidRPr="006645F1" w:rsidRDefault="006645F1" w:rsidP="006645F1">
      <w:pPr>
        <w:tabs>
          <w:tab w:val="left" w:pos="1035"/>
        </w:tabs>
        <w:spacing w:after="0" w:line="240" w:lineRule="auto"/>
        <w:rPr>
          <w:rFonts w:ascii="Times New Roman" w:hAnsi="Times New Roman" w:cs="Times New Roman"/>
        </w:rPr>
      </w:pPr>
      <w:bookmarkStart w:id="11473" w:name="sub_117244"/>
      <w:bookmarkStart w:id="11474" w:name="sub_11221444"/>
      <w:bookmarkStart w:id="11475" w:name="sub_1122644"/>
      <w:bookmarkStart w:id="11476" w:name="sub_11213244"/>
      <w:bookmarkStart w:id="11477" w:name="sub_11214244"/>
      <w:bookmarkStart w:id="11478" w:name="sub_11221344"/>
      <w:bookmarkStart w:id="11479" w:name="sub_1122544"/>
      <w:bookmarkStart w:id="11480" w:name="sub_11213144"/>
      <w:bookmarkStart w:id="11481" w:name="sub_11214144"/>
      <w:bookmarkStart w:id="11482" w:name="sub_1122284"/>
      <w:bookmarkStart w:id="11483" w:name="sub_1122184"/>
      <w:bookmarkStart w:id="11484" w:name="sub_11154"/>
      <w:bookmarkStart w:id="11485" w:name="sub_1122104"/>
      <w:bookmarkStart w:id="11486" w:name="sub_116164"/>
      <w:bookmarkStart w:id="11487" w:name="sub_1121364"/>
      <w:bookmarkStart w:id="11488" w:name="sub_116264"/>
      <w:bookmarkStart w:id="11489" w:name="sub_1121464"/>
      <w:bookmarkStart w:id="11490" w:name="sub_1111124"/>
      <w:bookmarkStart w:id="11491" w:name="sub_11622124"/>
      <w:bookmarkStart w:id="11492" w:name="sub_1110124"/>
      <w:bookmarkStart w:id="11493" w:name="sub_11621124"/>
      <w:bookmarkStart w:id="11494" w:name="sub_116524"/>
      <w:bookmarkStart w:id="11495" w:name="sub_1121724"/>
      <w:bookmarkStart w:id="11496" w:name="sub_1125324"/>
      <w:bookmarkStart w:id="11497" w:name="sub_1126324"/>
      <w:bookmarkStart w:id="11498" w:name="sub_1111224"/>
      <w:bookmarkStart w:id="11499" w:name="sub_11622224"/>
      <w:bookmarkStart w:id="11500" w:name="sub_1110224"/>
      <w:bookmarkStart w:id="11501" w:name="sub_11621224"/>
      <w:bookmarkStart w:id="11502" w:name="sub_116624"/>
      <w:bookmarkStart w:id="11503" w:name="sub_1121824"/>
      <w:bookmarkStart w:id="11504" w:name="sub_1125424"/>
      <w:bookmarkStart w:id="11505" w:name="sub_1126424"/>
      <w:bookmarkStart w:id="11506" w:name="sub_11221434"/>
      <w:bookmarkStart w:id="11507" w:name="sub_1122634"/>
      <w:bookmarkStart w:id="11508" w:name="sub_11213234"/>
      <w:bookmarkStart w:id="11509" w:name="sub_11214234"/>
      <w:bookmarkStart w:id="11510" w:name="sub_11221334"/>
      <w:bookmarkStart w:id="11511" w:name="sub_1122534"/>
      <w:bookmarkStart w:id="11512" w:name="sub_11213134"/>
      <w:bookmarkStart w:id="11513" w:name="sub_11214134"/>
      <w:bookmarkStart w:id="11514" w:name="sub_1122274"/>
      <w:bookmarkStart w:id="11515" w:name="sub_1122174"/>
      <w:bookmarkStart w:id="11516" w:name="sub_11144"/>
      <w:bookmarkStart w:id="11517" w:name="sub_112294"/>
      <w:bookmarkStart w:id="11518" w:name="sub_116154"/>
      <w:bookmarkStart w:id="11519" w:name="sub_1121354"/>
      <w:bookmarkStart w:id="11520" w:name="sub_116254"/>
      <w:bookmarkStart w:id="11521" w:name="sub_1121454"/>
      <w:bookmarkStart w:id="11522" w:name="sub_1111114"/>
      <w:bookmarkStart w:id="11523" w:name="sub_11622114"/>
      <w:bookmarkStart w:id="11524" w:name="sub_1110114"/>
      <w:bookmarkStart w:id="11525" w:name="sub_11621114"/>
      <w:bookmarkStart w:id="11526" w:name="sub_116514"/>
      <w:bookmarkStart w:id="11527" w:name="sub_1121714"/>
      <w:bookmarkStart w:id="11528" w:name="sub_1125314"/>
      <w:bookmarkStart w:id="11529" w:name="sub_1126314"/>
      <w:bookmarkStart w:id="11530" w:name="sub_1111214"/>
      <w:bookmarkStart w:id="11531" w:name="sub_11622214"/>
      <w:bookmarkStart w:id="11532" w:name="sub_1110214"/>
      <w:bookmarkStart w:id="11533" w:name="sub_11621214"/>
      <w:bookmarkStart w:id="11534" w:name="sub_116614"/>
      <w:bookmarkStart w:id="11535" w:name="sub_1121814"/>
      <w:bookmarkStart w:id="11536" w:name="sub_1125414"/>
      <w:bookmarkStart w:id="11537" w:name="sub_1126414"/>
      <w:bookmarkStart w:id="11538" w:name="sub_1122248"/>
      <w:bookmarkStart w:id="11539" w:name="sub_1122148"/>
      <w:bookmarkStart w:id="11540" w:name="sub_11118"/>
      <w:bookmarkStart w:id="11541" w:name="sub_112268"/>
      <w:bookmarkStart w:id="11542" w:name="sub_116128"/>
      <w:bookmarkStart w:id="11543" w:name="sub_1121328"/>
      <w:bookmarkStart w:id="11544" w:name="sub_116228"/>
      <w:bookmarkStart w:id="11545" w:name="sub_1121428"/>
      <w:bookmarkStart w:id="11546" w:name="sub_1122238"/>
      <w:bookmarkStart w:id="11547" w:name="sub_1122138"/>
      <w:bookmarkStart w:id="11548" w:name="sub_11108"/>
      <w:bookmarkStart w:id="11549" w:name="sub_112258"/>
      <w:bookmarkStart w:id="11550" w:name="sub_116118"/>
      <w:bookmarkStart w:id="11551" w:name="sub_1121318"/>
      <w:bookmarkStart w:id="11552" w:name="sub_116218"/>
      <w:bookmarkStart w:id="11553" w:name="sub_1121418"/>
      <w:bookmarkStart w:id="11554" w:name="sub_11730"/>
      <w:bookmarkStart w:id="11555" w:name="sub_1122212"/>
      <w:bookmarkStart w:id="11556" w:name="sub_11630"/>
      <w:bookmarkStart w:id="11557" w:name="sub_1122112"/>
      <w:bookmarkStart w:id="11558" w:name="sub_11234"/>
      <w:bookmarkStart w:id="11559" w:name="sub_1119"/>
      <w:bookmarkStart w:id="11560" w:name="sub_112114"/>
      <w:bookmarkStart w:id="11561" w:name="sub_112232"/>
      <w:bookmarkStart w:id="11562" w:name="sub_117110"/>
      <w:bookmarkStart w:id="11563" w:name="sub_116110"/>
      <w:bookmarkStart w:id="11564" w:name="sub_112510"/>
      <w:bookmarkStart w:id="11565" w:name="sub_1121310"/>
      <w:bookmarkStart w:id="11566" w:name="sub_117210"/>
      <w:bookmarkStart w:id="11567" w:name="sub_116210"/>
      <w:bookmarkStart w:id="11568" w:name="sub_112610"/>
      <w:bookmarkStart w:id="11569" w:name="sub_1121410"/>
      <w:bookmarkStart w:id="11570" w:name="sub_11222416"/>
      <w:bookmarkStart w:id="11571" w:name="sub_111116"/>
      <w:bookmarkStart w:id="11572" w:name="sub_1161216"/>
      <w:bookmarkStart w:id="11573" w:name="sub_1162216"/>
      <w:bookmarkStart w:id="11574" w:name="sub_11222316"/>
      <w:bookmarkStart w:id="11575" w:name="sub_111016"/>
      <w:bookmarkStart w:id="11576" w:name="sub_1161116"/>
      <w:bookmarkStart w:id="11577" w:name="sub_1162116"/>
      <w:bookmarkStart w:id="11578" w:name="sub_11756"/>
      <w:bookmarkStart w:id="11579" w:name="sub_11656"/>
      <w:bookmarkStart w:id="11580" w:name="sub_11296"/>
      <w:bookmarkStart w:id="11581" w:name="sub_112176"/>
      <w:bookmarkStart w:id="11582" w:name="sub_117136"/>
      <w:bookmarkStart w:id="11583" w:name="sub_112536"/>
      <w:bookmarkStart w:id="11584" w:name="sub_117236"/>
      <w:bookmarkStart w:id="11585" w:name="sub_112636"/>
      <w:bookmarkStart w:id="11586" w:name="sub_11222426"/>
      <w:bookmarkStart w:id="11587" w:name="sub_111126"/>
      <w:bookmarkStart w:id="11588" w:name="sub_1161226"/>
      <w:bookmarkStart w:id="11589" w:name="sub_1162226"/>
      <w:bookmarkStart w:id="11590" w:name="sub_11222326"/>
      <w:bookmarkStart w:id="11591" w:name="sub_111026"/>
      <w:bookmarkStart w:id="11592" w:name="sub_1161126"/>
      <w:bookmarkStart w:id="11593" w:name="sub_1162126"/>
      <w:bookmarkStart w:id="11594" w:name="sub_11766"/>
      <w:bookmarkStart w:id="11595" w:name="sub_11666"/>
      <w:bookmarkStart w:id="11596" w:name="sub_112106"/>
      <w:bookmarkStart w:id="11597" w:name="sub_112186"/>
      <w:bookmarkStart w:id="11598" w:name="sub_117146"/>
      <w:bookmarkStart w:id="11599" w:name="sub_112546"/>
      <w:bookmarkStart w:id="11600" w:name="sub_117246"/>
      <w:bookmarkStart w:id="11601" w:name="sub_112646"/>
      <w:bookmarkStart w:id="11602" w:name="sub_112214412"/>
      <w:bookmarkStart w:id="11603" w:name="sub_112132412"/>
      <w:bookmarkStart w:id="11604" w:name="sub_112213412"/>
      <w:bookmarkStart w:id="11605" w:name="sub_112131412"/>
      <w:bookmarkStart w:id="11606" w:name="sub_11222812"/>
      <w:bookmarkStart w:id="11607" w:name="sub_111512"/>
      <w:bookmarkStart w:id="11608" w:name="sub_1161612"/>
      <w:bookmarkStart w:id="11609" w:name="sub_1162612"/>
      <w:bookmarkStart w:id="11610" w:name="sub_11111212"/>
      <w:bookmarkStart w:id="11611" w:name="sub_11101212"/>
      <w:bookmarkStart w:id="11612" w:name="sub_1165212"/>
      <w:bookmarkStart w:id="11613" w:name="sub_11253212"/>
      <w:bookmarkStart w:id="11614" w:name="sub_11112212"/>
      <w:bookmarkStart w:id="11615" w:name="sub_11102212"/>
      <w:bookmarkStart w:id="11616" w:name="sub_1166212"/>
      <w:bookmarkStart w:id="11617" w:name="sub_11254212"/>
      <w:bookmarkStart w:id="11618" w:name="sub_112214312"/>
      <w:bookmarkStart w:id="11619" w:name="sub_112132312"/>
      <w:bookmarkStart w:id="11620" w:name="sub_112213312"/>
      <w:bookmarkStart w:id="11621" w:name="sub_112131312"/>
      <w:bookmarkStart w:id="11622" w:name="sub_11222712"/>
      <w:bookmarkStart w:id="11623" w:name="sub_111412"/>
      <w:bookmarkStart w:id="11624" w:name="sub_1161512"/>
      <w:bookmarkStart w:id="11625" w:name="sub_1162512"/>
      <w:bookmarkStart w:id="11626" w:name="sub_11111112"/>
      <w:bookmarkStart w:id="11627" w:name="sub_11101112"/>
      <w:bookmarkStart w:id="11628" w:name="sub_1165112"/>
      <w:bookmarkStart w:id="11629" w:name="sub_11253112"/>
      <w:bookmarkStart w:id="11630" w:name="sub_11112112"/>
      <w:bookmarkStart w:id="11631" w:name="sub_11102112"/>
      <w:bookmarkStart w:id="11632" w:name="sub_1166112"/>
      <w:bookmarkStart w:id="11633" w:name="sub_11254112"/>
      <w:bookmarkStart w:id="11634" w:name="sub_11222452"/>
      <w:bookmarkStart w:id="11635" w:name="sub_111152"/>
      <w:bookmarkStart w:id="11636" w:name="sub_1161252"/>
      <w:bookmarkStart w:id="11637" w:name="sub_1162252"/>
      <w:bookmarkStart w:id="11638" w:name="sub_11222352"/>
      <w:bookmarkStart w:id="11639" w:name="sub_111052"/>
      <w:bookmarkStart w:id="11640" w:name="sub_1161152"/>
      <w:bookmarkStart w:id="11641" w:name="sub_1162152"/>
      <w:bookmarkStart w:id="11642" w:name="sub_11792"/>
      <w:bookmarkStart w:id="11643" w:name="sub_11692"/>
      <w:bookmarkStart w:id="11644" w:name="sub_112312"/>
      <w:bookmarkStart w:id="11645" w:name="sub_1121112"/>
      <w:bookmarkStart w:id="11646" w:name="sub_117172"/>
      <w:bookmarkStart w:id="11647" w:name="sub_112572"/>
      <w:bookmarkStart w:id="11648" w:name="sub_117272"/>
      <w:bookmarkStart w:id="11649" w:name="sub_112672"/>
      <w:bookmarkStart w:id="11650" w:name="sub_112224132"/>
      <w:bookmarkStart w:id="11651" w:name="sub_11612132"/>
      <w:bookmarkStart w:id="11652" w:name="sub_112223132"/>
      <w:bookmarkStart w:id="11653" w:name="sub_11611132"/>
      <w:bookmarkStart w:id="11654" w:name="sub_117532"/>
      <w:bookmarkStart w:id="11655" w:name="sub_112932"/>
      <w:bookmarkStart w:id="11656" w:name="sub_1171332"/>
      <w:bookmarkStart w:id="11657" w:name="sub_1172332"/>
      <w:bookmarkStart w:id="11658" w:name="sub_112224232"/>
      <w:bookmarkStart w:id="11659" w:name="sub_11612232"/>
      <w:bookmarkStart w:id="11660" w:name="sub_112223232"/>
      <w:bookmarkStart w:id="11661" w:name="sub_11611232"/>
      <w:bookmarkStart w:id="11662" w:name="sub_117632"/>
      <w:bookmarkStart w:id="11663" w:name="sub_1121032"/>
      <w:bookmarkStart w:id="11664" w:name="sub_1171432"/>
      <w:bookmarkStart w:id="11665" w:name="sub_1172432"/>
      <w:bookmarkStart w:id="11666" w:name="sub_112214422"/>
      <w:bookmarkStart w:id="11667" w:name="sub_112132422"/>
      <w:bookmarkStart w:id="11668" w:name="sub_112213422"/>
      <w:bookmarkStart w:id="11669" w:name="sub_112131422"/>
      <w:bookmarkStart w:id="11670" w:name="sub_11222822"/>
      <w:bookmarkStart w:id="11671" w:name="sub_111522"/>
      <w:bookmarkStart w:id="11672" w:name="sub_1161622"/>
      <w:bookmarkStart w:id="11673" w:name="sub_1162622"/>
      <w:bookmarkStart w:id="11674" w:name="sub_11111222"/>
      <w:bookmarkStart w:id="11675" w:name="sub_11101222"/>
      <w:bookmarkStart w:id="11676" w:name="sub_1165222"/>
      <w:bookmarkStart w:id="11677" w:name="sub_11253222"/>
      <w:bookmarkStart w:id="11678" w:name="sub_11112222"/>
      <w:bookmarkStart w:id="11679" w:name="sub_11102222"/>
      <w:bookmarkStart w:id="11680" w:name="sub_1166222"/>
      <w:bookmarkStart w:id="11681" w:name="sub_11254222"/>
      <w:bookmarkStart w:id="11682" w:name="sub_112214322"/>
      <w:bookmarkStart w:id="11683" w:name="sub_112132322"/>
      <w:bookmarkStart w:id="11684" w:name="sub_112213322"/>
      <w:bookmarkStart w:id="11685" w:name="sub_112131322"/>
      <w:bookmarkStart w:id="11686" w:name="sub_11222722"/>
      <w:bookmarkStart w:id="11687" w:name="sub_111422"/>
      <w:bookmarkStart w:id="11688" w:name="sub_1161522"/>
      <w:bookmarkStart w:id="11689" w:name="sub_1162522"/>
      <w:bookmarkStart w:id="11690" w:name="sub_11111122"/>
      <w:bookmarkStart w:id="11691" w:name="sub_11101122"/>
      <w:bookmarkStart w:id="11692" w:name="sub_1165122"/>
      <w:bookmarkStart w:id="11693" w:name="sub_11253122"/>
      <w:bookmarkStart w:id="11694" w:name="sub_11112122"/>
      <w:bookmarkStart w:id="11695" w:name="sub_11102122"/>
      <w:bookmarkStart w:id="11696" w:name="sub_1166122"/>
      <w:bookmarkStart w:id="11697" w:name="sub_11254122"/>
      <w:bookmarkStart w:id="11698" w:name="sub_11222462"/>
      <w:bookmarkStart w:id="11699" w:name="sub_111162"/>
      <w:bookmarkStart w:id="11700" w:name="sub_1161262"/>
      <w:bookmarkStart w:id="11701" w:name="sub_1162262"/>
      <w:bookmarkStart w:id="11702" w:name="sub_11222362"/>
      <w:bookmarkStart w:id="11703" w:name="sub_111062"/>
      <w:bookmarkStart w:id="11704" w:name="sub_1161162"/>
      <w:bookmarkStart w:id="11705" w:name="sub_1162162"/>
      <w:bookmarkStart w:id="11706" w:name="sub_117102"/>
      <w:bookmarkStart w:id="11707" w:name="sub_116102"/>
      <w:bookmarkStart w:id="11708" w:name="sub_112322"/>
      <w:bookmarkStart w:id="11709" w:name="sub_1121122"/>
      <w:bookmarkStart w:id="11710" w:name="sub_117182"/>
      <w:bookmarkStart w:id="11711" w:name="sub_112582"/>
      <w:bookmarkStart w:id="11712" w:name="sub_117282"/>
      <w:bookmarkStart w:id="11713" w:name="sub_112682"/>
      <w:bookmarkStart w:id="11714" w:name="sub_112224142"/>
      <w:bookmarkStart w:id="11715" w:name="sub_11612142"/>
      <w:bookmarkStart w:id="11716" w:name="sub_112223142"/>
      <w:bookmarkStart w:id="11717" w:name="sub_11611142"/>
      <w:bookmarkStart w:id="11718" w:name="sub_117542"/>
      <w:bookmarkStart w:id="11719" w:name="sub_112942"/>
      <w:bookmarkStart w:id="11720" w:name="sub_1171342"/>
      <w:bookmarkStart w:id="11721" w:name="sub_1172342"/>
      <w:bookmarkStart w:id="11722" w:name="sub_112224242"/>
      <w:bookmarkStart w:id="11723" w:name="sub_11612242"/>
      <w:bookmarkStart w:id="11724" w:name="sub_112223242"/>
      <w:bookmarkStart w:id="11725" w:name="sub_11611242"/>
      <w:bookmarkStart w:id="11726" w:name="sub_117642"/>
      <w:bookmarkStart w:id="11727" w:name="sub_1121042"/>
      <w:bookmarkStart w:id="11728" w:name="sub_1171442"/>
      <w:bookmarkStart w:id="11729" w:name="sub_1172442"/>
      <w:bookmarkStart w:id="11730" w:name="sub_11221443"/>
      <w:bookmarkStart w:id="11731" w:name="sub_1122643"/>
      <w:bookmarkStart w:id="11732" w:name="sub_11213243"/>
      <w:bookmarkStart w:id="11733" w:name="sub_11214243"/>
      <w:bookmarkStart w:id="11734" w:name="sub_11221343"/>
      <w:bookmarkStart w:id="11735" w:name="sub_1122543"/>
      <w:bookmarkStart w:id="11736" w:name="sub_11213143"/>
      <w:bookmarkStart w:id="11737" w:name="sub_11214143"/>
      <w:bookmarkStart w:id="11738" w:name="sub_1122283"/>
      <w:bookmarkStart w:id="11739" w:name="sub_1122183"/>
      <w:bookmarkStart w:id="11740" w:name="sub_11153"/>
      <w:bookmarkStart w:id="11741" w:name="sub_1122103"/>
      <w:bookmarkStart w:id="11742" w:name="sub_116163"/>
      <w:bookmarkStart w:id="11743" w:name="sub_1121363"/>
      <w:bookmarkStart w:id="11744" w:name="sub_116263"/>
      <w:bookmarkStart w:id="11745" w:name="sub_1121463"/>
      <w:bookmarkStart w:id="11746" w:name="sub_1111123"/>
      <w:bookmarkStart w:id="11747" w:name="sub_11622123"/>
      <w:bookmarkStart w:id="11748" w:name="sub_1110123"/>
      <w:bookmarkStart w:id="11749" w:name="sub_11621123"/>
      <w:bookmarkStart w:id="11750" w:name="sub_116523"/>
      <w:bookmarkStart w:id="11751" w:name="sub_1121723"/>
      <w:bookmarkStart w:id="11752" w:name="sub_1125323"/>
      <w:bookmarkStart w:id="11753" w:name="sub_1126323"/>
      <w:bookmarkStart w:id="11754" w:name="sub_1111223"/>
      <w:bookmarkStart w:id="11755" w:name="sub_11622223"/>
      <w:bookmarkStart w:id="11756" w:name="sub_1110223"/>
      <w:bookmarkStart w:id="11757" w:name="sub_11621223"/>
      <w:bookmarkStart w:id="11758" w:name="sub_116623"/>
      <w:bookmarkStart w:id="11759" w:name="sub_1121823"/>
      <w:bookmarkStart w:id="11760" w:name="sub_1125423"/>
      <w:bookmarkStart w:id="11761" w:name="sub_1126423"/>
      <w:bookmarkStart w:id="11762" w:name="sub_11221433"/>
      <w:bookmarkStart w:id="11763" w:name="sub_1122633"/>
      <w:bookmarkStart w:id="11764" w:name="sub_11213233"/>
      <w:bookmarkStart w:id="11765" w:name="sub_11214233"/>
      <w:bookmarkStart w:id="11766" w:name="sub_11221333"/>
      <w:bookmarkStart w:id="11767" w:name="sub_1122533"/>
      <w:bookmarkStart w:id="11768" w:name="sub_11213133"/>
      <w:bookmarkStart w:id="11769" w:name="sub_11214133"/>
      <w:bookmarkStart w:id="11770" w:name="sub_1122273"/>
      <w:bookmarkStart w:id="11771" w:name="sub_1122173"/>
      <w:bookmarkStart w:id="11772" w:name="sub_11143"/>
      <w:bookmarkStart w:id="11773" w:name="sub_112293"/>
      <w:bookmarkStart w:id="11774" w:name="sub_116153"/>
      <w:bookmarkStart w:id="11775" w:name="sub_1121353"/>
      <w:bookmarkStart w:id="11776" w:name="sub_116253"/>
      <w:bookmarkStart w:id="11777" w:name="sub_1121453"/>
      <w:bookmarkStart w:id="11778" w:name="sub_1111113"/>
      <w:bookmarkStart w:id="11779" w:name="sub_11622113"/>
      <w:bookmarkStart w:id="11780" w:name="sub_1110113"/>
      <w:bookmarkStart w:id="11781" w:name="sub_11621113"/>
      <w:bookmarkStart w:id="11782" w:name="sub_116513"/>
      <w:bookmarkStart w:id="11783" w:name="sub_1121713"/>
      <w:bookmarkStart w:id="11784" w:name="sub_1125313"/>
      <w:bookmarkStart w:id="11785" w:name="sub_1126313"/>
      <w:bookmarkStart w:id="11786" w:name="sub_1111213"/>
      <w:bookmarkStart w:id="11787" w:name="sub_11622213"/>
      <w:bookmarkStart w:id="11788" w:name="sub_1110213"/>
      <w:bookmarkStart w:id="11789" w:name="sub_11621213"/>
      <w:bookmarkStart w:id="11790" w:name="sub_116613"/>
      <w:bookmarkStart w:id="11791" w:name="sub_1121813"/>
      <w:bookmarkStart w:id="11792" w:name="sub_1125413"/>
      <w:bookmarkStart w:id="11793" w:name="sub_1126413"/>
      <w:bookmarkStart w:id="11794" w:name="sub_1122247"/>
      <w:bookmarkStart w:id="11795" w:name="sub_1122147"/>
      <w:bookmarkStart w:id="11796" w:name="sub_11117"/>
      <w:bookmarkStart w:id="11797" w:name="sub_112267"/>
      <w:bookmarkStart w:id="11798" w:name="sub_116127"/>
      <w:bookmarkStart w:id="11799" w:name="sub_1121327"/>
      <w:bookmarkStart w:id="11800" w:name="sub_116227"/>
      <w:bookmarkStart w:id="11801" w:name="sub_1121427"/>
      <w:bookmarkStart w:id="11802" w:name="sub_1122237"/>
      <w:bookmarkStart w:id="11803" w:name="sub_1122137"/>
      <w:bookmarkStart w:id="11804" w:name="sub_11107"/>
      <w:bookmarkStart w:id="11805" w:name="sub_112257"/>
      <w:bookmarkStart w:id="11806" w:name="sub_116117"/>
      <w:bookmarkStart w:id="11807" w:name="sub_1121317"/>
      <w:bookmarkStart w:id="11808" w:name="sub_116217"/>
      <w:bookmarkStart w:id="11809" w:name="sub_1121417"/>
      <w:bookmarkStart w:id="11810" w:name="sub_11720"/>
      <w:bookmarkStart w:id="11811" w:name="sub_1122211"/>
      <w:bookmarkStart w:id="11812" w:name="sub_11620"/>
      <w:bookmarkStart w:id="11813" w:name="sub_1122111"/>
      <w:bookmarkStart w:id="11814" w:name="sub_11233"/>
      <w:bookmarkStart w:id="11815" w:name="sub_1118"/>
      <w:bookmarkStart w:id="11816" w:name="sub_112113"/>
      <w:bookmarkStart w:id="11817" w:name="sub_112231"/>
      <w:bookmarkStart w:id="11818" w:name="sub_11719"/>
      <w:bookmarkStart w:id="11819" w:name="sub_11619"/>
      <w:bookmarkStart w:id="11820" w:name="sub_11259"/>
      <w:bookmarkStart w:id="11821" w:name="sub_112139"/>
      <w:bookmarkStart w:id="11822" w:name="sub_11729"/>
      <w:bookmarkStart w:id="11823" w:name="sub_11629"/>
      <w:bookmarkStart w:id="11824" w:name="sub_11269"/>
      <w:bookmarkStart w:id="11825" w:name="sub_112149"/>
      <w:bookmarkStart w:id="11826" w:name="sub_11222415"/>
      <w:bookmarkStart w:id="11827" w:name="sub_111115"/>
      <w:bookmarkStart w:id="11828" w:name="sub_1161215"/>
      <w:bookmarkStart w:id="11829" w:name="sub_1162215"/>
      <w:bookmarkStart w:id="11830" w:name="sub_11222315"/>
      <w:bookmarkStart w:id="11831" w:name="sub_111015"/>
      <w:bookmarkStart w:id="11832" w:name="sub_1161115"/>
      <w:bookmarkStart w:id="11833" w:name="sub_1162115"/>
      <w:bookmarkStart w:id="11834" w:name="sub_11755"/>
      <w:bookmarkStart w:id="11835" w:name="sub_11655"/>
      <w:bookmarkStart w:id="11836" w:name="sub_11295"/>
      <w:bookmarkStart w:id="11837" w:name="sub_112175"/>
      <w:bookmarkStart w:id="11838" w:name="sub_117135"/>
      <w:bookmarkStart w:id="11839" w:name="sub_112535"/>
      <w:bookmarkStart w:id="11840" w:name="sub_117235"/>
      <w:bookmarkStart w:id="11841" w:name="sub_112635"/>
      <w:bookmarkStart w:id="11842" w:name="sub_11222425"/>
      <w:bookmarkStart w:id="11843" w:name="sub_111125"/>
      <w:bookmarkStart w:id="11844" w:name="sub_1161225"/>
      <w:bookmarkStart w:id="11845" w:name="sub_1162225"/>
      <w:bookmarkStart w:id="11846" w:name="sub_11222325"/>
      <w:bookmarkStart w:id="11847" w:name="sub_111025"/>
      <w:bookmarkStart w:id="11848" w:name="sub_1161125"/>
      <w:bookmarkStart w:id="11849" w:name="sub_1162125"/>
      <w:bookmarkStart w:id="11850" w:name="sub_11765"/>
      <w:bookmarkStart w:id="11851" w:name="sub_11665"/>
      <w:bookmarkStart w:id="11852" w:name="sub_112105"/>
      <w:bookmarkStart w:id="11853" w:name="sub_112185"/>
      <w:bookmarkStart w:id="11854" w:name="sub_117145"/>
      <w:bookmarkStart w:id="11855" w:name="sub_112545"/>
      <w:bookmarkStart w:id="11856" w:name="sub_117245"/>
      <w:bookmarkStart w:id="11857" w:name="sub_112645"/>
      <w:bookmarkStart w:id="11858" w:name="sub_112214411"/>
      <w:bookmarkStart w:id="11859" w:name="sub_112132411"/>
      <w:bookmarkStart w:id="11860" w:name="sub_112213411"/>
      <w:bookmarkStart w:id="11861" w:name="sub_112131411"/>
      <w:bookmarkStart w:id="11862" w:name="sub_11222811"/>
      <w:bookmarkStart w:id="11863" w:name="sub_111511"/>
      <w:bookmarkStart w:id="11864" w:name="sub_1161611"/>
      <w:bookmarkStart w:id="11865" w:name="sub_1162611"/>
      <w:bookmarkStart w:id="11866" w:name="sub_11111211"/>
      <w:bookmarkStart w:id="11867" w:name="sub_11101211"/>
      <w:bookmarkStart w:id="11868" w:name="sub_1165211"/>
      <w:bookmarkStart w:id="11869" w:name="sub_11253211"/>
      <w:bookmarkStart w:id="11870" w:name="sub_11112211"/>
      <w:bookmarkStart w:id="11871" w:name="sub_11102211"/>
      <w:bookmarkStart w:id="11872" w:name="sub_1166211"/>
      <w:bookmarkStart w:id="11873" w:name="sub_11254211"/>
      <w:bookmarkStart w:id="11874" w:name="sub_112214311"/>
      <w:bookmarkStart w:id="11875" w:name="sub_112132311"/>
      <w:bookmarkStart w:id="11876" w:name="sub_112213311"/>
      <w:bookmarkStart w:id="11877" w:name="sub_112131311"/>
      <w:bookmarkStart w:id="11878" w:name="sub_11222711"/>
      <w:bookmarkStart w:id="11879" w:name="sub_111411"/>
      <w:bookmarkStart w:id="11880" w:name="sub_1161511"/>
      <w:bookmarkStart w:id="11881" w:name="sub_1162511"/>
      <w:bookmarkStart w:id="11882" w:name="sub_11111111"/>
      <w:bookmarkStart w:id="11883" w:name="sub_11101111"/>
      <w:bookmarkStart w:id="11884" w:name="sub_1165111"/>
      <w:bookmarkStart w:id="11885" w:name="sub_11253111"/>
      <w:bookmarkStart w:id="11886" w:name="sub_11112111"/>
      <w:bookmarkStart w:id="11887" w:name="sub_11102111"/>
      <w:bookmarkStart w:id="11888" w:name="sub_1166111"/>
      <w:bookmarkStart w:id="11889" w:name="sub_11254111"/>
      <w:bookmarkStart w:id="11890" w:name="sub_11222451"/>
      <w:bookmarkStart w:id="11891" w:name="sub_111151"/>
      <w:bookmarkStart w:id="11892" w:name="sub_1161251"/>
      <w:bookmarkStart w:id="11893" w:name="sub_1162251"/>
      <w:bookmarkStart w:id="11894" w:name="sub_11222351"/>
      <w:bookmarkStart w:id="11895" w:name="sub_111051"/>
      <w:bookmarkStart w:id="11896" w:name="sub_1161151"/>
      <w:bookmarkStart w:id="11897" w:name="sub_1162151"/>
      <w:bookmarkStart w:id="11898" w:name="sub_11791"/>
      <w:bookmarkStart w:id="11899" w:name="sub_11691"/>
      <w:bookmarkStart w:id="11900" w:name="sub_112311"/>
      <w:bookmarkStart w:id="11901" w:name="sub_1121111"/>
      <w:bookmarkStart w:id="11902" w:name="sub_117171"/>
      <w:bookmarkStart w:id="11903" w:name="sub_112571"/>
      <w:bookmarkStart w:id="11904" w:name="sub_117271"/>
      <w:bookmarkStart w:id="11905" w:name="sub_112671"/>
      <w:bookmarkStart w:id="11906" w:name="sub_112224131"/>
      <w:bookmarkStart w:id="11907" w:name="sub_11612131"/>
      <w:bookmarkStart w:id="11908" w:name="sub_112223131"/>
      <w:bookmarkStart w:id="11909" w:name="sub_11611131"/>
      <w:bookmarkStart w:id="11910" w:name="sub_117531"/>
      <w:bookmarkStart w:id="11911" w:name="sub_112931"/>
      <w:bookmarkStart w:id="11912" w:name="sub_1171331"/>
      <w:bookmarkStart w:id="11913" w:name="sub_1172331"/>
      <w:bookmarkStart w:id="11914" w:name="sub_112224231"/>
      <w:bookmarkStart w:id="11915" w:name="sub_11612231"/>
      <w:bookmarkStart w:id="11916" w:name="sub_112223231"/>
      <w:bookmarkStart w:id="11917" w:name="sub_11611231"/>
      <w:bookmarkStart w:id="11918" w:name="sub_117631"/>
      <w:bookmarkStart w:id="11919" w:name="sub_1121031"/>
      <w:bookmarkStart w:id="11920" w:name="sub_1171431"/>
      <w:bookmarkStart w:id="11921" w:name="sub_1172431"/>
      <w:bookmarkStart w:id="11922" w:name="sub_112214421"/>
      <w:bookmarkStart w:id="11923" w:name="sub_112132421"/>
      <w:bookmarkStart w:id="11924" w:name="sub_112213421"/>
      <w:bookmarkStart w:id="11925" w:name="sub_112131421"/>
      <w:bookmarkStart w:id="11926" w:name="sub_11222821"/>
      <w:bookmarkStart w:id="11927" w:name="sub_111521"/>
      <w:bookmarkStart w:id="11928" w:name="sub_1161621"/>
      <w:bookmarkStart w:id="11929" w:name="sub_1162621"/>
      <w:bookmarkStart w:id="11930" w:name="sub_11111221"/>
      <w:bookmarkStart w:id="11931" w:name="sub_11101221"/>
      <w:bookmarkStart w:id="11932" w:name="sub_1165221"/>
      <w:bookmarkStart w:id="11933" w:name="sub_11253221"/>
      <w:bookmarkStart w:id="11934" w:name="sub_11112221"/>
      <w:bookmarkStart w:id="11935" w:name="sub_11102221"/>
      <w:bookmarkStart w:id="11936" w:name="sub_1166221"/>
      <w:bookmarkStart w:id="11937" w:name="sub_11254221"/>
      <w:bookmarkStart w:id="11938" w:name="sub_112214321"/>
      <w:bookmarkStart w:id="11939" w:name="sub_112132321"/>
      <w:bookmarkStart w:id="11940" w:name="sub_112213321"/>
      <w:bookmarkStart w:id="11941" w:name="sub_112131321"/>
      <w:bookmarkStart w:id="11942" w:name="sub_11222721"/>
      <w:bookmarkStart w:id="11943" w:name="sub_111421"/>
      <w:bookmarkStart w:id="11944" w:name="sub_1161521"/>
      <w:bookmarkStart w:id="11945" w:name="sub_1162521"/>
      <w:bookmarkStart w:id="11946" w:name="sub_11111121"/>
      <w:bookmarkStart w:id="11947" w:name="sub_11101121"/>
      <w:bookmarkStart w:id="11948" w:name="sub_1165121"/>
      <w:bookmarkStart w:id="11949" w:name="sub_11253121"/>
      <w:bookmarkStart w:id="11950" w:name="sub_11112121"/>
      <w:bookmarkStart w:id="11951" w:name="sub_11102121"/>
      <w:bookmarkStart w:id="11952" w:name="sub_1166121"/>
      <w:bookmarkStart w:id="11953" w:name="sub_11254121"/>
      <w:bookmarkStart w:id="11954" w:name="sub_11222461"/>
      <w:bookmarkStart w:id="11955" w:name="sub_111161"/>
      <w:bookmarkStart w:id="11956" w:name="sub_1161261"/>
      <w:bookmarkStart w:id="11957" w:name="sub_1162261"/>
      <w:bookmarkStart w:id="11958" w:name="sub_11222361"/>
      <w:bookmarkStart w:id="11959" w:name="sub_111061"/>
      <w:bookmarkStart w:id="11960" w:name="sub_1161161"/>
      <w:bookmarkStart w:id="11961" w:name="sub_1162161"/>
      <w:bookmarkStart w:id="11962" w:name="sub_117101"/>
      <w:bookmarkStart w:id="11963" w:name="sub_116101"/>
      <w:bookmarkStart w:id="11964" w:name="sub_112321"/>
      <w:bookmarkStart w:id="11965" w:name="sub_1121121"/>
      <w:bookmarkStart w:id="11966" w:name="sub_117181"/>
      <w:bookmarkStart w:id="11967" w:name="sub_112581"/>
      <w:bookmarkStart w:id="11968" w:name="sub_117281"/>
      <w:bookmarkStart w:id="11969" w:name="sub_112681"/>
      <w:bookmarkStart w:id="11970" w:name="sub_112224141"/>
      <w:bookmarkStart w:id="11971" w:name="sub_11612141"/>
      <w:bookmarkStart w:id="11972" w:name="sub_112223141"/>
      <w:bookmarkStart w:id="11973" w:name="sub_11611141"/>
      <w:bookmarkStart w:id="11974" w:name="sub_117541"/>
      <w:bookmarkStart w:id="11975" w:name="sub_112941"/>
      <w:bookmarkStart w:id="11976" w:name="sub_1171341"/>
      <w:bookmarkStart w:id="11977" w:name="sub_1172341"/>
      <w:bookmarkStart w:id="11978" w:name="sub_112224241"/>
      <w:bookmarkStart w:id="11979" w:name="sub_11612241"/>
      <w:bookmarkStart w:id="11980" w:name="sub_112223241"/>
      <w:bookmarkStart w:id="11981" w:name="sub_11611241"/>
      <w:bookmarkStart w:id="11982" w:name="sub_117641"/>
      <w:bookmarkStart w:id="11983" w:name="sub_1121041"/>
      <w:bookmarkStart w:id="11984" w:name="sub_1171441"/>
      <w:bookmarkStart w:id="11985" w:name="sub_1172441"/>
      <w:bookmarkStart w:id="11986" w:name="sub_112644"/>
      <w:bookmarkStart w:id="11987" w:name="sub_1122144"/>
      <w:bookmarkStart w:id="11988" w:name="sub_11114"/>
      <w:bookmarkStart w:id="11989" w:name="sub_112264"/>
      <w:bookmarkStart w:id="11990" w:name="sub_116124"/>
      <w:bookmarkStart w:id="11991" w:name="sub_1121324"/>
      <w:bookmarkStart w:id="11992" w:name="sub_116224"/>
      <w:bookmarkStart w:id="11993" w:name="sub_1121424"/>
      <w:bookmarkStart w:id="11994" w:name="sub_1122234"/>
      <w:bookmarkStart w:id="11995" w:name="sub_1122134"/>
      <w:bookmarkStart w:id="11996" w:name="sub_11104"/>
      <w:bookmarkStart w:id="11997" w:name="sub_112254"/>
      <w:bookmarkStart w:id="11998" w:name="sub_116114"/>
      <w:bookmarkStart w:id="11999" w:name="sub_1121314"/>
      <w:bookmarkStart w:id="12000" w:name="sub_116214"/>
      <w:bookmarkStart w:id="12001" w:name="sub_1121414"/>
      <w:bookmarkStart w:id="12002" w:name="sub_1178"/>
      <w:bookmarkStart w:id="12003" w:name="sub_112228"/>
      <w:bookmarkStart w:id="12004" w:name="sub_1168"/>
      <w:bookmarkStart w:id="12005" w:name="sub_112218"/>
      <w:bookmarkStart w:id="12006" w:name="sub_11230"/>
      <w:bookmarkStart w:id="12007" w:name="sub_1115"/>
      <w:bookmarkStart w:id="12008" w:name="sub_112110"/>
      <w:bookmarkStart w:id="12009" w:name="sub_112210"/>
      <w:bookmarkStart w:id="12010" w:name="sub_11716"/>
      <w:bookmarkStart w:id="12011" w:name="sub_11616"/>
      <w:bookmarkStart w:id="12012" w:name="sub_11256"/>
      <w:bookmarkStart w:id="12013" w:name="sub_112136"/>
      <w:bookmarkStart w:id="12014" w:name="sub_11726"/>
      <w:bookmarkStart w:id="12015" w:name="sub_11626"/>
      <w:bookmarkStart w:id="12016" w:name="sub_11266"/>
      <w:bookmarkStart w:id="12017" w:name="sub_112146"/>
      <w:bookmarkStart w:id="12018" w:name="sub_11222412"/>
      <w:bookmarkStart w:id="12019" w:name="sub_111112"/>
      <w:bookmarkStart w:id="12020" w:name="sub_1161212"/>
      <w:bookmarkStart w:id="12021" w:name="sub_1162212"/>
      <w:bookmarkStart w:id="12022" w:name="sub_11222312"/>
      <w:bookmarkStart w:id="12023" w:name="sub_111012"/>
      <w:bookmarkStart w:id="12024" w:name="sub_1161112"/>
      <w:bookmarkStart w:id="12025" w:name="sub_1162112"/>
      <w:bookmarkStart w:id="12026" w:name="sub_11752"/>
      <w:bookmarkStart w:id="12027" w:name="sub_11652"/>
      <w:bookmarkStart w:id="12028" w:name="sub_11292"/>
      <w:bookmarkStart w:id="12029" w:name="sub_112172"/>
      <w:bookmarkStart w:id="12030" w:name="sub_117132"/>
      <w:bookmarkStart w:id="12031" w:name="sub_112532"/>
      <w:bookmarkStart w:id="12032" w:name="sub_117232"/>
      <w:bookmarkStart w:id="12033" w:name="sub_112632"/>
      <w:bookmarkStart w:id="12034" w:name="sub_11222422"/>
      <w:bookmarkStart w:id="12035" w:name="sub_111122"/>
      <w:bookmarkStart w:id="12036" w:name="sub_1161222"/>
      <w:bookmarkStart w:id="12037" w:name="sub_1162222"/>
      <w:bookmarkStart w:id="12038" w:name="sub_11222322"/>
      <w:bookmarkStart w:id="12039" w:name="sub_111022"/>
      <w:bookmarkStart w:id="12040" w:name="sub_1161122"/>
      <w:bookmarkStart w:id="12041" w:name="sub_1162122"/>
      <w:bookmarkStart w:id="12042" w:name="sub_11762"/>
      <w:bookmarkStart w:id="12043" w:name="sub_11662"/>
      <w:bookmarkStart w:id="12044" w:name="sub_112102"/>
      <w:bookmarkStart w:id="12045" w:name="sub_112182"/>
      <w:bookmarkStart w:id="12046" w:name="sub_117142"/>
      <w:bookmarkStart w:id="12047" w:name="sub_112542"/>
      <w:bookmarkStart w:id="12048" w:name="sub_117242"/>
      <w:bookmarkStart w:id="12049" w:name="sub_112642"/>
      <w:bookmarkStart w:id="12050" w:name="sub_1122243"/>
      <w:bookmarkStart w:id="12051" w:name="sub_1122143"/>
      <w:bookmarkStart w:id="12052" w:name="sub_11113"/>
      <w:bookmarkStart w:id="12053" w:name="sub_112263"/>
      <w:bookmarkStart w:id="12054" w:name="sub_116123"/>
      <w:bookmarkStart w:id="12055" w:name="sub_1121323"/>
      <w:bookmarkStart w:id="12056" w:name="sub_116223"/>
      <w:bookmarkStart w:id="12057" w:name="sub_1121423"/>
      <w:bookmarkStart w:id="12058" w:name="sub_1122233"/>
      <w:bookmarkStart w:id="12059" w:name="sub_1122133"/>
      <w:bookmarkStart w:id="12060" w:name="sub_11103"/>
      <w:bookmarkStart w:id="12061" w:name="sub_112253"/>
      <w:bookmarkStart w:id="12062" w:name="sub_116113"/>
      <w:bookmarkStart w:id="12063" w:name="sub_1121313"/>
      <w:bookmarkStart w:id="12064" w:name="sub_116213"/>
      <w:bookmarkStart w:id="12065" w:name="sub_1121413"/>
      <w:bookmarkStart w:id="12066" w:name="sub_1177"/>
      <w:bookmarkStart w:id="12067" w:name="sub_112227"/>
      <w:bookmarkStart w:id="12068" w:name="sub_1167"/>
      <w:bookmarkStart w:id="12069" w:name="sub_112217"/>
      <w:bookmarkStart w:id="12070" w:name="sub_11220"/>
      <w:bookmarkStart w:id="12071" w:name="sub_1114"/>
      <w:bookmarkStart w:id="12072" w:name="sub_11219"/>
      <w:bookmarkStart w:id="12073" w:name="sub_11229"/>
      <w:bookmarkStart w:id="12074" w:name="sub_11715"/>
      <w:bookmarkStart w:id="12075" w:name="sub_11615"/>
      <w:bookmarkStart w:id="12076" w:name="sub_11255"/>
      <w:bookmarkStart w:id="12077" w:name="sub_112135"/>
      <w:bookmarkStart w:id="12078" w:name="sub_11725"/>
      <w:bookmarkStart w:id="12079" w:name="sub_11625"/>
      <w:bookmarkStart w:id="12080" w:name="sub_11265"/>
      <w:bookmarkStart w:id="12081" w:name="sub_112145"/>
      <w:bookmarkStart w:id="12082" w:name="sub_11222411"/>
      <w:bookmarkStart w:id="12083" w:name="sub_111111"/>
      <w:bookmarkStart w:id="12084" w:name="sub_1161211"/>
      <w:bookmarkStart w:id="12085" w:name="sub_1162211"/>
      <w:bookmarkStart w:id="12086" w:name="sub_11222311"/>
      <w:bookmarkStart w:id="12087" w:name="sub_111011"/>
      <w:bookmarkStart w:id="12088" w:name="sub_1161111"/>
      <w:bookmarkStart w:id="12089" w:name="sub_1162111"/>
      <w:bookmarkStart w:id="12090" w:name="sub_11751"/>
      <w:bookmarkStart w:id="12091" w:name="sub_11651"/>
      <w:bookmarkStart w:id="12092" w:name="sub_11291"/>
      <w:bookmarkStart w:id="12093" w:name="sub_112171"/>
      <w:bookmarkStart w:id="12094" w:name="sub_117131"/>
      <w:bookmarkStart w:id="12095" w:name="sub_112531"/>
      <w:bookmarkStart w:id="12096" w:name="sub_117231"/>
      <w:bookmarkStart w:id="12097" w:name="sub_112631"/>
      <w:bookmarkStart w:id="12098" w:name="sub_11222421"/>
      <w:bookmarkStart w:id="12099" w:name="sub_111121"/>
      <w:bookmarkStart w:id="12100" w:name="sub_1161221"/>
      <w:bookmarkStart w:id="12101" w:name="sub_1162221"/>
      <w:bookmarkStart w:id="12102" w:name="sub_11222321"/>
      <w:bookmarkStart w:id="12103" w:name="sub_111021"/>
      <w:bookmarkStart w:id="12104" w:name="sub_1161121"/>
      <w:bookmarkStart w:id="12105" w:name="sub_1162121"/>
      <w:bookmarkStart w:id="12106" w:name="sub_11761"/>
      <w:bookmarkStart w:id="12107" w:name="sub_11661"/>
      <w:bookmarkStart w:id="12108" w:name="sub_112101"/>
      <w:bookmarkStart w:id="12109" w:name="sub_112181"/>
      <w:bookmarkStart w:id="12110" w:name="sub_117141"/>
      <w:bookmarkStart w:id="12111" w:name="sub_112541"/>
      <w:bookmarkStart w:id="12112" w:name="sub_117241"/>
      <w:bookmarkStart w:id="12113" w:name="sub_112641"/>
      <w:bookmarkStart w:id="12114" w:name="sub_112144"/>
      <w:bookmarkStart w:id="12115" w:name="sub_112224"/>
      <w:bookmarkStart w:id="12116" w:name="sub_1164"/>
      <w:bookmarkStart w:id="12117" w:name="sub_112214"/>
      <w:bookmarkStart w:id="12118" w:name="sub_1128"/>
      <w:bookmarkStart w:id="12119" w:name="sub_1111"/>
      <w:bookmarkStart w:id="12120" w:name="sub_11216"/>
      <w:bookmarkStart w:id="12121" w:name="sub_11226"/>
      <w:bookmarkStart w:id="12122" w:name="sub_11712"/>
      <w:bookmarkStart w:id="12123" w:name="sub_11612"/>
      <w:bookmarkStart w:id="12124" w:name="sub_11252"/>
      <w:bookmarkStart w:id="12125" w:name="sub_112132"/>
      <w:bookmarkStart w:id="12126" w:name="sub_11722"/>
      <w:bookmarkStart w:id="12127" w:name="sub_11622"/>
      <w:bookmarkStart w:id="12128" w:name="sub_11262"/>
      <w:bookmarkStart w:id="12129" w:name="sub_112142"/>
      <w:bookmarkStart w:id="12130" w:name="sub_1173"/>
      <w:bookmarkStart w:id="12131" w:name="sub_112223"/>
      <w:bookmarkStart w:id="12132" w:name="sub_1163"/>
      <w:bookmarkStart w:id="12133" w:name="sub_112213"/>
      <w:bookmarkStart w:id="12134" w:name="sub_1127"/>
      <w:bookmarkStart w:id="12135" w:name="sub_1110"/>
      <w:bookmarkStart w:id="12136" w:name="sub_11215"/>
      <w:bookmarkStart w:id="12137" w:name="sub_11225"/>
      <w:bookmarkStart w:id="12138" w:name="sub_11711"/>
      <w:bookmarkStart w:id="12139" w:name="sub_11611"/>
      <w:bookmarkStart w:id="12140" w:name="sub_11251"/>
      <w:bookmarkStart w:id="12141" w:name="sub_112131"/>
      <w:bookmarkStart w:id="12142" w:name="sub_11721"/>
      <w:bookmarkStart w:id="12143" w:name="sub_11621"/>
      <w:bookmarkStart w:id="12144" w:name="sub_11261"/>
      <w:bookmarkStart w:id="12145" w:name="sub_112141"/>
      <w:bookmarkStart w:id="12146" w:name="sub_11224"/>
      <w:bookmarkStart w:id="12147" w:name="sub_117"/>
      <w:bookmarkStart w:id="12148" w:name="sub_11212"/>
      <w:bookmarkStart w:id="12149" w:name="sub_11222"/>
      <w:bookmarkStart w:id="12150" w:name="sub_1123"/>
      <w:bookmarkStart w:id="12151" w:name="sub_116"/>
      <w:bookmarkStart w:id="12152" w:name="sub_11211"/>
      <w:bookmarkStart w:id="12153" w:name="sub_11221"/>
      <w:bookmarkStart w:id="12154" w:name="sub_115"/>
      <w:bookmarkStart w:id="12155" w:name="sub_112"/>
      <w:bookmarkStart w:id="12156" w:name="sub_111"/>
      <w:bookmarkStart w:id="12157" w:name="sub_11"/>
      <w:bookmarkStart w:id="12158" w:name="sub_113"/>
      <w:bookmarkStart w:id="12159" w:name="sub_1121"/>
      <w:bookmarkStart w:id="12160" w:name="sub_114"/>
      <w:bookmarkStart w:id="12161" w:name="sub_1122"/>
      <w:bookmarkStart w:id="12162" w:name="sub_1124"/>
      <w:bookmarkStart w:id="12163" w:name="sub_1171"/>
      <w:bookmarkStart w:id="12164" w:name="sub_112221"/>
      <w:bookmarkStart w:id="12165" w:name="sub_1161"/>
      <w:bookmarkStart w:id="12166" w:name="sub_112211"/>
      <w:bookmarkStart w:id="12167" w:name="sub_1125"/>
      <w:bookmarkStart w:id="12168" w:name="sub_118"/>
      <w:bookmarkStart w:id="12169" w:name="sub_11213"/>
      <w:bookmarkStart w:id="12170" w:name="sub_11223"/>
      <w:bookmarkStart w:id="12171" w:name="sub_1172"/>
      <w:bookmarkStart w:id="12172" w:name="sub_112222"/>
      <w:bookmarkStart w:id="12173" w:name="sub_1162"/>
      <w:bookmarkStart w:id="12174" w:name="sub_112212"/>
      <w:bookmarkStart w:id="12175" w:name="sub_1126"/>
      <w:bookmarkStart w:id="12176" w:name="sub_119"/>
      <w:bookmarkStart w:id="12177" w:name="sub_11214"/>
      <w:bookmarkStart w:id="12178" w:name="sub_1174"/>
      <w:bookmarkStart w:id="12179" w:name="sub_1122241"/>
      <w:bookmarkStart w:id="12180" w:name="sub_1122141"/>
      <w:bookmarkStart w:id="12181" w:name="sub_11111"/>
      <w:bookmarkStart w:id="12182" w:name="sub_112261"/>
      <w:bookmarkStart w:id="12183" w:name="sub_116121"/>
      <w:bookmarkStart w:id="12184" w:name="sub_1121321"/>
      <w:bookmarkStart w:id="12185" w:name="sub_116221"/>
      <w:bookmarkStart w:id="12186" w:name="sub_1121421"/>
      <w:bookmarkStart w:id="12187" w:name="sub_1122231"/>
      <w:bookmarkStart w:id="12188" w:name="sub_1122131"/>
      <w:bookmarkStart w:id="12189" w:name="sub_11101"/>
      <w:bookmarkStart w:id="12190" w:name="sub_112251"/>
      <w:bookmarkStart w:id="12191" w:name="sub_116111"/>
      <w:bookmarkStart w:id="12192" w:name="sub_1121311"/>
      <w:bookmarkStart w:id="12193" w:name="sub_116211"/>
      <w:bookmarkStart w:id="12194" w:name="sub_1121411"/>
      <w:bookmarkStart w:id="12195" w:name="sub_1175"/>
      <w:bookmarkStart w:id="12196" w:name="sub_112225"/>
      <w:bookmarkStart w:id="12197" w:name="sub_1165"/>
      <w:bookmarkStart w:id="12198" w:name="sub_112215"/>
      <w:bookmarkStart w:id="12199" w:name="sub_1129"/>
      <w:bookmarkStart w:id="12200" w:name="sub_1112"/>
      <w:bookmarkStart w:id="12201" w:name="sub_11217"/>
      <w:bookmarkStart w:id="12202" w:name="sub_11227"/>
      <w:bookmarkStart w:id="12203" w:name="sub_11713"/>
      <w:bookmarkStart w:id="12204" w:name="sub_11613"/>
      <w:bookmarkStart w:id="12205" w:name="sub_11253"/>
      <w:bookmarkStart w:id="12206" w:name="sub_112133"/>
      <w:bookmarkStart w:id="12207" w:name="sub_11723"/>
      <w:bookmarkStart w:id="12208" w:name="sub_11623"/>
      <w:bookmarkStart w:id="12209" w:name="sub_11263"/>
      <w:bookmarkStart w:id="12210" w:name="sub_112143"/>
      <w:bookmarkStart w:id="12211" w:name="sub_1122242"/>
      <w:bookmarkStart w:id="12212" w:name="sub_1122142"/>
      <w:bookmarkStart w:id="12213" w:name="sub_11112"/>
      <w:bookmarkStart w:id="12214" w:name="sub_112262"/>
      <w:bookmarkStart w:id="12215" w:name="sub_116122"/>
      <w:bookmarkStart w:id="12216" w:name="sub_1121322"/>
      <w:bookmarkStart w:id="12217" w:name="sub_116222"/>
      <w:bookmarkStart w:id="12218" w:name="sub_1121422"/>
      <w:bookmarkStart w:id="12219" w:name="sub_1122232"/>
      <w:bookmarkStart w:id="12220" w:name="sub_1122132"/>
      <w:bookmarkStart w:id="12221" w:name="sub_11102"/>
      <w:bookmarkStart w:id="12222" w:name="sub_112252"/>
      <w:bookmarkStart w:id="12223" w:name="sub_116112"/>
      <w:bookmarkStart w:id="12224" w:name="sub_1121312"/>
      <w:bookmarkStart w:id="12225" w:name="sub_116212"/>
      <w:bookmarkStart w:id="12226" w:name="sub_1121412"/>
      <w:bookmarkStart w:id="12227" w:name="sub_1176"/>
      <w:bookmarkStart w:id="12228" w:name="sub_112226"/>
      <w:bookmarkStart w:id="12229" w:name="sub_1166"/>
      <w:bookmarkStart w:id="12230" w:name="sub_112216"/>
      <w:bookmarkStart w:id="12231" w:name="sub_11210"/>
      <w:bookmarkStart w:id="12232" w:name="sub_1113"/>
      <w:bookmarkStart w:id="12233" w:name="sub_11218"/>
      <w:bookmarkStart w:id="12234" w:name="sub_11228"/>
      <w:bookmarkStart w:id="12235" w:name="sub_11714"/>
      <w:bookmarkStart w:id="12236" w:name="sub_11614"/>
      <w:bookmarkStart w:id="12237" w:name="sub_11254"/>
      <w:bookmarkStart w:id="12238" w:name="sub_112134"/>
      <w:bookmarkStart w:id="12239" w:name="sub_11724"/>
      <w:bookmarkStart w:id="12240" w:name="sub_11624"/>
      <w:bookmarkStart w:id="12241" w:name="sub_11264"/>
      <w:bookmarkStart w:id="12242" w:name="sub_1122244"/>
      <w:bookmarkStart w:id="12243" w:name="sub_11221441"/>
      <w:bookmarkStart w:id="12244" w:name="sub_1122641"/>
      <w:bookmarkStart w:id="12245" w:name="sub_11213241"/>
      <w:bookmarkStart w:id="12246" w:name="sub_11214241"/>
      <w:bookmarkStart w:id="12247" w:name="sub_11221341"/>
      <w:bookmarkStart w:id="12248" w:name="sub_1122541"/>
      <w:bookmarkStart w:id="12249" w:name="sub_11213141"/>
      <w:bookmarkStart w:id="12250" w:name="sub_11214141"/>
      <w:bookmarkStart w:id="12251" w:name="sub_1122281"/>
      <w:bookmarkStart w:id="12252" w:name="sub_1122181"/>
      <w:bookmarkStart w:id="12253" w:name="sub_11151"/>
      <w:bookmarkStart w:id="12254" w:name="sub_1122101"/>
      <w:bookmarkStart w:id="12255" w:name="sub_116161"/>
      <w:bookmarkStart w:id="12256" w:name="sub_1121361"/>
      <w:bookmarkStart w:id="12257" w:name="sub_116261"/>
      <w:bookmarkStart w:id="12258" w:name="sub_1121461"/>
      <w:bookmarkStart w:id="12259" w:name="sub_1111121"/>
      <w:bookmarkStart w:id="12260" w:name="sub_11622121"/>
      <w:bookmarkStart w:id="12261" w:name="sub_1110121"/>
      <w:bookmarkStart w:id="12262" w:name="sub_11621121"/>
      <w:bookmarkStart w:id="12263" w:name="sub_116521"/>
      <w:bookmarkStart w:id="12264" w:name="sub_1121721"/>
      <w:bookmarkStart w:id="12265" w:name="sub_1125321"/>
      <w:bookmarkStart w:id="12266" w:name="sub_1126321"/>
      <w:bookmarkStart w:id="12267" w:name="sub_1111221"/>
      <w:bookmarkStart w:id="12268" w:name="sub_11622221"/>
      <w:bookmarkStart w:id="12269" w:name="sub_1110221"/>
      <w:bookmarkStart w:id="12270" w:name="sub_11621221"/>
      <w:bookmarkStart w:id="12271" w:name="sub_116621"/>
      <w:bookmarkStart w:id="12272" w:name="sub_1121821"/>
      <w:bookmarkStart w:id="12273" w:name="sub_1125421"/>
      <w:bookmarkStart w:id="12274" w:name="sub_1126421"/>
      <w:bookmarkStart w:id="12275" w:name="sub_11221431"/>
      <w:bookmarkStart w:id="12276" w:name="sub_1122631"/>
      <w:bookmarkStart w:id="12277" w:name="sub_11213231"/>
      <w:bookmarkStart w:id="12278" w:name="sub_11214231"/>
      <w:bookmarkStart w:id="12279" w:name="sub_11221331"/>
      <w:bookmarkStart w:id="12280" w:name="sub_1122531"/>
      <w:bookmarkStart w:id="12281" w:name="sub_11213131"/>
      <w:bookmarkStart w:id="12282" w:name="sub_11214131"/>
      <w:bookmarkStart w:id="12283" w:name="sub_1122271"/>
      <w:bookmarkStart w:id="12284" w:name="sub_1122171"/>
      <w:bookmarkStart w:id="12285" w:name="sub_11141"/>
      <w:bookmarkStart w:id="12286" w:name="sub_112291"/>
      <w:bookmarkStart w:id="12287" w:name="sub_116151"/>
      <w:bookmarkStart w:id="12288" w:name="sub_1121351"/>
      <w:bookmarkStart w:id="12289" w:name="sub_116251"/>
      <w:bookmarkStart w:id="12290" w:name="sub_1121451"/>
      <w:bookmarkStart w:id="12291" w:name="sub_1111111"/>
      <w:bookmarkStart w:id="12292" w:name="sub_11622111"/>
      <w:bookmarkStart w:id="12293" w:name="sub_1110111"/>
      <w:bookmarkStart w:id="12294" w:name="sub_11621111"/>
      <w:bookmarkStart w:id="12295" w:name="sub_116511"/>
      <w:bookmarkStart w:id="12296" w:name="sub_1121711"/>
      <w:bookmarkStart w:id="12297" w:name="sub_1125311"/>
      <w:bookmarkStart w:id="12298" w:name="sub_1126311"/>
      <w:bookmarkStart w:id="12299" w:name="sub_1111211"/>
      <w:bookmarkStart w:id="12300" w:name="sub_11622211"/>
      <w:bookmarkStart w:id="12301" w:name="sub_1110211"/>
      <w:bookmarkStart w:id="12302" w:name="sub_11621211"/>
      <w:bookmarkStart w:id="12303" w:name="sub_116611"/>
      <w:bookmarkStart w:id="12304" w:name="sub_1121811"/>
      <w:bookmarkStart w:id="12305" w:name="sub_1125411"/>
      <w:bookmarkStart w:id="12306" w:name="sub_1126411"/>
      <w:bookmarkStart w:id="12307" w:name="sub_1122245"/>
      <w:bookmarkStart w:id="12308" w:name="sub_1122145"/>
      <w:bookmarkStart w:id="12309" w:name="sub_11115"/>
      <w:bookmarkStart w:id="12310" w:name="sub_112265"/>
      <w:bookmarkStart w:id="12311" w:name="sub_116125"/>
      <w:bookmarkStart w:id="12312" w:name="sub_1121325"/>
      <w:bookmarkStart w:id="12313" w:name="sub_116225"/>
      <w:bookmarkStart w:id="12314" w:name="sub_1121425"/>
      <w:bookmarkStart w:id="12315" w:name="sub_1122235"/>
      <w:bookmarkStart w:id="12316" w:name="sub_1122135"/>
      <w:bookmarkStart w:id="12317" w:name="sub_11105"/>
      <w:bookmarkStart w:id="12318" w:name="sub_112255"/>
      <w:bookmarkStart w:id="12319" w:name="sub_116115"/>
      <w:bookmarkStart w:id="12320" w:name="sub_1121315"/>
      <w:bookmarkStart w:id="12321" w:name="sub_116215"/>
      <w:bookmarkStart w:id="12322" w:name="sub_1121415"/>
      <w:bookmarkStart w:id="12323" w:name="sub_1179"/>
      <w:bookmarkStart w:id="12324" w:name="sub_112229"/>
      <w:bookmarkStart w:id="12325" w:name="sub_1169"/>
      <w:bookmarkStart w:id="12326" w:name="sub_112219"/>
      <w:bookmarkStart w:id="12327" w:name="sub_11231"/>
      <w:bookmarkStart w:id="12328" w:name="sub_1116"/>
      <w:bookmarkStart w:id="12329" w:name="sub_112111"/>
      <w:bookmarkStart w:id="12330" w:name="sub_112220"/>
      <w:bookmarkStart w:id="12331" w:name="sub_11717"/>
      <w:bookmarkStart w:id="12332" w:name="sub_11617"/>
      <w:bookmarkStart w:id="12333" w:name="sub_11257"/>
      <w:bookmarkStart w:id="12334" w:name="sub_112137"/>
      <w:bookmarkStart w:id="12335" w:name="sub_11727"/>
      <w:bookmarkStart w:id="12336" w:name="sub_11627"/>
      <w:bookmarkStart w:id="12337" w:name="sub_11267"/>
      <w:bookmarkStart w:id="12338" w:name="sub_112147"/>
      <w:bookmarkStart w:id="12339" w:name="sub_11222413"/>
      <w:bookmarkStart w:id="12340" w:name="sub_111113"/>
      <w:bookmarkStart w:id="12341" w:name="sub_1161213"/>
      <w:bookmarkStart w:id="12342" w:name="sub_1162213"/>
      <w:bookmarkStart w:id="12343" w:name="sub_11222313"/>
      <w:bookmarkStart w:id="12344" w:name="sub_111013"/>
      <w:bookmarkStart w:id="12345" w:name="sub_1161113"/>
      <w:bookmarkStart w:id="12346" w:name="sub_1162113"/>
      <w:bookmarkStart w:id="12347" w:name="sub_11753"/>
      <w:bookmarkStart w:id="12348" w:name="sub_11653"/>
      <w:bookmarkStart w:id="12349" w:name="sub_11293"/>
      <w:bookmarkStart w:id="12350" w:name="sub_112173"/>
      <w:bookmarkStart w:id="12351" w:name="sub_117133"/>
      <w:bookmarkStart w:id="12352" w:name="sub_112533"/>
      <w:bookmarkStart w:id="12353" w:name="sub_117233"/>
      <w:bookmarkStart w:id="12354" w:name="sub_112633"/>
      <w:bookmarkStart w:id="12355" w:name="sub_11222423"/>
      <w:bookmarkStart w:id="12356" w:name="sub_111123"/>
      <w:bookmarkStart w:id="12357" w:name="sub_1161223"/>
      <w:bookmarkStart w:id="12358" w:name="sub_1162223"/>
      <w:bookmarkStart w:id="12359" w:name="sub_11222323"/>
      <w:bookmarkStart w:id="12360" w:name="sub_111023"/>
      <w:bookmarkStart w:id="12361" w:name="sub_1161123"/>
      <w:bookmarkStart w:id="12362" w:name="sub_1162123"/>
      <w:bookmarkStart w:id="12363" w:name="sub_11763"/>
      <w:bookmarkStart w:id="12364" w:name="sub_11663"/>
      <w:bookmarkStart w:id="12365" w:name="sub_112103"/>
      <w:bookmarkStart w:id="12366" w:name="sub_112183"/>
      <w:bookmarkStart w:id="12367" w:name="sub_117143"/>
      <w:bookmarkStart w:id="12368" w:name="sub_112543"/>
      <w:bookmarkStart w:id="12369" w:name="sub_117243"/>
      <w:bookmarkStart w:id="12370" w:name="sub_112643"/>
      <w:bookmarkStart w:id="12371" w:name="sub_11221442"/>
      <w:bookmarkStart w:id="12372" w:name="sub_1122642"/>
      <w:bookmarkStart w:id="12373" w:name="sub_11213242"/>
      <w:bookmarkStart w:id="12374" w:name="sub_11214242"/>
      <w:bookmarkStart w:id="12375" w:name="sub_11221342"/>
      <w:bookmarkStart w:id="12376" w:name="sub_1122542"/>
      <w:bookmarkStart w:id="12377" w:name="sub_11213142"/>
      <w:bookmarkStart w:id="12378" w:name="sub_11214142"/>
      <w:bookmarkStart w:id="12379" w:name="sub_1122282"/>
      <w:bookmarkStart w:id="12380" w:name="sub_1122182"/>
      <w:bookmarkStart w:id="12381" w:name="sub_11152"/>
      <w:bookmarkStart w:id="12382" w:name="sub_1122102"/>
      <w:bookmarkStart w:id="12383" w:name="sub_116162"/>
      <w:bookmarkStart w:id="12384" w:name="sub_1121362"/>
      <w:bookmarkStart w:id="12385" w:name="sub_116262"/>
      <w:bookmarkStart w:id="12386" w:name="sub_1121462"/>
      <w:bookmarkStart w:id="12387" w:name="sub_1111122"/>
      <w:bookmarkStart w:id="12388" w:name="sub_11622122"/>
      <w:bookmarkStart w:id="12389" w:name="sub_1110122"/>
      <w:bookmarkStart w:id="12390" w:name="sub_11621122"/>
      <w:bookmarkStart w:id="12391" w:name="sub_116522"/>
      <w:bookmarkStart w:id="12392" w:name="sub_1121722"/>
      <w:bookmarkStart w:id="12393" w:name="sub_1125322"/>
      <w:bookmarkStart w:id="12394" w:name="sub_1126322"/>
      <w:bookmarkStart w:id="12395" w:name="sub_1111222"/>
      <w:bookmarkStart w:id="12396" w:name="sub_11622222"/>
      <w:bookmarkStart w:id="12397" w:name="sub_1110222"/>
      <w:bookmarkStart w:id="12398" w:name="sub_11621222"/>
      <w:bookmarkStart w:id="12399" w:name="sub_116622"/>
      <w:bookmarkStart w:id="12400" w:name="sub_1121822"/>
      <w:bookmarkStart w:id="12401" w:name="sub_1125422"/>
      <w:bookmarkStart w:id="12402" w:name="sub_1126422"/>
      <w:bookmarkStart w:id="12403" w:name="sub_11221432"/>
      <w:bookmarkStart w:id="12404" w:name="sub_1122632"/>
      <w:bookmarkStart w:id="12405" w:name="sub_11213232"/>
      <w:bookmarkStart w:id="12406" w:name="sub_11214232"/>
      <w:bookmarkStart w:id="12407" w:name="sub_11221332"/>
      <w:bookmarkStart w:id="12408" w:name="sub_1122532"/>
      <w:bookmarkStart w:id="12409" w:name="sub_11213132"/>
      <w:bookmarkStart w:id="12410" w:name="sub_11214132"/>
      <w:bookmarkStart w:id="12411" w:name="sub_1122272"/>
      <w:bookmarkStart w:id="12412" w:name="sub_1122172"/>
      <w:bookmarkStart w:id="12413" w:name="sub_11142"/>
      <w:bookmarkStart w:id="12414" w:name="sub_112292"/>
      <w:bookmarkStart w:id="12415" w:name="sub_116152"/>
      <w:bookmarkStart w:id="12416" w:name="sub_1121352"/>
      <w:bookmarkStart w:id="12417" w:name="sub_116252"/>
      <w:bookmarkStart w:id="12418" w:name="sub_1121452"/>
      <w:bookmarkStart w:id="12419" w:name="sub_1111112"/>
      <w:bookmarkStart w:id="12420" w:name="sub_11622112"/>
      <w:bookmarkStart w:id="12421" w:name="sub_1110112"/>
      <w:bookmarkStart w:id="12422" w:name="sub_11621112"/>
      <w:bookmarkStart w:id="12423" w:name="sub_116512"/>
      <w:bookmarkStart w:id="12424" w:name="sub_1121712"/>
      <w:bookmarkStart w:id="12425" w:name="sub_1125312"/>
      <w:bookmarkStart w:id="12426" w:name="sub_1126312"/>
      <w:bookmarkStart w:id="12427" w:name="sub_1111212"/>
      <w:bookmarkStart w:id="12428" w:name="sub_11622212"/>
      <w:bookmarkStart w:id="12429" w:name="sub_1110212"/>
      <w:bookmarkStart w:id="12430" w:name="sub_11621212"/>
      <w:bookmarkStart w:id="12431" w:name="sub_116612"/>
      <w:bookmarkStart w:id="12432" w:name="sub_1121812"/>
      <w:bookmarkStart w:id="12433" w:name="sub_1125412"/>
      <w:bookmarkStart w:id="12434" w:name="sub_1126412"/>
      <w:bookmarkStart w:id="12435" w:name="sub_1122246"/>
      <w:bookmarkStart w:id="12436" w:name="sub_1122146"/>
      <w:bookmarkStart w:id="12437" w:name="sub_11116"/>
      <w:bookmarkStart w:id="12438" w:name="sub_112266"/>
      <w:bookmarkStart w:id="12439" w:name="sub_116126"/>
      <w:bookmarkStart w:id="12440" w:name="sub_1121326"/>
      <w:bookmarkStart w:id="12441" w:name="sub_116226"/>
      <w:bookmarkStart w:id="12442" w:name="sub_1121426"/>
      <w:bookmarkStart w:id="12443" w:name="sub_1122236"/>
      <w:bookmarkStart w:id="12444" w:name="sub_1122136"/>
      <w:bookmarkStart w:id="12445" w:name="sub_11106"/>
      <w:bookmarkStart w:id="12446" w:name="sub_112256"/>
      <w:bookmarkStart w:id="12447" w:name="sub_116116"/>
      <w:bookmarkStart w:id="12448" w:name="sub_1121316"/>
      <w:bookmarkStart w:id="12449" w:name="sub_116216"/>
      <w:bookmarkStart w:id="12450" w:name="sub_1121416"/>
      <w:bookmarkStart w:id="12451" w:name="sub_11710"/>
      <w:bookmarkStart w:id="12452" w:name="sub_1122210"/>
      <w:bookmarkStart w:id="12453" w:name="sub_11610"/>
      <w:bookmarkStart w:id="12454" w:name="sub_1122110"/>
      <w:bookmarkStart w:id="12455" w:name="sub_11232"/>
      <w:bookmarkStart w:id="12456" w:name="sub_1117"/>
      <w:bookmarkStart w:id="12457" w:name="sub_112112"/>
      <w:bookmarkStart w:id="12458" w:name="sub_112230"/>
      <w:bookmarkStart w:id="12459" w:name="sub_11718"/>
      <w:bookmarkStart w:id="12460" w:name="sub_11618"/>
      <w:bookmarkStart w:id="12461" w:name="sub_11258"/>
      <w:bookmarkStart w:id="12462" w:name="sub_112138"/>
      <w:bookmarkStart w:id="12463" w:name="sub_11728"/>
      <w:bookmarkStart w:id="12464" w:name="sub_11628"/>
      <w:bookmarkStart w:id="12465" w:name="sub_11268"/>
      <w:bookmarkStart w:id="12466" w:name="sub_112148"/>
      <w:bookmarkStart w:id="12467" w:name="sub_11222414"/>
      <w:bookmarkStart w:id="12468" w:name="sub_111114"/>
      <w:bookmarkStart w:id="12469" w:name="sub_1161214"/>
      <w:bookmarkStart w:id="12470" w:name="sub_1162214"/>
      <w:bookmarkStart w:id="12471" w:name="sub_11222314"/>
      <w:bookmarkStart w:id="12472" w:name="sub_111014"/>
      <w:bookmarkStart w:id="12473" w:name="sub_1161114"/>
      <w:bookmarkStart w:id="12474" w:name="sub_1162114"/>
      <w:bookmarkStart w:id="12475" w:name="sub_11754"/>
      <w:bookmarkStart w:id="12476" w:name="sub_11654"/>
      <w:bookmarkStart w:id="12477" w:name="sub_11294"/>
      <w:bookmarkStart w:id="12478" w:name="sub_112174"/>
      <w:bookmarkStart w:id="12479" w:name="sub_117134"/>
      <w:bookmarkStart w:id="12480" w:name="sub_112534"/>
      <w:bookmarkStart w:id="12481" w:name="sub_117234"/>
      <w:bookmarkStart w:id="12482" w:name="sub_112634"/>
      <w:bookmarkStart w:id="12483" w:name="sub_11222424"/>
      <w:bookmarkStart w:id="12484" w:name="sub_111124"/>
      <w:bookmarkStart w:id="12485" w:name="sub_1161224"/>
      <w:bookmarkStart w:id="12486" w:name="sub_1162224"/>
      <w:bookmarkStart w:id="12487" w:name="sub_11222324"/>
      <w:bookmarkStart w:id="12488" w:name="sub_111024"/>
      <w:bookmarkStart w:id="12489" w:name="sub_1161124"/>
      <w:bookmarkStart w:id="12490" w:name="sub_1162124"/>
      <w:bookmarkStart w:id="12491" w:name="sub_11764"/>
      <w:bookmarkStart w:id="12492" w:name="sub_11664"/>
      <w:bookmarkStart w:id="12493" w:name="sub_112104"/>
      <w:bookmarkStart w:id="12494" w:name="sub_112184"/>
      <w:bookmarkStart w:id="12495" w:name="sub_117144"/>
      <w:bookmarkStart w:id="12496" w:name="sub_112544"/>
      <w:bookmarkStart w:id="12497" w:name="sub_112113244"/>
      <w:bookmarkStart w:id="12498" w:name="sub_112231444"/>
      <w:bookmarkStart w:id="12499" w:name="sub_112233244"/>
      <w:bookmarkStart w:id="12500" w:name="sub_1122212244"/>
      <w:bookmarkStart w:id="12501" w:name="sub_1122213244"/>
      <w:bookmarkStart w:id="12502" w:name="sub_112231344"/>
      <w:bookmarkStart w:id="12503" w:name="sub_112233144"/>
      <w:bookmarkStart w:id="12504" w:name="sub_1122212144"/>
      <w:bookmarkStart w:id="12505" w:name="sub_1122213144"/>
      <w:bookmarkStart w:id="12506" w:name="sub_11223284"/>
      <w:bookmarkStart w:id="12507" w:name="sub_11223184"/>
      <w:bookmarkStart w:id="12508" w:name="sub_11211184"/>
      <w:bookmarkStart w:id="12509" w:name="sub_11223364"/>
      <w:bookmarkStart w:id="12510" w:name="sub_112112164"/>
      <w:bookmarkStart w:id="12511" w:name="sub_112221264"/>
      <w:bookmarkStart w:id="12512" w:name="sub_112112264"/>
      <w:bookmarkStart w:id="12513" w:name="sub_112221364"/>
      <w:bookmarkStart w:id="12514" w:name="sub_1121114124"/>
      <w:bookmarkStart w:id="12515" w:name="sub_11211222124"/>
      <w:bookmarkStart w:id="12516" w:name="sub_1121113124"/>
      <w:bookmarkStart w:id="12517" w:name="sub_11211221124"/>
      <w:bookmarkStart w:id="12518" w:name="sub_112112524"/>
      <w:bookmarkStart w:id="12519" w:name="sub_1122211324"/>
      <w:bookmarkStart w:id="12520" w:name="sub_1122112324"/>
      <w:bookmarkStart w:id="12521" w:name="sub_1122113324"/>
      <w:bookmarkStart w:id="12522" w:name="sub_1121114224"/>
      <w:bookmarkStart w:id="12523" w:name="sub_11211222224"/>
      <w:bookmarkStart w:id="12524" w:name="sub_1121113224"/>
      <w:bookmarkStart w:id="12525" w:name="sub_11211221224"/>
      <w:bookmarkStart w:id="12526" w:name="sub_112112624"/>
      <w:bookmarkStart w:id="12527" w:name="sub_1122211424"/>
      <w:bookmarkStart w:id="12528" w:name="sub_1122112424"/>
      <w:bookmarkStart w:id="12529" w:name="sub_1122113424"/>
      <w:bookmarkStart w:id="12530" w:name="sub_112231434"/>
      <w:bookmarkStart w:id="12531" w:name="sub_112233234"/>
      <w:bookmarkStart w:id="12532" w:name="sub_1122212234"/>
      <w:bookmarkStart w:id="12533" w:name="sub_1122213234"/>
      <w:bookmarkStart w:id="12534" w:name="sub_112231335"/>
      <w:bookmarkStart w:id="12535" w:name="sub_112233134"/>
      <w:bookmarkStart w:id="12536" w:name="sub_1122212135"/>
      <w:bookmarkStart w:id="12537" w:name="sub_1122213134"/>
      <w:bookmarkStart w:id="12538" w:name="sub_11223274"/>
      <w:bookmarkStart w:id="12539" w:name="sub_11223174"/>
      <w:bookmarkStart w:id="12540" w:name="sub_11211174"/>
      <w:bookmarkStart w:id="12541" w:name="sub_11223354"/>
      <w:bookmarkStart w:id="12542" w:name="sub_112112154"/>
      <w:bookmarkStart w:id="12543" w:name="sub_112221254"/>
      <w:bookmarkStart w:id="12544" w:name="sub_112112254"/>
      <w:bookmarkStart w:id="12545" w:name="sub_112221354"/>
      <w:bookmarkStart w:id="12546" w:name="sub_1121114114"/>
      <w:bookmarkStart w:id="12547" w:name="sub_11211222114"/>
      <w:bookmarkStart w:id="12548" w:name="sub_1121113114"/>
      <w:bookmarkStart w:id="12549" w:name="sub_11211221114"/>
      <w:bookmarkStart w:id="12550" w:name="sub_112112514"/>
      <w:bookmarkStart w:id="12551" w:name="sub_1122211314"/>
      <w:bookmarkStart w:id="12552" w:name="sub_1122112314"/>
      <w:bookmarkStart w:id="12553" w:name="sub_1122113314"/>
      <w:bookmarkStart w:id="12554" w:name="sub_1121114214"/>
      <w:bookmarkStart w:id="12555" w:name="sub_11211222214"/>
      <w:bookmarkStart w:id="12556" w:name="sub_1121113214"/>
      <w:bookmarkStart w:id="12557" w:name="sub_11211221214"/>
      <w:bookmarkStart w:id="12558" w:name="sub_112112614"/>
      <w:bookmarkStart w:id="12559" w:name="sub_1122211414"/>
      <w:bookmarkStart w:id="12560" w:name="sub_1122112414"/>
      <w:bookmarkStart w:id="12561" w:name="sub_1122113414"/>
      <w:bookmarkStart w:id="12562" w:name="sub_11223248"/>
      <w:bookmarkStart w:id="12563" w:name="sub_11223148"/>
      <w:bookmarkStart w:id="12564" w:name="sub_11211148"/>
      <w:bookmarkStart w:id="12565" w:name="sub_11223328"/>
      <w:bookmarkStart w:id="12566" w:name="sub_112112128"/>
      <w:bookmarkStart w:id="12567" w:name="sub_112221228"/>
      <w:bookmarkStart w:id="12568" w:name="sub_112112228"/>
      <w:bookmarkStart w:id="12569" w:name="sub_112221328"/>
      <w:bookmarkStart w:id="12570" w:name="sub_11223238"/>
      <w:bookmarkStart w:id="12571" w:name="sub_11223138"/>
      <w:bookmarkStart w:id="12572" w:name="sub_11211138"/>
      <w:bookmarkStart w:id="12573" w:name="sub_11223318"/>
      <w:bookmarkStart w:id="12574" w:name="sub_112112118"/>
      <w:bookmarkStart w:id="12575" w:name="sub_112221218"/>
      <w:bookmarkStart w:id="12576" w:name="sub_112112218"/>
      <w:bookmarkStart w:id="12577" w:name="sub_112221318"/>
      <w:bookmarkStart w:id="12578" w:name="sub_11211330"/>
      <w:bookmarkStart w:id="12579" w:name="sub_11223212"/>
      <w:bookmarkStart w:id="12580" w:name="sub_112112110"/>
      <w:bookmarkStart w:id="12581" w:name="sub_11223112"/>
      <w:bookmarkStart w:id="12582" w:name="sub_112211110"/>
      <w:bookmarkStart w:id="12583" w:name="sub_11211114"/>
      <w:bookmarkStart w:id="12584" w:name="sub_112221110"/>
      <w:bookmarkStart w:id="12585" w:name="sub_11223310"/>
      <w:bookmarkStart w:id="12586" w:name="sub_112113110"/>
      <w:bookmarkStart w:id="12587" w:name="sub_112112133"/>
      <w:bookmarkStart w:id="12588" w:name="sub_112211210"/>
      <w:bookmarkStart w:id="12589" w:name="sub_112221210"/>
      <w:bookmarkStart w:id="12590" w:name="sub_112113210"/>
      <w:bookmarkStart w:id="12591" w:name="sub_112112210"/>
      <w:bookmarkStart w:id="12592" w:name="sub_112211310"/>
      <w:bookmarkStart w:id="12593" w:name="sub_112221310"/>
      <w:bookmarkStart w:id="12594" w:name="sub_112232416"/>
      <w:bookmarkStart w:id="12595" w:name="sub_112111416"/>
      <w:bookmarkStart w:id="12596" w:name="sub_1121121216"/>
      <w:bookmarkStart w:id="12597" w:name="sub_1121122216"/>
      <w:bookmarkStart w:id="12598" w:name="sub_112232316"/>
      <w:bookmarkStart w:id="12599" w:name="sub_112111316"/>
      <w:bookmarkStart w:id="12600" w:name="sub_1121121116"/>
      <w:bookmarkStart w:id="12601" w:name="sub_1121122116"/>
      <w:bookmarkStart w:id="12602" w:name="sub_11211356"/>
      <w:bookmarkStart w:id="12603" w:name="sub_11211256"/>
      <w:bookmarkStart w:id="12604" w:name="sub_112211136"/>
      <w:bookmarkStart w:id="12605" w:name="sub_112221136"/>
      <w:bookmarkStart w:id="12606" w:name="sub_112113136"/>
      <w:bookmarkStart w:id="12607" w:name="sub_112211236"/>
      <w:bookmarkStart w:id="12608" w:name="sub_112113236"/>
      <w:bookmarkStart w:id="12609" w:name="sub_112211336"/>
      <w:bookmarkStart w:id="12610" w:name="sub_112232426"/>
      <w:bookmarkStart w:id="12611" w:name="sub_112111426"/>
      <w:bookmarkStart w:id="12612" w:name="sub_1121121226"/>
      <w:bookmarkStart w:id="12613" w:name="sub_1121122226"/>
      <w:bookmarkStart w:id="12614" w:name="sub_112232326"/>
      <w:bookmarkStart w:id="12615" w:name="sub_112111326"/>
      <w:bookmarkStart w:id="12616" w:name="sub_1121121126"/>
      <w:bookmarkStart w:id="12617" w:name="sub_1121122126"/>
      <w:bookmarkStart w:id="12618" w:name="sub_11211366"/>
      <w:bookmarkStart w:id="12619" w:name="sub_11211266"/>
      <w:bookmarkStart w:id="12620" w:name="sub_112211146"/>
      <w:bookmarkStart w:id="12621" w:name="sub_112221146"/>
      <w:bookmarkStart w:id="12622" w:name="sub_112113146"/>
      <w:bookmarkStart w:id="12623" w:name="sub_112211246"/>
      <w:bookmarkStart w:id="12624" w:name="sub_112113246"/>
      <w:bookmarkStart w:id="12625" w:name="sub_112211346"/>
      <w:bookmarkStart w:id="12626" w:name="sub_1122314412"/>
      <w:bookmarkStart w:id="12627" w:name="sub_11222122412"/>
      <w:bookmarkStart w:id="12628" w:name="sub_1122313412"/>
      <w:bookmarkStart w:id="12629" w:name="sub_11222121412"/>
      <w:bookmarkStart w:id="12630" w:name="sub_112232812"/>
      <w:bookmarkStart w:id="12631" w:name="sub_112111812"/>
      <w:bookmarkStart w:id="12632" w:name="sub_1121121612"/>
      <w:bookmarkStart w:id="12633" w:name="sub_1121122612"/>
      <w:bookmarkStart w:id="12634" w:name="sub_11211141212"/>
      <w:bookmarkStart w:id="12635" w:name="sub_11211131212"/>
      <w:bookmarkStart w:id="12636" w:name="sub_1121125212"/>
      <w:bookmarkStart w:id="12637" w:name="sub_11221123212"/>
      <w:bookmarkStart w:id="12638" w:name="sub_11211142212"/>
      <w:bookmarkStart w:id="12639" w:name="sub_11211132212"/>
      <w:bookmarkStart w:id="12640" w:name="sub_1121126212"/>
      <w:bookmarkStart w:id="12641" w:name="sub_11221124212"/>
      <w:bookmarkStart w:id="12642" w:name="sub_1122314312"/>
      <w:bookmarkStart w:id="12643" w:name="sub_11222122312"/>
      <w:bookmarkStart w:id="12644" w:name="sub_1122313312"/>
      <w:bookmarkStart w:id="12645" w:name="sub_11222121312"/>
      <w:bookmarkStart w:id="12646" w:name="sub_112232712"/>
      <w:bookmarkStart w:id="12647" w:name="sub_112111712"/>
      <w:bookmarkStart w:id="12648" w:name="sub_1121121512"/>
      <w:bookmarkStart w:id="12649" w:name="sub_1121122512"/>
      <w:bookmarkStart w:id="12650" w:name="sub_11211141112"/>
      <w:bookmarkStart w:id="12651" w:name="sub_11211131112"/>
      <w:bookmarkStart w:id="12652" w:name="sub_1121125112"/>
      <w:bookmarkStart w:id="12653" w:name="sub_11221123112"/>
      <w:bookmarkStart w:id="12654" w:name="sub_11211142112"/>
      <w:bookmarkStart w:id="12655" w:name="sub_11211132112"/>
      <w:bookmarkStart w:id="12656" w:name="sub_1121126112"/>
      <w:bookmarkStart w:id="12657" w:name="sub_11221124112"/>
      <w:bookmarkStart w:id="12658" w:name="sub_112232452"/>
      <w:bookmarkStart w:id="12659" w:name="sub_112111452"/>
      <w:bookmarkStart w:id="12660" w:name="sub_1121121252"/>
      <w:bookmarkStart w:id="12661" w:name="sub_1121122252"/>
      <w:bookmarkStart w:id="12662" w:name="sub_112232352"/>
      <w:bookmarkStart w:id="12663" w:name="sub_112111352"/>
      <w:bookmarkStart w:id="12664" w:name="sub_1121121152"/>
      <w:bookmarkStart w:id="12665" w:name="sub_1121122152"/>
      <w:bookmarkStart w:id="12666" w:name="sub_11211392"/>
      <w:bookmarkStart w:id="12667" w:name="sub_11211292"/>
      <w:bookmarkStart w:id="12668" w:name="sub_112211172"/>
      <w:bookmarkStart w:id="12669" w:name="sub_112221172"/>
      <w:bookmarkStart w:id="12670" w:name="sub_112113172"/>
      <w:bookmarkStart w:id="12671" w:name="sub_112211272"/>
      <w:bookmarkStart w:id="12672" w:name="sub_112113272"/>
      <w:bookmarkStart w:id="12673" w:name="sub_112211372"/>
      <w:bookmarkStart w:id="12674" w:name="sub_1122324132"/>
      <w:bookmarkStart w:id="12675" w:name="sub_11211212132"/>
      <w:bookmarkStart w:id="12676" w:name="sub_1122323132"/>
      <w:bookmarkStart w:id="12677" w:name="sub_11211211132"/>
      <w:bookmarkStart w:id="12678" w:name="sub_112113532"/>
      <w:bookmarkStart w:id="12679" w:name="sub_1122111332"/>
      <w:bookmarkStart w:id="12680" w:name="sub_1121131332"/>
      <w:bookmarkStart w:id="12681" w:name="sub_1121132332"/>
      <w:bookmarkStart w:id="12682" w:name="sub_1122324232"/>
      <w:bookmarkStart w:id="12683" w:name="sub_11211212232"/>
      <w:bookmarkStart w:id="12684" w:name="sub_1122323232"/>
      <w:bookmarkStart w:id="12685" w:name="sub_11211211232"/>
      <w:bookmarkStart w:id="12686" w:name="sub_112113632"/>
      <w:bookmarkStart w:id="12687" w:name="sub_1122111432"/>
      <w:bookmarkStart w:id="12688" w:name="sub_1121131432"/>
      <w:bookmarkStart w:id="12689" w:name="sub_1121132432"/>
      <w:bookmarkStart w:id="12690" w:name="sub_1122314422"/>
      <w:bookmarkStart w:id="12691" w:name="sub_11222122422"/>
      <w:bookmarkStart w:id="12692" w:name="sub_1122313422"/>
      <w:bookmarkStart w:id="12693" w:name="sub_11222121422"/>
      <w:bookmarkStart w:id="12694" w:name="sub_112232822"/>
      <w:bookmarkStart w:id="12695" w:name="sub_112111822"/>
      <w:bookmarkStart w:id="12696" w:name="sub_1121121622"/>
      <w:bookmarkStart w:id="12697" w:name="sub_1121122622"/>
      <w:bookmarkStart w:id="12698" w:name="sub_11211141222"/>
      <w:bookmarkStart w:id="12699" w:name="sub_11211131222"/>
      <w:bookmarkStart w:id="12700" w:name="sub_1121125222"/>
      <w:bookmarkStart w:id="12701" w:name="sub_11221123222"/>
      <w:bookmarkStart w:id="12702" w:name="sub_11211142222"/>
      <w:bookmarkStart w:id="12703" w:name="sub_11211132222"/>
      <w:bookmarkStart w:id="12704" w:name="sub_1121126222"/>
      <w:bookmarkStart w:id="12705" w:name="sub_11221124222"/>
      <w:bookmarkStart w:id="12706" w:name="sub_1122314322"/>
      <w:bookmarkStart w:id="12707" w:name="sub_11222122322"/>
      <w:bookmarkStart w:id="12708" w:name="sub_1122313322"/>
      <w:bookmarkStart w:id="12709" w:name="sub_11222121322"/>
      <w:bookmarkStart w:id="12710" w:name="sub_112232722"/>
      <w:bookmarkStart w:id="12711" w:name="sub_112111722"/>
      <w:bookmarkStart w:id="12712" w:name="sub_1121121522"/>
      <w:bookmarkStart w:id="12713" w:name="sub_1121122522"/>
      <w:bookmarkStart w:id="12714" w:name="sub_11211141122"/>
      <w:bookmarkStart w:id="12715" w:name="sub_11211131122"/>
      <w:bookmarkStart w:id="12716" w:name="sub_1121125122"/>
      <w:bookmarkStart w:id="12717" w:name="sub_11221123122"/>
      <w:bookmarkStart w:id="12718" w:name="sub_11211142122"/>
      <w:bookmarkStart w:id="12719" w:name="sub_11211132122"/>
      <w:bookmarkStart w:id="12720" w:name="sub_1121126122"/>
      <w:bookmarkStart w:id="12721" w:name="sub_11221124122"/>
      <w:bookmarkStart w:id="12722" w:name="sub_112232462"/>
      <w:bookmarkStart w:id="12723" w:name="sub_112111462"/>
      <w:bookmarkStart w:id="12724" w:name="sub_1121121262"/>
      <w:bookmarkStart w:id="12725" w:name="sub_1121122262"/>
      <w:bookmarkStart w:id="12726" w:name="sub_112232362"/>
      <w:bookmarkStart w:id="12727" w:name="sub_112111362"/>
      <w:bookmarkStart w:id="12728" w:name="sub_1121121162"/>
      <w:bookmarkStart w:id="12729" w:name="sub_1121122162"/>
      <w:bookmarkStart w:id="12730" w:name="sub_112113102"/>
      <w:bookmarkStart w:id="12731" w:name="sub_112112102"/>
      <w:bookmarkStart w:id="12732" w:name="sub_112211182"/>
      <w:bookmarkStart w:id="12733" w:name="sub_112221182"/>
      <w:bookmarkStart w:id="12734" w:name="sub_112113182"/>
      <w:bookmarkStart w:id="12735" w:name="sub_112211282"/>
      <w:bookmarkStart w:id="12736" w:name="sub_112113282"/>
      <w:bookmarkStart w:id="12737" w:name="sub_112211382"/>
      <w:bookmarkStart w:id="12738" w:name="sub_1122324142"/>
      <w:bookmarkStart w:id="12739" w:name="sub_11211212142"/>
      <w:bookmarkStart w:id="12740" w:name="sub_1122323142"/>
      <w:bookmarkStart w:id="12741" w:name="sub_11211211142"/>
      <w:bookmarkStart w:id="12742" w:name="sub_112113542"/>
      <w:bookmarkStart w:id="12743" w:name="sub_1122111342"/>
      <w:bookmarkStart w:id="12744" w:name="sub_1121131342"/>
      <w:bookmarkStart w:id="12745" w:name="sub_1121132342"/>
      <w:bookmarkStart w:id="12746" w:name="sub_1122324242"/>
      <w:bookmarkStart w:id="12747" w:name="sub_11211212242"/>
      <w:bookmarkStart w:id="12748" w:name="sub_1122323242"/>
      <w:bookmarkStart w:id="12749" w:name="sub_11211211242"/>
      <w:bookmarkStart w:id="12750" w:name="sub_112113642"/>
      <w:bookmarkStart w:id="12751" w:name="sub_1122111442"/>
      <w:bookmarkStart w:id="12752" w:name="sub_1121131442"/>
      <w:bookmarkStart w:id="12753" w:name="sub_1121132442"/>
      <w:bookmarkStart w:id="12754" w:name="sub_112231443"/>
      <w:bookmarkStart w:id="12755" w:name="sub_112233243"/>
      <w:bookmarkStart w:id="12756" w:name="sub_1122212243"/>
      <w:bookmarkStart w:id="12757" w:name="sub_1122213243"/>
      <w:bookmarkStart w:id="12758" w:name="sub_112231343"/>
      <w:bookmarkStart w:id="12759" w:name="sub_112233143"/>
      <w:bookmarkStart w:id="12760" w:name="sub_1122212143"/>
      <w:bookmarkStart w:id="12761" w:name="sub_1122213143"/>
      <w:bookmarkStart w:id="12762" w:name="sub_11223283"/>
      <w:bookmarkStart w:id="12763" w:name="sub_11223183"/>
      <w:bookmarkStart w:id="12764" w:name="sub_11211183"/>
      <w:bookmarkStart w:id="12765" w:name="sub_11223363"/>
      <w:bookmarkStart w:id="12766" w:name="sub_112112163"/>
      <w:bookmarkStart w:id="12767" w:name="sub_112221263"/>
      <w:bookmarkStart w:id="12768" w:name="sub_112112263"/>
      <w:bookmarkStart w:id="12769" w:name="sub_112221363"/>
      <w:bookmarkStart w:id="12770" w:name="sub_1121114123"/>
      <w:bookmarkStart w:id="12771" w:name="sub_11211222123"/>
      <w:bookmarkStart w:id="12772" w:name="sub_1121113123"/>
      <w:bookmarkStart w:id="12773" w:name="sub_11211221123"/>
      <w:bookmarkStart w:id="12774" w:name="sub_112112523"/>
      <w:bookmarkStart w:id="12775" w:name="sub_1122211323"/>
      <w:bookmarkStart w:id="12776" w:name="sub_1122112323"/>
      <w:bookmarkStart w:id="12777" w:name="sub_1122113323"/>
      <w:bookmarkStart w:id="12778" w:name="sub_1121114223"/>
      <w:bookmarkStart w:id="12779" w:name="sub_11211222223"/>
      <w:bookmarkStart w:id="12780" w:name="sub_1121113223"/>
      <w:bookmarkStart w:id="12781" w:name="sub_11211221223"/>
      <w:bookmarkStart w:id="12782" w:name="sub_112112623"/>
      <w:bookmarkStart w:id="12783" w:name="sub_1122211423"/>
      <w:bookmarkStart w:id="12784" w:name="sub_1122112423"/>
      <w:bookmarkStart w:id="12785" w:name="sub_1122113423"/>
      <w:bookmarkStart w:id="12786" w:name="sub_112231433"/>
      <w:bookmarkStart w:id="12787" w:name="sub_112233233"/>
      <w:bookmarkStart w:id="12788" w:name="sub_1122212233"/>
      <w:bookmarkStart w:id="12789" w:name="sub_1122213233"/>
      <w:bookmarkStart w:id="12790" w:name="sub_112231334"/>
      <w:bookmarkStart w:id="12791" w:name="sub_112233133"/>
      <w:bookmarkStart w:id="12792" w:name="sub_1122212134"/>
      <w:bookmarkStart w:id="12793" w:name="sub_1122213133"/>
      <w:bookmarkStart w:id="12794" w:name="sub_11223273"/>
      <w:bookmarkStart w:id="12795" w:name="sub_11223173"/>
      <w:bookmarkStart w:id="12796" w:name="sub_11211173"/>
      <w:bookmarkStart w:id="12797" w:name="sub_11223353"/>
      <w:bookmarkStart w:id="12798" w:name="sub_112112153"/>
      <w:bookmarkStart w:id="12799" w:name="sub_112221253"/>
      <w:bookmarkStart w:id="12800" w:name="sub_112112253"/>
      <w:bookmarkStart w:id="12801" w:name="sub_112221353"/>
      <w:bookmarkStart w:id="12802" w:name="sub_1121114113"/>
      <w:bookmarkStart w:id="12803" w:name="sub_11211222113"/>
      <w:bookmarkStart w:id="12804" w:name="sub_1121113113"/>
      <w:bookmarkStart w:id="12805" w:name="sub_11211221113"/>
      <w:bookmarkStart w:id="12806" w:name="sub_112112513"/>
      <w:bookmarkStart w:id="12807" w:name="sub_1122211313"/>
      <w:bookmarkStart w:id="12808" w:name="sub_1122112313"/>
      <w:bookmarkStart w:id="12809" w:name="sub_1122113313"/>
      <w:bookmarkStart w:id="12810" w:name="sub_1121114213"/>
      <w:bookmarkStart w:id="12811" w:name="sub_11211222213"/>
      <w:bookmarkStart w:id="12812" w:name="sub_1121113213"/>
      <w:bookmarkStart w:id="12813" w:name="sub_11211221213"/>
      <w:bookmarkStart w:id="12814" w:name="sub_112112613"/>
      <w:bookmarkStart w:id="12815" w:name="sub_1122211413"/>
      <w:bookmarkStart w:id="12816" w:name="sub_1122112413"/>
      <w:bookmarkStart w:id="12817" w:name="sub_1122113413"/>
      <w:bookmarkStart w:id="12818" w:name="sub_11223247"/>
      <w:bookmarkStart w:id="12819" w:name="sub_11223147"/>
      <w:bookmarkStart w:id="12820" w:name="sub_11211147"/>
      <w:bookmarkStart w:id="12821" w:name="sub_11223327"/>
      <w:bookmarkStart w:id="12822" w:name="sub_112112127"/>
      <w:bookmarkStart w:id="12823" w:name="sub_112221227"/>
      <w:bookmarkStart w:id="12824" w:name="sub_112112227"/>
      <w:bookmarkStart w:id="12825" w:name="sub_112221327"/>
      <w:bookmarkStart w:id="12826" w:name="sub_11223237"/>
      <w:bookmarkStart w:id="12827" w:name="sub_11223137"/>
      <w:bookmarkStart w:id="12828" w:name="sub_11211137"/>
      <w:bookmarkStart w:id="12829" w:name="sub_11223317"/>
      <w:bookmarkStart w:id="12830" w:name="sub_112112117"/>
      <w:bookmarkStart w:id="12831" w:name="sub_112221217"/>
      <w:bookmarkStart w:id="12832" w:name="sub_112112217"/>
      <w:bookmarkStart w:id="12833" w:name="sub_112221317"/>
      <w:bookmarkStart w:id="12834" w:name="sub_11211320"/>
      <w:bookmarkStart w:id="12835" w:name="sub_11223211"/>
      <w:bookmarkStart w:id="12836" w:name="sub_11211219"/>
      <w:bookmarkStart w:id="12837" w:name="sub_11223111"/>
      <w:bookmarkStart w:id="12838" w:name="sub_11221119"/>
      <w:bookmarkStart w:id="12839" w:name="sub_11211113"/>
      <w:bookmarkStart w:id="12840" w:name="sub_11222119"/>
      <w:bookmarkStart w:id="12841" w:name="sub_1122339"/>
      <w:bookmarkStart w:id="12842" w:name="sub_11211319"/>
      <w:bookmarkStart w:id="12843" w:name="sub_112112132"/>
      <w:bookmarkStart w:id="12844" w:name="sub_11221129"/>
      <w:bookmarkStart w:id="12845" w:name="sub_11222129"/>
      <w:bookmarkStart w:id="12846" w:name="sub_11211329"/>
      <w:bookmarkStart w:id="12847" w:name="sub_11211229"/>
      <w:bookmarkStart w:id="12848" w:name="sub_11221139"/>
      <w:bookmarkStart w:id="12849" w:name="sub_11222139"/>
      <w:bookmarkStart w:id="12850" w:name="sub_112232415"/>
      <w:bookmarkStart w:id="12851" w:name="sub_112111415"/>
      <w:bookmarkStart w:id="12852" w:name="sub_1121121215"/>
      <w:bookmarkStart w:id="12853" w:name="sub_1121122215"/>
      <w:bookmarkStart w:id="12854" w:name="sub_112232315"/>
      <w:bookmarkStart w:id="12855" w:name="sub_112111315"/>
      <w:bookmarkStart w:id="12856" w:name="sub_1121121115"/>
      <w:bookmarkStart w:id="12857" w:name="sub_1121122115"/>
      <w:bookmarkStart w:id="12858" w:name="sub_11211355"/>
      <w:bookmarkStart w:id="12859" w:name="sub_11211255"/>
      <w:bookmarkStart w:id="12860" w:name="sub_112211135"/>
      <w:bookmarkStart w:id="12861" w:name="sub_112221135"/>
      <w:bookmarkStart w:id="12862" w:name="sub_112113135"/>
      <w:bookmarkStart w:id="12863" w:name="sub_112211235"/>
      <w:bookmarkStart w:id="12864" w:name="sub_112113235"/>
      <w:bookmarkStart w:id="12865" w:name="sub_112211335"/>
      <w:bookmarkStart w:id="12866" w:name="sub_112232425"/>
      <w:bookmarkStart w:id="12867" w:name="sub_112111425"/>
      <w:bookmarkStart w:id="12868" w:name="sub_1121121225"/>
      <w:bookmarkStart w:id="12869" w:name="sub_1121122225"/>
      <w:bookmarkStart w:id="12870" w:name="sub_112232325"/>
      <w:bookmarkStart w:id="12871" w:name="sub_112111325"/>
      <w:bookmarkStart w:id="12872" w:name="sub_1121121125"/>
      <w:bookmarkStart w:id="12873" w:name="sub_1121122125"/>
      <w:bookmarkStart w:id="12874" w:name="sub_11211365"/>
      <w:bookmarkStart w:id="12875" w:name="sub_11211265"/>
      <w:bookmarkStart w:id="12876" w:name="sub_112211145"/>
      <w:bookmarkStart w:id="12877" w:name="sub_112221145"/>
      <w:bookmarkStart w:id="12878" w:name="sub_112113145"/>
      <w:bookmarkStart w:id="12879" w:name="sub_112211245"/>
      <w:bookmarkStart w:id="12880" w:name="sub_112113245"/>
      <w:bookmarkStart w:id="12881" w:name="sub_112211345"/>
      <w:bookmarkStart w:id="12882" w:name="sub_1122314411"/>
      <w:bookmarkStart w:id="12883" w:name="sub_11222122411"/>
      <w:bookmarkStart w:id="12884" w:name="sub_1122313411"/>
      <w:bookmarkStart w:id="12885" w:name="sub_11222121411"/>
      <w:bookmarkStart w:id="12886" w:name="sub_112232811"/>
      <w:bookmarkStart w:id="12887" w:name="sub_112111811"/>
      <w:bookmarkStart w:id="12888" w:name="sub_1121121611"/>
      <w:bookmarkStart w:id="12889" w:name="sub_1121122611"/>
      <w:bookmarkStart w:id="12890" w:name="sub_11211141211"/>
      <w:bookmarkStart w:id="12891" w:name="sub_11211131211"/>
      <w:bookmarkStart w:id="12892" w:name="sub_1121125211"/>
      <w:bookmarkStart w:id="12893" w:name="sub_11221123211"/>
      <w:bookmarkStart w:id="12894" w:name="sub_11211142211"/>
      <w:bookmarkStart w:id="12895" w:name="sub_11211132211"/>
      <w:bookmarkStart w:id="12896" w:name="sub_1121126211"/>
      <w:bookmarkStart w:id="12897" w:name="sub_11221124211"/>
      <w:bookmarkStart w:id="12898" w:name="sub_1122314311"/>
      <w:bookmarkStart w:id="12899" w:name="sub_11222122311"/>
      <w:bookmarkStart w:id="12900" w:name="sub_1122313311"/>
      <w:bookmarkStart w:id="12901" w:name="sub_11222121311"/>
      <w:bookmarkStart w:id="12902" w:name="sub_112232711"/>
      <w:bookmarkStart w:id="12903" w:name="sub_112111711"/>
      <w:bookmarkStart w:id="12904" w:name="sub_1121121511"/>
      <w:bookmarkStart w:id="12905" w:name="sub_1121122511"/>
      <w:bookmarkStart w:id="12906" w:name="sub_11211141111"/>
      <w:bookmarkStart w:id="12907" w:name="sub_11211131111"/>
      <w:bookmarkStart w:id="12908" w:name="sub_1121125111"/>
      <w:bookmarkStart w:id="12909" w:name="sub_11221123111"/>
      <w:bookmarkStart w:id="12910" w:name="sub_11211142111"/>
      <w:bookmarkStart w:id="12911" w:name="sub_11211132111"/>
      <w:bookmarkStart w:id="12912" w:name="sub_1121126111"/>
      <w:bookmarkStart w:id="12913" w:name="sub_11221124111"/>
      <w:bookmarkStart w:id="12914" w:name="sub_112232451"/>
      <w:bookmarkStart w:id="12915" w:name="sub_112111451"/>
      <w:bookmarkStart w:id="12916" w:name="sub_1121121251"/>
      <w:bookmarkStart w:id="12917" w:name="sub_1121122251"/>
      <w:bookmarkStart w:id="12918" w:name="sub_112232351"/>
      <w:bookmarkStart w:id="12919" w:name="sub_112111351"/>
      <w:bookmarkStart w:id="12920" w:name="sub_1121121151"/>
      <w:bookmarkStart w:id="12921" w:name="sub_1121122151"/>
      <w:bookmarkStart w:id="12922" w:name="sub_11211391"/>
      <w:bookmarkStart w:id="12923" w:name="sub_11211291"/>
      <w:bookmarkStart w:id="12924" w:name="sub_112211171"/>
      <w:bookmarkStart w:id="12925" w:name="sub_112221171"/>
      <w:bookmarkStart w:id="12926" w:name="sub_112113171"/>
      <w:bookmarkStart w:id="12927" w:name="sub_112211271"/>
      <w:bookmarkStart w:id="12928" w:name="sub_112113271"/>
      <w:bookmarkStart w:id="12929" w:name="sub_112211371"/>
      <w:bookmarkStart w:id="12930" w:name="sub_1122324131"/>
      <w:bookmarkStart w:id="12931" w:name="sub_11211212131"/>
      <w:bookmarkStart w:id="12932" w:name="sub_1122323131"/>
      <w:bookmarkStart w:id="12933" w:name="sub_11211211131"/>
      <w:bookmarkStart w:id="12934" w:name="sub_112113531"/>
      <w:bookmarkStart w:id="12935" w:name="sub_1122111331"/>
      <w:bookmarkStart w:id="12936" w:name="sub_1121131331"/>
      <w:bookmarkStart w:id="12937" w:name="sub_1121132331"/>
      <w:bookmarkStart w:id="12938" w:name="sub_1122324231"/>
      <w:bookmarkStart w:id="12939" w:name="sub_11211212231"/>
      <w:bookmarkStart w:id="12940" w:name="sub_1122323231"/>
      <w:bookmarkStart w:id="12941" w:name="sub_11211211231"/>
      <w:bookmarkStart w:id="12942" w:name="sub_112113631"/>
      <w:bookmarkStart w:id="12943" w:name="sub_1122111431"/>
      <w:bookmarkStart w:id="12944" w:name="sub_1121131431"/>
      <w:bookmarkStart w:id="12945" w:name="sub_1121132431"/>
      <w:bookmarkStart w:id="12946" w:name="sub_1122314421"/>
      <w:bookmarkStart w:id="12947" w:name="sub_11222122421"/>
      <w:bookmarkStart w:id="12948" w:name="sub_1122313421"/>
      <w:bookmarkStart w:id="12949" w:name="sub_11222121421"/>
      <w:bookmarkStart w:id="12950" w:name="sub_112232821"/>
      <w:bookmarkStart w:id="12951" w:name="sub_112111821"/>
      <w:bookmarkStart w:id="12952" w:name="sub_1121121621"/>
      <w:bookmarkStart w:id="12953" w:name="sub_1121122621"/>
      <w:bookmarkStart w:id="12954" w:name="sub_11211141221"/>
      <w:bookmarkStart w:id="12955" w:name="sub_11211131221"/>
      <w:bookmarkStart w:id="12956" w:name="sub_1121125221"/>
      <w:bookmarkStart w:id="12957" w:name="sub_11221123221"/>
      <w:bookmarkStart w:id="12958" w:name="sub_11211142221"/>
      <w:bookmarkStart w:id="12959" w:name="sub_11211132221"/>
      <w:bookmarkStart w:id="12960" w:name="sub_1121126221"/>
      <w:bookmarkStart w:id="12961" w:name="sub_11221124221"/>
      <w:bookmarkStart w:id="12962" w:name="sub_1122314321"/>
      <w:bookmarkStart w:id="12963" w:name="sub_11222122321"/>
      <w:bookmarkStart w:id="12964" w:name="sub_1122313321"/>
      <w:bookmarkStart w:id="12965" w:name="sub_11222121321"/>
      <w:bookmarkStart w:id="12966" w:name="sub_112232721"/>
      <w:bookmarkStart w:id="12967" w:name="sub_112111721"/>
      <w:bookmarkStart w:id="12968" w:name="sub_1121121521"/>
      <w:bookmarkStart w:id="12969" w:name="sub_1121122521"/>
      <w:bookmarkStart w:id="12970" w:name="sub_11211141121"/>
      <w:bookmarkStart w:id="12971" w:name="sub_11211131121"/>
      <w:bookmarkStart w:id="12972" w:name="sub_1121125121"/>
      <w:bookmarkStart w:id="12973" w:name="sub_11221123121"/>
      <w:bookmarkStart w:id="12974" w:name="sub_11211142121"/>
      <w:bookmarkStart w:id="12975" w:name="sub_11211132121"/>
      <w:bookmarkStart w:id="12976" w:name="sub_1121126121"/>
      <w:bookmarkStart w:id="12977" w:name="sub_11221124121"/>
      <w:bookmarkStart w:id="12978" w:name="sub_112232461"/>
      <w:bookmarkStart w:id="12979" w:name="sub_112111461"/>
      <w:bookmarkStart w:id="12980" w:name="sub_1121121261"/>
      <w:bookmarkStart w:id="12981" w:name="sub_1121122261"/>
      <w:bookmarkStart w:id="12982" w:name="sub_112232361"/>
      <w:bookmarkStart w:id="12983" w:name="sub_112111361"/>
      <w:bookmarkStart w:id="12984" w:name="sub_1121121161"/>
      <w:bookmarkStart w:id="12985" w:name="sub_1121122161"/>
      <w:bookmarkStart w:id="12986" w:name="sub_112113101"/>
      <w:bookmarkStart w:id="12987" w:name="sub_112112101"/>
      <w:bookmarkStart w:id="12988" w:name="sub_112211181"/>
      <w:bookmarkStart w:id="12989" w:name="sub_112221181"/>
      <w:bookmarkStart w:id="12990" w:name="sub_112113181"/>
      <w:bookmarkStart w:id="12991" w:name="sub_112211281"/>
      <w:bookmarkStart w:id="12992" w:name="sub_112113281"/>
      <w:bookmarkStart w:id="12993" w:name="sub_112211381"/>
      <w:bookmarkStart w:id="12994" w:name="sub_1122324141"/>
      <w:bookmarkStart w:id="12995" w:name="sub_11211212141"/>
      <w:bookmarkStart w:id="12996" w:name="sub_1122323141"/>
      <w:bookmarkStart w:id="12997" w:name="sub_11211211141"/>
      <w:bookmarkStart w:id="12998" w:name="sub_112113541"/>
      <w:bookmarkStart w:id="12999" w:name="sub_1122111341"/>
      <w:bookmarkStart w:id="13000" w:name="sub_1121131341"/>
      <w:bookmarkStart w:id="13001" w:name="sub_1121132341"/>
      <w:bookmarkStart w:id="13002" w:name="sub_1122324241"/>
      <w:bookmarkStart w:id="13003" w:name="sub_11211212241"/>
      <w:bookmarkStart w:id="13004" w:name="sub_1122323241"/>
      <w:bookmarkStart w:id="13005" w:name="sub_11211211241"/>
      <w:bookmarkStart w:id="13006" w:name="sub_112113641"/>
      <w:bookmarkStart w:id="13007" w:name="sub_1122111441"/>
      <w:bookmarkStart w:id="13008" w:name="sub_1121131441"/>
      <w:bookmarkStart w:id="13009" w:name="sub_1121132441"/>
      <w:bookmarkStart w:id="13010" w:name="sub_112211344"/>
      <w:bookmarkStart w:id="13011" w:name="sub_11223144"/>
      <w:bookmarkStart w:id="13012" w:name="sub_11211144"/>
      <w:bookmarkStart w:id="13013" w:name="sub_11223324"/>
      <w:bookmarkStart w:id="13014" w:name="sub_112112124"/>
      <w:bookmarkStart w:id="13015" w:name="sub_112221224"/>
      <w:bookmarkStart w:id="13016" w:name="sub_112112224"/>
      <w:bookmarkStart w:id="13017" w:name="sub_112221324"/>
      <w:bookmarkStart w:id="13018" w:name="sub_11223234"/>
      <w:bookmarkStart w:id="13019" w:name="sub_11223134"/>
      <w:bookmarkStart w:id="13020" w:name="sub_11211134"/>
      <w:bookmarkStart w:id="13021" w:name="sub_11223314"/>
      <w:bookmarkStart w:id="13022" w:name="sub_112112114"/>
      <w:bookmarkStart w:id="13023" w:name="sub_112221214"/>
      <w:bookmarkStart w:id="13024" w:name="sub_112112214"/>
      <w:bookmarkStart w:id="13025" w:name="sub_112221314"/>
      <w:bookmarkStart w:id="13026" w:name="sub_1121138"/>
      <w:bookmarkStart w:id="13027" w:name="sub_1122328"/>
      <w:bookmarkStart w:id="13028" w:name="sub_1121128"/>
      <w:bookmarkStart w:id="13029" w:name="sub_1122318"/>
      <w:bookmarkStart w:id="13030" w:name="sub_11221116"/>
      <w:bookmarkStart w:id="13031" w:name="sub_1121118"/>
      <w:bookmarkStart w:id="13032" w:name="sub_11222116"/>
      <w:bookmarkStart w:id="13033" w:name="sub_1122336"/>
      <w:bookmarkStart w:id="13034" w:name="sub_11211316"/>
      <w:bookmarkStart w:id="13035" w:name="sub_11211216"/>
      <w:bookmarkStart w:id="13036" w:name="sub_11221126"/>
      <w:bookmarkStart w:id="13037" w:name="sub_11222126"/>
      <w:bookmarkStart w:id="13038" w:name="sub_11211326"/>
      <w:bookmarkStart w:id="13039" w:name="sub_11211226"/>
      <w:bookmarkStart w:id="13040" w:name="sub_11221136"/>
      <w:bookmarkStart w:id="13041" w:name="sub_11222136"/>
      <w:bookmarkStart w:id="13042" w:name="sub_112232412"/>
      <w:bookmarkStart w:id="13043" w:name="sub_112111412"/>
      <w:bookmarkStart w:id="13044" w:name="sub_1121121212"/>
      <w:bookmarkStart w:id="13045" w:name="sub_1121122212"/>
      <w:bookmarkStart w:id="13046" w:name="sub_112232312"/>
      <w:bookmarkStart w:id="13047" w:name="sub_112111312"/>
      <w:bookmarkStart w:id="13048" w:name="sub_1121121112"/>
      <w:bookmarkStart w:id="13049" w:name="sub_1121122112"/>
      <w:bookmarkStart w:id="13050" w:name="sub_11211352"/>
      <w:bookmarkStart w:id="13051" w:name="sub_11211252"/>
      <w:bookmarkStart w:id="13052" w:name="sub_112211132"/>
      <w:bookmarkStart w:id="13053" w:name="sub_112221132"/>
      <w:bookmarkStart w:id="13054" w:name="sub_112113132"/>
      <w:bookmarkStart w:id="13055" w:name="sub_112211232"/>
      <w:bookmarkStart w:id="13056" w:name="sub_112113232"/>
      <w:bookmarkStart w:id="13057" w:name="sub_112211332"/>
      <w:bookmarkStart w:id="13058" w:name="sub_112232422"/>
      <w:bookmarkStart w:id="13059" w:name="sub_112111422"/>
      <w:bookmarkStart w:id="13060" w:name="sub_1121121222"/>
      <w:bookmarkStart w:id="13061" w:name="sub_1121122222"/>
      <w:bookmarkStart w:id="13062" w:name="sub_112232322"/>
      <w:bookmarkStart w:id="13063" w:name="sub_112111322"/>
      <w:bookmarkStart w:id="13064" w:name="sub_1121121122"/>
      <w:bookmarkStart w:id="13065" w:name="sub_1121122122"/>
      <w:bookmarkStart w:id="13066" w:name="sub_11211362"/>
      <w:bookmarkStart w:id="13067" w:name="sub_11211262"/>
      <w:bookmarkStart w:id="13068" w:name="sub_112211142"/>
      <w:bookmarkStart w:id="13069" w:name="sub_112221142"/>
      <w:bookmarkStart w:id="13070" w:name="sub_112113142"/>
      <w:bookmarkStart w:id="13071" w:name="sub_112211242"/>
      <w:bookmarkStart w:id="13072" w:name="sub_112113242"/>
      <w:bookmarkStart w:id="13073" w:name="sub_112211342"/>
      <w:bookmarkStart w:id="13074" w:name="sub_11223243"/>
      <w:bookmarkStart w:id="13075" w:name="sub_11223143"/>
      <w:bookmarkStart w:id="13076" w:name="sub_11211143"/>
      <w:bookmarkStart w:id="13077" w:name="sub_11223323"/>
      <w:bookmarkStart w:id="13078" w:name="sub_112112123"/>
      <w:bookmarkStart w:id="13079" w:name="sub_112221223"/>
      <w:bookmarkStart w:id="13080" w:name="sub_112112223"/>
      <w:bookmarkStart w:id="13081" w:name="sub_112221323"/>
      <w:bookmarkStart w:id="13082" w:name="sub_112232331"/>
      <w:bookmarkStart w:id="13083" w:name="sub_112231333"/>
      <w:bookmarkStart w:id="13084" w:name="sub_11211133"/>
      <w:bookmarkStart w:id="13085" w:name="sub_11223313"/>
      <w:bookmarkStart w:id="13086" w:name="sub_1121121131"/>
      <w:bookmarkStart w:id="13087" w:name="sub_1122212133"/>
      <w:bookmarkStart w:id="13088" w:name="sub_1121122131"/>
      <w:bookmarkStart w:id="13089" w:name="sub_112221313"/>
      <w:bookmarkStart w:id="13090" w:name="sub_1121137"/>
      <w:bookmarkStart w:id="13091" w:name="sub_1122327"/>
      <w:bookmarkStart w:id="13092" w:name="sub_1121127"/>
      <w:bookmarkStart w:id="13093" w:name="sub_1122317"/>
      <w:bookmarkStart w:id="13094" w:name="sub_11221115"/>
      <w:bookmarkStart w:id="13095" w:name="sub_1121117"/>
      <w:bookmarkStart w:id="13096" w:name="sub_11222115"/>
      <w:bookmarkStart w:id="13097" w:name="sub_1122335"/>
      <w:bookmarkStart w:id="13098" w:name="sub_11211315"/>
      <w:bookmarkStart w:id="13099" w:name="sub_11211215"/>
      <w:bookmarkStart w:id="13100" w:name="sub_11221125"/>
      <w:bookmarkStart w:id="13101" w:name="sub_11222125"/>
      <w:bookmarkStart w:id="13102" w:name="sub_11211325"/>
      <w:bookmarkStart w:id="13103" w:name="sub_11211225"/>
      <w:bookmarkStart w:id="13104" w:name="sub_11221135"/>
      <w:bookmarkStart w:id="13105" w:name="sub_11222135"/>
      <w:bookmarkStart w:id="13106" w:name="sub_112232411"/>
      <w:bookmarkStart w:id="13107" w:name="sub_112111411"/>
      <w:bookmarkStart w:id="13108" w:name="sub_1121121211"/>
      <w:bookmarkStart w:id="13109" w:name="sub_1121122211"/>
      <w:bookmarkStart w:id="13110" w:name="sub_112232311"/>
      <w:bookmarkStart w:id="13111" w:name="sub_112111311"/>
      <w:bookmarkStart w:id="13112" w:name="sub_1121121111"/>
      <w:bookmarkStart w:id="13113" w:name="sub_1121122111"/>
      <w:bookmarkStart w:id="13114" w:name="sub_11211351"/>
      <w:bookmarkStart w:id="13115" w:name="sub_11211251"/>
      <w:bookmarkStart w:id="13116" w:name="sub_112211131"/>
      <w:bookmarkStart w:id="13117" w:name="sub_112221131"/>
      <w:bookmarkStart w:id="13118" w:name="sub_112113131"/>
      <w:bookmarkStart w:id="13119" w:name="sub_112211231"/>
      <w:bookmarkStart w:id="13120" w:name="sub_112113231"/>
      <w:bookmarkStart w:id="13121" w:name="sub_112211331"/>
      <w:bookmarkStart w:id="13122" w:name="sub_112232421"/>
      <w:bookmarkStart w:id="13123" w:name="sub_112111421"/>
      <w:bookmarkStart w:id="13124" w:name="sub_1121121221"/>
      <w:bookmarkStart w:id="13125" w:name="sub_1121122221"/>
      <w:bookmarkStart w:id="13126" w:name="sub_112232321"/>
      <w:bookmarkStart w:id="13127" w:name="sub_112111321"/>
      <w:bookmarkStart w:id="13128" w:name="sub_1121121121"/>
      <w:bookmarkStart w:id="13129" w:name="sub_1121122121"/>
      <w:bookmarkStart w:id="13130" w:name="sub_11211361"/>
      <w:bookmarkStart w:id="13131" w:name="sub_11211261"/>
      <w:bookmarkStart w:id="13132" w:name="sub_112211141"/>
      <w:bookmarkStart w:id="13133" w:name="sub_112221141"/>
      <w:bookmarkStart w:id="13134" w:name="sub_112113141"/>
      <w:bookmarkStart w:id="13135" w:name="sub_112211241"/>
      <w:bookmarkStart w:id="13136" w:name="sub_112113241"/>
      <w:bookmarkStart w:id="13137" w:name="sub_112211341"/>
      <w:bookmarkStart w:id="13138" w:name="sub_11222134"/>
      <w:bookmarkStart w:id="13139" w:name="sub_1122324"/>
      <w:bookmarkStart w:id="13140" w:name="sub_1121124"/>
      <w:bookmarkStart w:id="13141" w:name="sub_1122314"/>
      <w:bookmarkStart w:id="13142" w:name="sub_11221112"/>
      <w:bookmarkStart w:id="13143" w:name="sub_1121114"/>
      <w:bookmarkStart w:id="13144" w:name="sub_11222112"/>
      <w:bookmarkStart w:id="13145" w:name="sub_1122332"/>
      <w:bookmarkStart w:id="13146" w:name="sub_11211312"/>
      <w:bookmarkStart w:id="13147" w:name="sub_11211212"/>
      <w:bookmarkStart w:id="13148" w:name="sub_11221122"/>
      <w:bookmarkStart w:id="13149" w:name="sub_11222122"/>
      <w:bookmarkStart w:id="13150" w:name="sub_11211322"/>
      <w:bookmarkStart w:id="13151" w:name="sub_11211222"/>
      <w:bookmarkStart w:id="13152" w:name="sub_11221132"/>
      <w:bookmarkStart w:id="13153" w:name="sub_11222132"/>
      <w:bookmarkStart w:id="13154" w:name="sub_11211331"/>
      <w:bookmarkStart w:id="13155" w:name="sub_11223233"/>
      <w:bookmarkStart w:id="13156" w:name="sub_1121123"/>
      <w:bookmarkStart w:id="13157" w:name="sub_11223133"/>
      <w:bookmarkStart w:id="13158" w:name="sub_112211111"/>
      <w:bookmarkStart w:id="13159" w:name="sub_1121113"/>
      <w:bookmarkStart w:id="13160" w:name="sub_112221111"/>
      <w:bookmarkStart w:id="13161" w:name="sub_1122331"/>
      <w:bookmarkStart w:id="13162" w:name="sub_11211311"/>
      <w:bookmarkStart w:id="13163" w:name="sub_112112113"/>
      <w:bookmarkStart w:id="13164" w:name="sub_112211211"/>
      <w:bookmarkStart w:id="13165" w:name="sub_112221213"/>
      <w:bookmarkStart w:id="13166" w:name="sub_11211321"/>
      <w:bookmarkStart w:id="13167" w:name="sub_112112213"/>
      <w:bookmarkStart w:id="13168" w:name="sub_11221131"/>
      <w:bookmarkStart w:id="13169" w:name="sub_11222131"/>
      <w:bookmarkStart w:id="13170" w:name="sub_112235"/>
      <w:bookmarkStart w:id="13171" w:name="sub_1121133"/>
      <w:bookmarkStart w:id="13172" w:name="sub_112223111"/>
      <w:bookmarkStart w:id="13173" w:name="sub_1122323"/>
      <w:bookmarkStart w:id="13174" w:name="sub_1122121"/>
      <w:bookmarkStart w:id="13175" w:name="sub_11211211"/>
      <w:bookmarkStart w:id="13176" w:name="sub_1122221"/>
      <w:bookmarkStart w:id="13177" w:name="sub_1122313"/>
      <w:bookmarkStart w:id="13178" w:name="sub_11213111"/>
      <w:bookmarkStart w:id="13179" w:name="sub_11221111"/>
      <w:bookmarkStart w:id="13180" w:name="sub_1131"/>
      <w:bookmarkStart w:id="13181" w:name="sub_11211112"/>
      <w:bookmarkStart w:id="13182" w:name="sub_1123111"/>
      <w:bookmarkStart w:id="13183" w:name="sub_11222111"/>
      <w:bookmarkStart w:id="13184" w:name="sub_112121"/>
      <w:bookmarkStart w:id="13185" w:name="sub_112233"/>
      <w:bookmarkStart w:id="13186" w:name="sub_11221311"/>
      <w:bookmarkStart w:id="13187" w:name="sub_1121131"/>
      <w:bookmarkStart w:id="13188" w:name="sub_1122321"/>
      <w:bookmarkStart w:id="13189" w:name="sub_11211213"/>
      <w:bookmarkStart w:id="13190" w:name="sub_1122311"/>
      <w:bookmarkStart w:id="13191" w:name="sub_11221121"/>
      <w:bookmarkStart w:id="13192" w:name="sub_11211111"/>
      <w:bookmarkStart w:id="13193" w:name="sub_11222121"/>
      <w:bookmarkStart w:id="13194" w:name="sub_112234"/>
      <w:bookmarkStart w:id="13195" w:name="sub_1121132"/>
      <w:bookmarkStart w:id="13196" w:name="sub_1122322"/>
      <w:bookmarkStart w:id="13197" w:name="sub_11211221"/>
      <w:bookmarkStart w:id="13198" w:name="sub_1122312"/>
      <w:bookmarkStart w:id="13199" w:name="sub_1122113"/>
      <w:bookmarkStart w:id="13200" w:name="sub_11211121"/>
      <w:bookmarkStart w:id="13201" w:name="sub_1122213"/>
      <w:bookmarkStart w:id="13202" w:name="sub_1121134"/>
      <w:bookmarkStart w:id="13203" w:name="sub_11223241"/>
      <w:bookmarkStart w:id="13204" w:name="sub_11223141"/>
      <w:bookmarkStart w:id="13205" w:name="sub_11211141"/>
      <w:bookmarkStart w:id="13206" w:name="sub_11223321"/>
      <w:bookmarkStart w:id="13207" w:name="sub_112112121"/>
      <w:bookmarkStart w:id="13208" w:name="sub_112221221"/>
      <w:bookmarkStart w:id="13209" w:name="sub_112112221"/>
      <w:bookmarkStart w:id="13210" w:name="sub_112221321"/>
      <w:bookmarkStart w:id="13211" w:name="sub_11223231"/>
      <w:bookmarkStart w:id="13212" w:name="sub_11223131"/>
      <w:bookmarkStart w:id="13213" w:name="sub_11211131"/>
      <w:bookmarkStart w:id="13214" w:name="sub_11223311"/>
      <w:bookmarkStart w:id="13215" w:name="sub_112112111"/>
      <w:bookmarkStart w:id="13216" w:name="sub_112221211"/>
      <w:bookmarkStart w:id="13217" w:name="sub_112112211"/>
      <w:bookmarkStart w:id="13218" w:name="sub_112221311"/>
      <w:bookmarkStart w:id="13219" w:name="sub_1121135"/>
      <w:bookmarkStart w:id="13220" w:name="sub_1122325"/>
      <w:bookmarkStart w:id="13221" w:name="sub_1121125"/>
      <w:bookmarkStart w:id="13222" w:name="sub_1122315"/>
      <w:bookmarkStart w:id="13223" w:name="sub_11221113"/>
      <w:bookmarkStart w:id="13224" w:name="sub_1121115"/>
      <w:bookmarkStart w:id="13225" w:name="sub_11222113"/>
      <w:bookmarkStart w:id="13226" w:name="sub_1122333"/>
      <w:bookmarkStart w:id="13227" w:name="sub_11211313"/>
      <w:bookmarkStart w:id="13228" w:name="sub_112112131"/>
      <w:bookmarkStart w:id="13229" w:name="sub_11221123"/>
      <w:bookmarkStart w:id="13230" w:name="sub_11222123"/>
      <w:bookmarkStart w:id="13231" w:name="sub_11211323"/>
      <w:bookmarkStart w:id="13232" w:name="sub_11211223"/>
      <w:bookmarkStart w:id="13233" w:name="sub_11221133"/>
      <w:bookmarkStart w:id="13234" w:name="sub_11222133"/>
      <w:bookmarkStart w:id="13235" w:name="sub_11223242"/>
      <w:bookmarkStart w:id="13236" w:name="sub_11223142"/>
      <w:bookmarkStart w:id="13237" w:name="sub_11211142"/>
      <w:bookmarkStart w:id="13238" w:name="sub_11223322"/>
      <w:bookmarkStart w:id="13239" w:name="sub_112112122"/>
      <w:bookmarkStart w:id="13240" w:name="sub_112221222"/>
      <w:bookmarkStart w:id="13241" w:name="sub_112112222"/>
      <w:bookmarkStart w:id="13242" w:name="sub_112221322"/>
      <w:bookmarkStart w:id="13243" w:name="sub_11223232"/>
      <w:bookmarkStart w:id="13244" w:name="sub_11223132"/>
      <w:bookmarkStart w:id="13245" w:name="sub_11211132"/>
      <w:bookmarkStart w:id="13246" w:name="sub_11223312"/>
      <w:bookmarkStart w:id="13247" w:name="sub_112112112"/>
      <w:bookmarkStart w:id="13248" w:name="sub_112221212"/>
      <w:bookmarkStart w:id="13249" w:name="sub_112112212"/>
      <w:bookmarkStart w:id="13250" w:name="sub_112221312"/>
      <w:bookmarkStart w:id="13251" w:name="sub_1121136"/>
      <w:bookmarkStart w:id="13252" w:name="sub_1122326"/>
      <w:bookmarkStart w:id="13253" w:name="sub_1121126"/>
      <w:bookmarkStart w:id="13254" w:name="sub_1122316"/>
      <w:bookmarkStart w:id="13255" w:name="sub_11221114"/>
      <w:bookmarkStart w:id="13256" w:name="sub_1121116"/>
      <w:bookmarkStart w:id="13257" w:name="sub_11222114"/>
      <w:bookmarkStart w:id="13258" w:name="sub_1122334"/>
      <w:bookmarkStart w:id="13259" w:name="sub_11211314"/>
      <w:bookmarkStart w:id="13260" w:name="sub_11211214"/>
      <w:bookmarkStart w:id="13261" w:name="sub_11221124"/>
      <w:bookmarkStart w:id="13262" w:name="sub_11222124"/>
      <w:bookmarkStart w:id="13263" w:name="sub_11211324"/>
      <w:bookmarkStart w:id="13264" w:name="sub_11211224"/>
      <w:bookmarkStart w:id="13265" w:name="sub_11221134"/>
      <w:bookmarkStart w:id="13266" w:name="sub_11223244"/>
      <w:bookmarkStart w:id="13267" w:name="sub_112231441"/>
      <w:bookmarkStart w:id="13268" w:name="sub_112233241"/>
      <w:bookmarkStart w:id="13269" w:name="sub_1122212241"/>
      <w:bookmarkStart w:id="13270" w:name="sub_1122213241"/>
      <w:bookmarkStart w:id="13271" w:name="sub_112231341"/>
      <w:bookmarkStart w:id="13272" w:name="sub_112233141"/>
      <w:bookmarkStart w:id="13273" w:name="sub_1122212141"/>
      <w:bookmarkStart w:id="13274" w:name="sub_1122213141"/>
      <w:bookmarkStart w:id="13275" w:name="sub_11223281"/>
      <w:bookmarkStart w:id="13276" w:name="sub_11223181"/>
      <w:bookmarkStart w:id="13277" w:name="sub_11211181"/>
      <w:bookmarkStart w:id="13278" w:name="sub_11223361"/>
      <w:bookmarkStart w:id="13279" w:name="sub_112112161"/>
      <w:bookmarkStart w:id="13280" w:name="sub_112221261"/>
      <w:bookmarkStart w:id="13281" w:name="sub_112112261"/>
      <w:bookmarkStart w:id="13282" w:name="sub_112221361"/>
      <w:bookmarkStart w:id="13283" w:name="sub_1121114121"/>
      <w:bookmarkStart w:id="13284" w:name="sub_11211222121"/>
      <w:bookmarkStart w:id="13285" w:name="sub_1121113121"/>
      <w:bookmarkStart w:id="13286" w:name="sub_11211221121"/>
      <w:bookmarkStart w:id="13287" w:name="sub_112112521"/>
      <w:bookmarkStart w:id="13288" w:name="sub_1122211321"/>
      <w:bookmarkStart w:id="13289" w:name="sub_1122112321"/>
      <w:bookmarkStart w:id="13290" w:name="sub_1122113321"/>
      <w:bookmarkStart w:id="13291" w:name="sub_1121114221"/>
      <w:bookmarkStart w:id="13292" w:name="sub_11211222221"/>
      <w:bookmarkStart w:id="13293" w:name="sub_1121113221"/>
      <w:bookmarkStart w:id="13294" w:name="sub_11211221221"/>
      <w:bookmarkStart w:id="13295" w:name="sub_112112621"/>
      <w:bookmarkStart w:id="13296" w:name="sub_1122211421"/>
      <w:bookmarkStart w:id="13297" w:name="sub_1122112421"/>
      <w:bookmarkStart w:id="13298" w:name="sub_1122113421"/>
      <w:bookmarkStart w:id="13299" w:name="sub_112231431"/>
      <w:bookmarkStart w:id="13300" w:name="sub_112233231"/>
      <w:bookmarkStart w:id="13301" w:name="sub_1122212231"/>
      <w:bookmarkStart w:id="13302" w:name="sub_1122213231"/>
      <w:bookmarkStart w:id="13303" w:name="sub_112231331"/>
      <w:bookmarkStart w:id="13304" w:name="sub_112233131"/>
      <w:bookmarkStart w:id="13305" w:name="sub_1122212131"/>
      <w:bookmarkStart w:id="13306" w:name="sub_1122213131"/>
      <w:bookmarkStart w:id="13307" w:name="sub_11223271"/>
      <w:bookmarkStart w:id="13308" w:name="sub_11223171"/>
      <w:bookmarkStart w:id="13309" w:name="sub_11211171"/>
      <w:bookmarkStart w:id="13310" w:name="sub_11223351"/>
      <w:bookmarkStart w:id="13311" w:name="sub_112112151"/>
      <w:bookmarkStart w:id="13312" w:name="sub_112221251"/>
      <w:bookmarkStart w:id="13313" w:name="sub_112112251"/>
      <w:bookmarkStart w:id="13314" w:name="sub_112221351"/>
      <w:bookmarkStart w:id="13315" w:name="sub_1121114111"/>
      <w:bookmarkStart w:id="13316" w:name="sub_11211222111"/>
      <w:bookmarkStart w:id="13317" w:name="sub_1121113111"/>
      <w:bookmarkStart w:id="13318" w:name="sub_11211221111"/>
      <w:bookmarkStart w:id="13319" w:name="sub_112112511"/>
      <w:bookmarkStart w:id="13320" w:name="sub_1122211311"/>
      <w:bookmarkStart w:id="13321" w:name="sub_1122112311"/>
      <w:bookmarkStart w:id="13322" w:name="sub_1122113311"/>
      <w:bookmarkStart w:id="13323" w:name="sub_1121114211"/>
      <w:bookmarkStart w:id="13324" w:name="sub_11211222211"/>
      <w:bookmarkStart w:id="13325" w:name="sub_1121113211"/>
      <w:bookmarkStart w:id="13326" w:name="sub_11211221211"/>
      <w:bookmarkStart w:id="13327" w:name="sub_112112611"/>
      <w:bookmarkStart w:id="13328" w:name="sub_1122211411"/>
      <w:bookmarkStart w:id="13329" w:name="sub_1122112411"/>
      <w:bookmarkStart w:id="13330" w:name="sub_1122113411"/>
      <w:bookmarkStart w:id="13331" w:name="sub_11223245"/>
      <w:bookmarkStart w:id="13332" w:name="sub_11223145"/>
      <w:bookmarkStart w:id="13333" w:name="sub_11211145"/>
      <w:bookmarkStart w:id="13334" w:name="sub_11223325"/>
      <w:bookmarkStart w:id="13335" w:name="sub_112112125"/>
      <w:bookmarkStart w:id="13336" w:name="sub_112221225"/>
      <w:bookmarkStart w:id="13337" w:name="sub_112112225"/>
      <w:bookmarkStart w:id="13338" w:name="sub_112221325"/>
      <w:bookmarkStart w:id="13339" w:name="sub_11223235"/>
      <w:bookmarkStart w:id="13340" w:name="sub_11223135"/>
      <w:bookmarkStart w:id="13341" w:name="sub_11211135"/>
      <w:bookmarkStart w:id="13342" w:name="sub_11223315"/>
      <w:bookmarkStart w:id="13343" w:name="sub_112112115"/>
      <w:bookmarkStart w:id="13344" w:name="sub_112221215"/>
      <w:bookmarkStart w:id="13345" w:name="sub_112112215"/>
      <w:bookmarkStart w:id="13346" w:name="sub_112221315"/>
      <w:bookmarkStart w:id="13347" w:name="sub_1121139"/>
      <w:bookmarkStart w:id="13348" w:name="sub_1122329"/>
      <w:bookmarkStart w:id="13349" w:name="sub_1121129"/>
      <w:bookmarkStart w:id="13350" w:name="sub_1122319"/>
      <w:bookmarkStart w:id="13351" w:name="sub_11221117"/>
      <w:bookmarkStart w:id="13352" w:name="sub_1121119"/>
      <w:bookmarkStart w:id="13353" w:name="sub_11222117"/>
      <w:bookmarkStart w:id="13354" w:name="sub_1122337"/>
      <w:bookmarkStart w:id="13355" w:name="sub_11211317"/>
      <w:bookmarkStart w:id="13356" w:name="sub_11211217"/>
      <w:bookmarkStart w:id="13357" w:name="sub_11221127"/>
      <w:bookmarkStart w:id="13358" w:name="sub_11222127"/>
      <w:bookmarkStart w:id="13359" w:name="sub_11211327"/>
      <w:bookmarkStart w:id="13360" w:name="sub_11211227"/>
      <w:bookmarkStart w:id="13361" w:name="sub_11221137"/>
      <w:bookmarkStart w:id="13362" w:name="sub_11222137"/>
      <w:bookmarkStart w:id="13363" w:name="sub_112232413"/>
      <w:bookmarkStart w:id="13364" w:name="sub_112111413"/>
      <w:bookmarkStart w:id="13365" w:name="sub_1121121213"/>
      <w:bookmarkStart w:id="13366" w:name="sub_1121122213"/>
      <w:bookmarkStart w:id="13367" w:name="sub_112232313"/>
      <w:bookmarkStart w:id="13368" w:name="sub_112111313"/>
      <w:bookmarkStart w:id="13369" w:name="sub_1121121113"/>
      <w:bookmarkStart w:id="13370" w:name="sub_1121122113"/>
      <w:bookmarkStart w:id="13371" w:name="sub_11211353"/>
      <w:bookmarkStart w:id="13372" w:name="sub_11211253"/>
      <w:bookmarkStart w:id="13373" w:name="sub_112211133"/>
      <w:bookmarkStart w:id="13374" w:name="sub_112221133"/>
      <w:bookmarkStart w:id="13375" w:name="sub_112113133"/>
      <w:bookmarkStart w:id="13376" w:name="sub_112211233"/>
      <w:bookmarkStart w:id="13377" w:name="sub_112113233"/>
      <w:bookmarkStart w:id="13378" w:name="sub_112211333"/>
      <w:bookmarkStart w:id="13379" w:name="sub_112232423"/>
      <w:bookmarkStart w:id="13380" w:name="sub_112111423"/>
      <w:bookmarkStart w:id="13381" w:name="sub_1121121223"/>
      <w:bookmarkStart w:id="13382" w:name="sub_1121122223"/>
      <w:bookmarkStart w:id="13383" w:name="sub_112232323"/>
      <w:bookmarkStart w:id="13384" w:name="sub_112111323"/>
      <w:bookmarkStart w:id="13385" w:name="sub_1121121123"/>
      <w:bookmarkStart w:id="13386" w:name="sub_1121122123"/>
      <w:bookmarkStart w:id="13387" w:name="sub_11211363"/>
      <w:bookmarkStart w:id="13388" w:name="sub_11211263"/>
      <w:bookmarkStart w:id="13389" w:name="sub_112211143"/>
      <w:bookmarkStart w:id="13390" w:name="sub_112221143"/>
      <w:bookmarkStart w:id="13391" w:name="sub_112113143"/>
      <w:bookmarkStart w:id="13392" w:name="sub_112211243"/>
      <w:bookmarkStart w:id="13393" w:name="sub_112113243"/>
      <w:bookmarkStart w:id="13394" w:name="sub_112211343"/>
      <w:bookmarkStart w:id="13395" w:name="sub_112231442"/>
      <w:bookmarkStart w:id="13396" w:name="sub_112233242"/>
      <w:bookmarkStart w:id="13397" w:name="sub_1122212242"/>
      <w:bookmarkStart w:id="13398" w:name="sub_1122213242"/>
      <w:bookmarkStart w:id="13399" w:name="sub_112231342"/>
      <w:bookmarkStart w:id="13400" w:name="sub_112233142"/>
      <w:bookmarkStart w:id="13401" w:name="sub_1122212142"/>
      <w:bookmarkStart w:id="13402" w:name="sub_1122213142"/>
      <w:bookmarkStart w:id="13403" w:name="sub_11223282"/>
      <w:bookmarkStart w:id="13404" w:name="sub_11223182"/>
      <w:bookmarkStart w:id="13405" w:name="sub_11211182"/>
      <w:bookmarkStart w:id="13406" w:name="sub_11223362"/>
      <w:bookmarkStart w:id="13407" w:name="sub_112112162"/>
      <w:bookmarkStart w:id="13408" w:name="sub_112221262"/>
      <w:bookmarkStart w:id="13409" w:name="sub_112112262"/>
      <w:bookmarkStart w:id="13410" w:name="sub_112221362"/>
      <w:bookmarkStart w:id="13411" w:name="sub_1121114122"/>
      <w:bookmarkStart w:id="13412" w:name="sub_11211222122"/>
      <w:bookmarkStart w:id="13413" w:name="sub_1121113122"/>
      <w:bookmarkStart w:id="13414" w:name="sub_11211221122"/>
      <w:bookmarkStart w:id="13415" w:name="sub_112112522"/>
      <w:bookmarkStart w:id="13416" w:name="sub_1122211322"/>
      <w:bookmarkStart w:id="13417" w:name="sub_1122112322"/>
      <w:bookmarkStart w:id="13418" w:name="sub_1122113322"/>
      <w:bookmarkStart w:id="13419" w:name="sub_1121114222"/>
      <w:bookmarkStart w:id="13420" w:name="sub_11211222222"/>
      <w:bookmarkStart w:id="13421" w:name="sub_1121113222"/>
      <w:bookmarkStart w:id="13422" w:name="sub_11211221222"/>
      <w:bookmarkStart w:id="13423" w:name="sub_112112622"/>
      <w:bookmarkStart w:id="13424" w:name="sub_1122211422"/>
      <w:bookmarkStart w:id="13425" w:name="sub_1122112422"/>
      <w:bookmarkStart w:id="13426" w:name="sub_1122113422"/>
      <w:bookmarkStart w:id="13427" w:name="sub_112231432"/>
      <w:bookmarkStart w:id="13428" w:name="sub_112233232"/>
      <w:bookmarkStart w:id="13429" w:name="sub_1122212232"/>
      <w:bookmarkStart w:id="13430" w:name="sub_1122213232"/>
      <w:bookmarkStart w:id="13431" w:name="sub_112231332"/>
      <w:bookmarkStart w:id="13432" w:name="sub_112233132"/>
      <w:bookmarkStart w:id="13433" w:name="sub_1122212132"/>
      <w:bookmarkStart w:id="13434" w:name="sub_1122213132"/>
      <w:bookmarkStart w:id="13435" w:name="sub_11223272"/>
      <w:bookmarkStart w:id="13436" w:name="sub_11223172"/>
      <w:bookmarkStart w:id="13437" w:name="sub_11211172"/>
      <w:bookmarkStart w:id="13438" w:name="sub_11223352"/>
      <w:bookmarkStart w:id="13439" w:name="sub_112112152"/>
      <w:bookmarkStart w:id="13440" w:name="sub_112221252"/>
      <w:bookmarkStart w:id="13441" w:name="sub_112112252"/>
      <w:bookmarkStart w:id="13442" w:name="sub_112221352"/>
      <w:bookmarkStart w:id="13443" w:name="sub_1121114112"/>
      <w:bookmarkStart w:id="13444" w:name="sub_11211222112"/>
      <w:bookmarkStart w:id="13445" w:name="sub_1121113112"/>
      <w:bookmarkStart w:id="13446" w:name="sub_11211221112"/>
      <w:bookmarkStart w:id="13447" w:name="sub_112112512"/>
      <w:bookmarkStart w:id="13448" w:name="sub_1122211312"/>
      <w:bookmarkStart w:id="13449" w:name="sub_1122112312"/>
      <w:bookmarkStart w:id="13450" w:name="sub_1122113312"/>
      <w:bookmarkStart w:id="13451" w:name="sub_1121114212"/>
      <w:bookmarkStart w:id="13452" w:name="sub_11211222212"/>
      <w:bookmarkStart w:id="13453" w:name="sub_1121113212"/>
      <w:bookmarkStart w:id="13454" w:name="sub_11211221212"/>
      <w:bookmarkStart w:id="13455" w:name="sub_112112612"/>
      <w:bookmarkStart w:id="13456" w:name="sub_1122211412"/>
      <w:bookmarkStart w:id="13457" w:name="sub_1122112412"/>
      <w:bookmarkStart w:id="13458" w:name="sub_1122113412"/>
      <w:bookmarkStart w:id="13459" w:name="sub_11223246"/>
      <w:bookmarkStart w:id="13460" w:name="sub_11223146"/>
      <w:bookmarkStart w:id="13461" w:name="sub_11211146"/>
      <w:bookmarkStart w:id="13462" w:name="sub_11223326"/>
      <w:bookmarkStart w:id="13463" w:name="sub_112112126"/>
      <w:bookmarkStart w:id="13464" w:name="sub_112221226"/>
      <w:bookmarkStart w:id="13465" w:name="sub_112112226"/>
      <w:bookmarkStart w:id="13466" w:name="sub_112221326"/>
      <w:bookmarkStart w:id="13467" w:name="sub_11223236"/>
      <w:bookmarkStart w:id="13468" w:name="sub_11223136"/>
      <w:bookmarkStart w:id="13469" w:name="sub_11211136"/>
      <w:bookmarkStart w:id="13470" w:name="sub_11223316"/>
      <w:bookmarkStart w:id="13471" w:name="sub_112112116"/>
      <w:bookmarkStart w:id="13472" w:name="sub_112221216"/>
      <w:bookmarkStart w:id="13473" w:name="sub_112112216"/>
      <w:bookmarkStart w:id="13474" w:name="sub_112221316"/>
      <w:bookmarkStart w:id="13475" w:name="sub_11211310"/>
      <w:bookmarkStart w:id="13476" w:name="sub_11223210"/>
      <w:bookmarkStart w:id="13477" w:name="sub_11211210"/>
      <w:bookmarkStart w:id="13478" w:name="sub_11223110"/>
      <w:bookmarkStart w:id="13479" w:name="sub_11221118"/>
      <w:bookmarkStart w:id="13480" w:name="sub_11211110"/>
      <w:bookmarkStart w:id="13481" w:name="sub_11222118"/>
      <w:bookmarkStart w:id="13482" w:name="sub_1122338"/>
      <w:bookmarkStart w:id="13483" w:name="sub_11211318"/>
      <w:bookmarkStart w:id="13484" w:name="sub_11211218"/>
      <w:bookmarkStart w:id="13485" w:name="sub_11221128"/>
      <w:bookmarkStart w:id="13486" w:name="sub_11222128"/>
      <w:bookmarkStart w:id="13487" w:name="sub_11211328"/>
      <w:bookmarkStart w:id="13488" w:name="sub_11211228"/>
      <w:bookmarkStart w:id="13489" w:name="sub_11221138"/>
      <w:bookmarkStart w:id="13490" w:name="sub_11222138"/>
      <w:bookmarkStart w:id="13491" w:name="sub_112232414"/>
      <w:bookmarkStart w:id="13492" w:name="sub_112111414"/>
      <w:bookmarkStart w:id="13493" w:name="sub_1121121214"/>
      <w:bookmarkStart w:id="13494" w:name="sub_1121122214"/>
      <w:bookmarkStart w:id="13495" w:name="sub_112232314"/>
      <w:bookmarkStart w:id="13496" w:name="sub_112111314"/>
      <w:bookmarkStart w:id="13497" w:name="sub_1121121114"/>
      <w:bookmarkStart w:id="13498" w:name="sub_1121122114"/>
      <w:bookmarkStart w:id="13499" w:name="sub_11211354"/>
      <w:bookmarkStart w:id="13500" w:name="sub_11211254"/>
      <w:bookmarkStart w:id="13501" w:name="sub_112211134"/>
      <w:bookmarkStart w:id="13502" w:name="sub_112221134"/>
      <w:bookmarkStart w:id="13503" w:name="sub_112113134"/>
      <w:bookmarkStart w:id="13504" w:name="sub_112211234"/>
      <w:bookmarkStart w:id="13505" w:name="sub_112113234"/>
      <w:bookmarkStart w:id="13506" w:name="sub_112211334"/>
      <w:bookmarkStart w:id="13507" w:name="sub_112232424"/>
      <w:bookmarkStart w:id="13508" w:name="sub_112111424"/>
      <w:bookmarkStart w:id="13509" w:name="sub_1121121224"/>
      <w:bookmarkStart w:id="13510" w:name="sub_1121122224"/>
      <w:bookmarkStart w:id="13511" w:name="sub_112232324"/>
      <w:bookmarkStart w:id="13512" w:name="sub_112111324"/>
      <w:bookmarkStart w:id="13513" w:name="sub_1121121124"/>
      <w:bookmarkStart w:id="13514" w:name="sub_1121122124"/>
      <w:bookmarkStart w:id="13515" w:name="sub_11211364"/>
      <w:bookmarkStart w:id="13516" w:name="sub_11211264"/>
      <w:bookmarkStart w:id="13517" w:name="sub_112211144"/>
      <w:bookmarkStart w:id="13518" w:name="sub_112221144"/>
      <w:bookmarkStart w:id="13519" w:name="sub_112113144"/>
      <w:bookmarkStart w:id="13520" w:name="sub_112211244"/>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p>
    <w:p w:rsidR="006645F1" w:rsidRPr="006645F1" w:rsidRDefault="006645F1" w:rsidP="006645F1">
      <w:pPr>
        <w:tabs>
          <w:tab w:val="left" w:pos="1035"/>
        </w:tabs>
        <w:spacing w:after="0" w:line="240" w:lineRule="auto"/>
        <w:jc w:val="right"/>
        <w:rPr>
          <w:rFonts w:ascii="Times New Roman" w:hAnsi="Times New Roman" w:cs="Times New Roman"/>
        </w:rPr>
      </w:pPr>
      <w:r w:rsidRPr="006645F1">
        <w:rPr>
          <w:rFonts w:ascii="Times New Roman" w:hAnsi="Times New Roman" w:cs="Times New Roman"/>
          <w:b/>
        </w:rPr>
        <w:t>Приложение 2</w:t>
      </w:r>
    </w:p>
    <w:p w:rsidR="006645F1" w:rsidRPr="000C770C" w:rsidRDefault="006645F1" w:rsidP="006645F1">
      <w:pPr>
        <w:tabs>
          <w:tab w:val="left" w:pos="1035"/>
        </w:tabs>
        <w:spacing w:after="0" w:line="240" w:lineRule="auto"/>
        <w:jc w:val="right"/>
        <w:rPr>
          <w:rFonts w:ascii="Times New Roman" w:hAnsi="Times New Roman" w:cs="Times New Roman"/>
        </w:rPr>
      </w:pPr>
      <w:r w:rsidRPr="000C770C">
        <w:rPr>
          <w:rFonts w:ascii="Times New Roman" w:hAnsi="Times New Roman" w:cs="Times New Roman"/>
          <w:b/>
        </w:rPr>
        <w:t>к Административному регламенту</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i/>
          <w:color w:val="FF0000"/>
          <w:u w:val="single"/>
        </w:rPr>
      </w:pPr>
      <w:r w:rsidRPr="006645F1">
        <w:rPr>
          <w:rFonts w:ascii="Times New Roman" w:eastAsia="Times New Roman" w:hAnsi="Times New Roman" w:cs="Times New Roman"/>
        </w:rPr>
        <w:t xml:space="preserve">                                      Главе Большеигнатовского муниципального района</w:t>
      </w:r>
      <w:r w:rsidRPr="006645F1">
        <w:rPr>
          <w:rFonts w:ascii="Times New Roman" w:eastAsia="Times New Roman" w:hAnsi="Times New Roman" w:cs="Times New Roman"/>
          <w:b/>
          <w:i/>
          <w:color w:val="FF0000"/>
          <w:u w:val="single"/>
        </w:rPr>
        <w:t xml:space="preserve">  </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_________________________________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(ФИО заявителя, наименование</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юридического лица)</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_________________________________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(адрес местожительства,</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юридический адрес)</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_________________________________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(контактные телефоны, адрес</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электронной почты)</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_________________________________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(паспортные данные)</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Заявление </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Прошу предоставить в ____________________ сроком на ________ нежилое</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(указывается вид пользования)</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помещение площадью __________ кв. м, расположенное по адресу: г. Саранск,</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ул. ________________________ для размещения ____________________________.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"__" _____________ 20___                    ___________________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подпись Заявителя</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Способ получения ответа:</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на руки __________, по почте 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На  обработку  и  распространение  своих  персональных    данных при</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сохранении их конфиденциальности в соответствии с </w:t>
      </w:r>
      <w:hyperlink r:id="rId25" w:anchor="/document/12148567/entry/0" w:history="1">
        <w:r w:rsidRPr="006645F1">
          <w:rPr>
            <w:rFonts w:ascii="Times New Roman" w:eastAsia="Times New Roman" w:hAnsi="Times New Roman" w:cs="Times New Roman"/>
            <w:color w:val="0000FF"/>
            <w:u w:val="single"/>
          </w:rPr>
          <w:t>Федеральным законом</w:t>
        </w:r>
      </w:hyperlink>
      <w:r w:rsidRPr="006645F1">
        <w:rPr>
          <w:rFonts w:ascii="Times New Roman" w:eastAsia="Times New Roman" w:hAnsi="Times New Roman" w:cs="Times New Roman"/>
        </w:rPr>
        <w:t xml:space="preserve">  от</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27.07.2006 г. N 152-ФЗ "О персональных данных"</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Согласен _____________________</w:t>
      </w:r>
    </w:p>
    <w:p w:rsidR="006645F1" w:rsidRPr="000C770C" w:rsidRDefault="006645F1" w:rsidP="000C77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(подпись, ФИО)</w:t>
      </w:r>
    </w:p>
    <w:p w:rsidR="006645F1" w:rsidRPr="006645F1" w:rsidRDefault="006645F1" w:rsidP="006645F1">
      <w:pPr>
        <w:tabs>
          <w:tab w:val="left" w:pos="1035"/>
        </w:tabs>
        <w:spacing w:after="0" w:line="240" w:lineRule="auto"/>
        <w:ind w:firstLine="720"/>
        <w:rPr>
          <w:rFonts w:ascii="Times New Roman" w:hAnsi="Times New Roman" w:cs="Times New Roman"/>
        </w:rPr>
      </w:pPr>
    </w:p>
    <w:p w:rsidR="006645F1" w:rsidRPr="006645F1" w:rsidRDefault="006645F1" w:rsidP="006645F1">
      <w:pPr>
        <w:spacing w:after="0" w:line="240" w:lineRule="auto"/>
        <w:ind w:firstLine="720"/>
        <w:jc w:val="right"/>
        <w:rPr>
          <w:rFonts w:ascii="Times New Roman" w:hAnsi="Times New Roman" w:cs="Times New Roman"/>
          <w:b/>
        </w:rPr>
      </w:pPr>
      <w:r w:rsidRPr="006645F1">
        <w:rPr>
          <w:rFonts w:ascii="Times New Roman" w:hAnsi="Times New Roman" w:cs="Times New Roman"/>
          <w:b/>
        </w:rPr>
        <w:t>Приложение 2.1</w:t>
      </w:r>
    </w:p>
    <w:p w:rsidR="006645F1" w:rsidRPr="000C770C" w:rsidRDefault="006645F1" w:rsidP="006645F1">
      <w:pPr>
        <w:spacing w:after="0" w:line="240" w:lineRule="auto"/>
        <w:ind w:firstLine="720"/>
        <w:jc w:val="right"/>
        <w:rPr>
          <w:rFonts w:ascii="Times New Roman" w:hAnsi="Times New Roman" w:cs="Times New Roman"/>
          <w:b/>
        </w:rPr>
      </w:pPr>
      <w:r w:rsidRPr="000C770C">
        <w:rPr>
          <w:rFonts w:ascii="Times New Roman" w:hAnsi="Times New Roman" w:cs="Times New Roman"/>
          <w:b/>
        </w:rPr>
        <w:t>к Административному регламенту</w:t>
      </w:r>
    </w:p>
    <w:p w:rsidR="006645F1" w:rsidRPr="006645F1" w:rsidRDefault="006645F1" w:rsidP="000C770C">
      <w:pPr>
        <w:spacing w:after="0" w:line="240" w:lineRule="auto"/>
        <w:rPr>
          <w:rFonts w:ascii="Times New Roman" w:hAnsi="Times New Roman" w:cs="Times New Roman"/>
          <w:b/>
          <w:color w:val="26282F"/>
        </w:rPr>
      </w:pP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Главе Большеигнатовского муниципального района                                         </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(ФИО заявителя, наименование</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юридического лица)</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_________________________________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(адрес местожительства,</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юридический адрес)</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_________________________________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(контактные телефоны, адрес</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электронной почты)</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_________________________________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(паспортные данные)</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Заявление</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Прошу дать согласие на предоставление в субаренду __________________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lastRenderedPageBreak/>
        <w:t xml:space="preserve">                                             (наименование субарендатора)</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сроком на _______________ нежилого помещения или части нежилого помещения</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(нужное указать)</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площадью ___________ кв. м,   расположенного   по   адресу:   г. Саранск,</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ул. _____________________ для размещения _______________________________.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"__" _____________ 20___                    ___________________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подпись Заявителя</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Способ получения ответа:</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на руки __________, по почте 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На  обработку  и  распространение  своих  персональных    данных при</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сохранении их конфиденциальности в соответствии с </w:t>
      </w:r>
      <w:hyperlink r:id="rId26" w:anchor="/document/12148567/entry/0" w:history="1">
        <w:r w:rsidRPr="000C770C">
          <w:rPr>
            <w:rFonts w:ascii="Times New Roman" w:eastAsia="Times New Roman" w:hAnsi="Times New Roman" w:cs="Times New Roman"/>
            <w:u w:val="single"/>
          </w:rPr>
          <w:t>Федеральным законом</w:t>
        </w:r>
      </w:hyperlink>
      <w:r w:rsidRPr="006645F1">
        <w:rPr>
          <w:rFonts w:ascii="Times New Roman" w:eastAsia="Times New Roman" w:hAnsi="Times New Roman" w:cs="Times New Roman"/>
        </w:rPr>
        <w:t xml:space="preserve">  от</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27.07.2006 г. N 152-ФЗ "О персональных данных"</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Согласен _____________________</w:t>
      </w:r>
    </w:p>
    <w:p w:rsidR="006645F1" w:rsidRPr="006645F1" w:rsidRDefault="006645F1" w:rsidP="00664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6645F1">
        <w:rPr>
          <w:rFonts w:ascii="Times New Roman" w:eastAsia="Times New Roman" w:hAnsi="Times New Roman" w:cs="Times New Roman"/>
        </w:rPr>
        <w:t xml:space="preserve">             (подпись, ФИО)</w:t>
      </w:r>
    </w:p>
    <w:p w:rsidR="0002109E" w:rsidRPr="0040525B" w:rsidRDefault="0002109E" w:rsidP="0040525B">
      <w:pPr>
        <w:spacing w:after="0" w:line="240" w:lineRule="auto"/>
        <w:ind w:left="-284" w:firstLine="851"/>
        <w:jc w:val="both"/>
        <w:rPr>
          <w:rFonts w:ascii="Times New Roman" w:hAnsi="Times New Roman" w:cs="Times New Roman"/>
        </w:rPr>
      </w:pPr>
    </w:p>
    <w:p w:rsidR="0040525B" w:rsidRPr="0040525B" w:rsidRDefault="0040525B" w:rsidP="0040525B">
      <w:pPr>
        <w:spacing w:after="0" w:line="240" w:lineRule="auto"/>
        <w:ind w:right="42"/>
        <w:jc w:val="center"/>
        <w:rPr>
          <w:rFonts w:ascii="Times New Roman" w:eastAsia="Times New Roman" w:hAnsi="Times New Roman" w:cs="Times New Roman"/>
        </w:rPr>
      </w:pPr>
      <w:r w:rsidRPr="0040525B">
        <w:rPr>
          <w:rFonts w:ascii="Times New Roman" w:eastAsia="Times New Roman" w:hAnsi="Times New Roman" w:cs="Times New Roman"/>
          <w:b/>
          <w:noProof/>
        </w:rPr>
        <w:drawing>
          <wp:inline distT="0" distB="0" distL="0" distR="0" wp14:anchorId="4ACE815F" wp14:editId="6F4602DC">
            <wp:extent cx="581025" cy="609600"/>
            <wp:effectExtent l="0" t="0" r="9525" b="0"/>
            <wp:docPr id="10" name="Рисунок 10"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40525B" w:rsidRPr="0040525B" w:rsidRDefault="0040525B" w:rsidP="0040525B">
      <w:pPr>
        <w:spacing w:after="0" w:line="240" w:lineRule="auto"/>
        <w:jc w:val="center"/>
        <w:rPr>
          <w:rFonts w:ascii="Times New Roman" w:eastAsia="Times New Roman" w:hAnsi="Times New Roman" w:cs="Times New Roman"/>
          <w:b/>
        </w:rPr>
      </w:pPr>
      <w:r w:rsidRPr="0040525B">
        <w:rPr>
          <w:rFonts w:ascii="Times New Roman" w:eastAsia="Times New Roman" w:hAnsi="Times New Roman" w:cs="Times New Roman"/>
          <w:b/>
        </w:rPr>
        <w:t>Администрация Большеигнатовского муниципального  района Республики Мордовия</w:t>
      </w:r>
    </w:p>
    <w:p w:rsidR="0040525B" w:rsidRPr="0040525B" w:rsidRDefault="0040525B" w:rsidP="0040525B">
      <w:pPr>
        <w:spacing w:after="0" w:line="240" w:lineRule="auto"/>
        <w:rPr>
          <w:rFonts w:ascii="Times New Roman" w:eastAsia="Times New Roman" w:hAnsi="Times New Roman" w:cs="Times New Roman"/>
          <w:b/>
        </w:rPr>
      </w:pPr>
    </w:p>
    <w:p w:rsidR="0040525B" w:rsidRPr="0040525B" w:rsidRDefault="0040525B" w:rsidP="0040525B">
      <w:pPr>
        <w:spacing w:after="0" w:line="240" w:lineRule="auto"/>
        <w:jc w:val="center"/>
        <w:rPr>
          <w:rFonts w:ascii="Times New Roman" w:eastAsia="Times New Roman" w:hAnsi="Times New Roman" w:cs="Times New Roman"/>
        </w:rPr>
      </w:pPr>
      <w:r w:rsidRPr="0040525B">
        <w:rPr>
          <w:rFonts w:ascii="Times New Roman" w:eastAsia="Times New Roman" w:hAnsi="Times New Roman" w:cs="Times New Roman"/>
        </w:rPr>
        <w:t>ПОСТАНОВЛЕНИЕ</w:t>
      </w:r>
    </w:p>
    <w:p w:rsidR="0040525B" w:rsidRPr="0040525B" w:rsidRDefault="0040525B" w:rsidP="0040525B">
      <w:pPr>
        <w:spacing w:after="0" w:line="240" w:lineRule="auto"/>
        <w:jc w:val="center"/>
        <w:rPr>
          <w:rFonts w:ascii="Times New Roman" w:eastAsia="Times New Roman" w:hAnsi="Times New Roman" w:cs="Times New Roman"/>
        </w:rPr>
      </w:pPr>
    </w:p>
    <w:p w:rsidR="0040525B" w:rsidRPr="0040525B" w:rsidRDefault="0040525B" w:rsidP="0040525B">
      <w:pPr>
        <w:spacing w:after="0" w:line="240" w:lineRule="auto"/>
        <w:rPr>
          <w:rFonts w:ascii="Times New Roman" w:eastAsia="Times New Roman" w:hAnsi="Times New Roman" w:cs="Times New Roman"/>
        </w:rPr>
      </w:pPr>
      <w:r w:rsidRPr="0040525B">
        <w:rPr>
          <w:rFonts w:ascii="Times New Roman" w:eastAsia="Times New Roman" w:hAnsi="Times New Roman" w:cs="Times New Roman"/>
        </w:rPr>
        <w:t xml:space="preserve"> «17» февраля  2022 г.                                                                  </w:t>
      </w:r>
      <w:r>
        <w:rPr>
          <w:rFonts w:ascii="Times New Roman" w:eastAsia="Times New Roman" w:hAnsi="Times New Roman" w:cs="Times New Roman"/>
        </w:rPr>
        <w:t xml:space="preserve">                          </w:t>
      </w:r>
      <w:r w:rsidRPr="0040525B">
        <w:rPr>
          <w:rFonts w:ascii="Times New Roman" w:eastAsia="Times New Roman" w:hAnsi="Times New Roman" w:cs="Times New Roman"/>
        </w:rPr>
        <w:t xml:space="preserve">    № 75</w:t>
      </w:r>
    </w:p>
    <w:p w:rsidR="0040525B" w:rsidRPr="0040525B" w:rsidRDefault="0040525B" w:rsidP="0040525B">
      <w:pPr>
        <w:spacing w:after="0" w:line="240" w:lineRule="auto"/>
        <w:jc w:val="center"/>
        <w:rPr>
          <w:rFonts w:ascii="Times New Roman" w:eastAsia="Times New Roman" w:hAnsi="Times New Roman" w:cs="Times New Roman"/>
        </w:rPr>
      </w:pPr>
      <w:r w:rsidRPr="0040525B">
        <w:rPr>
          <w:rFonts w:ascii="Times New Roman" w:eastAsia="Times New Roman" w:hAnsi="Times New Roman" w:cs="Times New Roman"/>
        </w:rPr>
        <w:t>с. Большое Игнатово</w:t>
      </w:r>
    </w:p>
    <w:p w:rsidR="0040525B" w:rsidRPr="0040525B" w:rsidRDefault="0040525B" w:rsidP="0040525B">
      <w:pPr>
        <w:spacing w:after="0" w:line="240" w:lineRule="auto"/>
        <w:jc w:val="center"/>
        <w:rPr>
          <w:rFonts w:ascii="Times New Roman" w:eastAsia="Times New Roman" w:hAnsi="Times New Roman" w:cs="Times New Roman"/>
        </w:rPr>
      </w:pPr>
    </w:p>
    <w:p w:rsidR="0040525B" w:rsidRPr="0040525B" w:rsidRDefault="0040525B" w:rsidP="0040525B">
      <w:pPr>
        <w:pStyle w:val="1"/>
        <w:tabs>
          <w:tab w:val="left" w:pos="7230"/>
        </w:tabs>
        <w:suppressAutoHyphens/>
        <w:spacing w:before="0" w:after="0"/>
        <w:ind w:right="1984" w:firstLine="720"/>
        <w:jc w:val="left"/>
        <w:rPr>
          <w:rFonts w:ascii="Times New Roman" w:hAnsi="Times New Roman" w:cs="Times New Roman"/>
          <w:b w:val="0"/>
          <w:sz w:val="22"/>
          <w:szCs w:val="22"/>
        </w:rPr>
      </w:pPr>
      <w:r w:rsidRPr="0040525B">
        <w:rPr>
          <w:rFonts w:ascii="Times New Roman" w:eastAsia="Calibri" w:hAnsi="Times New Roman" w:cs="Times New Roman"/>
          <w:sz w:val="22"/>
          <w:szCs w:val="22"/>
          <w:lang w:eastAsia="en-US"/>
        </w:rPr>
        <w:fldChar w:fldCharType="begin"/>
      </w:r>
      <w:r w:rsidRPr="0040525B">
        <w:rPr>
          <w:rFonts w:ascii="Times New Roman" w:eastAsia="Calibri" w:hAnsi="Times New Roman" w:cs="Times New Roman"/>
          <w:sz w:val="22"/>
          <w:szCs w:val="22"/>
          <w:lang w:eastAsia="en-US"/>
        </w:rPr>
        <w:instrText xml:space="preserve"> HYPERLINK "garantF1://8971250.0" </w:instrText>
      </w:r>
      <w:r w:rsidRPr="0040525B">
        <w:rPr>
          <w:rFonts w:ascii="Times New Roman" w:eastAsia="Calibri" w:hAnsi="Times New Roman" w:cs="Times New Roman"/>
          <w:sz w:val="22"/>
          <w:szCs w:val="22"/>
          <w:lang w:eastAsia="en-US"/>
        </w:rPr>
        <w:fldChar w:fldCharType="separate"/>
      </w:r>
      <w:r w:rsidRPr="0040525B">
        <w:rPr>
          <w:rFonts w:ascii="Times New Roman" w:hAnsi="Times New Roman" w:cs="Times New Roman"/>
          <w:sz w:val="22"/>
          <w:szCs w:val="22"/>
        </w:rPr>
        <w:br/>
        <w:t xml:space="preserve">  </w:t>
      </w:r>
      <w:r w:rsidRPr="0040525B">
        <w:rPr>
          <w:rFonts w:ascii="Times New Roman" w:hAnsi="Times New Roman" w:cs="Times New Roman"/>
          <w:b w:val="0"/>
          <w:sz w:val="22"/>
          <w:szCs w:val="22"/>
        </w:rPr>
        <w:t>Об утверждении Административного регламента</w:t>
      </w:r>
      <w:r w:rsidRPr="0040525B">
        <w:rPr>
          <w:rFonts w:ascii="Times New Roman" w:eastAsia="Calibri" w:hAnsi="Times New Roman" w:cs="Times New Roman"/>
          <w:b w:val="0"/>
          <w:sz w:val="22"/>
          <w:szCs w:val="22"/>
        </w:rPr>
        <w:t xml:space="preserve"> </w:t>
      </w:r>
      <w:r w:rsidRPr="0040525B">
        <w:rPr>
          <w:rFonts w:ascii="Times New Roman" w:hAnsi="Times New Roman" w:cs="Times New Roman"/>
          <w:b w:val="0"/>
          <w:sz w:val="22"/>
          <w:szCs w:val="22"/>
        </w:rPr>
        <w:t xml:space="preserve">Администрации  </w:t>
      </w:r>
      <w:r w:rsidRPr="0040525B">
        <w:rPr>
          <w:rFonts w:ascii="Times New Roman" w:hAnsi="Times New Roman" w:cs="Times New Roman"/>
          <w:b w:val="0"/>
          <w:color w:val="auto"/>
          <w:sz w:val="22"/>
          <w:szCs w:val="22"/>
        </w:rPr>
        <w:t xml:space="preserve">Большеигнатовского муниципального района </w:t>
      </w:r>
      <w:r w:rsidRPr="0040525B">
        <w:rPr>
          <w:rFonts w:ascii="Times New Roman" w:hAnsi="Times New Roman" w:cs="Times New Roman"/>
          <w:b w:val="0"/>
          <w:sz w:val="22"/>
          <w:szCs w:val="22"/>
        </w:rPr>
        <w:t xml:space="preserve">предоставления муниципальной услуги </w:t>
      </w:r>
      <w:r w:rsidRPr="0040525B">
        <w:rPr>
          <w:rStyle w:val="aff2"/>
          <w:rFonts w:ascii="Times New Roman" w:hAnsi="Times New Roman" w:cs="Times New Roman"/>
          <w:b w:val="0"/>
          <w:sz w:val="22"/>
          <w:szCs w:val="22"/>
        </w:rPr>
        <w:t xml:space="preserve"> «Бесплатная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 (приватизация)»</w:t>
      </w:r>
    </w:p>
    <w:p w:rsidR="0040525B" w:rsidRPr="0040525B" w:rsidRDefault="0040525B" w:rsidP="0040525B">
      <w:pPr>
        <w:widowControl w:val="0"/>
        <w:autoSpaceDE w:val="0"/>
        <w:autoSpaceDN w:val="0"/>
        <w:adjustRightInd w:val="0"/>
        <w:spacing w:after="0" w:line="240" w:lineRule="auto"/>
        <w:ind w:right="2692"/>
        <w:outlineLvl w:val="0"/>
        <w:rPr>
          <w:rFonts w:ascii="Times New Roman" w:eastAsia="Times New Roman" w:hAnsi="Times New Roman" w:cs="Times New Roman"/>
          <w:b/>
          <w:bCs/>
        </w:rPr>
      </w:pPr>
      <w:r w:rsidRPr="0040525B">
        <w:rPr>
          <w:rFonts w:ascii="Times New Roman" w:eastAsia="Times New Roman" w:hAnsi="Times New Roman" w:cs="Times New Roman"/>
        </w:rPr>
        <w:t xml:space="preserve"> </w:t>
      </w:r>
      <w:r w:rsidRPr="0040525B">
        <w:rPr>
          <w:rFonts w:ascii="Times New Roman" w:eastAsia="Times New Roman" w:hAnsi="Times New Roman" w:cs="Times New Roman"/>
        </w:rPr>
        <w:fldChar w:fldCharType="end"/>
      </w:r>
    </w:p>
    <w:p w:rsidR="0040525B" w:rsidRPr="0040525B" w:rsidRDefault="0040525B" w:rsidP="0040525B">
      <w:pPr>
        <w:keepNext/>
        <w:keepLines/>
        <w:spacing w:after="0" w:line="240" w:lineRule="auto"/>
        <w:jc w:val="both"/>
        <w:outlineLvl w:val="0"/>
        <w:rPr>
          <w:rFonts w:ascii="Times New Roman" w:eastAsia="Times New Roman" w:hAnsi="Times New Roman" w:cs="Times New Roman"/>
          <w:bCs/>
        </w:rPr>
      </w:pPr>
      <w:r w:rsidRPr="0040525B">
        <w:rPr>
          <w:rFonts w:ascii="Times New Roman" w:eastAsia="Times New Roman" w:hAnsi="Times New Roman" w:cs="Times New Roman"/>
          <w:bCs/>
        </w:rPr>
        <w:t xml:space="preserve">             В соответствии с</w:t>
      </w:r>
      <w:r w:rsidRPr="0040525B">
        <w:rPr>
          <w:rFonts w:ascii="Times New Roman" w:eastAsia="Times New Roman" w:hAnsi="Times New Roman" w:cs="Times New Roman"/>
          <w:b/>
          <w:bCs/>
        </w:rPr>
        <w:t xml:space="preserve"> </w:t>
      </w:r>
      <w:r w:rsidRPr="0040525B">
        <w:rPr>
          <w:rFonts w:ascii="Times New Roman" w:eastAsia="Times New Roman" w:hAnsi="Times New Roman" w:cs="Times New Roman"/>
          <w:bCs/>
          <w:kern w:val="36"/>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40525B">
        <w:rPr>
          <w:rFonts w:ascii="Times New Roman" w:eastAsia="Times New Roman" w:hAnsi="Times New Roman" w:cs="Times New Roman"/>
          <w:b/>
          <w:bCs/>
          <w:kern w:val="36"/>
        </w:rPr>
        <w:t xml:space="preserve"> </w:t>
      </w:r>
      <w:hyperlink r:id="rId27" w:history="1">
        <w:r w:rsidRPr="0040525B">
          <w:rPr>
            <w:rFonts w:ascii="Times New Roman" w:eastAsia="Times New Roman" w:hAnsi="Times New Roman" w:cs="Times New Roman"/>
            <w:bCs/>
          </w:rPr>
          <w:t>Федеральным законом</w:t>
        </w:r>
      </w:hyperlink>
      <w:r w:rsidRPr="0040525B">
        <w:rPr>
          <w:rFonts w:ascii="Times New Roman" w:eastAsia="Times New Roman" w:hAnsi="Times New Roman" w:cs="Times New Roman"/>
          <w:bCs/>
        </w:rPr>
        <w:t xml:space="preserve"> от 27 июля 2010 г. № 210-ФЗ «Об организации предоставления государственных и муниципальных услуг»,  Уставом Большеигнатовского муниципального района Республики Мордовия, Администрация Большеигнатовского муниципального района постановляет:</w:t>
      </w:r>
    </w:p>
    <w:p w:rsidR="0040525B" w:rsidRPr="0040525B" w:rsidRDefault="0040525B" w:rsidP="0040525B">
      <w:pPr>
        <w:pStyle w:val="1"/>
        <w:spacing w:before="0" w:after="0"/>
        <w:ind w:right="-1" w:firstLine="720"/>
        <w:jc w:val="both"/>
        <w:rPr>
          <w:rFonts w:ascii="Times New Roman" w:hAnsi="Times New Roman" w:cs="Times New Roman"/>
          <w:sz w:val="22"/>
          <w:szCs w:val="22"/>
        </w:rPr>
      </w:pPr>
      <w:r w:rsidRPr="0040525B">
        <w:rPr>
          <w:rFonts w:ascii="Times New Roman" w:hAnsi="Times New Roman" w:cs="Times New Roman"/>
          <w:b w:val="0"/>
          <w:sz w:val="22"/>
          <w:szCs w:val="22"/>
        </w:rPr>
        <w:t xml:space="preserve">1.Утвердить прилагаемый </w:t>
      </w:r>
      <w:hyperlink w:anchor="sub_1000" w:history="1">
        <w:r w:rsidRPr="0040525B">
          <w:rPr>
            <w:rFonts w:ascii="Times New Roman" w:hAnsi="Times New Roman" w:cs="Times New Roman"/>
            <w:b w:val="0"/>
            <w:sz w:val="22"/>
            <w:szCs w:val="22"/>
          </w:rPr>
          <w:t>Административный регламент</w:t>
        </w:r>
      </w:hyperlink>
      <w:r w:rsidRPr="0040525B">
        <w:rPr>
          <w:rFonts w:ascii="Times New Roman" w:hAnsi="Times New Roman" w:cs="Times New Roman"/>
          <w:sz w:val="22"/>
          <w:szCs w:val="22"/>
        </w:rPr>
        <w:t xml:space="preserve"> </w:t>
      </w:r>
      <w:r w:rsidRPr="0040525B">
        <w:rPr>
          <w:rFonts w:ascii="Times New Roman" w:hAnsi="Times New Roman" w:cs="Times New Roman"/>
          <w:b w:val="0"/>
          <w:color w:val="auto"/>
          <w:sz w:val="22"/>
          <w:szCs w:val="22"/>
        </w:rPr>
        <w:t>Администрации  Большеигнатовского муниципального района предоставления муниципальной услуги  «Бесплатная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 (приватизация)»</w:t>
      </w:r>
      <w:r w:rsidRPr="0040525B">
        <w:rPr>
          <w:rFonts w:ascii="Times New Roman" w:hAnsi="Times New Roman" w:cs="Times New Roman"/>
          <w:sz w:val="22"/>
          <w:szCs w:val="22"/>
        </w:rPr>
        <w:t>.</w:t>
      </w:r>
    </w:p>
    <w:p w:rsidR="0040525B" w:rsidRPr="0040525B" w:rsidRDefault="0040525B" w:rsidP="0040525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0525B">
        <w:rPr>
          <w:rFonts w:ascii="Times New Roman" w:eastAsia="Times New Roman" w:hAnsi="Times New Roman" w:cs="Times New Roman"/>
        </w:rPr>
        <w:t>2.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40525B" w:rsidRPr="0040525B" w:rsidRDefault="0040525B" w:rsidP="0040525B">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0525B">
        <w:rPr>
          <w:rFonts w:ascii="Times New Roman" w:eastAsia="Times New Roman" w:hAnsi="Times New Roman" w:cs="Times New Roman"/>
        </w:rPr>
        <w:t xml:space="preserve">3. Настоящее постановление вступает в силу после его </w:t>
      </w:r>
      <w:hyperlink r:id="rId28" w:history="1">
        <w:r w:rsidRPr="0040525B">
          <w:rPr>
            <w:rFonts w:ascii="Times New Roman" w:eastAsia="Times New Roman" w:hAnsi="Times New Roman" w:cs="Times New Roman"/>
          </w:rPr>
          <w:t>официального опубликования</w:t>
        </w:r>
      </w:hyperlink>
      <w:r w:rsidRPr="0040525B">
        <w:rPr>
          <w:rFonts w:ascii="Times New Roman" w:eastAsia="Times New Roman" w:hAnsi="Times New Roman" w:cs="Times New Roman"/>
        </w:rPr>
        <w:t>.</w:t>
      </w:r>
    </w:p>
    <w:p w:rsidR="0040525B" w:rsidRPr="0040525B" w:rsidRDefault="0040525B" w:rsidP="0040525B">
      <w:pPr>
        <w:spacing w:after="0" w:line="240" w:lineRule="auto"/>
        <w:ind w:firstLine="540"/>
        <w:jc w:val="both"/>
        <w:rPr>
          <w:rFonts w:ascii="Times New Roman" w:eastAsia="Times New Roman" w:hAnsi="Times New Roman" w:cs="Times New Roman"/>
        </w:rPr>
      </w:pPr>
    </w:p>
    <w:p w:rsidR="0040525B" w:rsidRPr="0040525B" w:rsidRDefault="0040525B" w:rsidP="0040525B">
      <w:pPr>
        <w:spacing w:after="0" w:line="240" w:lineRule="auto"/>
        <w:ind w:right="42"/>
        <w:jc w:val="both"/>
        <w:rPr>
          <w:rFonts w:ascii="Times New Roman" w:eastAsia="Times New Roman" w:hAnsi="Times New Roman" w:cs="Times New Roman"/>
        </w:rPr>
      </w:pPr>
      <w:r w:rsidRPr="0040525B">
        <w:rPr>
          <w:rFonts w:ascii="Times New Roman" w:eastAsia="Times New Roman" w:hAnsi="Times New Roman" w:cs="Times New Roman"/>
        </w:rPr>
        <w:t>Глава Большеигнатовского</w:t>
      </w:r>
    </w:p>
    <w:p w:rsidR="0040525B" w:rsidRPr="0040525B" w:rsidRDefault="0040525B" w:rsidP="0040525B">
      <w:pPr>
        <w:spacing w:after="0" w:line="240" w:lineRule="auto"/>
        <w:ind w:right="42"/>
        <w:jc w:val="both"/>
        <w:rPr>
          <w:rFonts w:ascii="Times New Roman" w:eastAsia="Times New Roman" w:hAnsi="Times New Roman" w:cs="Times New Roman"/>
        </w:rPr>
      </w:pPr>
      <w:r w:rsidRPr="0040525B">
        <w:rPr>
          <w:rFonts w:ascii="Times New Roman" w:eastAsia="Times New Roman" w:hAnsi="Times New Roman" w:cs="Times New Roman"/>
        </w:rPr>
        <w:t>муниципального района                                          Т.Н.Полозова</w:t>
      </w:r>
    </w:p>
    <w:p w:rsidR="0040525B" w:rsidRPr="0040525B" w:rsidRDefault="0040525B" w:rsidP="0040525B">
      <w:pPr>
        <w:widowControl w:val="0"/>
        <w:autoSpaceDE w:val="0"/>
        <w:autoSpaceDN w:val="0"/>
        <w:adjustRightInd w:val="0"/>
        <w:spacing w:after="0" w:line="240" w:lineRule="auto"/>
        <w:ind w:right="-65"/>
        <w:rPr>
          <w:rFonts w:ascii="Times New Roman" w:eastAsia="Times New Roman" w:hAnsi="Times New Roman" w:cs="Times New Roman"/>
        </w:rPr>
      </w:pPr>
      <w:r w:rsidRPr="0040525B">
        <w:rPr>
          <w:rFonts w:ascii="Times New Roman" w:eastAsia="Times New Roman" w:hAnsi="Times New Roman" w:cs="Times New Roman"/>
        </w:rPr>
        <w:t xml:space="preserve">                                                                             </w:t>
      </w:r>
    </w:p>
    <w:p w:rsidR="0040525B" w:rsidRPr="0040525B" w:rsidRDefault="0040525B" w:rsidP="0040525B">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40525B">
        <w:rPr>
          <w:rFonts w:ascii="Times New Roman" w:eastAsia="Times New Roman" w:hAnsi="Times New Roman" w:cs="Times New Roman"/>
        </w:rPr>
        <w:t xml:space="preserve"> УТВЕРЖДЕННЫЙ</w:t>
      </w:r>
    </w:p>
    <w:p w:rsidR="0040525B" w:rsidRPr="0040525B" w:rsidRDefault="0040525B" w:rsidP="0040525B">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40525B">
        <w:rPr>
          <w:rFonts w:ascii="Times New Roman" w:eastAsia="Times New Roman" w:hAnsi="Times New Roman" w:cs="Times New Roman"/>
        </w:rPr>
        <w:t xml:space="preserve">                                                    Постановлением  Администрации</w:t>
      </w:r>
    </w:p>
    <w:p w:rsidR="0040525B" w:rsidRPr="0040525B" w:rsidRDefault="0040525B" w:rsidP="0040525B">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40525B">
        <w:rPr>
          <w:rFonts w:ascii="Times New Roman" w:eastAsia="Times New Roman" w:hAnsi="Times New Roman" w:cs="Times New Roman"/>
        </w:rPr>
        <w:t xml:space="preserve">                                                    Большеигнатовского муниципального района </w:t>
      </w:r>
    </w:p>
    <w:p w:rsidR="0040525B" w:rsidRPr="0040525B" w:rsidRDefault="0040525B" w:rsidP="0040525B">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40525B">
        <w:rPr>
          <w:rFonts w:ascii="Times New Roman" w:eastAsia="Times New Roman" w:hAnsi="Times New Roman" w:cs="Times New Roman"/>
        </w:rPr>
        <w:lastRenderedPageBreak/>
        <w:t xml:space="preserve">                                                                  Республики Мордовия</w:t>
      </w:r>
    </w:p>
    <w:p w:rsidR="0040525B" w:rsidRPr="0040525B" w:rsidRDefault="0040525B" w:rsidP="0040525B">
      <w:pPr>
        <w:spacing w:after="0" w:line="240" w:lineRule="auto"/>
        <w:jc w:val="right"/>
        <w:rPr>
          <w:rFonts w:ascii="Times New Roman" w:eastAsia="Times New Roman" w:hAnsi="Times New Roman" w:cs="Times New Roman"/>
        </w:rPr>
      </w:pPr>
      <w:r w:rsidRPr="0040525B">
        <w:rPr>
          <w:rFonts w:ascii="Times New Roman" w:eastAsia="Times New Roman" w:hAnsi="Times New Roman" w:cs="Times New Roman"/>
        </w:rPr>
        <w:t xml:space="preserve">                                                               от 17.02.2022 г №75</w:t>
      </w:r>
    </w:p>
    <w:p w:rsidR="0040525B" w:rsidRPr="0040525B" w:rsidRDefault="0040525B" w:rsidP="0040525B">
      <w:pPr>
        <w:pStyle w:val="1"/>
        <w:suppressAutoHyphens/>
        <w:spacing w:before="0" w:after="0"/>
        <w:ind w:right="-1" w:firstLine="720"/>
        <w:jc w:val="right"/>
        <w:rPr>
          <w:rFonts w:ascii="Times New Roman" w:hAnsi="Times New Roman" w:cs="Times New Roman"/>
          <w:b w:val="0"/>
          <w:color w:val="auto"/>
          <w:sz w:val="22"/>
          <w:szCs w:val="22"/>
        </w:rPr>
      </w:pPr>
      <w:r w:rsidRPr="0040525B">
        <w:rPr>
          <w:rFonts w:ascii="Times New Roman" w:hAnsi="Times New Roman" w:cs="Times New Roman"/>
          <w:sz w:val="22"/>
          <w:szCs w:val="22"/>
        </w:rPr>
        <w:t xml:space="preserve">   «</w:t>
      </w:r>
      <w:r w:rsidRPr="0040525B">
        <w:rPr>
          <w:rFonts w:ascii="Times New Roman" w:hAnsi="Times New Roman" w:cs="Times New Roman"/>
          <w:b w:val="0"/>
          <w:color w:val="auto"/>
          <w:sz w:val="22"/>
          <w:szCs w:val="22"/>
        </w:rPr>
        <w:t>Об утверждении Административного регламента Администрации  Большеигнатовского муниципального района предоставления муниципальной услуги  «Бесплатная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 (приватизация)»</w:t>
      </w:r>
    </w:p>
    <w:p w:rsidR="0040525B" w:rsidRPr="0040525B" w:rsidRDefault="0040525B" w:rsidP="0040525B">
      <w:pPr>
        <w:spacing w:after="0" w:line="240" w:lineRule="auto"/>
        <w:jc w:val="right"/>
        <w:rPr>
          <w:rFonts w:ascii="Times New Roman" w:eastAsia="Times New Roman" w:hAnsi="Times New Roman" w:cs="Times New Roman"/>
        </w:rPr>
      </w:pPr>
    </w:p>
    <w:p w:rsidR="0040525B" w:rsidRPr="0040525B" w:rsidRDefault="0040525B" w:rsidP="0040525B">
      <w:pPr>
        <w:pStyle w:val="1"/>
        <w:suppressAutoHyphens/>
        <w:spacing w:before="0" w:after="0"/>
        <w:ind w:firstLine="720"/>
        <w:rPr>
          <w:rFonts w:ascii="Times New Roman" w:hAnsi="Times New Roman" w:cs="Times New Roman"/>
          <w:sz w:val="22"/>
          <w:szCs w:val="22"/>
        </w:rPr>
      </w:pPr>
      <w:r w:rsidRPr="0040525B">
        <w:rPr>
          <w:rFonts w:ascii="Times New Roman" w:hAnsi="Times New Roman" w:cs="Times New Roman"/>
          <w:sz w:val="22"/>
          <w:szCs w:val="22"/>
        </w:rPr>
        <w:t>Административный регламент</w:t>
      </w:r>
      <w:r w:rsidRPr="0040525B">
        <w:rPr>
          <w:rFonts w:ascii="Times New Roman" w:hAnsi="Times New Roman" w:cs="Times New Roman"/>
          <w:sz w:val="22"/>
          <w:szCs w:val="22"/>
        </w:rPr>
        <w:br/>
        <w:t xml:space="preserve">Администрации  </w:t>
      </w:r>
      <w:r w:rsidRPr="0040525B">
        <w:rPr>
          <w:rFonts w:ascii="Times New Roman" w:hAnsi="Times New Roman" w:cs="Times New Roman"/>
          <w:color w:val="auto"/>
          <w:sz w:val="22"/>
          <w:szCs w:val="22"/>
        </w:rPr>
        <w:t xml:space="preserve">Большеигнатовского муниципального района </w:t>
      </w:r>
      <w:r w:rsidRPr="0040525B">
        <w:rPr>
          <w:rFonts w:ascii="Times New Roman" w:hAnsi="Times New Roman" w:cs="Times New Roman"/>
          <w:sz w:val="22"/>
          <w:szCs w:val="22"/>
        </w:rPr>
        <w:t xml:space="preserve">предоставления муниципальной услуги </w:t>
      </w:r>
      <w:r w:rsidRPr="0040525B">
        <w:rPr>
          <w:rStyle w:val="aff2"/>
          <w:rFonts w:ascii="Times New Roman" w:hAnsi="Times New Roman" w:cs="Times New Roman"/>
          <w:sz w:val="22"/>
          <w:szCs w:val="22"/>
        </w:rPr>
        <w:t xml:space="preserve"> «Бесплатная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 (приватизация)»</w:t>
      </w:r>
    </w:p>
    <w:p w:rsidR="0040525B" w:rsidRPr="0040525B" w:rsidRDefault="0040525B" w:rsidP="0040525B">
      <w:pPr>
        <w:pStyle w:val="1"/>
        <w:suppressAutoHyphens/>
        <w:spacing w:before="0" w:after="0"/>
        <w:ind w:firstLine="720"/>
        <w:rPr>
          <w:rFonts w:ascii="Times New Roman" w:hAnsi="Times New Roman" w:cs="Times New Roman"/>
          <w:sz w:val="22"/>
          <w:szCs w:val="22"/>
        </w:rPr>
      </w:pPr>
    </w:p>
    <w:p w:rsidR="0040525B" w:rsidRPr="0040525B" w:rsidRDefault="0040525B" w:rsidP="0040525B">
      <w:pPr>
        <w:pStyle w:val="1"/>
        <w:suppressAutoHyphens/>
        <w:spacing w:before="0" w:after="0"/>
        <w:ind w:firstLine="720"/>
        <w:rPr>
          <w:rFonts w:ascii="Times New Roman" w:hAnsi="Times New Roman" w:cs="Times New Roman"/>
          <w:sz w:val="22"/>
          <w:szCs w:val="22"/>
        </w:rPr>
      </w:pPr>
      <w:r w:rsidRPr="0040525B">
        <w:rPr>
          <w:rFonts w:ascii="Times New Roman" w:hAnsi="Times New Roman" w:cs="Times New Roman"/>
          <w:sz w:val="22"/>
          <w:szCs w:val="22"/>
        </w:rPr>
        <w:t>Раздел 1. Общие положения</w:t>
      </w:r>
    </w:p>
    <w:p w:rsidR="0040525B" w:rsidRPr="0040525B" w:rsidRDefault="0040525B" w:rsidP="0040525B">
      <w:pPr>
        <w:pStyle w:val="1"/>
        <w:suppressAutoHyphens/>
        <w:spacing w:before="0" w:after="0"/>
        <w:ind w:firstLine="720"/>
        <w:rPr>
          <w:rFonts w:ascii="Times New Roman" w:hAnsi="Times New Roman" w:cs="Times New Roman"/>
          <w:sz w:val="22"/>
          <w:szCs w:val="22"/>
        </w:rPr>
      </w:pPr>
      <w:r w:rsidRPr="0040525B">
        <w:rPr>
          <w:rFonts w:ascii="Times New Roman" w:hAnsi="Times New Roman" w:cs="Times New Roman"/>
          <w:sz w:val="22"/>
          <w:szCs w:val="22"/>
        </w:rPr>
        <w:t>Подраздел 1. Предмет регулирования административного регламента</w:t>
      </w:r>
    </w:p>
    <w:p w:rsidR="0040525B" w:rsidRPr="0040525B" w:rsidRDefault="0040525B" w:rsidP="0040525B">
      <w:pPr>
        <w:spacing w:after="0" w:line="240" w:lineRule="auto"/>
        <w:ind w:firstLine="720"/>
        <w:jc w:val="both"/>
        <w:rPr>
          <w:rFonts w:ascii="Times New Roman" w:hAnsi="Times New Roman" w:cs="Times New Roman"/>
        </w:rPr>
      </w:pPr>
      <w:bookmarkStart w:id="13521" w:name="sub_110215442"/>
      <w:bookmarkStart w:id="13522" w:name="sub_110211842"/>
      <w:bookmarkStart w:id="13523" w:name="sub_11025642"/>
      <w:bookmarkStart w:id="13524" w:name="sub_1102521242"/>
      <w:bookmarkStart w:id="13525" w:name="sub_11029242"/>
      <w:bookmarkStart w:id="13526" w:name="sub_1102522242"/>
      <w:bookmarkStart w:id="13527" w:name="sub_110210242"/>
      <w:bookmarkStart w:id="13528" w:name="sub_110216342"/>
      <w:bookmarkStart w:id="13529" w:name="sub_110215342"/>
      <w:bookmarkStart w:id="13530" w:name="sub_110211742"/>
      <w:bookmarkStart w:id="13531" w:name="sub_11025542"/>
      <w:bookmarkStart w:id="13532" w:name="sub_1102521142"/>
      <w:bookmarkStart w:id="13533" w:name="sub_11029142"/>
      <w:bookmarkStart w:id="13534" w:name="sub_1102522142"/>
      <w:bookmarkStart w:id="13535" w:name="sub_110210142"/>
      <w:bookmarkStart w:id="13536" w:name="sub_110211482"/>
      <w:bookmarkStart w:id="13537" w:name="sub_11025282"/>
      <w:bookmarkStart w:id="13538" w:name="sub_110211382"/>
      <w:bookmarkStart w:id="13539" w:name="sub_11025182"/>
      <w:bookmarkStart w:id="13540" w:name="sub_110212302"/>
      <w:bookmarkStart w:id="13541" w:name="sub_1102252"/>
      <w:bookmarkStart w:id="13542" w:name="sub_1102121102"/>
      <w:bookmarkStart w:id="13543" w:name="sub_1102122102"/>
      <w:bookmarkStart w:id="13544" w:name="sub_1102114162"/>
      <w:bookmarkStart w:id="13545" w:name="sub_1102113162"/>
      <w:bookmarkStart w:id="13546" w:name="sub_110212562"/>
      <w:bookmarkStart w:id="13547" w:name="sub_1102121362"/>
      <w:bookmarkStart w:id="13548" w:name="sub_1102114262"/>
      <w:bookmarkStart w:id="13549" w:name="sub_1102113262"/>
      <w:bookmarkStart w:id="13550" w:name="sub_110212662"/>
      <w:bookmarkStart w:id="13551" w:name="sub_1102121462"/>
      <w:bookmarkStart w:id="13552" w:name="sub_1102164122"/>
      <w:bookmarkStart w:id="13553" w:name="sub_1102118122"/>
      <w:bookmarkStart w:id="13554" w:name="sub_11025212122"/>
      <w:bookmarkStart w:id="13555" w:name="sub_11025222122"/>
      <w:bookmarkStart w:id="13556" w:name="sub_1102163122"/>
      <w:bookmarkStart w:id="13557" w:name="sub_1102117122"/>
      <w:bookmarkStart w:id="13558" w:name="sub_11025211122"/>
      <w:bookmarkStart w:id="13559" w:name="sub_11025221122"/>
      <w:bookmarkStart w:id="13560" w:name="sub_1102114522"/>
      <w:bookmarkStart w:id="13561" w:name="sub_1102113522"/>
      <w:bookmarkStart w:id="13562" w:name="sub_110212922"/>
      <w:bookmarkStart w:id="13563" w:name="sub_1102121722"/>
      <w:bookmarkStart w:id="13564" w:name="sub_11021141322"/>
      <w:bookmarkStart w:id="13565" w:name="sub_1102125322"/>
      <w:bookmarkStart w:id="13566" w:name="sub_11021142322"/>
      <w:bookmarkStart w:id="13567" w:name="sub_1102126322"/>
      <w:bookmarkStart w:id="13568" w:name="sub_1102164222"/>
      <w:bookmarkStart w:id="13569" w:name="sub_1102118222"/>
      <w:bookmarkStart w:id="13570" w:name="sub_11025212222"/>
      <w:bookmarkStart w:id="13571" w:name="sub_11025222222"/>
      <w:bookmarkStart w:id="13572" w:name="sub_1102163222"/>
      <w:bookmarkStart w:id="13573" w:name="sub_1102117222"/>
      <w:bookmarkStart w:id="13574" w:name="sub_11025211222"/>
      <w:bookmarkStart w:id="13575" w:name="sub_11025221222"/>
      <w:bookmarkStart w:id="13576" w:name="sub_1102114622"/>
      <w:bookmarkStart w:id="13577" w:name="sub_1102113622"/>
      <w:bookmarkStart w:id="13578" w:name="sub_1102121022"/>
      <w:bookmarkStart w:id="13579" w:name="sub_1102121822"/>
      <w:bookmarkStart w:id="13580" w:name="sub_11021141422"/>
      <w:bookmarkStart w:id="13581" w:name="sub_1102125422"/>
      <w:bookmarkStart w:id="13582" w:name="sub_11021142422"/>
      <w:bookmarkStart w:id="13583" w:name="sub_1102126422"/>
      <w:bookmarkStart w:id="13584" w:name="sub_110216432"/>
      <w:bookmarkStart w:id="13585" w:name="sub_110215432"/>
      <w:bookmarkStart w:id="13586" w:name="sub_110211832"/>
      <w:bookmarkStart w:id="13587" w:name="sub_11025632"/>
      <w:bookmarkStart w:id="13588" w:name="sub_1102521232"/>
      <w:bookmarkStart w:id="13589" w:name="sub_11029232"/>
      <w:bookmarkStart w:id="13590" w:name="sub_1102522232"/>
      <w:bookmarkStart w:id="13591" w:name="sub_110210232"/>
      <w:bookmarkStart w:id="13592" w:name="sub_110216332"/>
      <w:bookmarkStart w:id="13593" w:name="sub_110215332"/>
      <w:bookmarkStart w:id="13594" w:name="sub_110211732"/>
      <w:bookmarkStart w:id="13595" w:name="sub_11025532"/>
      <w:bookmarkStart w:id="13596" w:name="sub_1102521132"/>
      <w:bookmarkStart w:id="13597" w:name="sub_11029132"/>
      <w:bookmarkStart w:id="13598" w:name="sub_1102522132"/>
      <w:bookmarkStart w:id="13599" w:name="sub_110210132"/>
      <w:bookmarkStart w:id="13600" w:name="sub_110211472"/>
      <w:bookmarkStart w:id="13601" w:name="sub_11025272"/>
      <w:bookmarkStart w:id="13602" w:name="sub_110211372"/>
      <w:bookmarkStart w:id="13603" w:name="sub_11025172"/>
      <w:bookmarkStart w:id="13604" w:name="sub_110212202"/>
      <w:bookmarkStart w:id="13605" w:name="sub_1102242"/>
      <w:bookmarkStart w:id="13606" w:name="sub_110212192"/>
      <w:bookmarkStart w:id="13607" w:name="sub_110212292"/>
      <w:bookmarkStart w:id="13608" w:name="sub_1102114152"/>
      <w:bookmarkStart w:id="13609" w:name="sub_1102113152"/>
      <w:bookmarkStart w:id="13610" w:name="sub_110212552"/>
      <w:bookmarkStart w:id="13611" w:name="sub_1102121352"/>
      <w:bookmarkStart w:id="13612" w:name="sub_1102114252"/>
      <w:bookmarkStart w:id="13613" w:name="sub_1102113252"/>
      <w:bookmarkStart w:id="13614" w:name="sub_110212652"/>
      <w:bookmarkStart w:id="13615" w:name="sub_1102121452"/>
      <w:bookmarkStart w:id="13616" w:name="sub_1102164112"/>
      <w:bookmarkStart w:id="13617" w:name="sub_1102118112"/>
      <w:bookmarkStart w:id="13618" w:name="sub_11025212112"/>
      <w:bookmarkStart w:id="13619" w:name="sub_11025222112"/>
      <w:bookmarkStart w:id="13620" w:name="sub_1102163112"/>
      <w:bookmarkStart w:id="13621" w:name="sub_1102117112"/>
      <w:bookmarkStart w:id="13622" w:name="sub_11025211112"/>
      <w:bookmarkStart w:id="13623" w:name="sub_11025221112"/>
      <w:bookmarkStart w:id="13624" w:name="sub_1102114512"/>
      <w:bookmarkStart w:id="13625" w:name="sub_1102113512"/>
      <w:bookmarkStart w:id="13626" w:name="sub_110212912"/>
      <w:bookmarkStart w:id="13627" w:name="sub_1102121712"/>
      <w:bookmarkStart w:id="13628" w:name="sub_11021141312"/>
      <w:bookmarkStart w:id="13629" w:name="sub_1102125312"/>
      <w:bookmarkStart w:id="13630" w:name="sub_11021142312"/>
      <w:bookmarkStart w:id="13631" w:name="sub_1102126312"/>
      <w:bookmarkStart w:id="13632" w:name="sub_1102164212"/>
      <w:bookmarkStart w:id="13633" w:name="sub_1102118212"/>
      <w:bookmarkStart w:id="13634" w:name="sub_11025212212"/>
      <w:bookmarkStart w:id="13635" w:name="sub_11025222212"/>
      <w:bookmarkStart w:id="13636" w:name="sub_1102163212"/>
      <w:bookmarkStart w:id="13637" w:name="sub_1102117212"/>
      <w:bookmarkStart w:id="13638" w:name="sub_11025211212"/>
      <w:bookmarkStart w:id="13639" w:name="sub_11025221212"/>
      <w:bookmarkStart w:id="13640" w:name="sub_1102114612"/>
      <w:bookmarkStart w:id="13641" w:name="sub_1102113612"/>
      <w:bookmarkStart w:id="13642" w:name="sub_1102121012"/>
      <w:bookmarkStart w:id="13643" w:name="sub_1102121812"/>
      <w:bookmarkStart w:id="13644" w:name="sub_11021141412"/>
      <w:bookmarkStart w:id="13645" w:name="sub_1102125412"/>
      <w:bookmarkStart w:id="13646" w:name="sub_11021142412"/>
      <w:bookmarkStart w:id="13647" w:name="sub_1102126412"/>
      <w:bookmarkStart w:id="13648" w:name="sub_1102122442"/>
      <w:bookmarkStart w:id="13649" w:name="sub_11025242"/>
      <w:bookmarkStart w:id="13650" w:name="sub_110211342"/>
      <w:bookmarkStart w:id="13651" w:name="sub_11025142"/>
      <w:bookmarkStart w:id="13652" w:name="sub_11021282"/>
      <w:bookmarkStart w:id="13653" w:name="sub_1102212"/>
      <w:bookmarkStart w:id="13654" w:name="sub_110212162"/>
      <w:bookmarkStart w:id="13655" w:name="sub_110212262"/>
      <w:bookmarkStart w:id="13656" w:name="sub_1102114122"/>
      <w:bookmarkStart w:id="13657" w:name="sub_1102113122"/>
      <w:bookmarkStart w:id="13658" w:name="sub_110212522"/>
      <w:bookmarkStart w:id="13659" w:name="sub_1102121322"/>
      <w:bookmarkStart w:id="13660" w:name="sub_1102114222"/>
      <w:bookmarkStart w:id="13661" w:name="sub_1102113222"/>
      <w:bookmarkStart w:id="13662" w:name="sub_110212622"/>
      <w:bookmarkStart w:id="13663" w:name="sub_1102121422"/>
      <w:bookmarkStart w:id="13664" w:name="sub_110211432"/>
      <w:bookmarkStart w:id="13665" w:name="sub_11025232"/>
      <w:bookmarkStart w:id="13666" w:name="sub_110211332"/>
      <w:bookmarkStart w:id="13667" w:name="sub_11025132"/>
      <w:bookmarkStart w:id="13668" w:name="sub_11021272"/>
      <w:bookmarkStart w:id="13669" w:name="sub_1102202"/>
      <w:bookmarkStart w:id="13670" w:name="sub_110212152"/>
      <w:bookmarkStart w:id="13671" w:name="sub_110212252"/>
      <w:bookmarkStart w:id="13672" w:name="sub_1102114112"/>
      <w:bookmarkStart w:id="13673" w:name="sub_1102113112"/>
      <w:bookmarkStart w:id="13674" w:name="sub_110212512"/>
      <w:bookmarkStart w:id="13675" w:name="sub_1102121312"/>
      <w:bookmarkStart w:id="13676" w:name="sub_1102114212"/>
      <w:bookmarkStart w:id="13677" w:name="sub_1102113212"/>
      <w:bookmarkStart w:id="13678" w:name="sub_110212612"/>
      <w:bookmarkStart w:id="13679" w:name="sub_1102121412"/>
      <w:bookmarkStart w:id="13680" w:name="sub_1102642"/>
      <w:bookmarkStart w:id="13681" w:name="sub_110282"/>
      <w:bookmarkStart w:id="13682" w:name="sub_110212122"/>
      <w:bookmarkStart w:id="13683" w:name="sub_110212222"/>
      <w:bookmarkStart w:id="13684" w:name="sub_11021234"/>
      <w:bookmarkStart w:id="13685" w:name="sub_110272"/>
      <w:bookmarkStart w:id="13686" w:name="sub_110212114"/>
      <w:bookmarkStart w:id="13687" w:name="sub_110212214"/>
      <w:bookmarkStart w:id="13688" w:name="sub_1102142"/>
      <w:bookmarkStart w:id="13689" w:name="sub_110232"/>
      <w:bookmarkStart w:id="13690" w:name="sub_110229"/>
      <w:bookmarkStart w:id="13691" w:name="sub_11032"/>
      <w:bookmarkStart w:id="13692" w:name="sub_110242"/>
      <w:bookmarkStart w:id="13693" w:name="sub_11021116"/>
      <w:bookmarkStart w:id="13694" w:name="sub_1102136"/>
      <w:bookmarkStart w:id="13695" w:name="sub_11021122"/>
      <w:bookmarkStart w:id="13696" w:name="sub_11021242"/>
      <w:bookmarkStart w:id="13697" w:name="sub_11021612"/>
      <w:bookmarkStart w:id="13698" w:name="sub_11026212"/>
      <w:bookmarkStart w:id="13699" w:name="sub_11021512"/>
      <w:bookmarkStart w:id="13700" w:name="sub_11026112"/>
      <w:bookmarkStart w:id="13701" w:name="sub_11021152"/>
      <w:bookmarkStart w:id="13702" w:name="sub_1102172"/>
      <w:bookmarkStart w:id="13703" w:name="sub_1102532"/>
      <w:bookmarkStart w:id="13704" w:name="sub_1102632"/>
      <w:bookmarkStart w:id="13705" w:name="sub_11021622"/>
      <w:bookmarkStart w:id="13706" w:name="sub_11026222"/>
      <w:bookmarkStart w:id="13707" w:name="sub_11021522"/>
      <w:bookmarkStart w:id="13708" w:name="sub_11026122"/>
      <w:bookmarkStart w:id="13709" w:name="sub_11021162"/>
      <w:bookmarkStart w:id="13710" w:name="sub_1102182"/>
      <w:bookmarkStart w:id="13711" w:name="sub_1102542"/>
      <w:bookmarkStart w:id="13712" w:name="sub_110211442"/>
      <w:bookmarkStart w:id="13713" w:name="sub_110262412"/>
      <w:bookmarkStart w:id="13714" w:name="sub_110261412"/>
      <w:bookmarkStart w:id="13715" w:name="sub_110211012"/>
      <w:bookmarkStart w:id="13716" w:name="sub_11026612"/>
      <w:bookmarkStart w:id="13717" w:name="sub_1102511212"/>
      <w:bookmarkStart w:id="13718" w:name="sub_11021223212"/>
      <w:bookmarkStart w:id="13719" w:name="sub_1102512212"/>
      <w:bookmarkStart w:id="13720" w:name="sub_11021224212"/>
      <w:bookmarkStart w:id="13721" w:name="sub_110262312"/>
      <w:bookmarkStart w:id="13722" w:name="sub_110261312"/>
      <w:bookmarkStart w:id="13723" w:name="sub_11021912"/>
      <w:bookmarkStart w:id="13724" w:name="sub_11026512"/>
      <w:bookmarkStart w:id="13725" w:name="sub_1102511112"/>
      <w:bookmarkStart w:id="13726" w:name="sub_11021223112"/>
      <w:bookmarkStart w:id="13727" w:name="sub_1102512112"/>
      <w:bookmarkStart w:id="13728" w:name="sub_11021224112"/>
      <w:bookmarkStart w:id="13729" w:name="sub_11021652"/>
      <w:bookmarkStart w:id="13730" w:name="sub_11026252"/>
      <w:bookmarkStart w:id="13731" w:name="sub_11021552"/>
      <w:bookmarkStart w:id="13732" w:name="sub_11026152"/>
      <w:bookmarkStart w:id="13733" w:name="sub_11021192"/>
      <w:bookmarkStart w:id="13734" w:name="sub_11021202"/>
      <w:bookmarkStart w:id="13735" w:name="sub_1102572"/>
      <w:bookmarkStart w:id="13736" w:name="sub_1102672"/>
      <w:bookmarkStart w:id="13737" w:name="sub_110252132"/>
      <w:bookmarkStart w:id="13738" w:name="sub_110251132"/>
      <w:bookmarkStart w:id="13739" w:name="sub_1102932"/>
      <w:bookmarkStart w:id="13740" w:name="sub_1102122332"/>
      <w:bookmarkStart w:id="13741" w:name="sub_110252232"/>
      <w:bookmarkStart w:id="13742" w:name="sub_110251232"/>
      <w:bookmarkStart w:id="13743" w:name="sub_11021032"/>
      <w:bookmarkStart w:id="13744" w:name="sub_1102122432"/>
      <w:bookmarkStart w:id="13745" w:name="sub_110262422"/>
      <w:bookmarkStart w:id="13746" w:name="sub_110261422"/>
      <w:bookmarkStart w:id="13747" w:name="sub_110211022"/>
      <w:bookmarkStart w:id="13748" w:name="sub_11026622"/>
      <w:bookmarkStart w:id="13749" w:name="sub_1102511222"/>
      <w:bookmarkStart w:id="13750" w:name="sub_11021223222"/>
      <w:bookmarkStart w:id="13751" w:name="sub_1102512222"/>
      <w:bookmarkStart w:id="13752" w:name="sub_11021224222"/>
      <w:bookmarkStart w:id="13753" w:name="sub_110262322"/>
      <w:bookmarkStart w:id="13754" w:name="sub_110261322"/>
      <w:bookmarkStart w:id="13755" w:name="sub_11021922"/>
      <w:bookmarkStart w:id="13756" w:name="sub_11026522"/>
      <w:bookmarkStart w:id="13757" w:name="sub_1102511122"/>
      <w:bookmarkStart w:id="13758" w:name="sub_11021223122"/>
      <w:bookmarkStart w:id="13759" w:name="sub_1102512122"/>
      <w:bookmarkStart w:id="13760" w:name="sub_11021224122"/>
      <w:bookmarkStart w:id="13761" w:name="sub_11021662"/>
      <w:bookmarkStart w:id="13762" w:name="sub_11026262"/>
      <w:bookmarkStart w:id="13763" w:name="sub_11021562"/>
      <w:bookmarkStart w:id="13764" w:name="sub_11026162"/>
      <w:bookmarkStart w:id="13765" w:name="sub_110211102"/>
      <w:bookmarkStart w:id="13766" w:name="sub_11021302"/>
      <w:bookmarkStart w:id="13767" w:name="sub_1102582"/>
      <w:bookmarkStart w:id="13768" w:name="sub_1102682"/>
      <w:bookmarkStart w:id="13769" w:name="sub_110252142"/>
      <w:bookmarkStart w:id="13770" w:name="sub_110251142"/>
      <w:bookmarkStart w:id="13771" w:name="sub_1102942"/>
      <w:bookmarkStart w:id="13772" w:name="sub_1102122342"/>
      <w:bookmarkStart w:id="13773" w:name="sub_110252242"/>
      <w:bookmarkStart w:id="13774" w:name="sub_110251242"/>
      <w:bookmarkStart w:id="13775" w:name="sub_11021042"/>
      <w:bookmarkStart w:id="13776" w:name="sub_110216442"/>
      <w:bookmarkStart w:id="13777" w:name="sub_1102614412"/>
      <w:bookmarkStart w:id="13778" w:name="sub_110266412"/>
      <w:bookmarkStart w:id="13779" w:name="sub_110212232412"/>
      <w:bookmarkStart w:id="13780" w:name="sub_110212242412"/>
      <w:bookmarkStart w:id="13781" w:name="sub_1102613412"/>
      <w:bookmarkStart w:id="13782" w:name="sub_110265412"/>
      <w:bookmarkStart w:id="13783" w:name="sub_110212231412"/>
      <w:bookmarkStart w:id="13784" w:name="sub_110212241412"/>
      <w:bookmarkStart w:id="13785" w:name="sub_110262812"/>
      <w:bookmarkStart w:id="13786" w:name="sub_110261812"/>
      <w:bookmarkStart w:id="13787" w:name="sub_110213212"/>
      <w:bookmarkStart w:id="13788" w:name="sub_110261012"/>
      <w:bookmarkStart w:id="13789" w:name="sub_1102511612"/>
      <w:bookmarkStart w:id="13790" w:name="sub_11021223612"/>
      <w:bookmarkStart w:id="13791" w:name="sub_1102512612"/>
      <w:bookmarkStart w:id="13792" w:name="sub_11021224612"/>
      <w:bookmarkStart w:id="13793" w:name="sub_1102561212"/>
      <w:bookmarkStart w:id="13794" w:name="sub_11021021212"/>
      <w:bookmarkStart w:id="13795" w:name="sub_1102551212"/>
      <w:bookmarkStart w:id="13796" w:name="sub_11021011212"/>
      <w:bookmarkStart w:id="13797" w:name="sub_1102515212"/>
      <w:bookmarkStart w:id="13798" w:name="sub_11021227212"/>
      <w:bookmarkStart w:id="13799" w:name="sub_110212133212"/>
      <w:bookmarkStart w:id="13800" w:name="sub_110212143212"/>
      <w:bookmarkStart w:id="13801" w:name="sub_1102562212"/>
      <w:bookmarkStart w:id="13802" w:name="sub_11021022212"/>
      <w:bookmarkStart w:id="13803" w:name="sub_1102552212"/>
      <w:bookmarkStart w:id="13804" w:name="sub_11021012212"/>
      <w:bookmarkStart w:id="13805" w:name="sub_1102516212"/>
      <w:bookmarkStart w:id="13806" w:name="sub_11021228212"/>
      <w:bookmarkStart w:id="13807" w:name="sub_110212134212"/>
      <w:bookmarkStart w:id="13808" w:name="sub_110212144212"/>
      <w:bookmarkStart w:id="13809" w:name="sub_1102614312"/>
      <w:bookmarkStart w:id="13810" w:name="sub_110266312"/>
      <w:bookmarkStart w:id="13811" w:name="sub_110212232312"/>
      <w:bookmarkStart w:id="13812" w:name="sub_110212242312"/>
      <w:bookmarkStart w:id="13813" w:name="sub_1102613312"/>
      <w:bookmarkStart w:id="13814" w:name="sub_110265312"/>
      <w:bookmarkStart w:id="13815" w:name="sub_110212231312"/>
      <w:bookmarkStart w:id="13816" w:name="sub_110212241312"/>
      <w:bookmarkStart w:id="13817" w:name="sub_110262712"/>
      <w:bookmarkStart w:id="13818" w:name="sub_110261712"/>
      <w:bookmarkStart w:id="13819" w:name="sub_110213112"/>
      <w:bookmarkStart w:id="13820" w:name="sub_11026912"/>
      <w:bookmarkStart w:id="13821" w:name="sub_1102511512"/>
      <w:bookmarkStart w:id="13822" w:name="sub_11021223512"/>
      <w:bookmarkStart w:id="13823" w:name="sub_1102512512"/>
      <w:bookmarkStart w:id="13824" w:name="sub_11021224512"/>
      <w:bookmarkStart w:id="13825" w:name="sub_1102561112"/>
      <w:bookmarkStart w:id="13826" w:name="sub_11021021112"/>
      <w:bookmarkStart w:id="13827" w:name="sub_1102551112"/>
      <w:bookmarkStart w:id="13828" w:name="sub_11021011112"/>
      <w:bookmarkStart w:id="13829" w:name="sub_1102515112"/>
      <w:bookmarkStart w:id="13830" w:name="sub_11021227112"/>
      <w:bookmarkStart w:id="13831" w:name="sub_110212133112"/>
      <w:bookmarkStart w:id="13832" w:name="sub_110212143112"/>
      <w:bookmarkStart w:id="13833" w:name="sub_1102562112"/>
      <w:bookmarkStart w:id="13834" w:name="sub_11021022112"/>
      <w:bookmarkStart w:id="13835" w:name="sub_1102552112"/>
      <w:bookmarkStart w:id="13836" w:name="sub_11021012112"/>
      <w:bookmarkStart w:id="13837" w:name="sub_1102516112"/>
      <w:bookmarkStart w:id="13838" w:name="sub_11021228112"/>
      <w:bookmarkStart w:id="13839" w:name="sub_110212134112"/>
      <w:bookmarkStart w:id="13840" w:name="sub_110212144112"/>
      <w:bookmarkStart w:id="13841" w:name="sub_110262452"/>
      <w:bookmarkStart w:id="13842" w:name="sub_110261452"/>
      <w:bookmarkStart w:id="13843" w:name="sub_110211052"/>
      <w:bookmarkStart w:id="13844" w:name="sub_11026652"/>
      <w:bookmarkStart w:id="13845" w:name="sub_1102511252"/>
      <w:bookmarkStart w:id="13846" w:name="sub_11021223252"/>
      <w:bookmarkStart w:id="13847" w:name="sub_1102512252"/>
      <w:bookmarkStart w:id="13848" w:name="sub_11021224252"/>
      <w:bookmarkStart w:id="13849" w:name="sub_110262352"/>
      <w:bookmarkStart w:id="13850" w:name="sub_110261352"/>
      <w:bookmarkStart w:id="13851" w:name="sub_11021952"/>
      <w:bookmarkStart w:id="13852" w:name="sub_11026552"/>
      <w:bookmarkStart w:id="13853" w:name="sub_1102511152"/>
      <w:bookmarkStart w:id="13854" w:name="sub_11021223152"/>
      <w:bookmarkStart w:id="13855" w:name="sub_1102512152"/>
      <w:bookmarkStart w:id="13856" w:name="sub_11021224152"/>
      <w:bookmarkStart w:id="13857" w:name="sub_11021692"/>
      <w:bookmarkStart w:id="13858" w:name="sub_11026292"/>
      <w:bookmarkStart w:id="13859" w:name="sub_11021592"/>
      <w:bookmarkStart w:id="13860" w:name="sub_11026192"/>
      <w:bookmarkStart w:id="13861" w:name="sub_110211132"/>
      <w:bookmarkStart w:id="13862" w:name="sub_11021332"/>
      <w:bookmarkStart w:id="13863" w:name="sub_11025202"/>
      <w:bookmarkStart w:id="13864" w:name="sub_11026202"/>
      <w:bookmarkStart w:id="13865" w:name="sub_110252172"/>
      <w:bookmarkStart w:id="13866" w:name="sub_110251172"/>
      <w:bookmarkStart w:id="13867" w:name="sub_1102972"/>
      <w:bookmarkStart w:id="13868" w:name="sub_1102122372"/>
      <w:bookmarkStart w:id="13869" w:name="sub_110252272"/>
      <w:bookmarkStart w:id="13870" w:name="sub_110251272"/>
      <w:bookmarkStart w:id="13871" w:name="sub_11021072"/>
      <w:bookmarkStart w:id="13872" w:name="sub_1102122472"/>
      <w:bookmarkStart w:id="13873" w:name="sub_1102154132"/>
      <w:bookmarkStart w:id="13874" w:name="sub_110256132"/>
      <w:bookmarkStart w:id="13875" w:name="sub_110292132"/>
      <w:bookmarkStart w:id="13876" w:name="sub_1102102132"/>
      <w:bookmarkStart w:id="13877" w:name="sub_1102153132"/>
      <w:bookmarkStart w:id="13878" w:name="sub_110255132"/>
      <w:bookmarkStart w:id="13879" w:name="sub_110291132"/>
      <w:bookmarkStart w:id="13880" w:name="sub_1102101132"/>
      <w:bookmarkStart w:id="13881" w:name="sub_110252532"/>
      <w:bookmarkStart w:id="13882" w:name="sub_110251532"/>
      <w:bookmarkStart w:id="13883" w:name="sub_11022232"/>
      <w:bookmarkStart w:id="13884" w:name="sub_1102122732"/>
      <w:bookmarkStart w:id="13885" w:name="sub_11021131332"/>
      <w:bookmarkStart w:id="13886" w:name="sub_11021213332"/>
      <w:bookmarkStart w:id="13887" w:name="sub_11021132332"/>
      <w:bookmarkStart w:id="13888" w:name="sub_11021214332"/>
      <w:bookmarkStart w:id="13889" w:name="sub_1102154232"/>
      <w:bookmarkStart w:id="13890" w:name="sub_110256232"/>
      <w:bookmarkStart w:id="13891" w:name="sub_110292232"/>
      <w:bookmarkStart w:id="13892" w:name="sub_1102102232"/>
      <w:bookmarkStart w:id="13893" w:name="sub_1102153232"/>
      <w:bookmarkStart w:id="13894" w:name="sub_110255232"/>
      <w:bookmarkStart w:id="13895" w:name="sub_110291232"/>
      <w:bookmarkStart w:id="13896" w:name="sub_1102101232"/>
      <w:bookmarkStart w:id="13897" w:name="sub_110252632"/>
      <w:bookmarkStart w:id="13898" w:name="sub_110251632"/>
      <w:bookmarkStart w:id="13899" w:name="sub_11022332"/>
      <w:bookmarkStart w:id="13900" w:name="sub_1102122832"/>
      <w:bookmarkStart w:id="13901" w:name="sub_11021131432"/>
      <w:bookmarkStart w:id="13902" w:name="sub_11021213432"/>
      <w:bookmarkStart w:id="13903" w:name="sub_11021132432"/>
      <w:bookmarkStart w:id="13904" w:name="sub_11021214432"/>
      <w:bookmarkStart w:id="13905" w:name="sub_1102614422"/>
      <w:bookmarkStart w:id="13906" w:name="sub_110266422"/>
      <w:bookmarkStart w:id="13907" w:name="sub_110212232422"/>
      <w:bookmarkStart w:id="13908" w:name="sub_110212242422"/>
      <w:bookmarkStart w:id="13909" w:name="sub_1102613422"/>
      <w:bookmarkStart w:id="13910" w:name="sub_110265422"/>
      <w:bookmarkStart w:id="13911" w:name="sub_110212231422"/>
      <w:bookmarkStart w:id="13912" w:name="sub_110212241422"/>
      <w:bookmarkStart w:id="13913" w:name="sub_110262822"/>
      <w:bookmarkStart w:id="13914" w:name="sub_110261822"/>
      <w:bookmarkStart w:id="13915" w:name="sub_110213222"/>
      <w:bookmarkStart w:id="13916" w:name="sub_110261022"/>
      <w:bookmarkStart w:id="13917" w:name="sub_1102511622"/>
      <w:bookmarkStart w:id="13918" w:name="sub_11021223622"/>
      <w:bookmarkStart w:id="13919" w:name="sub_1102512622"/>
      <w:bookmarkStart w:id="13920" w:name="sub_11021224622"/>
      <w:bookmarkStart w:id="13921" w:name="sub_1102561222"/>
      <w:bookmarkStart w:id="13922" w:name="sub_11021021222"/>
      <w:bookmarkStart w:id="13923" w:name="sub_1102551222"/>
      <w:bookmarkStart w:id="13924" w:name="sub_11021011222"/>
      <w:bookmarkStart w:id="13925" w:name="sub_1102515222"/>
      <w:bookmarkStart w:id="13926" w:name="sub_11021227222"/>
      <w:bookmarkStart w:id="13927" w:name="sub_110212133222"/>
      <w:bookmarkStart w:id="13928" w:name="sub_110212143222"/>
      <w:bookmarkStart w:id="13929" w:name="sub_1102562222"/>
      <w:bookmarkStart w:id="13930" w:name="sub_11021022222"/>
      <w:bookmarkStart w:id="13931" w:name="sub_1102552222"/>
      <w:bookmarkStart w:id="13932" w:name="sub_11021012222"/>
      <w:bookmarkStart w:id="13933" w:name="sub_1102516222"/>
      <w:bookmarkStart w:id="13934" w:name="sub_11021228222"/>
      <w:bookmarkStart w:id="13935" w:name="sub_110212134222"/>
      <w:bookmarkStart w:id="13936" w:name="sub_110212144222"/>
      <w:bookmarkStart w:id="13937" w:name="sub_1102614322"/>
      <w:bookmarkStart w:id="13938" w:name="sub_110266322"/>
      <w:bookmarkStart w:id="13939" w:name="sub_110212232322"/>
      <w:bookmarkStart w:id="13940" w:name="sub_110212242322"/>
      <w:bookmarkStart w:id="13941" w:name="sub_1102613322"/>
      <w:bookmarkStart w:id="13942" w:name="sub_110265322"/>
      <w:bookmarkStart w:id="13943" w:name="sub_110212231322"/>
      <w:bookmarkStart w:id="13944" w:name="sub_110212241322"/>
      <w:bookmarkStart w:id="13945" w:name="sub_110262722"/>
      <w:bookmarkStart w:id="13946" w:name="sub_110261722"/>
      <w:bookmarkStart w:id="13947" w:name="sub_110213122"/>
      <w:bookmarkStart w:id="13948" w:name="sub_11026922"/>
      <w:bookmarkStart w:id="13949" w:name="sub_1102511522"/>
      <w:bookmarkStart w:id="13950" w:name="sub_11021223522"/>
      <w:bookmarkStart w:id="13951" w:name="sub_1102512522"/>
      <w:bookmarkStart w:id="13952" w:name="sub_11021224522"/>
      <w:bookmarkStart w:id="13953" w:name="sub_1102561122"/>
      <w:bookmarkStart w:id="13954" w:name="sub_11021021122"/>
      <w:bookmarkStart w:id="13955" w:name="sub_1102551122"/>
      <w:bookmarkStart w:id="13956" w:name="sub_11021011122"/>
      <w:bookmarkStart w:id="13957" w:name="sub_1102515122"/>
      <w:bookmarkStart w:id="13958" w:name="sub_11021227122"/>
      <w:bookmarkStart w:id="13959" w:name="sub_110212133122"/>
      <w:bookmarkStart w:id="13960" w:name="sub_110212143122"/>
      <w:bookmarkStart w:id="13961" w:name="sub_1102562122"/>
      <w:bookmarkStart w:id="13962" w:name="sub_11021022122"/>
      <w:bookmarkStart w:id="13963" w:name="sub_1102552122"/>
      <w:bookmarkStart w:id="13964" w:name="sub_11021012122"/>
      <w:bookmarkStart w:id="13965" w:name="sub_1102516122"/>
      <w:bookmarkStart w:id="13966" w:name="sub_11021228122"/>
      <w:bookmarkStart w:id="13967" w:name="sub_110212134122"/>
      <w:bookmarkStart w:id="13968" w:name="sub_110212144122"/>
      <w:bookmarkStart w:id="13969" w:name="sub_110262462"/>
      <w:bookmarkStart w:id="13970" w:name="sub_110261462"/>
      <w:bookmarkStart w:id="13971" w:name="sub_110211062"/>
      <w:bookmarkStart w:id="13972" w:name="sub_11026662"/>
      <w:bookmarkStart w:id="13973" w:name="sub_1102511262"/>
      <w:bookmarkStart w:id="13974" w:name="sub_11021223262"/>
      <w:bookmarkStart w:id="13975" w:name="sub_1102512262"/>
      <w:bookmarkStart w:id="13976" w:name="sub_11021224262"/>
      <w:bookmarkStart w:id="13977" w:name="sub_110262362"/>
      <w:bookmarkStart w:id="13978" w:name="sub_110261362"/>
      <w:bookmarkStart w:id="13979" w:name="sub_11021962"/>
      <w:bookmarkStart w:id="13980" w:name="sub_11026562"/>
      <w:bookmarkStart w:id="13981" w:name="sub_1102511162"/>
      <w:bookmarkStart w:id="13982" w:name="sub_11021223162"/>
      <w:bookmarkStart w:id="13983" w:name="sub_1102512162"/>
      <w:bookmarkStart w:id="13984" w:name="sub_11021224162"/>
      <w:bookmarkStart w:id="13985" w:name="sub_110216102"/>
      <w:bookmarkStart w:id="13986" w:name="sub_110262102"/>
      <w:bookmarkStart w:id="13987" w:name="sub_110215102"/>
      <w:bookmarkStart w:id="13988" w:name="sub_110261102"/>
      <w:bookmarkStart w:id="13989" w:name="sub_110211142"/>
      <w:bookmarkStart w:id="13990" w:name="sub_11021342"/>
      <w:bookmarkStart w:id="13991" w:name="sub_11025302"/>
      <w:bookmarkStart w:id="13992" w:name="sub_11026302"/>
      <w:bookmarkStart w:id="13993" w:name="sub_110252182"/>
      <w:bookmarkStart w:id="13994" w:name="sub_110251182"/>
      <w:bookmarkStart w:id="13995" w:name="sub_1102982"/>
      <w:bookmarkStart w:id="13996" w:name="sub_1102122382"/>
      <w:bookmarkStart w:id="13997" w:name="sub_110252282"/>
      <w:bookmarkStart w:id="13998" w:name="sub_110251282"/>
      <w:bookmarkStart w:id="13999" w:name="sub_11021082"/>
      <w:bookmarkStart w:id="14000" w:name="sub_1102122482"/>
      <w:bookmarkStart w:id="14001" w:name="sub_1102154142"/>
      <w:bookmarkStart w:id="14002" w:name="sub_110256142"/>
      <w:bookmarkStart w:id="14003" w:name="sub_110292142"/>
      <w:bookmarkStart w:id="14004" w:name="sub_1102102142"/>
      <w:bookmarkStart w:id="14005" w:name="sub_1102153142"/>
      <w:bookmarkStart w:id="14006" w:name="sub_110255142"/>
      <w:bookmarkStart w:id="14007" w:name="sub_110291142"/>
      <w:bookmarkStart w:id="14008" w:name="sub_1102101142"/>
      <w:bookmarkStart w:id="14009" w:name="sub_110252542"/>
      <w:bookmarkStart w:id="14010" w:name="sub_110251542"/>
      <w:bookmarkStart w:id="14011" w:name="sub_11022242"/>
      <w:bookmarkStart w:id="14012" w:name="sub_1102122742"/>
      <w:bookmarkStart w:id="14013" w:name="sub_11021131342"/>
      <w:bookmarkStart w:id="14014" w:name="sub_11021213342"/>
      <w:bookmarkStart w:id="14015" w:name="sub_11021132342"/>
      <w:bookmarkStart w:id="14016" w:name="sub_11021214342"/>
      <w:bookmarkStart w:id="14017" w:name="sub_1102154242"/>
      <w:bookmarkStart w:id="14018" w:name="sub_110256242"/>
      <w:bookmarkStart w:id="14019" w:name="sub_110292242"/>
      <w:bookmarkStart w:id="14020" w:name="sub_1102102242"/>
      <w:bookmarkStart w:id="14021" w:name="sub_1102153242"/>
      <w:bookmarkStart w:id="14022" w:name="sub_110255242"/>
      <w:bookmarkStart w:id="14023" w:name="sub_110291242"/>
      <w:bookmarkStart w:id="14024" w:name="sub_1102101242"/>
      <w:bookmarkStart w:id="14025" w:name="sub_110252642"/>
      <w:bookmarkStart w:id="14026" w:name="sub_110251642"/>
      <w:bookmarkStart w:id="14027" w:name="sub_11022342"/>
      <w:bookmarkStart w:id="14028" w:name="sub_1102122842"/>
      <w:bookmarkStart w:id="14029" w:name="sub_11021131442"/>
      <w:bookmarkStart w:id="14030" w:name="sub_11021213442"/>
      <w:bookmarkStart w:id="14031" w:name="sub_11021132442"/>
      <w:bookmarkStart w:id="14032" w:name="sub_11021214442"/>
      <w:bookmarkStart w:id="14033" w:name="sub_110215441"/>
      <w:bookmarkStart w:id="14034" w:name="sub_110211841"/>
      <w:bookmarkStart w:id="14035" w:name="sub_11025641"/>
      <w:bookmarkStart w:id="14036" w:name="sub_1102521241"/>
      <w:bookmarkStart w:id="14037" w:name="sub_11029241"/>
      <w:bookmarkStart w:id="14038" w:name="sub_1102522241"/>
      <w:bookmarkStart w:id="14039" w:name="sub_110210241"/>
      <w:bookmarkStart w:id="14040" w:name="sub_110216341"/>
      <w:bookmarkStart w:id="14041" w:name="sub_110215341"/>
      <w:bookmarkStart w:id="14042" w:name="sub_110211741"/>
      <w:bookmarkStart w:id="14043" w:name="sub_11025541"/>
      <w:bookmarkStart w:id="14044" w:name="sub_1102521141"/>
      <w:bookmarkStart w:id="14045" w:name="sub_11029141"/>
      <w:bookmarkStart w:id="14046" w:name="sub_1102522141"/>
      <w:bookmarkStart w:id="14047" w:name="sub_110210141"/>
      <w:bookmarkStart w:id="14048" w:name="sub_110211481"/>
      <w:bookmarkStart w:id="14049" w:name="sub_11025281"/>
      <w:bookmarkStart w:id="14050" w:name="sub_110211381"/>
      <w:bookmarkStart w:id="14051" w:name="sub_11025181"/>
      <w:bookmarkStart w:id="14052" w:name="sub_110212301"/>
      <w:bookmarkStart w:id="14053" w:name="sub_1102251"/>
      <w:bookmarkStart w:id="14054" w:name="sub_1102121101"/>
      <w:bookmarkStart w:id="14055" w:name="sub_1102122101"/>
      <w:bookmarkStart w:id="14056" w:name="sub_1102114161"/>
      <w:bookmarkStart w:id="14057" w:name="sub_1102113161"/>
      <w:bookmarkStart w:id="14058" w:name="sub_110212561"/>
      <w:bookmarkStart w:id="14059" w:name="sub_1102121361"/>
      <w:bookmarkStart w:id="14060" w:name="sub_1102114261"/>
      <w:bookmarkStart w:id="14061" w:name="sub_1102113261"/>
      <w:bookmarkStart w:id="14062" w:name="sub_110212661"/>
      <w:bookmarkStart w:id="14063" w:name="sub_1102121461"/>
      <w:bookmarkStart w:id="14064" w:name="sub_1102164121"/>
      <w:bookmarkStart w:id="14065" w:name="sub_1102118121"/>
      <w:bookmarkStart w:id="14066" w:name="sub_11025212121"/>
      <w:bookmarkStart w:id="14067" w:name="sub_11025222121"/>
      <w:bookmarkStart w:id="14068" w:name="sub_1102163121"/>
      <w:bookmarkStart w:id="14069" w:name="sub_1102117121"/>
      <w:bookmarkStart w:id="14070" w:name="sub_11025211121"/>
      <w:bookmarkStart w:id="14071" w:name="sub_11025221121"/>
      <w:bookmarkStart w:id="14072" w:name="sub_1102114521"/>
      <w:bookmarkStart w:id="14073" w:name="sub_1102113521"/>
      <w:bookmarkStart w:id="14074" w:name="sub_110212921"/>
      <w:bookmarkStart w:id="14075" w:name="sub_1102121721"/>
      <w:bookmarkStart w:id="14076" w:name="sub_11021141321"/>
      <w:bookmarkStart w:id="14077" w:name="sub_1102125321"/>
      <w:bookmarkStart w:id="14078" w:name="sub_11021142321"/>
      <w:bookmarkStart w:id="14079" w:name="sub_1102126321"/>
      <w:bookmarkStart w:id="14080" w:name="sub_1102164221"/>
      <w:bookmarkStart w:id="14081" w:name="sub_1102118221"/>
      <w:bookmarkStart w:id="14082" w:name="sub_11025212221"/>
      <w:bookmarkStart w:id="14083" w:name="sub_11025222221"/>
      <w:bookmarkStart w:id="14084" w:name="sub_1102163221"/>
      <w:bookmarkStart w:id="14085" w:name="sub_1102117221"/>
      <w:bookmarkStart w:id="14086" w:name="sub_11025211221"/>
      <w:bookmarkStart w:id="14087" w:name="sub_11025221221"/>
      <w:bookmarkStart w:id="14088" w:name="sub_1102114621"/>
      <w:bookmarkStart w:id="14089" w:name="sub_1102113621"/>
      <w:bookmarkStart w:id="14090" w:name="sub_1102121021"/>
      <w:bookmarkStart w:id="14091" w:name="sub_1102121821"/>
      <w:bookmarkStart w:id="14092" w:name="sub_11021141421"/>
      <w:bookmarkStart w:id="14093" w:name="sub_1102125421"/>
      <w:bookmarkStart w:id="14094" w:name="sub_11021142421"/>
      <w:bookmarkStart w:id="14095" w:name="sub_1102126421"/>
      <w:bookmarkStart w:id="14096" w:name="sub_110216431"/>
      <w:bookmarkStart w:id="14097" w:name="sub_110215431"/>
      <w:bookmarkStart w:id="14098" w:name="sub_110211831"/>
      <w:bookmarkStart w:id="14099" w:name="sub_11025631"/>
      <w:bookmarkStart w:id="14100" w:name="sub_1102521231"/>
      <w:bookmarkStart w:id="14101" w:name="sub_11029231"/>
      <w:bookmarkStart w:id="14102" w:name="sub_1102522231"/>
      <w:bookmarkStart w:id="14103" w:name="sub_110210231"/>
      <w:bookmarkStart w:id="14104" w:name="sub_110216331"/>
      <w:bookmarkStart w:id="14105" w:name="sub_110215331"/>
      <w:bookmarkStart w:id="14106" w:name="sub_110211731"/>
      <w:bookmarkStart w:id="14107" w:name="sub_11025531"/>
      <w:bookmarkStart w:id="14108" w:name="sub_1102521131"/>
      <w:bookmarkStart w:id="14109" w:name="sub_11029131"/>
      <w:bookmarkStart w:id="14110" w:name="sub_1102522131"/>
      <w:bookmarkStart w:id="14111" w:name="sub_110210131"/>
      <w:bookmarkStart w:id="14112" w:name="sub_110211471"/>
      <w:bookmarkStart w:id="14113" w:name="sub_11025271"/>
      <w:bookmarkStart w:id="14114" w:name="sub_110211371"/>
      <w:bookmarkStart w:id="14115" w:name="sub_11025171"/>
      <w:bookmarkStart w:id="14116" w:name="sub_110212201"/>
      <w:bookmarkStart w:id="14117" w:name="sub_1102241"/>
      <w:bookmarkStart w:id="14118" w:name="sub_110212191"/>
      <w:bookmarkStart w:id="14119" w:name="sub_110212291"/>
      <w:bookmarkStart w:id="14120" w:name="sub_1102114151"/>
      <w:bookmarkStart w:id="14121" w:name="sub_1102113151"/>
      <w:bookmarkStart w:id="14122" w:name="sub_110212551"/>
      <w:bookmarkStart w:id="14123" w:name="sub_1102121351"/>
      <w:bookmarkStart w:id="14124" w:name="sub_1102114251"/>
      <w:bookmarkStart w:id="14125" w:name="sub_1102113251"/>
      <w:bookmarkStart w:id="14126" w:name="sub_110212651"/>
      <w:bookmarkStart w:id="14127" w:name="sub_1102121451"/>
      <w:bookmarkStart w:id="14128" w:name="sub_1102164111"/>
      <w:bookmarkStart w:id="14129" w:name="sub_1102118111"/>
      <w:bookmarkStart w:id="14130" w:name="sub_11025212111"/>
      <w:bookmarkStart w:id="14131" w:name="sub_11025222111"/>
      <w:bookmarkStart w:id="14132" w:name="sub_1102163111"/>
      <w:bookmarkStart w:id="14133" w:name="sub_1102117111"/>
      <w:bookmarkStart w:id="14134" w:name="sub_11025211111"/>
      <w:bookmarkStart w:id="14135" w:name="sub_11025221111"/>
      <w:bookmarkStart w:id="14136" w:name="sub_1102114511"/>
      <w:bookmarkStart w:id="14137" w:name="sub_1102113511"/>
      <w:bookmarkStart w:id="14138" w:name="sub_110212911"/>
      <w:bookmarkStart w:id="14139" w:name="sub_1102121711"/>
      <w:bookmarkStart w:id="14140" w:name="sub_11021141311"/>
      <w:bookmarkStart w:id="14141" w:name="sub_1102125311"/>
      <w:bookmarkStart w:id="14142" w:name="sub_11021142311"/>
      <w:bookmarkStart w:id="14143" w:name="sub_1102126311"/>
      <w:bookmarkStart w:id="14144" w:name="sub_1102164211"/>
      <w:bookmarkStart w:id="14145" w:name="sub_1102118211"/>
      <w:bookmarkStart w:id="14146" w:name="sub_11025212211"/>
      <w:bookmarkStart w:id="14147" w:name="sub_11025222211"/>
      <w:bookmarkStart w:id="14148" w:name="sub_1102163211"/>
      <w:bookmarkStart w:id="14149" w:name="sub_1102117211"/>
      <w:bookmarkStart w:id="14150" w:name="sub_11025211211"/>
      <w:bookmarkStart w:id="14151" w:name="sub_11025221211"/>
      <w:bookmarkStart w:id="14152" w:name="sub_1102114611"/>
      <w:bookmarkStart w:id="14153" w:name="sub_1102113611"/>
      <w:bookmarkStart w:id="14154" w:name="sub_1102121011"/>
      <w:bookmarkStart w:id="14155" w:name="sub_1102121811"/>
      <w:bookmarkStart w:id="14156" w:name="sub_11021141411"/>
      <w:bookmarkStart w:id="14157" w:name="sub_1102125411"/>
      <w:bookmarkStart w:id="14158" w:name="sub_11021142411"/>
      <w:bookmarkStart w:id="14159" w:name="sub_1102126411"/>
      <w:bookmarkStart w:id="14160" w:name="sub_1102122441"/>
      <w:bookmarkStart w:id="14161" w:name="sub_11025241"/>
      <w:bookmarkStart w:id="14162" w:name="sub_110211341"/>
      <w:bookmarkStart w:id="14163" w:name="sub_11025141"/>
      <w:bookmarkStart w:id="14164" w:name="sub_11021281"/>
      <w:bookmarkStart w:id="14165" w:name="sub_1102211"/>
      <w:bookmarkStart w:id="14166" w:name="sub_110212161"/>
      <w:bookmarkStart w:id="14167" w:name="sub_110212261"/>
      <w:bookmarkStart w:id="14168" w:name="sub_1102114121"/>
      <w:bookmarkStart w:id="14169" w:name="sub_1102113121"/>
      <w:bookmarkStart w:id="14170" w:name="sub_110212521"/>
      <w:bookmarkStart w:id="14171" w:name="sub_1102121321"/>
      <w:bookmarkStart w:id="14172" w:name="sub_1102114221"/>
      <w:bookmarkStart w:id="14173" w:name="sub_1102113221"/>
      <w:bookmarkStart w:id="14174" w:name="sub_110212621"/>
      <w:bookmarkStart w:id="14175" w:name="sub_1102121421"/>
      <w:bookmarkStart w:id="14176" w:name="sub_110211431"/>
      <w:bookmarkStart w:id="14177" w:name="sub_11025231"/>
      <w:bookmarkStart w:id="14178" w:name="sub_110211331"/>
      <w:bookmarkStart w:id="14179" w:name="sub_11025131"/>
      <w:bookmarkStart w:id="14180" w:name="sub_11021271"/>
      <w:bookmarkStart w:id="14181" w:name="sub_1102201"/>
      <w:bookmarkStart w:id="14182" w:name="sub_110212151"/>
      <w:bookmarkStart w:id="14183" w:name="sub_110212251"/>
      <w:bookmarkStart w:id="14184" w:name="sub_1102114111"/>
      <w:bookmarkStart w:id="14185" w:name="sub_1102113111"/>
      <w:bookmarkStart w:id="14186" w:name="sub_110212511"/>
      <w:bookmarkStart w:id="14187" w:name="sub_1102121311"/>
      <w:bookmarkStart w:id="14188" w:name="sub_1102114211"/>
      <w:bookmarkStart w:id="14189" w:name="sub_1102113211"/>
      <w:bookmarkStart w:id="14190" w:name="sub_110212611"/>
      <w:bookmarkStart w:id="14191" w:name="sub_1102121411"/>
      <w:bookmarkStart w:id="14192" w:name="sub_1102641"/>
      <w:bookmarkStart w:id="14193" w:name="sub_110281"/>
      <w:bookmarkStart w:id="14194" w:name="sub_110212121"/>
      <w:bookmarkStart w:id="14195" w:name="sub_110212221"/>
      <w:bookmarkStart w:id="14196" w:name="sub_11021233"/>
      <w:bookmarkStart w:id="14197" w:name="sub_110271"/>
      <w:bookmarkStart w:id="14198" w:name="sub_110212113"/>
      <w:bookmarkStart w:id="14199" w:name="sub_110212213"/>
      <w:bookmarkStart w:id="14200" w:name="sub_1102141"/>
      <w:bookmarkStart w:id="14201" w:name="sub_110231"/>
      <w:bookmarkStart w:id="14202" w:name="sub_110228"/>
      <w:bookmarkStart w:id="14203" w:name="sub_11031"/>
      <w:bookmarkStart w:id="14204" w:name="sub_110241"/>
      <w:bookmarkStart w:id="14205" w:name="sub_11021115"/>
      <w:bookmarkStart w:id="14206" w:name="sub_1102135"/>
      <w:bookmarkStart w:id="14207" w:name="sub_11021121"/>
      <w:bookmarkStart w:id="14208" w:name="sub_11021241"/>
      <w:bookmarkStart w:id="14209" w:name="sub_11021611"/>
      <w:bookmarkStart w:id="14210" w:name="sub_11026211"/>
      <w:bookmarkStart w:id="14211" w:name="sub_11021511"/>
      <w:bookmarkStart w:id="14212" w:name="sub_11026111"/>
      <w:bookmarkStart w:id="14213" w:name="sub_11021151"/>
      <w:bookmarkStart w:id="14214" w:name="sub_1102171"/>
      <w:bookmarkStart w:id="14215" w:name="sub_1102531"/>
      <w:bookmarkStart w:id="14216" w:name="sub_1102631"/>
      <w:bookmarkStart w:id="14217" w:name="sub_11021621"/>
      <w:bookmarkStart w:id="14218" w:name="sub_11026221"/>
      <w:bookmarkStart w:id="14219" w:name="sub_11021521"/>
      <w:bookmarkStart w:id="14220" w:name="sub_11026121"/>
      <w:bookmarkStart w:id="14221" w:name="sub_11021161"/>
      <w:bookmarkStart w:id="14222" w:name="sub_1102181"/>
      <w:bookmarkStart w:id="14223" w:name="sub_1102541"/>
      <w:bookmarkStart w:id="14224" w:name="sub_110211441"/>
      <w:bookmarkStart w:id="14225" w:name="sub_110262411"/>
      <w:bookmarkStart w:id="14226" w:name="sub_110261411"/>
      <w:bookmarkStart w:id="14227" w:name="sub_110211011"/>
      <w:bookmarkStart w:id="14228" w:name="sub_11026611"/>
      <w:bookmarkStart w:id="14229" w:name="sub_1102511211"/>
      <w:bookmarkStart w:id="14230" w:name="sub_11021223211"/>
      <w:bookmarkStart w:id="14231" w:name="sub_1102512211"/>
      <w:bookmarkStart w:id="14232" w:name="sub_11021224211"/>
      <w:bookmarkStart w:id="14233" w:name="sub_110262311"/>
      <w:bookmarkStart w:id="14234" w:name="sub_110261311"/>
      <w:bookmarkStart w:id="14235" w:name="sub_11021911"/>
      <w:bookmarkStart w:id="14236" w:name="sub_11026511"/>
      <w:bookmarkStart w:id="14237" w:name="sub_1102511111"/>
      <w:bookmarkStart w:id="14238" w:name="sub_11021223111"/>
      <w:bookmarkStart w:id="14239" w:name="sub_1102512111"/>
      <w:bookmarkStart w:id="14240" w:name="sub_11021224111"/>
      <w:bookmarkStart w:id="14241" w:name="sub_11021651"/>
      <w:bookmarkStart w:id="14242" w:name="sub_11026251"/>
      <w:bookmarkStart w:id="14243" w:name="sub_11021551"/>
      <w:bookmarkStart w:id="14244" w:name="sub_11026151"/>
      <w:bookmarkStart w:id="14245" w:name="sub_11021191"/>
      <w:bookmarkStart w:id="14246" w:name="sub_11021201"/>
      <w:bookmarkStart w:id="14247" w:name="sub_1102571"/>
      <w:bookmarkStart w:id="14248" w:name="sub_1102671"/>
      <w:bookmarkStart w:id="14249" w:name="sub_110252131"/>
      <w:bookmarkStart w:id="14250" w:name="sub_110251131"/>
      <w:bookmarkStart w:id="14251" w:name="sub_1102931"/>
      <w:bookmarkStart w:id="14252" w:name="sub_1102122331"/>
      <w:bookmarkStart w:id="14253" w:name="sub_110252231"/>
      <w:bookmarkStart w:id="14254" w:name="sub_110251231"/>
      <w:bookmarkStart w:id="14255" w:name="sub_11021031"/>
      <w:bookmarkStart w:id="14256" w:name="sub_1102122431"/>
      <w:bookmarkStart w:id="14257" w:name="sub_110262421"/>
      <w:bookmarkStart w:id="14258" w:name="sub_110261421"/>
      <w:bookmarkStart w:id="14259" w:name="sub_110211021"/>
      <w:bookmarkStart w:id="14260" w:name="sub_11026621"/>
      <w:bookmarkStart w:id="14261" w:name="sub_1102511221"/>
      <w:bookmarkStart w:id="14262" w:name="sub_11021223221"/>
      <w:bookmarkStart w:id="14263" w:name="sub_1102512221"/>
      <w:bookmarkStart w:id="14264" w:name="sub_11021224221"/>
      <w:bookmarkStart w:id="14265" w:name="sub_110262321"/>
      <w:bookmarkStart w:id="14266" w:name="sub_110261321"/>
      <w:bookmarkStart w:id="14267" w:name="sub_11021921"/>
      <w:bookmarkStart w:id="14268" w:name="sub_11026521"/>
      <w:bookmarkStart w:id="14269" w:name="sub_1102511121"/>
      <w:bookmarkStart w:id="14270" w:name="sub_11021223121"/>
      <w:bookmarkStart w:id="14271" w:name="sub_1102512121"/>
      <w:bookmarkStart w:id="14272" w:name="sub_11021224121"/>
      <w:bookmarkStart w:id="14273" w:name="sub_11021661"/>
      <w:bookmarkStart w:id="14274" w:name="sub_11026261"/>
      <w:bookmarkStart w:id="14275" w:name="sub_11021561"/>
      <w:bookmarkStart w:id="14276" w:name="sub_11026161"/>
      <w:bookmarkStart w:id="14277" w:name="sub_110211101"/>
      <w:bookmarkStart w:id="14278" w:name="sub_11021301"/>
      <w:bookmarkStart w:id="14279" w:name="sub_1102581"/>
      <w:bookmarkStart w:id="14280" w:name="sub_1102681"/>
      <w:bookmarkStart w:id="14281" w:name="sub_110252141"/>
      <w:bookmarkStart w:id="14282" w:name="sub_110251141"/>
      <w:bookmarkStart w:id="14283" w:name="sub_1102941"/>
      <w:bookmarkStart w:id="14284" w:name="sub_1102122341"/>
      <w:bookmarkStart w:id="14285" w:name="sub_110252241"/>
      <w:bookmarkStart w:id="14286" w:name="sub_110251241"/>
      <w:bookmarkStart w:id="14287" w:name="sub_11021041"/>
      <w:bookmarkStart w:id="14288" w:name="sub_110216441"/>
      <w:bookmarkStart w:id="14289" w:name="sub_1102614411"/>
      <w:bookmarkStart w:id="14290" w:name="sub_110266411"/>
      <w:bookmarkStart w:id="14291" w:name="sub_110212232411"/>
      <w:bookmarkStart w:id="14292" w:name="sub_110212242411"/>
      <w:bookmarkStart w:id="14293" w:name="sub_1102613411"/>
      <w:bookmarkStart w:id="14294" w:name="sub_110265411"/>
      <w:bookmarkStart w:id="14295" w:name="sub_110212231411"/>
      <w:bookmarkStart w:id="14296" w:name="sub_110212241411"/>
      <w:bookmarkStart w:id="14297" w:name="sub_110262811"/>
      <w:bookmarkStart w:id="14298" w:name="sub_110261811"/>
      <w:bookmarkStart w:id="14299" w:name="sub_110213211"/>
      <w:bookmarkStart w:id="14300" w:name="sub_110261011"/>
      <w:bookmarkStart w:id="14301" w:name="sub_1102511611"/>
      <w:bookmarkStart w:id="14302" w:name="sub_11021223611"/>
      <w:bookmarkStart w:id="14303" w:name="sub_1102512611"/>
      <w:bookmarkStart w:id="14304" w:name="sub_11021224611"/>
      <w:bookmarkStart w:id="14305" w:name="sub_1102561211"/>
      <w:bookmarkStart w:id="14306" w:name="sub_11021021211"/>
      <w:bookmarkStart w:id="14307" w:name="sub_1102551211"/>
      <w:bookmarkStart w:id="14308" w:name="sub_11021011211"/>
      <w:bookmarkStart w:id="14309" w:name="sub_1102515211"/>
      <w:bookmarkStart w:id="14310" w:name="sub_11021227211"/>
      <w:bookmarkStart w:id="14311" w:name="sub_110212133211"/>
      <w:bookmarkStart w:id="14312" w:name="sub_110212143211"/>
      <w:bookmarkStart w:id="14313" w:name="sub_1102562211"/>
      <w:bookmarkStart w:id="14314" w:name="sub_11021022211"/>
      <w:bookmarkStart w:id="14315" w:name="sub_1102552211"/>
      <w:bookmarkStart w:id="14316" w:name="sub_11021012211"/>
      <w:bookmarkStart w:id="14317" w:name="sub_1102516211"/>
      <w:bookmarkStart w:id="14318" w:name="sub_11021228211"/>
      <w:bookmarkStart w:id="14319" w:name="sub_110212134211"/>
      <w:bookmarkStart w:id="14320" w:name="sub_110212144211"/>
      <w:bookmarkStart w:id="14321" w:name="sub_1102614311"/>
      <w:bookmarkStart w:id="14322" w:name="sub_110266311"/>
      <w:bookmarkStart w:id="14323" w:name="sub_110212232311"/>
      <w:bookmarkStart w:id="14324" w:name="sub_110212242311"/>
      <w:bookmarkStart w:id="14325" w:name="sub_1102613311"/>
      <w:bookmarkStart w:id="14326" w:name="sub_110265311"/>
      <w:bookmarkStart w:id="14327" w:name="sub_110212231311"/>
      <w:bookmarkStart w:id="14328" w:name="sub_110212241311"/>
      <w:bookmarkStart w:id="14329" w:name="sub_110262711"/>
      <w:bookmarkStart w:id="14330" w:name="sub_110261711"/>
      <w:bookmarkStart w:id="14331" w:name="sub_110213111"/>
      <w:bookmarkStart w:id="14332" w:name="sub_11026911"/>
      <w:bookmarkStart w:id="14333" w:name="sub_1102511511"/>
      <w:bookmarkStart w:id="14334" w:name="sub_11021223511"/>
      <w:bookmarkStart w:id="14335" w:name="sub_1102512511"/>
      <w:bookmarkStart w:id="14336" w:name="sub_11021224511"/>
      <w:bookmarkStart w:id="14337" w:name="sub_1102561111"/>
      <w:bookmarkStart w:id="14338" w:name="sub_11021021111"/>
      <w:bookmarkStart w:id="14339" w:name="sub_1102551111"/>
      <w:bookmarkStart w:id="14340" w:name="sub_11021011111"/>
      <w:bookmarkStart w:id="14341" w:name="sub_1102515111"/>
      <w:bookmarkStart w:id="14342" w:name="sub_11021227111"/>
      <w:bookmarkStart w:id="14343" w:name="sub_110212133111"/>
      <w:bookmarkStart w:id="14344" w:name="sub_110212143111"/>
      <w:bookmarkStart w:id="14345" w:name="sub_1102562111"/>
      <w:bookmarkStart w:id="14346" w:name="sub_11021022111"/>
      <w:bookmarkStart w:id="14347" w:name="sub_1102552111"/>
      <w:bookmarkStart w:id="14348" w:name="sub_11021012111"/>
      <w:bookmarkStart w:id="14349" w:name="sub_1102516111"/>
      <w:bookmarkStart w:id="14350" w:name="sub_11021228111"/>
      <w:bookmarkStart w:id="14351" w:name="sub_110212134111"/>
      <w:bookmarkStart w:id="14352" w:name="sub_110212144111"/>
      <w:bookmarkStart w:id="14353" w:name="sub_110262451"/>
      <w:bookmarkStart w:id="14354" w:name="sub_110261451"/>
      <w:bookmarkStart w:id="14355" w:name="sub_110211051"/>
      <w:bookmarkStart w:id="14356" w:name="sub_11026651"/>
      <w:bookmarkStart w:id="14357" w:name="sub_1102511251"/>
      <w:bookmarkStart w:id="14358" w:name="sub_11021223251"/>
      <w:bookmarkStart w:id="14359" w:name="sub_1102512251"/>
      <w:bookmarkStart w:id="14360" w:name="sub_11021224251"/>
      <w:bookmarkStart w:id="14361" w:name="sub_110262351"/>
      <w:bookmarkStart w:id="14362" w:name="sub_110261351"/>
      <w:bookmarkStart w:id="14363" w:name="sub_11021951"/>
      <w:bookmarkStart w:id="14364" w:name="sub_11026551"/>
      <w:bookmarkStart w:id="14365" w:name="sub_1102511151"/>
      <w:bookmarkStart w:id="14366" w:name="sub_11021223151"/>
      <w:bookmarkStart w:id="14367" w:name="sub_1102512151"/>
      <w:bookmarkStart w:id="14368" w:name="sub_11021224151"/>
      <w:bookmarkStart w:id="14369" w:name="sub_11021691"/>
      <w:bookmarkStart w:id="14370" w:name="sub_11026291"/>
      <w:bookmarkStart w:id="14371" w:name="sub_11021591"/>
      <w:bookmarkStart w:id="14372" w:name="sub_11026191"/>
      <w:bookmarkStart w:id="14373" w:name="sub_110211131"/>
      <w:bookmarkStart w:id="14374" w:name="sub_11021331"/>
      <w:bookmarkStart w:id="14375" w:name="sub_11025201"/>
      <w:bookmarkStart w:id="14376" w:name="sub_11026201"/>
      <w:bookmarkStart w:id="14377" w:name="sub_110252171"/>
      <w:bookmarkStart w:id="14378" w:name="sub_110251171"/>
      <w:bookmarkStart w:id="14379" w:name="sub_1102971"/>
      <w:bookmarkStart w:id="14380" w:name="sub_1102122371"/>
      <w:bookmarkStart w:id="14381" w:name="sub_110252271"/>
      <w:bookmarkStart w:id="14382" w:name="sub_110251271"/>
      <w:bookmarkStart w:id="14383" w:name="sub_11021071"/>
      <w:bookmarkStart w:id="14384" w:name="sub_1102122471"/>
      <w:bookmarkStart w:id="14385" w:name="sub_1102154131"/>
      <w:bookmarkStart w:id="14386" w:name="sub_110256131"/>
      <w:bookmarkStart w:id="14387" w:name="sub_110292131"/>
      <w:bookmarkStart w:id="14388" w:name="sub_1102102131"/>
      <w:bookmarkStart w:id="14389" w:name="sub_1102153131"/>
      <w:bookmarkStart w:id="14390" w:name="sub_110255131"/>
      <w:bookmarkStart w:id="14391" w:name="sub_110291131"/>
      <w:bookmarkStart w:id="14392" w:name="sub_1102101131"/>
      <w:bookmarkStart w:id="14393" w:name="sub_110252531"/>
      <w:bookmarkStart w:id="14394" w:name="sub_110251531"/>
      <w:bookmarkStart w:id="14395" w:name="sub_11022231"/>
      <w:bookmarkStart w:id="14396" w:name="sub_1102122731"/>
      <w:bookmarkStart w:id="14397" w:name="sub_11021131331"/>
      <w:bookmarkStart w:id="14398" w:name="sub_11021213331"/>
      <w:bookmarkStart w:id="14399" w:name="sub_11021132331"/>
      <w:bookmarkStart w:id="14400" w:name="sub_11021214331"/>
      <w:bookmarkStart w:id="14401" w:name="sub_1102154231"/>
      <w:bookmarkStart w:id="14402" w:name="sub_110256231"/>
      <w:bookmarkStart w:id="14403" w:name="sub_110292231"/>
      <w:bookmarkStart w:id="14404" w:name="sub_1102102231"/>
      <w:bookmarkStart w:id="14405" w:name="sub_1102153231"/>
      <w:bookmarkStart w:id="14406" w:name="sub_110255231"/>
      <w:bookmarkStart w:id="14407" w:name="sub_110291231"/>
      <w:bookmarkStart w:id="14408" w:name="sub_1102101231"/>
      <w:bookmarkStart w:id="14409" w:name="sub_110252631"/>
      <w:bookmarkStart w:id="14410" w:name="sub_110251631"/>
      <w:bookmarkStart w:id="14411" w:name="sub_11022331"/>
      <w:bookmarkStart w:id="14412" w:name="sub_1102122831"/>
      <w:bookmarkStart w:id="14413" w:name="sub_11021131431"/>
      <w:bookmarkStart w:id="14414" w:name="sub_11021213431"/>
      <w:bookmarkStart w:id="14415" w:name="sub_11021132431"/>
      <w:bookmarkStart w:id="14416" w:name="sub_11021214431"/>
      <w:bookmarkStart w:id="14417" w:name="sub_1102614421"/>
      <w:bookmarkStart w:id="14418" w:name="sub_110266421"/>
      <w:bookmarkStart w:id="14419" w:name="sub_110212232421"/>
      <w:bookmarkStart w:id="14420" w:name="sub_110212242421"/>
      <w:bookmarkStart w:id="14421" w:name="sub_1102613421"/>
      <w:bookmarkStart w:id="14422" w:name="sub_110265421"/>
      <w:bookmarkStart w:id="14423" w:name="sub_110212231421"/>
      <w:bookmarkStart w:id="14424" w:name="sub_110212241421"/>
      <w:bookmarkStart w:id="14425" w:name="sub_110262821"/>
      <w:bookmarkStart w:id="14426" w:name="sub_110261821"/>
      <w:bookmarkStart w:id="14427" w:name="sub_110213221"/>
      <w:bookmarkStart w:id="14428" w:name="sub_110261021"/>
      <w:bookmarkStart w:id="14429" w:name="sub_1102511621"/>
      <w:bookmarkStart w:id="14430" w:name="sub_11021223621"/>
      <w:bookmarkStart w:id="14431" w:name="sub_1102512621"/>
      <w:bookmarkStart w:id="14432" w:name="sub_11021224621"/>
      <w:bookmarkStart w:id="14433" w:name="sub_1102561221"/>
      <w:bookmarkStart w:id="14434" w:name="sub_11021021221"/>
      <w:bookmarkStart w:id="14435" w:name="sub_1102551221"/>
      <w:bookmarkStart w:id="14436" w:name="sub_11021011221"/>
      <w:bookmarkStart w:id="14437" w:name="sub_1102515221"/>
      <w:bookmarkStart w:id="14438" w:name="sub_11021227221"/>
      <w:bookmarkStart w:id="14439" w:name="sub_110212133221"/>
      <w:bookmarkStart w:id="14440" w:name="sub_110212143221"/>
      <w:bookmarkStart w:id="14441" w:name="sub_1102562221"/>
      <w:bookmarkStart w:id="14442" w:name="sub_11021022221"/>
      <w:bookmarkStart w:id="14443" w:name="sub_1102552221"/>
      <w:bookmarkStart w:id="14444" w:name="sub_11021012221"/>
      <w:bookmarkStart w:id="14445" w:name="sub_1102516221"/>
      <w:bookmarkStart w:id="14446" w:name="sub_11021228221"/>
      <w:bookmarkStart w:id="14447" w:name="sub_110212134221"/>
      <w:bookmarkStart w:id="14448" w:name="sub_110212144221"/>
      <w:bookmarkStart w:id="14449" w:name="sub_1102614321"/>
      <w:bookmarkStart w:id="14450" w:name="sub_110266321"/>
      <w:bookmarkStart w:id="14451" w:name="sub_110212232321"/>
      <w:bookmarkStart w:id="14452" w:name="sub_110212242321"/>
      <w:bookmarkStart w:id="14453" w:name="sub_1102613321"/>
      <w:bookmarkStart w:id="14454" w:name="sub_110265321"/>
      <w:bookmarkStart w:id="14455" w:name="sub_110212231321"/>
      <w:bookmarkStart w:id="14456" w:name="sub_110212241321"/>
      <w:bookmarkStart w:id="14457" w:name="sub_110262721"/>
      <w:bookmarkStart w:id="14458" w:name="sub_110261721"/>
      <w:bookmarkStart w:id="14459" w:name="sub_110213121"/>
      <w:bookmarkStart w:id="14460" w:name="sub_11026921"/>
      <w:bookmarkStart w:id="14461" w:name="sub_1102511521"/>
      <w:bookmarkStart w:id="14462" w:name="sub_11021223521"/>
      <w:bookmarkStart w:id="14463" w:name="sub_1102512521"/>
      <w:bookmarkStart w:id="14464" w:name="sub_11021224521"/>
      <w:bookmarkStart w:id="14465" w:name="sub_1102561121"/>
      <w:bookmarkStart w:id="14466" w:name="sub_11021021121"/>
      <w:bookmarkStart w:id="14467" w:name="sub_1102551121"/>
      <w:bookmarkStart w:id="14468" w:name="sub_11021011121"/>
      <w:bookmarkStart w:id="14469" w:name="sub_1102515121"/>
      <w:bookmarkStart w:id="14470" w:name="sub_11021227121"/>
      <w:bookmarkStart w:id="14471" w:name="sub_110212133121"/>
      <w:bookmarkStart w:id="14472" w:name="sub_110212143121"/>
      <w:bookmarkStart w:id="14473" w:name="sub_1102562121"/>
      <w:bookmarkStart w:id="14474" w:name="sub_11021022121"/>
      <w:bookmarkStart w:id="14475" w:name="sub_1102552121"/>
      <w:bookmarkStart w:id="14476" w:name="sub_11021012121"/>
      <w:bookmarkStart w:id="14477" w:name="sub_1102516121"/>
      <w:bookmarkStart w:id="14478" w:name="sub_11021228121"/>
      <w:bookmarkStart w:id="14479" w:name="sub_110212134121"/>
      <w:bookmarkStart w:id="14480" w:name="sub_110212144121"/>
      <w:bookmarkStart w:id="14481" w:name="sub_110262461"/>
      <w:bookmarkStart w:id="14482" w:name="sub_110261461"/>
      <w:bookmarkStart w:id="14483" w:name="sub_110211061"/>
      <w:bookmarkStart w:id="14484" w:name="sub_11026661"/>
      <w:bookmarkStart w:id="14485" w:name="sub_1102511261"/>
      <w:bookmarkStart w:id="14486" w:name="sub_11021223261"/>
      <w:bookmarkStart w:id="14487" w:name="sub_1102512261"/>
      <w:bookmarkStart w:id="14488" w:name="sub_11021224261"/>
      <w:bookmarkStart w:id="14489" w:name="sub_110262361"/>
      <w:bookmarkStart w:id="14490" w:name="sub_110261361"/>
      <w:bookmarkStart w:id="14491" w:name="sub_11021961"/>
      <w:bookmarkStart w:id="14492" w:name="sub_11026561"/>
      <w:bookmarkStart w:id="14493" w:name="sub_1102511161"/>
      <w:bookmarkStart w:id="14494" w:name="sub_11021223161"/>
      <w:bookmarkStart w:id="14495" w:name="sub_1102512161"/>
      <w:bookmarkStart w:id="14496" w:name="sub_11021224161"/>
      <w:bookmarkStart w:id="14497" w:name="sub_110216101"/>
      <w:bookmarkStart w:id="14498" w:name="sub_110262101"/>
      <w:bookmarkStart w:id="14499" w:name="sub_110215101"/>
      <w:bookmarkStart w:id="14500" w:name="sub_110261101"/>
      <w:bookmarkStart w:id="14501" w:name="sub_110211141"/>
      <w:bookmarkStart w:id="14502" w:name="sub_11021341"/>
      <w:bookmarkStart w:id="14503" w:name="sub_11025301"/>
      <w:bookmarkStart w:id="14504" w:name="sub_11026301"/>
      <w:bookmarkStart w:id="14505" w:name="sub_110252181"/>
      <w:bookmarkStart w:id="14506" w:name="sub_110251181"/>
      <w:bookmarkStart w:id="14507" w:name="sub_1102981"/>
      <w:bookmarkStart w:id="14508" w:name="sub_1102122381"/>
      <w:bookmarkStart w:id="14509" w:name="sub_110252281"/>
      <w:bookmarkStart w:id="14510" w:name="sub_110251281"/>
      <w:bookmarkStart w:id="14511" w:name="sub_11021081"/>
      <w:bookmarkStart w:id="14512" w:name="sub_1102122481"/>
      <w:bookmarkStart w:id="14513" w:name="sub_1102154141"/>
      <w:bookmarkStart w:id="14514" w:name="sub_110256141"/>
      <w:bookmarkStart w:id="14515" w:name="sub_110292141"/>
      <w:bookmarkStart w:id="14516" w:name="sub_1102102141"/>
      <w:bookmarkStart w:id="14517" w:name="sub_1102153141"/>
      <w:bookmarkStart w:id="14518" w:name="sub_110255141"/>
      <w:bookmarkStart w:id="14519" w:name="sub_110291141"/>
      <w:bookmarkStart w:id="14520" w:name="sub_1102101141"/>
      <w:bookmarkStart w:id="14521" w:name="sub_110252541"/>
      <w:bookmarkStart w:id="14522" w:name="sub_110251541"/>
      <w:bookmarkStart w:id="14523" w:name="sub_11022241"/>
      <w:bookmarkStart w:id="14524" w:name="sub_1102122741"/>
      <w:bookmarkStart w:id="14525" w:name="sub_11021131341"/>
      <w:bookmarkStart w:id="14526" w:name="sub_11021213341"/>
      <w:bookmarkStart w:id="14527" w:name="sub_11021132341"/>
      <w:bookmarkStart w:id="14528" w:name="sub_11021214341"/>
      <w:bookmarkStart w:id="14529" w:name="sub_1102154241"/>
      <w:bookmarkStart w:id="14530" w:name="sub_110256241"/>
      <w:bookmarkStart w:id="14531" w:name="sub_110292241"/>
      <w:bookmarkStart w:id="14532" w:name="sub_1102102241"/>
      <w:bookmarkStart w:id="14533" w:name="sub_1102153241"/>
      <w:bookmarkStart w:id="14534" w:name="sub_110255241"/>
      <w:bookmarkStart w:id="14535" w:name="sub_110291241"/>
      <w:bookmarkStart w:id="14536" w:name="sub_1102101241"/>
      <w:bookmarkStart w:id="14537" w:name="sub_110252641"/>
      <w:bookmarkStart w:id="14538" w:name="sub_110251641"/>
      <w:bookmarkStart w:id="14539" w:name="sub_11022341"/>
      <w:bookmarkStart w:id="14540" w:name="sub_1102122841"/>
      <w:bookmarkStart w:id="14541" w:name="sub_11021131441"/>
      <w:bookmarkStart w:id="14542" w:name="sub_11021213441"/>
      <w:bookmarkStart w:id="14543" w:name="sub_11021132441"/>
      <w:bookmarkStart w:id="14544" w:name="sub_11021214441"/>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r w:rsidRPr="0040525B">
        <w:rPr>
          <w:rStyle w:val="aff2"/>
          <w:rFonts w:ascii="Times New Roman" w:eastAsia="Times New Roman" w:hAnsi="Times New Roman" w:cs="Times New Roman"/>
        </w:rPr>
        <w:t>1. Административный регламент Администрации</w:t>
      </w:r>
      <w:r w:rsidRPr="0040525B">
        <w:rPr>
          <w:rFonts w:ascii="Times New Roman" w:hAnsi="Times New Roman" w:cs="Times New Roman"/>
        </w:rPr>
        <w:t xml:space="preserve"> </w:t>
      </w:r>
      <w:r w:rsidRPr="0040525B">
        <w:rPr>
          <w:rFonts w:ascii="Times New Roman" w:eastAsia="Times New Roman" w:hAnsi="Times New Roman" w:cs="Times New Roman"/>
        </w:rPr>
        <w:t xml:space="preserve">  Большеигнатовского муниципального района</w:t>
      </w:r>
      <w:r w:rsidRPr="0040525B">
        <w:rPr>
          <w:rStyle w:val="aff2"/>
          <w:rFonts w:ascii="Times New Roman" w:eastAsia="Times New Roman" w:hAnsi="Times New Roman" w:cs="Times New Roman"/>
        </w:rPr>
        <w:t xml:space="preserve"> предоставления муниципальной услуги «Бесплатная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 (приватизация)» (далее - регламент) разработан в  целях повышения качества исполнения и доступности муниципальной услуги.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xml:space="preserve">3. Регламент регулирует Порядок по бесплатной передаче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 </w:t>
      </w:r>
      <w:r w:rsidRPr="0040525B">
        <w:rPr>
          <w:rFonts w:ascii="Times New Roman" w:eastAsia="Times New Roman" w:hAnsi="Times New Roman" w:cs="Times New Roman"/>
        </w:rPr>
        <w:t>Большеигнатовского муниципального района</w:t>
      </w:r>
      <w:r w:rsidRPr="0040525B">
        <w:rPr>
          <w:rStyle w:val="aff2"/>
          <w:rFonts w:ascii="Times New Roman" w:hAnsi="Times New Roman" w:cs="Times New Roman"/>
        </w:rPr>
        <w:t xml:space="preserve"> (далее — приватизация).</w:t>
      </w:r>
    </w:p>
    <w:p w:rsidR="0040525B" w:rsidRPr="0040525B" w:rsidRDefault="0040525B" w:rsidP="0040525B">
      <w:pPr>
        <w:pStyle w:val="1"/>
        <w:suppressAutoHyphens/>
        <w:spacing w:before="0" w:after="0"/>
        <w:ind w:firstLine="720"/>
        <w:rPr>
          <w:rFonts w:ascii="Times New Roman" w:hAnsi="Times New Roman" w:cs="Times New Roman"/>
          <w:sz w:val="22"/>
          <w:szCs w:val="22"/>
        </w:rPr>
      </w:pPr>
      <w:r w:rsidRPr="0040525B">
        <w:rPr>
          <w:rFonts w:ascii="Times New Roman" w:hAnsi="Times New Roman" w:cs="Times New Roman"/>
          <w:color w:val="000000"/>
          <w:sz w:val="22"/>
          <w:szCs w:val="22"/>
        </w:rPr>
        <w:t>Подраздел 2. Круг заявителей</w:t>
      </w:r>
    </w:p>
    <w:p w:rsidR="0040525B" w:rsidRPr="0040525B" w:rsidRDefault="0040525B" w:rsidP="0040525B">
      <w:pPr>
        <w:pStyle w:val="af2"/>
        <w:spacing w:after="0" w:line="240" w:lineRule="auto"/>
        <w:jc w:val="both"/>
        <w:rPr>
          <w:rFonts w:ascii="Times New Roman" w:hAnsi="Times New Roman" w:cs="Times New Roman"/>
        </w:rPr>
      </w:pPr>
      <w:r w:rsidRPr="0040525B">
        <w:rPr>
          <w:rFonts w:ascii="Times New Roman" w:eastAsia="Times New Roman" w:hAnsi="Times New Roman" w:cs="Times New Roman"/>
        </w:rPr>
        <w:t xml:space="preserve">       4.</w:t>
      </w:r>
      <w:bookmarkStart w:id="14545" w:name="sub_10043"/>
      <w:bookmarkStart w:id="14546" w:name="sub_1004"/>
      <w:bookmarkEnd w:id="14545"/>
      <w:r w:rsidRPr="0040525B">
        <w:rPr>
          <w:rStyle w:val="aff2"/>
          <w:rFonts w:ascii="Times New Roman" w:eastAsia="Times New Roman" w:hAnsi="Times New Roman" w:cs="Times New Roman"/>
        </w:rPr>
        <w:t xml:space="preserve">  Получателями муниципальной услуги являются граждане Российской Федерации, имеющие право пользования жилыми помещениями муниципального жилищного фонда на условиях социального найма и право на приватизацию данных жилых помещений (далее - заявитель).</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5</w:t>
      </w:r>
      <w:bookmarkStart w:id="14547" w:name="sub_1006"/>
      <w:r w:rsidRPr="0040525B">
        <w:rPr>
          <w:rStyle w:val="aff2"/>
          <w:rFonts w:ascii="Times New Roman" w:hAnsi="Times New Roman" w:cs="Times New Roman"/>
        </w:rPr>
        <w:t xml:space="preserve">. Интересы заявителей, указанных в </w:t>
      </w:r>
      <w:hyperlink w:anchor="sub_1005" w:history="1">
        <w:r w:rsidRPr="0040525B">
          <w:rPr>
            <w:rStyle w:val="af1"/>
            <w:rFonts w:ascii="Times New Roman" w:hAnsi="Times New Roman" w:cs="Times New Roman"/>
          </w:rPr>
          <w:t xml:space="preserve">пункте </w:t>
        </w:r>
      </w:hyperlink>
      <w:r w:rsidRPr="0040525B">
        <w:rPr>
          <w:rStyle w:val="a5"/>
          <w:rFonts w:ascii="Times New Roman" w:hAnsi="Times New Roman"/>
        </w:rPr>
        <w:t>4</w:t>
      </w:r>
      <w:r w:rsidRPr="0040525B">
        <w:rPr>
          <w:rStyle w:val="aff2"/>
          <w:rFonts w:ascii="Times New Roman" w:hAnsi="Times New Roman" w:cs="Times New Roman"/>
        </w:rPr>
        <w:t xml:space="preserve"> настоящего Регламента, могут представлять законные представители или лица, уполномоченные заявителем в установленном Порядке (далее - представитель заявителя)</w:t>
      </w:r>
    </w:p>
    <w:bookmarkEnd w:id="14547"/>
    <w:p w:rsidR="0040525B" w:rsidRPr="0040525B" w:rsidRDefault="0040525B" w:rsidP="0040525B">
      <w:pPr>
        <w:pStyle w:val="af2"/>
        <w:spacing w:after="0" w:line="240" w:lineRule="auto"/>
        <w:jc w:val="both"/>
        <w:rPr>
          <w:rStyle w:val="aff2"/>
          <w:rFonts w:ascii="Times New Roman" w:eastAsia="Times New Roman" w:hAnsi="Times New Roman" w:cs="Times New Roman"/>
        </w:rPr>
      </w:pPr>
      <w:r w:rsidRPr="0040525B">
        <w:rPr>
          <w:rStyle w:val="aff2"/>
          <w:rFonts w:ascii="Times New Roman" w:eastAsia="Times New Roman" w:hAnsi="Times New Roman" w:cs="Times New Roman"/>
        </w:rPr>
        <w:t xml:space="preserve">       6. Несовершеннолетние граждане в возрасте от 14 до 18 лет представляют свои интересы самостоятельно с письменного согласия своих законных представителей</w:t>
      </w:r>
      <w:bookmarkEnd w:id="14546"/>
      <w:r w:rsidRPr="0040525B">
        <w:rPr>
          <w:rStyle w:val="aff2"/>
          <w:rFonts w:ascii="Times New Roman" w:eastAsia="Times New Roman" w:hAnsi="Times New Roman" w:cs="Times New Roman"/>
        </w:rPr>
        <w:t>.</w:t>
      </w:r>
    </w:p>
    <w:p w:rsidR="0040525B" w:rsidRPr="0040525B" w:rsidRDefault="0040525B" w:rsidP="0040525B">
      <w:pPr>
        <w:pStyle w:val="1"/>
        <w:suppressAutoHyphens/>
        <w:spacing w:before="0" w:after="0"/>
        <w:ind w:firstLine="720"/>
        <w:rPr>
          <w:rFonts w:ascii="Times New Roman" w:hAnsi="Times New Roman" w:cs="Times New Roman"/>
          <w:sz w:val="22"/>
          <w:szCs w:val="22"/>
        </w:rPr>
      </w:pPr>
      <w:r w:rsidRPr="0040525B">
        <w:rPr>
          <w:rFonts w:ascii="Times New Roman" w:hAnsi="Times New Roman" w:cs="Times New Roman"/>
          <w:sz w:val="22"/>
          <w:szCs w:val="22"/>
        </w:rPr>
        <w:t>Раздел 2. Стандарт предоставления муниципальной услуги</w:t>
      </w:r>
    </w:p>
    <w:p w:rsidR="0040525B" w:rsidRPr="0040525B" w:rsidRDefault="0040525B" w:rsidP="0040525B">
      <w:pPr>
        <w:pStyle w:val="1"/>
        <w:suppressAutoHyphens/>
        <w:spacing w:before="0" w:after="0"/>
        <w:ind w:firstLine="720"/>
        <w:rPr>
          <w:rFonts w:ascii="Times New Roman" w:hAnsi="Times New Roman" w:cs="Times New Roman"/>
          <w:sz w:val="22"/>
          <w:szCs w:val="22"/>
        </w:rPr>
      </w:pPr>
      <w:r w:rsidRPr="0040525B">
        <w:rPr>
          <w:rFonts w:ascii="Times New Roman" w:hAnsi="Times New Roman" w:cs="Times New Roman"/>
          <w:sz w:val="22"/>
          <w:szCs w:val="22"/>
        </w:rPr>
        <w:t>Подраздел 1. Наименование муниципальной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xml:space="preserve">5. Муниципальная услуга Администрации </w:t>
      </w:r>
      <w:r w:rsidRPr="0040525B">
        <w:rPr>
          <w:rFonts w:ascii="Times New Roman" w:eastAsia="Times New Roman" w:hAnsi="Times New Roman" w:cs="Times New Roman"/>
        </w:rPr>
        <w:t>Большеигнатовского муниципального района</w:t>
      </w:r>
      <w:r w:rsidRPr="0040525B">
        <w:rPr>
          <w:rStyle w:val="aff2"/>
          <w:rFonts w:ascii="Times New Roman" w:eastAsia="Times New Roman" w:hAnsi="Times New Roman" w:cs="Times New Roman"/>
          <w:b/>
          <w:i/>
          <w:color w:val="C9211E"/>
        </w:rPr>
        <w:t xml:space="preserve"> </w:t>
      </w:r>
      <w:r w:rsidRPr="0040525B">
        <w:rPr>
          <w:rStyle w:val="aff2"/>
          <w:rFonts w:ascii="Times New Roman" w:eastAsia="Times New Roman" w:hAnsi="Times New Roman" w:cs="Times New Roman"/>
        </w:rPr>
        <w:t>–  Бесплатная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 (приватизация) (далее - муниципальная услуга).</w:t>
      </w:r>
    </w:p>
    <w:p w:rsidR="0040525B" w:rsidRPr="0040525B" w:rsidRDefault="0040525B" w:rsidP="0040525B">
      <w:pPr>
        <w:pStyle w:val="1"/>
        <w:suppressAutoHyphens/>
        <w:spacing w:before="0" w:after="0"/>
        <w:rPr>
          <w:rFonts w:ascii="Times New Roman" w:hAnsi="Times New Roman" w:cs="Times New Roman"/>
          <w:sz w:val="22"/>
          <w:szCs w:val="22"/>
        </w:rPr>
      </w:pPr>
      <w:r w:rsidRPr="0040525B">
        <w:rPr>
          <w:rStyle w:val="aff2"/>
          <w:rFonts w:ascii="Times New Roman" w:hAnsi="Times New Roman" w:cs="Times New Roman"/>
          <w:sz w:val="22"/>
          <w:szCs w:val="22"/>
        </w:rPr>
        <w:t xml:space="preserve">Подраздел 2.  Наименование органа, предоставляющего муниципальную услугу </w:t>
      </w:r>
    </w:p>
    <w:p w:rsidR="0040525B" w:rsidRPr="0040525B" w:rsidRDefault="0040525B" w:rsidP="0040525B">
      <w:pPr>
        <w:widowControl w:val="0"/>
        <w:spacing w:after="0" w:line="240" w:lineRule="auto"/>
        <w:ind w:firstLine="720"/>
        <w:jc w:val="both"/>
        <w:rPr>
          <w:rStyle w:val="aff2"/>
          <w:rFonts w:ascii="Times New Roman" w:eastAsia="Times New Roman" w:hAnsi="Times New Roman" w:cs="Times New Roman"/>
        </w:rPr>
      </w:pPr>
      <w:r w:rsidRPr="0040525B">
        <w:rPr>
          <w:rStyle w:val="aff2"/>
          <w:rFonts w:ascii="Times New Roman" w:eastAsia="Times New Roman" w:hAnsi="Times New Roman" w:cs="Times New Roman"/>
        </w:rPr>
        <w:t xml:space="preserve">5. Муниципальная услуга предоставляется Администрацией </w:t>
      </w:r>
      <w:r w:rsidRPr="0040525B">
        <w:rPr>
          <w:rFonts w:ascii="Times New Roman" w:eastAsia="Times New Roman" w:hAnsi="Times New Roman" w:cs="Times New Roman"/>
        </w:rPr>
        <w:t>Большеигнатовского муниципального района</w:t>
      </w:r>
      <w:r w:rsidRPr="0040525B">
        <w:rPr>
          <w:rStyle w:val="aff2"/>
          <w:rFonts w:ascii="Times New Roman" w:eastAsia="Times New Roman" w:hAnsi="Times New Roman" w:cs="Times New Roman"/>
        </w:rPr>
        <w:t xml:space="preserve"> (далее – Администрация) отделом  имущественных и земельных отношений.</w:t>
      </w:r>
    </w:p>
    <w:p w:rsidR="0040525B" w:rsidRPr="0040525B" w:rsidRDefault="0040525B" w:rsidP="0040525B">
      <w:pPr>
        <w:widowControl w:val="0"/>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w:t>
      </w:r>
      <w:r w:rsidRPr="0040525B">
        <w:rPr>
          <w:rStyle w:val="aff2"/>
          <w:rFonts w:ascii="Times New Roman" w:eastAsia="Times New Roman" w:hAnsi="Times New Roman" w:cs="Times New Roman"/>
          <w:color w:val="111111"/>
        </w:rPr>
        <w:t xml:space="preserve"> 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40525B" w:rsidRPr="0040525B" w:rsidRDefault="0040525B" w:rsidP="0040525B">
      <w:pPr>
        <w:widowControl w:val="0"/>
        <w:spacing w:after="0" w:line="240" w:lineRule="auto"/>
        <w:ind w:firstLine="720"/>
        <w:jc w:val="both"/>
        <w:rPr>
          <w:rFonts w:ascii="Times New Roman" w:eastAsia="Times New Roman" w:hAnsi="Times New Roman" w:cs="Times New Roman"/>
          <w:color w:val="1C1C1C"/>
        </w:rPr>
      </w:pPr>
      <w:r w:rsidRPr="0040525B">
        <w:rPr>
          <w:rStyle w:val="aff2"/>
          <w:rFonts w:ascii="Times New Roman" w:eastAsia="Times New Roman" w:hAnsi="Times New Roman" w:cs="Times New Roman"/>
          <w:color w:val="1C1C1C"/>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40525B">
        <w:rPr>
          <w:rStyle w:val="aff2"/>
          <w:rFonts w:ascii="Times New Roman" w:eastAsia="Times New Roman" w:hAnsi="Times New Roman" w:cs="Times New Roman"/>
          <w:b/>
          <w:color w:val="1C1C1C"/>
        </w:rPr>
        <w:t xml:space="preserve">в </w:t>
      </w:r>
      <w:hyperlink w:anchor="sub_1200" w:history="1">
        <w:r w:rsidRPr="0040525B">
          <w:rPr>
            <w:rStyle w:val="af1"/>
            <w:rFonts w:ascii="Times New Roman" w:eastAsia="Times New Roman" w:hAnsi="Times New Roman" w:cs="Times New Roman"/>
            <w:b/>
            <w:color w:val="1C1C1C"/>
          </w:rPr>
          <w:t xml:space="preserve">приложение </w:t>
        </w:r>
      </w:hyperlink>
      <w:r w:rsidRPr="0040525B">
        <w:rPr>
          <w:rStyle w:val="aff2"/>
          <w:rFonts w:ascii="Times New Roman" w:eastAsia="Times New Roman" w:hAnsi="Times New Roman" w:cs="Times New Roman"/>
          <w:b/>
          <w:color w:val="1C1C1C"/>
        </w:rPr>
        <w:t>1</w:t>
      </w:r>
      <w:r w:rsidRPr="0040525B">
        <w:rPr>
          <w:rStyle w:val="aff2"/>
          <w:rFonts w:ascii="Times New Roman" w:eastAsia="Times New Roman" w:hAnsi="Times New Roman" w:cs="Times New Roman"/>
          <w:color w:val="1C1C1C"/>
        </w:rPr>
        <w:t xml:space="preserve"> к настоящему  регламенту.</w:t>
      </w:r>
    </w:p>
    <w:p w:rsidR="0040525B" w:rsidRPr="0040525B" w:rsidRDefault="0040525B" w:rsidP="0040525B">
      <w:pPr>
        <w:pStyle w:val="1"/>
        <w:suppressAutoHyphens/>
        <w:spacing w:before="0" w:after="0"/>
        <w:rPr>
          <w:rStyle w:val="aff2"/>
          <w:rFonts w:ascii="Times New Roman" w:hAnsi="Times New Roman" w:cs="Times New Roman"/>
          <w:sz w:val="22"/>
          <w:szCs w:val="22"/>
        </w:rPr>
      </w:pPr>
      <w:r w:rsidRPr="0040525B">
        <w:rPr>
          <w:rStyle w:val="aff2"/>
          <w:rFonts w:ascii="Times New Roman" w:hAnsi="Times New Roman" w:cs="Times New Roman"/>
          <w:sz w:val="22"/>
          <w:szCs w:val="22"/>
        </w:rPr>
        <w:t xml:space="preserve">Подраздел 3. Результат предоставления муниципальной услуги </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8. Результатом предоставления муниципальной услуги является:</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lastRenderedPageBreak/>
        <w:t>- договор передачи жилого помещения в собственность граждан (далее - договор передачи);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xml:space="preserve">- отказ в бесплатной передаче в собственность граждан жилого помещения. Процедура предоставления муниципальной услуги завершается выдачей </w:t>
      </w:r>
      <w:r w:rsidRPr="0040525B">
        <w:rPr>
          <w:rStyle w:val="aff2"/>
          <w:rFonts w:ascii="Times New Roman" w:eastAsia="Times New Roman" w:hAnsi="Times New Roman" w:cs="Times New Roman"/>
        </w:rPr>
        <w:t>заявителю договора передачи либо выдачей заявителю сообщения об отказе в приватизации.</w:t>
      </w:r>
    </w:p>
    <w:p w:rsidR="0040525B" w:rsidRPr="0040525B" w:rsidRDefault="0040525B" w:rsidP="0040525B">
      <w:pPr>
        <w:widowControl w:val="0"/>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Срок хранения письма, иных документов, послуживших основанием для принятия решения, - 5 лет.</w:t>
      </w:r>
    </w:p>
    <w:p w:rsidR="0040525B" w:rsidRPr="00EE59F8" w:rsidRDefault="0040525B" w:rsidP="0040525B">
      <w:pPr>
        <w:widowControl w:val="0"/>
        <w:spacing w:after="0" w:line="240" w:lineRule="auto"/>
        <w:jc w:val="both"/>
        <w:rPr>
          <w:rFonts w:ascii="Times New Roman" w:eastAsia="Times New Roman" w:hAnsi="Times New Roman" w:cs="Times New Roman"/>
        </w:rPr>
      </w:pPr>
      <w:r w:rsidRPr="0040525B">
        <w:rPr>
          <w:rStyle w:val="aff2"/>
          <w:rFonts w:ascii="Times New Roman" w:eastAsia="Times New Roman" w:hAnsi="Times New Roman" w:cs="Times New Roman"/>
        </w:rPr>
        <w:t xml:space="preserve">     9.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40525B" w:rsidRPr="00EE59F8" w:rsidRDefault="0040525B" w:rsidP="00EE59F8">
      <w:pPr>
        <w:spacing w:after="0" w:line="240" w:lineRule="auto"/>
        <w:jc w:val="center"/>
        <w:rPr>
          <w:rFonts w:ascii="Times New Roman" w:eastAsia="Times New Roman" w:hAnsi="Times New Roman" w:cs="Times New Roman"/>
          <w:b/>
          <w:bCs/>
          <w:color w:val="22272F"/>
        </w:rPr>
      </w:pPr>
      <w:r w:rsidRPr="0040525B">
        <w:rPr>
          <w:rStyle w:val="aff2"/>
          <w:rFonts w:ascii="Times New Roman" w:eastAsia="Times New Roman" w:hAnsi="Times New Roman" w:cs="Times New Roman"/>
          <w:b/>
          <w:bCs/>
          <w:color w:val="22272F"/>
        </w:rPr>
        <w:t>Подраздел 4. Срок предоставления муниципальной услуги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10.  Срок предоставления муниципальной услуги составляет 44 рабочих дня со дня регистрации заявления о приватизации и всех предоставленных документов. В случае представления гражданином заявления о приватизации через многофункциональный центр предоставления государственных и муниципальных услуг (далее - МФЦ) срок принятия решения исчисляется со дня передачи МФЦ такого заявления в орган, предоставляющий муниципальную услугу.</w:t>
      </w:r>
    </w:p>
    <w:p w:rsidR="0040525B" w:rsidRPr="0040525B" w:rsidRDefault="0040525B" w:rsidP="0040525B">
      <w:pPr>
        <w:widowControl w:val="0"/>
        <w:spacing w:after="0" w:line="240" w:lineRule="auto"/>
        <w:jc w:val="both"/>
        <w:rPr>
          <w:rFonts w:ascii="Times New Roman" w:hAnsi="Times New Roman" w:cs="Times New Roman"/>
        </w:rPr>
      </w:pPr>
      <w:r w:rsidRPr="0040525B">
        <w:rPr>
          <w:rStyle w:val="aff2"/>
          <w:rFonts w:ascii="Times New Roman" w:eastAsia="Times New Roman" w:hAnsi="Times New Roman" w:cs="Times New Roman"/>
          <w:color w:val="111111"/>
        </w:rPr>
        <w:t xml:space="preserve">       11.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40525B" w:rsidRPr="0040525B" w:rsidRDefault="0040525B" w:rsidP="0040525B">
      <w:pPr>
        <w:pStyle w:val="1"/>
        <w:suppressAutoHyphens/>
        <w:spacing w:before="0" w:after="0"/>
        <w:rPr>
          <w:rFonts w:ascii="Times New Roman" w:hAnsi="Times New Roman" w:cs="Times New Roman"/>
          <w:sz w:val="22"/>
          <w:szCs w:val="22"/>
        </w:rPr>
      </w:pPr>
      <w:r w:rsidRPr="0040525B">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40525B" w:rsidRPr="0040525B" w:rsidRDefault="0040525B" w:rsidP="0040525B">
      <w:pPr>
        <w:widowControl w:val="0"/>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12.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40525B">
        <w:rPr>
          <w:rFonts w:ascii="Times New Roman" w:eastAsia="Times New Roman" w:hAnsi="Times New Roman" w:cs="Times New Roman"/>
        </w:rPr>
        <w:t>Большеигнатовского муниципального района</w:t>
      </w:r>
      <w:r w:rsidRPr="0040525B">
        <w:rPr>
          <w:rStyle w:val="aff2"/>
          <w:rFonts w:ascii="Times New Roman" w:eastAsia="Times New Roman" w:hAnsi="Times New Roman" w:cs="Times New Roman"/>
          <w:b/>
        </w:rPr>
        <w:t xml:space="preserve"> </w:t>
      </w:r>
      <w:r w:rsidRPr="0040525B">
        <w:rPr>
          <w:rStyle w:val="aff2"/>
          <w:rFonts w:ascii="Times New Roman" w:eastAsia="Times New Roman" w:hAnsi="Times New Roman" w:cs="Times New Roman"/>
        </w:rPr>
        <w:t>в разделе</w:t>
      </w:r>
      <w:r w:rsidRPr="0040525B">
        <w:rPr>
          <w:rStyle w:val="aff2"/>
          <w:rFonts w:ascii="Times New Roman" w:eastAsia="Times New Roman" w:hAnsi="Times New Roman" w:cs="Times New Roman"/>
          <w:b/>
        </w:rPr>
        <w:t xml:space="preserve"> </w:t>
      </w:r>
      <w:r w:rsidRPr="0040525B">
        <w:rPr>
          <w:rStyle w:val="aff2"/>
          <w:rFonts w:ascii="Times New Roman" w:eastAsia="Times New Roman" w:hAnsi="Times New Roman" w:cs="Times New Roman"/>
        </w:rPr>
        <w:t xml:space="preserve">Административная реформа </w:t>
      </w:r>
      <w:r w:rsidRPr="0040525B">
        <w:rPr>
          <w:rStyle w:val="aff2"/>
          <w:rFonts w:ascii="Times New Roman" w:hAnsi="Times New Roman" w:cs="Times New Roman"/>
        </w:rPr>
        <w:t>(</w:t>
      </w:r>
      <w:r w:rsidRPr="0040525B">
        <w:rPr>
          <w:rStyle w:val="aff2"/>
          <w:rFonts w:ascii="Times New Roman" w:eastAsia="Times New Roman" w:hAnsi="Times New Roman" w:cs="Times New Roman"/>
        </w:rPr>
        <w:t>https://bignatovo.e-mordovia.ru/</w:t>
      </w:r>
      <w:r w:rsidRPr="0040525B">
        <w:rPr>
          <w:rStyle w:val="aff2"/>
          <w:rFonts w:ascii="Times New Roman" w:hAnsi="Times New Roman" w:cs="Times New Roman"/>
        </w:rPr>
        <w:t xml:space="preserve">)  </w:t>
      </w:r>
      <w:r w:rsidRPr="0040525B">
        <w:rPr>
          <w:rStyle w:val="aff2"/>
          <w:rFonts w:ascii="Times New Roman" w:eastAsia="Times New Roman" w:hAnsi="Times New Roman" w:cs="Times New Roman"/>
        </w:rPr>
        <w:t xml:space="preserve"> и на  Едином портале  государственных и муниципальных услуг (</w:t>
      </w:r>
      <w:hyperlink r:id="rId29" w:history="1">
        <w:r w:rsidRPr="0040525B">
          <w:rPr>
            <w:rStyle w:val="af1"/>
            <w:rFonts w:ascii="Times New Roman" w:eastAsia="Times New Roman" w:hAnsi="Times New Roman" w:cs="Times New Roman"/>
          </w:rPr>
          <w:t>https://www.gosuslugi.ru/</w:t>
        </w:r>
      </w:hyperlink>
      <w:r w:rsidRPr="0040525B">
        <w:rPr>
          <w:rStyle w:val="aff2"/>
          <w:rFonts w:ascii="Times New Roman" w:eastAsia="Times New Roman" w:hAnsi="Times New Roman" w:cs="Times New Roman"/>
        </w:rPr>
        <w:t xml:space="preserve">). </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xml:space="preserve">13. Размещение данной информации обеспечивается специалистами  </w:t>
      </w:r>
      <w:r w:rsidRPr="0040525B">
        <w:rPr>
          <w:rStyle w:val="aff2"/>
          <w:rFonts w:ascii="Times New Roman" w:hAnsi="Times New Roman" w:cs="Times New Roman"/>
        </w:rPr>
        <w:t>отдела имущественных и земельных отношений Администрации Большеигнатовского муниципального района.</w:t>
      </w:r>
    </w:p>
    <w:p w:rsidR="0040525B" w:rsidRPr="0040525B" w:rsidRDefault="0040525B" w:rsidP="0040525B">
      <w:pPr>
        <w:pStyle w:val="1"/>
        <w:suppressAutoHyphens/>
        <w:spacing w:before="0" w:after="0"/>
        <w:ind w:firstLine="720"/>
        <w:rPr>
          <w:rFonts w:ascii="Times New Roman" w:hAnsi="Times New Roman" w:cs="Times New Roman"/>
          <w:sz w:val="22"/>
          <w:szCs w:val="22"/>
        </w:rPr>
      </w:pPr>
      <w:r w:rsidRPr="0040525B">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40525B" w:rsidRPr="0040525B" w:rsidRDefault="0040525B" w:rsidP="0040525B">
      <w:pPr>
        <w:widowControl w:val="0"/>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w:t>
      </w:r>
      <w:bookmarkStart w:id="14548" w:name="sub_1018"/>
      <w:r w:rsidRPr="0040525B">
        <w:rPr>
          <w:rStyle w:val="aff2"/>
          <w:rFonts w:ascii="Times New Roman" w:hAnsi="Times New Roman" w:cs="Times New Roman"/>
        </w:rPr>
        <w:t>14.  Для получения муниципальной услуги заявитель представляет следующие документы:</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xml:space="preserve">1) заявление по форме согласно </w:t>
      </w:r>
      <w:hyperlink w:anchor="sub_1200" w:history="1">
        <w:r w:rsidRPr="0040525B">
          <w:rPr>
            <w:rStyle w:val="af1"/>
            <w:rFonts w:ascii="Times New Roman" w:hAnsi="Times New Roman" w:cs="Times New Roman"/>
          </w:rPr>
          <w:t>приложению 2</w:t>
        </w:r>
      </w:hyperlink>
      <w:r w:rsidRPr="0040525B">
        <w:rPr>
          <w:rStyle w:val="aff2"/>
          <w:rFonts w:ascii="Times New Roman" w:hAnsi="Times New Roman" w:cs="Times New Roman"/>
        </w:rPr>
        <w:t xml:space="preserve"> к настоящему Регламенту;</w:t>
      </w:r>
    </w:p>
    <w:p w:rsidR="0040525B" w:rsidRPr="0040525B" w:rsidRDefault="0040525B" w:rsidP="0040525B">
      <w:pPr>
        <w:spacing w:after="0" w:line="240" w:lineRule="auto"/>
        <w:ind w:firstLine="720"/>
        <w:jc w:val="both"/>
        <w:rPr>
          <w:rFonts w:ascii="Times New Roman" w:hAnsi="Times New Roman" w:cs="Times New Roman"/>
        </w:rPr>
      </w:pPr>
      <w:bookmarkStart w:id="14549" w:name="sub_1232"/>
      <w:r w:rsidRPr="0040525B">
        <w:rPr>
          <w:rStyle w:val="aff2"/>
          <w:rFonts w:ascii="Times New Roman" w:hAnsi="Times New Roman" w:cs="Times New Roman"/>
        </w:rPr>
        <w:t>2) копии паспортов заявителя и членов его семьи с одновременным предъявлением подлинников указанных документов;</w:t>
      </w:r>
    </w:p>
    <w:p w:rsidR="0040525B" w:rsidRPr="0040525B" w:rsidRDefault="0040525B" w:rsidP="0040525B">
      <w:pPr>
        <w:spacing w:after="0" w:line="240" w:lineRule="auto"/>
        <w:ind w:firstLine="720"/>
        <w:jc w:val="both"/>
        <w:rPr>
          <w:rFonts w:ascii="Times New Roman" w:hAnsi="Times New Roman" w:cs="Times New Roman"/>
        </w:rPr>
      </w:pPr>
      <w:bookmarkStart w:id="14550" w:name="sub_1233"/>
      <w:bookmarkEnd w:id="14549"/>
      <w:r w:rsidRPr="0040525B">
        <w:rPr>
          <w:rStyle w:val="aff2"/>
          <w:rFonts w:ascii="Times New Roman" w:hAnsi="Times New Roman" w:cs="Times New Roman"/>
        </w:rPr>
        <w:t>3) копии документов о составе семьи заявителя (свидетельство о рождении детей, свидетельство о заключении (расторжении)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40525B" w:rsidRPr="0040525B" w:rsidRDefault="0040525B" w:rsidP="0040525B">
      <w:pPr>
        <w:spacing w:after="0" w:line="240" w:lineRule="auto"/>
        <w:ind w:firstLine="720"/>
        <w:jc w:val="both"/>
        <w:rPr>
          <w:rFonts w:ascii="Times New Roman" w:hAnsi="Times New Roman" w:cs="Times New Roman"/>
        </w:rPr>
      </w:pPr>
      <w:bookmarkStart w:id="14551" w:name="sub_1234"/>
      <w:bookmarkEnd w:id="14550"/>
      <w:r w:rsidRPr="0040525B">
        <w:rPr>
          <w:rStyle w:val="aff2"/>
          <w:rFonts w:ascii="Times New Roman" w:hAnsi="Times New Roman" w:cs="Times New Roman"/>
        </w:rPr>
        <w:t>4) копию паспорта представителя заявителя, членов семьи заявителя, лиц, проживающих (зарегистрированных) в приватизируемом жилом помещении с одновременным предъявлением подлинника указанного документа;</w:t>
      </w:r>
    </w:p>
    <w:bookmarkEnd w:id="14551"/>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5) сведения на всех зарегистрированных и выбывших граждан с момента выдачи ордера либо решения органа местного самоуправления о предоставлении жилого помещения (срок действия - не более 10 дней с даты выдачи);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6) договор социального найма;</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7) ордер (подлинник) при его наличии;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8) разрешение органов опеки и попечительства на передачу в Порядке приватизации жилого помещения в собственность недееспособного (ограниченно дееспособного) гражданина, а также в собственность детей, оставшихся без попечения родителей, детей, помещенных под надзор в организации для детей-сирот и детей, оставшихся без попечения родителей;</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9) разрешение органов опеки и попечительства на приватизацию жилого помещения, в котором проживают (зарегистрированы) исключительно несовершеннолетние;</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xml:space="preserve">10) разрешение органов опеки и попечительства о возможности исключения из состава участников приватизации жилого помещения несовершеннолетних, проживающих </w:t>
      </w:r>
      <w:r w:rsidRPr="0040525B">
        <w:rPr>
          <w:rStyle w:val="aff2"/>
          <w:rFonts w:ascii="Times New Roman" w:hAnsi="Times New Roman" w:cs="Times New Roman"/>
        </w:rPr>
        <w:lastRenderedPageBreak/>
        <w:t>(зарегистрированных) отдельно от лиц, которым жилое помещение передается в собственность, но не утративших право пользования данным жилым помещением;</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11) разрешение органов опеки и попечительства о возможности исключения из состава участников приватизации жилого помещения несовершеннолетних лиц в возрасте от 14 до 18 лет;</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12) при наличии несовершеннолетних детей, не зарегистрированных по адресу приватизируемого жилого помещения, справку, подтверждающую факт их регистрации по месту жительства (срок действия - не более 10 дней с даты выдачи);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13) письменное согласие (заявление) совершеннолетних членов семьи, лиц, в возрасте от 14 до 18 лет, проживающих (зарегистрированных) в приватизируемом жилом помещении, на передачу его в собственность другим членам семьи; при этом согласие может быть оформлено нотариально либо подписано в присутствии специалиста уполномоченной организации;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14) при перемене места жительства после 4 июля 1991 года - архивную справку с предыдущего места жительства;</w:t>
      </w:r>
    </w:p>
    <w:p w:rsidR="0040525B" w:rsidRPr="0040525B" w:rsidRDefault="0040525B" w:rsidP="0040525B">
      <w:pPr>
        <w:spacing w:after="0" w:line="240" w:lineRule="auto"/>
        <w:ind w:firstLine="720"/>
        <w:jc w:val="both"/>
        <w:rPr>
          <w:rFonts w:ascii="Times New Roman" w:hAnsi="Times New Roman" w:cs="Times New Roman"/>
        </w:rPr>
      </w:pPr>
      <w:bookmarkStart w:id="14552" w:name="sub_12315"/>
      <w:r w:rsidRPr="0040525B">
        <w:rPr>
          <w:rStyle w:val="aff2"/>
          <w:rFonts w:ascii="Times New Roman" w:hAnsi="Times New Roman" w:cs="Times New Roman"/>
        </w:rPr>
        <w:t>15) документы, подтверждающие неиспользованное право на участие в приватизации по прежнему месту жительства:</w:t>
      </w:r>
    </w:p>
    <w:bookmarkEnd w:id="14552"/>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справку с органов БТИ (до 1 декабря 1998 года);</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выписку из Единого государственного реестра недвижимости (после 1 декабря 1998 года) (запрашивается по каналам межведомственного взаимодействия в случае, если документ не представлен заявителем);</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16) по выбывшим членам семьи - справку о регистрации по новому месту жительства (срок действия - не более 10 дней с даты выдачи);</w:t>
      </w:r>
    </w:p>
    <w:p w:rsidR="0040525B" w:rsidRPr="0040525B" w:rsidRDefault="0040525B" w:rsidP="0040525B">
      <w:pPr>
        <w:spacing w:after="0" w:line="240" w:lineRule="auto"/>
        <w:ind w:firstLine="720"/>
        <w:jc w:val="both"/>
        <w:rPr>
          <w:rFonts w:ascii="Times New Roman" w:hAnsi="Times New Roman" w:cs="Times New Roman"/>
        </w:rPr>
      </w:pPr>
      <w:bookmarkStart w:id="14553" w:name="sub_12317"/>
      <w:r w:rsidRPr="0040525B">
        <w:rPr>
          <w:rStyle w:val="aff2"/>
          <w:rFonts w:ascii="Times New Roman" w:hAnsi="Times New Roman" w:cs="Times New Roman"/>
        </w:rPr>
        <w:t>17) копию военного билета гражданина, участвующего в приватизации, с одновременным предъявлением подлинника указанного документа;</w:t>
      </w:r>
    </w:p>
    <w:p w:rsidR="0040525B" w:rsidRPr="0040525B" w:rsidRDefault="0040525B" w:rsidP="0040525B">
      <w:pPr>
        <w:spacing w:after="0" w:line="240" w:lineRule="auto"/>
        <w:ind w:firstLine="720"/>
        <w:jc w:val="both"/>
        <w:rPr>
          <w:rFonts w:ascii="Times New Roman" w:hAnsi="Times New Roman" w:cs="Times New Roman"/>
        </w:rPr>
      </w:pPr>
      <w:bookmarkStart w:id="14554" w:name="sub_12318"/>
      <w:bookmarkEnd w:id="14553"/>
      <w:r w:rsidRPr="0040525B">
        <w:rPr>
          <w:rStyle w:val="aff2"/>
          <w:rFonts w:ascii="Times New Roman" w:hAnsi="Times New Roman" w:cs="Times New Roman"/>
        </w:rPr>
        <w:t>18) копию справки об освобождении гражданина, участвующего в приватизации, с одновременным предъявлением подлинника указанного документа;</w:t>
      </w:r>
    </w:p>
    <w:bookmarkEnd w:id="14554"/>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19) нотариально удостоверенную доверенность, подтверждающую полномочия представителя заявителя, лиц, проживающих (зарегистрированных) в приватизируемом жилом помещении.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15. В случае непоступления или поступления не в полном объеме в течение 10 рабочих дней документов, запрашиваемых по каналам межведомственного взаимодействия, уполномоченная организация в течение одного рабочего дня повторно истребует их в органе по регистрации недвижимости.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16. Специалист, ответственный за прием документов, не вправе требовать от заявителя:</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Заявитель вправе представить указанные документы и информацию в уполномоченный орган по собственной инициативе;</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такой услуги;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уполномоченной организации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1</w:t>
      </w:r>
      <w:bookmarkStart w:id="14555" w:name="sub_10271"/>
      <w:r w:rsidRPr="0040525B">
        <w:rPr>
          <w:rStyle w:val="aff2"/>
          <w:rFonts w:ascii="Times New Roman" w:hAnsi="Times New Roman" w:cs="Times New Roman"/>
        </w:rPr>
        <w:t>7. При необходимости уполномоченная организация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организациях.</w:t>
      </w:r>
    </w:p>
    <w:p w:rsidR="0040525B" w:rsidRPr="0040525B" w:rsidRDefault="0040525B" w:rsidP="0040525B">
      <w:pPr>
        <w:pStyle w:val="1"/>
        <w:suppressAutoHyphens/>
        <w:spacing w:before="0" w:after="0"/>
        <w:ind w:firstLine="720"/>
        <w:rPr>
          <w:rFonts w:ascii="Times New Roman" w:hAnsi="Times New Roman" w:cs="Times New Roman"/>
          <w:sz w:val="22"/>
          <w:szCs w:val="22"/>
        </w:rPr>
      </w:pPr>
      <w:bookmarkStart w:id="14556" w:name="sub_250"/>
      <w:bookmarkEnd w:id="14548"/>
      <w:bookmarkEnd w:id="14555"/>
      <w:r w:rsidRPr="0040525B">
        <w:rPr>
          <w:rFonts w:ascii="Times New Roman" w:hAnsi="Times New Roman" w:cs="Times New Roman"/>
          <w:sz w:val="22"/>
          <w:szCs w:val="22"/>
        </w:rPr>
        <w:t xml:space="preserve">Подраздел 7. Основания для отказа в приеме документов,    </w:t>
      </w:r>
      <w:r w:rsidRPr="0040525B">
        <w:rPr>
          <w:rStyle w:val="aff2"/>
          <w:rFonts w:ascii="Times New Roman" w:hAnsi="Times New Roman" w:cs="Times New Roman"/>
          <w:sz w:val="22"/>
          <w:szCs w:val="22"/>
        </w:rPr>
        <w:t>необходимых для предоставления муниципальной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bookmarkStart w:id="14557" w:name="sub_26011214443"/>
      <w:bookmarkStart w:id="14558" w:name="sub_2601154421"/>
      <w:bookmarkStart w:id="14559" w:name="sub_2601118421"/>
      <w:bookmarkStart w:id="14560" w:name="sub_260156421"/>
      <w:bookmarkStart w:id="14561" w:name="sub_26015212421"/>
      <w:bookmarkStart w:id="14562" w:name="sub_260192421"/>
      <w:bookmarkStart w:id="14563" w:name="sub_26015222421"/>
      <w:bookmarkStart w:id="14564" w:name="sub_2601102421"/>
      <w:bookmarkStart w:id="14565" w:name="sub_2601163421"/>
      <w:bookmarkStart w:id="14566" w:name="sub_2601153421"/>
      <w:bookmarkStart w:id="14567" w:name="sub_2601117421"/>
      <w:bookmarkStart w:id="14568" w:name="sub_260155421"/>
      <w:bookmarkStart w:id="14569" w:name="sub_26015211421"/>
      <w:bookmarkStart w:id="14570" w:name="sub_260191421"/>
      <w:bookmarkStart w:id="14571" w:name="sub_26015221421"/>
      <w:bookmarkStart w:id="14572" w:name="sub_2601101421"/>
      <w:bookmarkStart w:id="14573" w:name="sub_2601114821"/>
      <w:bookmarkStart w:id="14574" w:name="sub_260152821"/>
      <w:bookmarkStart w:id="14575" w:name="sub_2601113821"/>
      <w:bookmarkStart w:id="14576" w:name="sub_260151821"/>
      <w:bookmarkStart w:id="14577" w:name="sub_2601123021"/>
      <w:bookmarkStart w:id="14578" w:name="sub_26012521"/>
      <w:bookmarkStart w:id="14579" w:name="sub_26011211021"/>
      <w:bookmarkStart w:id="14580" w:name="sub_26011221021"/>
      <w:bookmarkStart w:id="14581" w:name="sub_26011141621"/>
      <w:bookmarkStart w:id="14582" w:name="sub_26011131621"/>
      <w:bookmarkStart w:id="14583" w:name="sub_2601125621"/>
      <w:bookmarkStart w:id="14584" w:name="sub_26011213621"/>
      <w:bookmarkStart w:id="14585" w:name="sub_26011142621"/>
      <w:bookmarkStart w:id="14586" w:name="sub_26011132621"/>
      <w:bookmarkStart w:id="14587" w:name="sub_2601126621"/>
      <w:bookmarkStart w:id="14588" w:name="sub_26011214621"/>
      <w:bookmarkStart w:id="14589" w:name="sub_26011641221"/>
      <w:bookmarkStart w:id="14590" w:name="sub_26011181221"/>
      <w:bookmarkStart w:id="14591" w:name="sub_260152121221"/>
      <w:bookmarkStart w:id="14592" w:name="sub_260152221221"/>
      <w:bookmarkStart w:id="14593" w:name="sub_26011631221"/>
      <w:bookmarkStart w:id="14594" w:name="sub_26011171221"/>
      <w:bookmarkStart w:id="14595" w:name="sub_260152111221"/>
      <w:bookmarkStart w:id="14596" w:name="sub_260152211221"/>
      <w:bookmarkStart w:id="14597" w:name="sub_26011145221"/>
      <w:bookmarkStart w:id="14598" w:name="sub_26011135221"/>
      <w:bookmarkStart w:id="14599" w:name="sub_2601129221"/>
      <w:bookmarkStart w:id="14600" w:name="sub_26011217221"/>
      <w:bookmarkStart w:id="14601" w:name="sub_260111413221"/>
      <w:bookmarkStart w:id="14602" w:name="sub_26011253221"/>
      <w:bookmarkStart w:id="14603" w:name="sub_260111423221"/>
      <w:bookmarkStart w:id="14604" w:name="sub_26011263221"/>
      <w:bookmarkStart w:id="14605" w:name="sub_26011642221"/>
      <w:bookmarkStart w:id="14606" w:name="sub_26011182221"/>
      <w:bookmarkStart w:id="14607" w:name="sub_260152122221"/>
      <w:bookmarkStart w:id="14608" w:name="sub_260152222221"/>
      <w:bookmarkStart w:id="14609" w:name="sub_26011632221"/>
      <w:bookmarkStart w:id="14610" w:name="sub_26011172221"/>
      <w:bookmarkStart w:id="14611" w:name="sub_260152112221"/>
      <w:bookmarkStart w:id="14612" w:name="sub_260152212221"/>
      <w:bookmarkStart w:id="14613" w:name="sub_26011146221"/>
      <w:bookmarkStart w:id="14614" w:name="sub_26011136221"/>
      <w:bookmarkStart w:id="14615" w:name="sub_26011210221"/>
      <w:bookmarkStart w:id="14616" w:name="sub_26011218221"/>
      <w:bookmarkStart w:id="14617" w:name="sub_260111414221"/>
      <w:bookmarkStart w:id="14618" w:name="sub_26011254221"/>
      <w:bookmarkStart w:id="14619" w:name="sub_260111424221"/>
      <w:bookmarkStart w:id="14620" w:name="sub_26011264221"/>
      <w:bookmarkStart w:id="14621" w:name="sub_2601164321"/>
      <w:bookmarkStart w:id="14622" w:name="sub_2601154321"/>
      <w:bookmarkStart w:id="14623" w:name="sub_2601118321"/>
      <w:bookmarkStart w:id="14624" w:name="sub_260156321"/>
      <w:bookmarkStart w:id="14625" w:name="sub_26015212321"/>
      <w:bookmarkStart w:id="14626" w:name="sub_260192321"/>
      <w:bookmarkStart w:id="14627" w:name="sub_26015222321"/>
      <w:bookmarkStart w:id="14628" w:name="sub_2601102321"/>
      <w:bookmarkStart w:id="14629" w:name="sub_2601163321"/>
      <w:bookmarkStart w:id="14630" w:name="sub_2601153321"/>
      <w:bookmarkStart w:id="14631" w:name="sub_2601117321"/>
      <w:bookmarkStart w:id="14632" w:name="sub_260155321"/>
      <w:bookmarkStart w:id="14633" w:name="sub_26015211321"/>
      <w:bookmarkStart w:id="14634" w:name="sub_260191321"/>
      <w:bookmarkStart w:id="14635" w:name="sub_26015221321"/>
      <w:bookmarkStart w:id="14636" w:name="sub_2601101321"/>
      <w:bookmarkStart w:id="14637" w:name="sub_2601114721"/>
      <w:bookmarkStart w:id="14638" w:name="sub_260152721"/>
      <w:bookmarkStart w:id="14639" w:name="sub_2601113721"/>
      <w:bookmarkStart w:id="14640" w:name="sub_260151721"/>
      <w:bookmarkStart w:id="14641" w:name="sub_2601122021"/>
      <w:bookmarkStart w:id="14642" w:name="sub_26012421"/>
      <w:bookmarkStart w:id="14643" w:name="sub_2601121921"/>
      <w:bookmarkStart w:id="14644" w:name="sub_2601122921"/>
      <w:bookmarkStart w:id="14645" w:name="sub_26011141521"/>
      <w:bookmarkStart w:id="14646" w:name="sub_26011131521"/>
      <w:bookmarkStart w:id="14647" w:name="sub_2601125521"/>
      <w:bookmarkStart w:id="14648" w:name="sub_26011213521"/>
      <w:bookmarkStart w:id="14649" w:name="sub_26011142521"/>
      <w:bookmarkStart w:id="14650" w:name="sub_26011132521"/>
      <w:bookmarkStart w:id="14651" w:name="sub_2601126521"/>
      <w:bookmarkStart w:id="14652" w:name="sub_26011214521"/>
      <w:bookmarkStart w:id="14653" w:name="sub_26011641121"/>
      <w:bookmarkStart w:id="14654" w:name="sub_26011181121"/>
      <w:bookmarkStart w:id="14655" w:name="sub_260152121121"/>
      <w:bookmarkStart w:id="14656" w:name="sub_260152221121"/>
      <w:bookmarkStart w:id="14657" w:name="sub_26011631121"/>
      <w:bookmarkStart w:id="14658" w:name="sub_26011171121"/>
      <w:bookmarkStart w:id="14659" w:name="sub_260152111121"/>
      <w:bookmarkStart w:id="14660" w:name="sub_260152211121"/>
      <w:bookmarkStart w:id="14661" w:name="sub_26011145121"/>
      <w:bookmarkStart w:id="14662" w:name="sub_26011135121"/>
      <w:bookmarkStart w:id="14663" w:name="sub_2601129121"/>
      <w:bookmarkStart w:id="14664" w:name="sub_26011217121"/>
      <w:bookmarkStart w:id="14665" w:name="sub_260111413121"/>
      <w:bookmarkStart w:id="14666" w:name="sub_26011253121"/>
      <w:bookmarkStart w:id="14667" w:name="sub_260111423121"/>
      <w:bookmarkStart w:id="14668" w:name="sub_26011263121"/>
      <w:bookmarkStart w:id="14669" w:name="sub_26011642121"/>
      <w:bookmarkStart w:id="14670" w:name="sub_26011182121"/>
      <w:bookmarkStart w:id="14671" w:name="sub_260152122121"/>
      <w:bookmarkStart w:id="14672" w:name="sub_260152222121"/>
      <w:bookmarkStart w:id="14673" w:name="sub_26011632121"/>
      <w:bookmarkStart w:id="14674" w:name="sub_26011172121"/>
      <w:bookmarkStart w:id="14675" w:name="sub_260152112121"/>
      <w:bookmarkStart w:id="14676" w:name="sub_260152212121"/>
      <w:bookmarkStart w:id="14677" w:name="sub_26011146121"/>
      <w:bookmarkStart w:id="14678" w:name="sub_26011136121"/>
      <w:bookmarkStart w:id="14679" w:name="sub_26011210121"/>
      <w:bookmarkStart w:id="14680" w:name="sub_26011218121"/>
      <w:bookmarkStart w:id="14681" w:name="sub_260111414121"/>
      <w:bookmarkStart w:id="14682" w:name="sub_26011254121"/>
      <w:bookmarkStart w:id="14683" w:name="sub_260111424121"/>
      <w:bookmarkStart w:id="14684" w:name="sub_26011264121"/>
      <w:bookmarkStart w:id="14685" w:name="sub_26011224421"/>
      <w:bookmarkStart w:id="14686" w:name="sub_260152421"/>
      <w:bookmarkStart w:id="14687" w:name="sub_2601113421"/>
      <w:bookmarkStart w:id="14688" w:name="sub_260151421"/>
      <w:bookmarkStart w:id="14689" w:name="sub_260112821"/>
      <w:bookmarkStart w:id="14690" w:name="sub_26012121"/>
      <w:bookmarkStart w:id="14691" w:name="sub_2601121621"/>
      <w:bookmarkStart w:id="14692" w:name="sub_2601122621"/>
      <w:bookmarkStart w:id="14693" w:name="sub_26011141221"/>
      <w:bookmarkStart w:id="14694" w:name="sub_26011131221"/>
      <w:bookmarkStart w:id="14695" w:name="sub_2601125221"/>
      <w:bookmarkStart w:id="14696" w:name="sub_26011213221"/>
      <w:bookmarkStart w:id="14697" w:name="sub_26011142221"/>
      <w:bookmarkStart w:id="14698" w:name="sub_26011132221"/>
      <w:bookmarkStart w:id="14699" w:name="sub_2601126221"/>
      <w:bookmarkStart w:id="14700" w:name="sub_26011214221"/>
      <w:bookmarkStart w:id="14701" w:name="sub_2601114321"/>
      <w:bookmarkStart w:id="14702" w:name="sub_260152321"/>
      <w:bookmarkStart w:id="14703" w:name="sub_2601113321"/>
      <w:bookmarkStart w:id="14704" w:name="sub_260151321"/>
      <w:bookmarkStart w:id="14705" w:name="sub_260112721"/>
      <w:bookmarkStart w:id="14706" w:name="sub_26012021"/>
      <w:bookmarkStart w:id="14707" w:name="sub_2601121521"/>
      <w:bookmarkStart w:id="14708" w:name="sub_2601122521"/>
      <w:bookmarkStart w:id="14709" w:name="sub_26011141121"/>
      <w:bookmarkStart w:id="14710" w:name="sub_26011131121"/>
      <w:bookmarkStart w:id="14711" w:name="sub_2601125121"/>
      <w:bookmarkStart w:id="14712" w:name="sub_26011213121"/>
      <w:bookmarkStart w:id="14713" w:name="sub_26011142121"/>
      <w:bookmarkStart w:id="14714" w:name="sub_26011132121"/>
      <w:bookmarkStart w:id="14715" w:name="sub_2601126121"/>
      <w:bookmarkStart w:id="14716" w:name="sub_26011214121"/>
      <w:bookmarkStart w:id="14717" w:name="sub_26016421"/>
      <w:bookmarkStart w:id="14718" w:name="sub_2601821"/>
      <w:bookmarkStart w:id="14719" w:name="sub_2601121221"/>
      <w:bookmarkStart w:id="14720" w:name="sub_2601122221"/>
      <w:bookmarkStart w:id="14721" w:name="sub_260112341"/>
      <w:bookmarkStart w:id="14722" w:name="sub_2601721"/>
      <w:bookmarkStart w:id="14723" w:name="sub_2601121141"/>
      <w:bookmarkStart w:id="14724" w:name="sub_2601122141"/>
      <w:bookmarkStart w:id="14725" w:name="sub_26011421"/>
      <w:bookmarkStart w:id="14726" w:name="sub_2601321"/>
      <w:bookmarkStart w:id="14727" w:name="sub_2601291"/>
      <w:bookmarkStart w:id="14728" w:name="sub_260221"/>
      <w:bookmarkStart w:id="14729" w:name="sub_2601421"/>
      <w:bookmarkStart w:id="14730" w:name="sub_260111161"/>
      <w:bookmarkStart w:id="14731" w:name="sub_26011361"/>
      <w:bookmarkStart w:id="14732" w:name="sub_260111221"/>
      <w:bookmarkStart w:id="14733" w:name="sub_260112421"/>
      <w:bookmarkStart w:id="14734" w:name="sub_260116121"/>
      <w:bookmarkStart w:id="14735" w:name="sub_260162121"/>
      <w:bookmarkStart w:id="14736" w:name="sub_260115121"/>
      <w:bookmarkStart w:id="14737" w:name="sub_260161121"/>
      <w:bookmarkStart w:id="14738" w:name="sub_260111521"/>
      <w:bookmarkStart w:id="14739" w:name="sub_26011721"/>
      <w:bookmarkStart w:id="14740" w:name="sub_26015321"/>
      <w:bookmarkStart w:id="14741" w:name="sub_26016321"/>
      <w:bookmarkStart w:id="14742" w:name="sub_260116221"/>
      <w:bookmarkStart w:id="14743" w:name="sub_260162221"/>
      <w:bookmarkStart w:id="14744" w:name="sub_260115221"/>
      <w:bookmarkStart w:id="14745" w:name="sub_260161221"/>
      <w:bookmarkStart w:id="14746" w:name="sub_260111621"/>
      <w:bookmarkStart w:id="14747" w:name="sub_26011821"/>
      <w:bookmarkStart w:id="14748" w:name="sub_26015421"/>
      <w:bookmarkStart w:id="14749" w:name="sub_2601114421"/>
      <w:bookmarkStart w:id="14750" w:name="sub_2601624121"/>
      <w:bookmarkStart w:id="14751" w:name="sub_2601614121"/>
      <w:bookmarkStart w:id="14752" w:name="sub_2601110121"/>
      <w:bookmarkStart w:id="14753" w:name="sub_260166121"/>
      <w:bookmarkStart w:id="14754" w:name="sub_26015112121"/>
      <w:bookmarkStart w:id="14755" w:name="sub_260112232121"/>
      <w:bookmarkStart w:id="14756" w:name="sub_26015122121"/>
      <w:bookmarkStart w:id="14757" w:name="sub_260112242121"/>
      <w:bookmarkStart w:id="14758" w:name="sub_2601623121"/>
      <w:bookmarkStart w:id="14759" w:name="sub_2601613121"/>
      <w:bookmarkStart w:id="14760" w:name="sub_260119121"/>
      <w:bookmarkStart w:id="14761" w:name="sub_260165121"/>
      <w:bookmarkStart w:id="14762" w:name="sub_26015111121"/>
      <w:bookmarkStart w:id="14763" w:name="sub_260112231121"/>
      <w:bookmarkStart w:id="14764" w:name="sub_26015121121"/>
      <w:bookmarkStart w:id="14765" w:name="sub_260112241121"/>
      <w:bookmarkStart w:id="14766" w:name="sub_260116521"/>
      <w:bookmarkStart w:id="14767" w:name="sub_260162521"/>
      <w:bookmarkStart w:id="14768" w:name="sub_260115521"/>
      <w:bookmarkStart w:id="14769" w:name="sub_260161521"/>
      <w:bookmarkStart w:id="14770" w:name="sub_260111921"/>
      <w:bookmarkStart w:id="14771" w:name="sub_260112021"/>
      <w:bookmarkStart w:id="14772" w:name="sub_26015721"/>
      <w:bookmarkStart w:id="14773" w:name="sub_26016721"/>
      <w:bookmarkStart w:id="14774" w:name="sub_2601521321"/>
      <w:bookmarkStart w:id="14775" w:name="sub_2601511321"/>
      <w:bookmarkStart w:id="14776" w:name="sub_26019321"/>
      <w:bookmarkStart w:id="14777" w:name="sub_26011223321"/>
      <w:bookmarkStart w:id="14778" w:name="sub_2601522321"/>
      <w:bookmarkStart w:id="14779" w:name="sub_2601512321"/>
      <w:bookmarkStart w:id="14780" w:name="sub_260110321"/>
      <w:bookmarkStart w:id="14781" w:name="sub_26011224321"/>
      <w:bookmarkStart w:id="14782" w:name="sub_2601624221"/>
      <w:bookmarkStart w:id="14783" w:name="sub_2601614221"/>
      <w:bookmarkStart w:id="14784" w:name="sub_2601110221"/>
      <w:bookmarkStart w:id="14785" w:name="sub_260166221"/>
      <w:bookmarkStart w:id="14786" w:name="sub_26015112221"/>
      <w:bookmarkStart w:id="14787" w:name="sub_260112232221"/>
      <w:bookmarkStart w:id="14788" w:name="sub_26015122221"/>
      <w:bookmarkStart w:id="14789" w:name="sub_260112242221"/>
      <w:bookmarkStart w:id="14790" w:name="sub_2601623221"/>
      <w:bookmarkStart w:id="14791" w:name="sub_2601613221"/>
      <w:bookmarkStart w:id="14792" w:name="sub_260119221"/>
      <w:bookmarkStart w:id="14793" w:name="sub_260165221"/>
      <w:bookmarkStart w:id="14794" w:name="sub_26015111221"/>
      <w:bookmarkStart w:id="14795" w:name="sub_260112231221"/>
      <w:bookmarkStart w:id="14796" w:name="sub_26015121221"/>
      <w:bookmarkStart w:id="14797" w:name="sub_260112241221"/>
      <w:bookmarkStart w:id="14798" w:name="sub_260116621"/>
      <w:bookmarkStart w:id="14799" w:name="sub_260162621"/>
      <w:bookmarkStart w:id="14800" w:name="sub_260115621"/>
      <w:bookmarkStart w:id="14801" w:name="sub_260161621"/>
      <w:bookmarkStart w:id="14802" w:name="sub_2601111021"/>
      <w:bookmarkStart w:id="14803" w:name="sub_260113021"/>
      <w:bookmarkStart w:id="14804" w:name="sub_26015821"/>
      <w:bookmarkStart w:id="14805" w:name="sub_26016821"/>
      <w:bookmarkStart w:id="14806" w:name="sub_2601521421"/>
      <w:bookmarkStart w:id="14807" w:name="sub_2601511421"/>
      <w:bookmarkStart w:id="14808" w:name="sub_26019421"/>
      <w:bookmarkStart w:id="14809" w:name="sub_26011223421"/>
      <w:bookmarkStart w:id="14810" w:name="sub_2601522421"/>
      <w:bookmarkStart w:id="14811" w:name="sub_2601512421"/>
      <w:bookmarkStart w:id="14812" w:name="sub_260110421"/>
      <w:bookmarkStart w:id="14813" w:name="sub_2601164421"/>
      <w:bookmarkStart w:id="14814" w:name="sub_26016144121"/>
      <w:bookmarkStart w:id="14815" w:name="sub_2601664121"/>
      <w:bookmarkStart w:id="14816" w:name="sub_2601122324121"/>
      <w:bookmarkStart w:id="14817" w:name="sub_2601122424121"/>
      <w:bookmarkStart w:id="14818" w:name="sub_26016134121"/>
      <w:bookmarkStart w:id="14819" w:name="sub_2601654121"/>
      <w:bookmarkStart w:id="14820" w:name="sub_2601122314121"/>
      <w:bookmarkStart w:id="14821" w:name="sub_2601122414121"/>
      <w:bookmarkStart w:id="14822" w:name="sub_2601628121"/>
      <w:bookmarkStart w:id="14823" w:name="sub_2601618121"/>
      <w:bookmarkStart w:id="14824" w:name="sub_2601132121"/>
      <w:bookmarkStart w:id="14825" w:name="sub_2601610121"/>
      <w:bookmarkStart w:id="14826" w:name="sub_26015116121"/>
      <w:bookmarkStart w:id="14827" w:name="sub_260112236121"/>
      <w:bookmarkStart w:id="14828" w:name="sub_26015126121"/>
      <w:bookmarkStart w:id="14829" w:name="sub_260112246121"/>
      <w:bookmarkStart w:id="14830" w:name="sub_26015612121"/>
      <w:bookmarkStart w:id="14831" w:name="sub_260110212121"/>
      <w:bookmarkStart w:id="14832" w:name="sub_26015512121"/>
      <w:bookmarkStart w:id="14833" w:name="sub_260110112121"/>
      <w:bookmarkStart w:id="14834" w:name="sub_26015152121"/>
      <w:bookmarkStart w:id="14835" w:name="sub_260112272121"/>
      <w:bookmarkStart w:id="14836" w:name="sub_2601121332121"/>
      <w:bookmarkStart w:id="14837" w:name="sub_2601121432121"/>
      <w:bookmarkStart w:id="14838" w:name="sub_26015622121"/>
      <w:bookmarkStart w:id="14839" w:name="sub_260110222121"/>
      <w:bookmarkStart w:id="14840" w:name="sub_26015522121"/>
      <w:bookmarkStart w:id="14841" w:name="sub_260110122121"/>
      <w:bookmarkStart w:id="14842" w:name="sub_26015162121"/>
      <w:bookmarkStart w:id="14843" w:name="sub_260112282121"/>
      <w:bookmarkStart w:id="14844" w:name="sub_2601121342121"/>
      <w:bookmarkStart w:id="14845" w:name="sub_2601121442121"/>
      <w:bookmarkStart w:id="14846" w:name="sub_26016143121"/>
      <w:bookmarkStart w:id="14847" w:name="sub_2601663121"/>
      <w:bookmarkStart w:id="14848" w:name="sub_2601122323121"/>
      <w:bookmarkStart w:id="14849" w:name="sub_2601122423121"/>
      <w:bookmarkStart w:id="14850" w:name="sub_26016133121"/>
      <w:bookmarkStart w:id="14851" w:name="sub_2601653121"/>
      <w:bookmarkStart w:id="14852" w:name="sub_2601122313121"/>
      <w:bookmarkStart w:id="14853" w:name="sub_2601122413121"/>
      <w:bookmarkStart w:id="14854" w:name="sub_2601627121"/>
      <w:bookmarkStart w:id="14855" w:name="sub_2601617121"/>
      <w:bookmarkStart w:id="14856" w:name="sub_2601131121"/>
      <w:bookmarkStart w:id="14857" w:name="sub_260169121"/>
      <w:bookmarkStart w:id="14858" w:name="sub_26015115121"/>
      <w:bookmarkStart w:id="14859" w:name="sub_260112235121"/>
      <w:bookmarkStart w:id="14860" w:name="sub_26015125121"/>
      <w:bookmarkStart w:id="14861" w:name="sub_260112245121"/>
      <w:bookmarkStart w:id="14862" w:name="sub_26015611121"/>
      <w:bookmarkStart w:id="14863" w:name="sub_260110211121"/>
      <w:bookmarkStart w:id="14864" w:name="sub_26015511121"/>
      <w:bookmarkStart w:id="14865" w:name="sub_260110111121"/>
      <w:bookmarkStart w:id="14866" w:name="sub_26015151121"/>
      <w:bookmarkStart w:id="14867" w:name="sub_260112271121"/>
      <w:bookmarkStart w:id="14868" w:name="sub_2601121331121"/>
      <w:bookmarkStart w:id="14869" w:name="sub_2601121431121"/>
      <w:bookmarkStart w:id="14870" w:name="sub_26015621121"/>
      <w:bookmarkStart w:id="14871" w:name="sub_260110221121"/>
      <w:bookmarkStart w:id="14872" w:name="sub_26015521121"/>
      <w:bookmarkStart w:id="14873" w:name="sub_260110121121"/>
      <w:bookmarkStart w:id="14874" w:name="sub_26015161121"/>
      <w:bookmarkStart w:id="14875" w:name="sub_260112281121"/>
      <w:bookmarkStart w:id="14876" w:name="sub_2601121341121"/>
      <w:bookmarkStart w:id="14877" w:name="sub_2601121441121"/>
      <w:bookmarkStart w:id="14878" w:name="sub_2601624521"/>
      <w:bookmarkStart w:id="14879" w:name="sub_2601614521"/>
      <w:bookmarkStart w:id="14880" w:name="sub_2601110521"/>
      <w:bookmarkStart w:id="14881" w:name="sub_260166521"/>
      <w:bookmarkStart w:id="14882" w:name="sub_26015112521"/>
      <w:bookmarkStart w:id="14883" w:name="sub_260112232521"/>
      <w:bookmarkStart w:id="14884" w:name="sub_26015122521"/>
      <w:bookmarkStart w:id="14885" w:name="sub_260112242521"/>
      <w:bookmarkStart w:id="14886" w:name="sub_2601623521"/>
      <w:bookmarkStart w:id="14887" w:name="sub_2601613521"/>
      <w:bookmarkStart w:id="14888" w:name="sub_260119521"/>
      <w:bookmarkStart w:id="14889" w:name="sub_260165521"/>
      <w:bookmarkStart w:id="14890" w:name="sub_26015111521"/>
      <w:bookmarkStart w:id="14891" w:name="sub_260112231521"/>
      <w:bookmarkStart w:id="14892" w:name="sub_26015121521"/>
      <w:bookmarkStart w:id="14893" w:name="sub_260112241521"/>
      <w:bookmarkStart w:id="14894" w:name="sub_260116921"/>
      <w:bookmarkStart w:id="14895" w:name="sub_260162921"/>
      <w:bookmarkStart w:id="14896" w:name="sub_260115921"/>
      <w:bookmarkStart w:id="14897" w:name="sub_260161921"/>
      <w:bookmarkStart w:id="14898" w:name="sub_2601111321"/>
      <w:bookmarkStart w:id="14899" w:name="sub_260113321"/>
      <w:bookmarkStart w:id="14900" w:name="sub_260152021"/>
      <w:bookmarkStart w:id="14901" w:name="sub_260162021"/>
      <w:bookmarkStart w:id="14902" w:name="sub_2601521721"/>
      <w:bookmarkStart w:id="14903" w:name="sub_2601511721"/>
      <w:bookmarkStart w:id="14904" w:name="sub_26019721"/>
      <w:bookmarkStart w:id="14905" w:name="sub_26011223721"/>
      <w:bookmarkStart w:id="14906" w:name="sub_2601522721"/>
      <w:bookmarkStart w:id="14907" w:name="sub_2601512721"/>
      <w:bookmarkStart w:id="14908" w:name="sub_260110721"/>
      <w:bookmarkStart w:id="14909" w:name="sub_26011224721"/>
      <w:bookmarkStart w:id="14910" w:name="sub_26011541321"/>
      <w:bookmarkStart w:id="14911" w:name="sub_2601561321"/>
      <w:bookmarkStart w:id="14912" w:name="sub_2601921321"/>
      <w:bookmarkStart w:id="14913" w:name="sub_26011021321"/>
      <w:bookmarkStart w:id="14914" w:name="sub_26011531321"/>
      <w:bookmarkStart w:id="14915" w:name="sub_2601551321"/>
      <w:bookmarkStart w:id="14916" w:name="sub_2601911321"/>
      <w:bookmarkStart w:id="14917" w:name="sub_26011011321"/>
      <w:bookmarkStart w:id="14918" w:name="sub_2601525321"/>
      <w:bookmarkStart w:id="14919" w:name="sub_2601515321"/>
      <w:bookmarkStart w:id="14920" w:name="sub_260122321"/>
      <w:bookmarkStart w:id="14921" w:name="sub_26011227321"/>
      <w:bookmarkStart w:id="14922" w:name="sub_260111313321"/>
      <w:bookmarkStart w:id="14923" w:name="sub_260112133321"/>
      <w:bookmarkStart w:id="14924" w:name="sub_260111323321"/>
      <w:bookmarkStart w:id="14925" w:name="sub_260112143321"/>
      <w:bookmarkStart w:id="14926" w:name="sub_26011542321"/>
      <w:bookmarkStart w:id="14927" w:name="sub_2601562321"/>
      <w:bookmarkStart w:id="14928" w:name="sub_2601922321"/>
      <w:bookmarkStart w:id="14929" w:name="sub_26011022321"/>
      <w:bookmarkStart w:id="14930" w:name="sub_26011532321"/>
      <w:bookmarkStart w:id="14931" w:name="sub_2601552321"/>
      <w:bookmarkStart w:id="14932" w:name="sub_2601912321"/>
      <w:bookmarkStart w:id="14933" w:name="sub_26011012321"/>
      <w:bookmarkStart w:id="14934" w:name="sub_2601526321"/>
      <w:bookmarkStart w:id="14935" w:name="sub_2601516321"/>
      <w:bookmarkStart w:id="14936" w:name="sub_260123321"/>
      <w:bookmarkStart w:id="14937" w:name="sub_26011228321"/>
      <w:bookmarkStart w:id="14938" w:name="sub_260111314321"/>
      <w:bookmarkStart w:id="14939" w:name="sub_260112134321"/>
      <w:bookmarkStart w:id="14940" w:name="sub_260111324321"/>
      <w:bookmarkStart w:id="14941" w:name="sub_260112144321"/>
      <w:bookmarkStart w:id="14942" w:name="sub_26016144221"/>
      <w:bookmarkStart w:id="14943" w:name="sub_2601664221"/>
      <w:bookmarkStart w:id="14944" w:name="sub_2601122324221"/>
      <w:bookmarkStart w:id="14945" w:name="sub_2601122424221"/>
      <w:bookmarkStart w:id="14946" w:name="sub_26016134221"/>
      <w:bookmarkStart w:id="14947" w:name="sub_2601654221"/>
      <w:bookmarkStart w:id="14948" w:name="sub_2601122314221"/>
      <w:bookmarkStart w:id="14949" w:name="sub_2601122414221"/>
      <w:bookmarkStart w:id="14950" w:name="sub_2601628221"/>
      <w:bookmarkStart w:id="14951" w:name="sub_2601618221"/>
      <w:bookmarkStart w:id="14952" w:name="sub_2601132221"/>
      <w:bookmarkStart w:id="14953" w:name="sub_2601610221"/>
      <w:bookmarkStart w:id="14954" w:name="sub_26015116221"/>
      <w:bookmarkStart w:id="14955" w:name="sub_260112236221"/>
      <w:bookmarkStart w:id="14956" w:name="sub_26015126221"/>
      <w:bookmarkStart w:id="14957" w:name="sub_260112246221"/>
      <w:bookmarkStart w:id="14958" w:name="sub_26015612221"/>
      <w:bookmarkStart w:id="14959" w:name="sub_260110212221"/>
      <w:bookmarkStart w:id="14960" w:name="sub_26015512221"/>
      <w:bookmarkStart w:id="14961" w:name="sub_260110112221"/>
      <w:bookmarkStart w:id="14962" w:name="sub_26015152221"/>
      <w:bookmarkStart w:id="14963" w:name="sub_260112272221"/>
      <w:bookmarkStart w:id="14964" w:name="sub_2601121332221"/>
      <w:bookmarkStart w:id="14965" w:name="sub_2601121432221"/>
      <w:bookmarkStart w:id="14966" w:name="sub_26015622221"/>
      <w:bookmarkStart w:id="14967" w:name="sub_260110222221"/>
      <w:bookmarkStart w:id="14968" w:name="sub_26015522221"/>
      <w:bookmarkStart w:id="14969" w:name="sub_260110122221"/>
      <w:bookmarkStart w:id="14970" w:name="sub_26015162221"/>
      <w:bookmarkStart w:id="14971" w:name="sub_260112282221"/>
      <w:bookmarkStart w:id="14972" w:name="sub_2601121342221"/>
      <w:bookmarkStart w:id="14973" w:name="sub_2601121442221"/>
      <w:bookmarkStart w:id="14974" w:name="sub_26016143221"/>
      <w:bookmarkStart w:id="14975" w:name="sub_2601663221"/>
      <w:bookmarkStart w:id="14976" w:name="sub_2601122323221"/>
      <w:bookmarkStart w:id="14977" w:name="sub_2601122423221"/>
      <w:bookmarkStart w:id="14978" w:name="sub_26016133221"/>
      <w:bookmarkStart w:id="14979" w:name="sub_2601653221"/>
      <w:bookmarkStart w:id="14980" w:name="sub_2601122313221"/>
      <w:bookmarkStart w:id="14981" w:name="sub_2601122413221"/>
      <w:bookmarkStart w:id="14982" w:name="sub_2601627221"/>
      <w:bookmarkStart w:id="14983" w:name="sub_2601617221"/>
      <w:bookmarkStart w:id="14984" w:name="sub_2601131221"/>
      <w:bookmarkStart w:id="14985" w:name="sub_260169221"/>
      <w:bookmarkStart w:id="14986" w:name="sub_26015115221"/>
      <w:bookmarkStart w:id="14987" w:name="sub_260112235221"/>
      <w:bookmarkStart w:id="14988" w:name="sub_26015125221"/>
      <w:bookmarkStart w:id="14989" w:name="sub_260112245221"/>
      <w:bookmarkStart w:id="14990" w:name="sub_26015611221"/>
      <w:bookmarkStart w:id="14991" w:name="sub_260110211221"/>
      <w:bookmarkStart w:id="14992" w:name="sub_26015511221"/>
      <w:bookmarkStart w:id="14993" w:name="sub_260110111221"/>
      <w:bookmarkStart w:id="14994" w:name="sub_26015151221"/>
      <w:bookmarkStart w:id="14995" w:name="sub_260112271221"/>
      <w:bookmarkStart w:id="14996" w:name="sub_2601121331221"/>
      <w:bookmarkStart w:id="14997" w:name="sub_2601121431221"/>
      <w:bookmarkStart w:id="14998" w:name="sub_26015621221"/>
      <w:bookmarkStart w:id="14999" w:name="sub_260110221221"/>
      <w:bookmarkStart w:id="15000" w:name="sub_26015521221"/>
      <w:bookmarkStart w:id="15001" w:name="sub_260110121221"/>
      <w:bookmarkStart w:id="15002" w:name="sub_26015161221"/>
      <w:bookmarkStart w:id="15003" w:name="sub_260112281221"/>
      <w:bookmarkStart w:id="15004" w:name="sub_2601121341221"/>
      <w:bookmarkStart w:id="15005" w:name="sub_2601121441221"/>
      <w:bookmarkStart w:id="15006" w:name="sub_2601624621"/>
      <w:bookmarkStart w:id="15007" w:name="sub_2601614621"/>
      <w:bookmarkStart w:id="15008" w:name="sub_2601110621"/>
      <w:bookmarkStart w:id="15009" w:name="sub_260166621"/>
      <w:bookmarkStart w:id="15010" w:name="sub_26015112621"/>
      <w:bookmarkStart w:id="15011" w:name="sub_260112232621"/>
      <w:bookmarkStart w:id="15012" w:name="sub_26015122621"/>
      <w:bookmarkStart w:id="15013" w:name="sub_260112242621"/>
      <w:bookmarkStart w:id="15014" w:name="sub_2601623621"/>
      <w:bookmarkStart w:id="15015" w:name="sub_2601613621"/>
      <w:bookmarkStart w:id="15016" w:name="sub_260119621"/>
      <w:bookmarkStart w:id="15017" w:name="sub_260165621"/>
      <w:bookmarkStart w:id="15018" w:name="sub_26015111621"/>
      <w:bookmarkStart w:id="15019" w:name="sub_260112231621"/>
      <w:bookmarkStart w:id="15020" w:name="sub_26015121621"/>
      <w:bookmarkStart w:id="15021" w:name="sub_260112241621"/>
      <w:bookmarkStart w:id="15022" w:name="sub_2601161021"/>
      <w:bookmarkStart w:id="15023" w:name="sub_2601621021"/>
      <w:bookmarkStart w:id="15024" w:name="sub_2601151021"/>
      <w:bookmarkStart w:id="15025" w:name="sub_2601611021"/>
      <w:bookmarkStart w:id="15026" w:name="sub_2601111421"/>
      <w:bookmarkStart w:id="15027" w:name="sub_260113421"/>
      <w:bookmarkStart w:id="15028" w:name="sub_260153021"/>
      <w:bookmarkStart w:id="15029" w:name="sub_260163021"/>
      <w:bookmarkStart w:id="15030" w:name="sub_2601521821"/>
      <w:bookmarkStart w:id="15031" w:name="sub_2601511821"/>
      <w:bookmarkStart w:id="15032" w:name="sub_26019821"/>
      <w:bookmarkStart w:id="15033" w:name="sub_26011223821"/>
      <w:bookmarkStart w:id="15034" w:name="sub_2601522821"/>
      <w:bookmarkStart w:id="15035" w:name="sub_2601512821"/>
      <w:bookmarkStart w:id="15036" w:name="sub_260110821"/>
      <w:bookmarkStart w:id="15037" w:name="sub_26011224821"/>
      <w:bookmarkStart w:id="15038" w:name="sub_26011541421"/>
      <w:bookmarkStart w:id="15039" w:name="sub_2601561421"/>
      <w:bookmarkStart w:id="15040" w:name="sub_2601921421"/>
      <w:bookmarkStart w:id="15041" w:name="sub_26011021421"/>
      <w:bookmarkStart w:id="15042" w:name="sub_26011531421"/>
      <w:bookmarkStart w:id="15043" w:name="sub_2601551421"/>
      <w:bookmarkStart w:id="15044" w:name="sub_2601911421"/>
      <w:bookmarkStart w:id="15045" w:name="sub_26011011421"/>
      <w:bookmarkStart w:id="15046" w:name="sub_2601525421"/>
      <w:bookmarkStart w:id="15047" w:name="sub_2601515421"/>
      <w:bookmarkStart w:id="15048" w:name="sub_260122421"/>
      <w:bookmarkStart w:id="15049" w:name="sub_26011227421"/>
      <w:bookmarkStart w:id="15050" w:name="sub_260111313421"/>
      <w:bookmarkStart w:id="15051" w:name="sub_260112133421"/>
      <w:bookmarkStart w:id="15052" w:name="sub_260111323421"/>
      <w:bookmarkStart w:id="15053" w:name="sub_260112143421"/>
      <w:bookmarkStart w:id="15054" w:name="sub_26011542421"/>
      <w:bookmarkStart w:id="15055" w:name="sub_2601562421"/>
      <w:bookmarkStart w:id="15056" w:name="sub_2601922421"/>
      <w:bookmarkStart w:id="15057" w:name="sub_26011022421"/>
      <w:bookmarkStart w:id="15058" w:name="sub_26011532421"/>
      <w:bookmarkStart w:id="15059" w:name="sub_2601552421"/>
      <w:bookmarkStart w:id="15060" w:name="sub_2601912421"/>
      <w:bookmarkStart w:id="15061" w:name="sub_26011012421"/>
      <w:bookmarkStart w:id="15062" w:name="sub_2601526421"/>
      <w:bookmarkStart w:id="15063" w:name="sub_2601516421"/>
      <w:bookmarkStart w:id="15064" w:name="sub_260123421"/>
      <w:bookmarkStart w:id="15065" w:name="sub_26011228421"/>
      <w:bookmarkStart w:id="15066" w:name="sub_260111314421"/>
      <w:bookmarkStart w:id="15067" w:name="sub_260112134421"/>
      <w:bookmarkStart w:id="15068" w:name="sub_260111324421"/>
      <w:bookmarkStart w:id="15069" w:name="sub_260112144421"/>
      <w:bookmarkStart w:id="15070" w:name="sub_2601154411"/>
      <w:bookmarkStart w:id="15071" w:name="sub_2601118411"/>
      <w:bookmarkStart w:id="15072" w:name="sub_260156411"/>
      <w:bookmarkStart w:id="15073" w:name="sub_26015212411"/>
      <w:bookmarkStart w:id="15074" w:name="sub_260192411"/>
      <w:bookmarkStart w:id="15075" w:name="sub_26015222411"/>
      <w:bookmarkStart w:id="15076" w:name="sub_2601102411"/>
      <w:bookmarkStart w:id="15077" w:name="sub_2601163411"/>
      <w:bookmarkStart w:id="15078" w:name="sub_2601153411"/>
      <w:bookmarkStart w:id="15079" w:name="sub_2601117411"/>
      <w:bookmarkStart w:id="15080" w:name="sub_260155411"/>
      <w:bookmarkStart w:id="15081" w:name="sub_26015211411"/>
      <w:bookmarkStart w:id="15082" w:name="sub_260191411"/>
      <w:bookmarkStart w:id="15083" w:name="sub_26015221411"/>
      <w:bookmarkStart w:id="15084" w:name="sub_2601101411"/>
      <w:bookmarkStart w:id="15085" w:name="sub_2601114811"/>
      <w:bookmarkStart w:id="15086" w:name="sub_260152811"/>
      <w:bookmarkStart w:id="15087" w:name="sub_2601113811"/>
      <w:bookmarkStart w:id="15088" w:name="sub_260151811"/>
      <w:bookmarkStart w:id="15089" w:name="sub_2601123011"/>
      <w:bookmarkStart w:id="15090" w:name="sub_26012511"/>
      <w:bookmarkStart w:id="15091" w:name="sub_26011211011"/>
      <w:bookmarkStart w:id="15092" w:name="sub_26011221011"/>
      <w:bookmarkStart w:id="15093" w:name="sub_26011141611"/>
      <w:bookmarkStart w:id="15094" w:name="sub_26011131611"/>
      <w:bookmarkStart w:id="15095" w:name="sub_2601125611"/>
      <w:bookmarkStart w:id="15096" w:name="sub_26011213611"/>
      <w:bookmarkStart w:id="15097" w:name="sub_26011142611"/>
      <w:bookmarkStart w:id="15098" w:name="sub_26011132611"/>
      <w:bookmarkStart w:id="15099" w:name="sub_2601126611"/>
      <w:bookmarkStart w:id="15100" w:name="sub_26011214611"/>
      <w:bookmarkStart w:id="15101" w:name="sub_26011641211"/>
      <w:bookmarkStart w:id="15102" w:name="sub_26011181211"/>
      <w:bookmarkStart w:id="15103" w:name="sub_260152121211"/>
      <w:bookmarkStart w:id="15104" w:name="sub_260152221211"/>
      <w:bookmarkStart w:id="15105" w:name="sub_26011631211"/>
      <w:bookmarkStart w:id="15106" w:name="sub_26011171211"/>
      <w:bookmarkStart w:id="15107" w:name="sub_260152111211"/>
      <w:bookmarkStart w:id="15108" w:name="sub_260152211211"/>
      <w:bookmarkStart w:id="15109" w:name="sub_26011145211"/>
      <w:bookmarkStart w:id="15110" w:name="sub_26011135211"/>
      <w:bookmarkStart w:id="15111" w:name="sub_2601129211"/>
      <w:bookmarkStart w:id="15112" w:name="sub_26011217211"/>
      <w:bookmarkStart w:id="15113" w:name="sub_260111413211"/>
      <w:bookmarkStart w:id="15114" w:name="sub_26011253211"/>
      <w:bookmarkStart w:id="15115" w:name="sub_260111423211"/>
      <w:bookmarkStart w:id="15116" w:name="sub_26011263211"/>
      <w:bookmarkStart w:id="15117" w:name="sub_26011642211"/>
      <w:bookmarkStart w:id="15118" w:name="sub_26011182211"/>
      <w:bookmarkStart w:id="15119" w:name="sub_260152122211"/>
      <w:bookmarkStart w:id="15120" w:name="sub_260152222211"/>
      <w:bookmarkStart w:id="15121" w:name="sub_26011632211"/>
      <w:bookmarkStart w:id="15122" w:name="sub_26011172211"/>
      <w:bookmarkStart w:id="15123" w:name="sub_260152112211"/>
      <w:bookmarkStart w:id="15124" w:name="sub_260152212211"/>
      <w:bookmarkStart w:id="15125" w:name="sub_26011146211"/>
      <w:bookmarkStart w:id="15126" w:name="sub_26011136211"/>
      <w:bookmarkStart w:id="15127" w:name="sub_26011210211"/>
      <w:bookmarkStart w:id="15128" w:name="sub_26011218211"/>
      <w:bookmarkStart w:id="15129" w:name="sub_260111414211"/>
      <w:bookmarkStart w:id="15130" w:name="sub_26011254211"/>
      <w:bookmarkStart w:id="15131" w:name="sub_260111424211"/>
      <w:bookmarkStart w:id="15132" w:name="sub_26011264211"/>
      <w:bookmarkStart w:id="15133" w:name="sub_2601164311"/>
      <w:bookmarkStart w:id="15134" w:name="sub_2601154311"/>
      <w:bookmarkStart w:id="15135" w:name="sub_2601118311"/>
      <w:bookmarkStart w:id="15136" w:name="sub_260156311"/>
      <w:bookmarkStart w:id="15137" w:name="sub_26015212311"/>
      <w:bookmarkStart w:id="15138" w:name="sub_260192311"/>
      <w:bookmarkStart w:id="15139" w:name="sub_26015222311"/>
      <w:bookmarkStart w:id="15140" w:name="sub_2601102311"/>
      <w:bookmarkStart w:id="15141" w:name="sub_2601163311"/>
      <w:bookmarkStart w:id="15142" w:name="sub_2601153311"/>
      <w:bookmarkStart w:id="15143" w:name="sub_2601117311"/>
      <w:bookmarkStart w:id="15144" w:name="sub_260155311"/>
      <w:bookmarkStart w:id="15145" w:name="sub_26015211311"/>
      <w:bookmarkStart w:id="15146" w:name="sub_260191311"/>
      <w:bookmarkStart w:id="15147" w:name="sub_26015221311"/>
      <w:bookmarkStart w:id="15148" w:name="sub_2601101311"/>
      <w:bookmarkStart w:id="15149" w:name="sub_2601114711"/>
      <w:bookmarkStart w:id="15150" w:name="sub_260152711"/>
      <w:bookmarkStart w:id="15151" w:name="sub_2601113711"/>
      <w:bookmarkStart w:id="15152" w:name="sub_260151711"/>
      <w:bookmarkStart w:id="15153" w:name="sub_2601122011"/>
      <w:bookmarkStart w:id="15154" w:name="sub_26012411"/>
      <w:bookmarkStart w:id="15155" w:name="sub_2601121911"/>
      <w:bookmarkStart w:id="15156" w:name="sub_2601122911"/>
      <w:bookmarkStart w:id="15157" w:name="sub_26011141511"/>
      <w:bookmarkStart w:id="15158" w:name="sub_26011131511"/>
      <w:bookmarkStart w:id="15159" w:name="sub_2601125511"/>
      <w:bookmarkStart w:id="15160" w:name="sub_26011213511"/>
      <w:bookmarkStart w:id="15161" w:name="sub_26011142511"/>
      <w:bookmarkStart w:id="15162" w:name="sub_26011132511"/>
      <w:bookmarkStart w:id="15163" w:name="sub_2601126511"/>
      <w:bookmarkStart w:id="15164" w:name="sub_26011214511"/>
      <w:bookmarkStart w:id="15165" w:name="sub_26011641111"/>
      <w:bookmarkStart w:id="15166" w:name="sub_26011181111"/>
      <w:bookmarkStart w:id="15167" w:name="sub_260152121111"/>
      <w:bookmarkStart w:id="15168" w:name="sub_260152221111"/>
      <w:bookmarkStart w:id="15169" w:name="sub_26011631111"/>
      <w:bookmarkStart w:id="15170" w:name="sub_26011171111"/>
      <w:bookmarkStart w:id="15171" w:name="sub_260152111111"/>
      <w:bookmarkStart w:id="15172" w:name="sub_260152211111"/>
      <w:bookmarkStart w:id="15173" w:name="sub_26011145111"/>
      <w:bookmarkStart w:id="15174" w:name="sub_26011135111"/>
      <w:bookmarkStart w:id="15175" w:name="sub_2601129111"/>
      <w:bookmarkStart w:id="15176" w:name="sub_26011217111"/>
      <w:bookmarkStart w:id="15177" w:name="sub_260111413111"/>
      <w:bookmarkStart w:id="15178" w:name="sub_26011253111"/>
      <w:bookmarkStart w:id="15179" w:name="sub_260111423111"/>
      <w:bookmarkStart w:id="15180" w:name="sub_26011263111"/>
      <w:bookmarkStart w:id="15181" w:name="sub_26011642111"/>
      <w:bookmarkStart w:id="15182" w:name="sub_26011182111"/>
      <w:bookmarkStart w:id="15183" w:name="sub_260152122111"/>
      <w:bookmarkStart w:id="15184" w:name="sub_260152222111"/>
      <w:bookmarkStart w:id="15185" w:name="sub_26011632111"/>
      <w:bookmarkStart w:id="15186" w:name="sub_26011172111"/>
      <w:bookmarkStart w:id="15187" w:name="sub_260152112111"/>
      <w:bookmarkStart w:id="15188" w:name="sub_260152212111"/>
      <w:bookmarkStart w:id="15189" w:name="sub_26011146111"/>
      <w:bookmarkStart w:id="15190" w:name="sub_26011136111"/>
      <w:bookmarkStart w:id="15191" w:name="sub_26011210111"/>
      <w:bookmarkStart w:id="15192" w:name="sub_26011218111"/>
      <w:bookmarkStart w:id="15193" w:name="sub_260111414111"/>
      <w:bookmarkStart w:id="15194" w:name="sub_26011254111"/>
      <w:bookmarkStart w:id="15195" w:name="sub_260111424111"/>
      <w:bookmarkStart w:id="15196" w:name="sub_26011264111"/>
      <w:bookmarkStart w:id="15197" w:name="sub_26011224411"/>
      <w:bookmarkStart w:id="15198" w:name="sub_260152411"/>
      <w:bookmarkStart w:id="15199" w:name="sub_2601113411"/>
      <w:bookmarkStart w:id="15200" w:name="sub_260151411"/>
      <w:bookmarkStart w:id="15201" w:name="sub_260112811"/>
      <w:bookmarkStart w:id="15202" w:name="sub_26012111"/>
      <w:bookmarkStart w:id="15203" w:name="sub_2601121611"/>
      <w:bookmarkStart w:id="15204" w:name="sub_2601122611"/>
      <w:bookmarkStart w:id="15205" w:name="sub_26011141211"/>
      <w:bookmarkStart w:id="15206" w:name="sub_26011131211"/>
      <w:bookmarkStart w:id="15207" w:name="sub_2601125211"/>
      <w:bookmarkStart w:id="15208" w:name="sub_26011213211"/>
      <w:bookmarkStart w:id="15209" w:name="sub_26011142211"/>
      <w:bookmarkStart w:id="15210" w:name="sub_26011132211"/>
      <w:bookmarkStart w:id="15211" w:name="sub_2601126211"/>
      <w:bookmarkStart w:id="15212" w:name="sub_26011214211"/>
      <w:bookmarkStart w:id="15213" w:name="sub_2601114311"/>
      <w:bookmarkStart w:id="15214" w:name="sub_260152311"/>
      <w:bookmarkStart w:id="15215" w:name="sub_2601113311"/>
      <w:bookmarkStart w:id="15216" w:name="sub_260151311"/>
      <w:bookmarkStart w:id="15217" w:name="sub_260112711"/>
      <w:bookmarkStart w:id="15218" w:name="sub_26012011"/>
      <w:bookmarkStart w:id="15219" w:name="sub_2601121511"/>
      <w:bookmarkStart w:id="15220" w:name="sub_2601122511"/>
      <w:bookmarkStart w:id="15221" w:name="sub_26011141111"/>
      <w:bookmarkStart w:id="15222" w:name="sub_26011131111"/>
      <w:bookmarkStart w:id="15223" w:name="sub_2601125111"/>
      <w:bookmarkStart w:id="15224" w:name="sub_26011213111"/>
      <w:bookmarkStart w:id="15225" w:name="sub_26011142111"/>
      <w:bookmarkStart w:id="15226" w:name="sub_26011132111"/>
      <w:bookmarkStart w:id="15227" w:name="sub_2601126111"/>
      <w:bookmarkStart w:id="15228" w:name="sub_26011214111"/>
      <w:bookmarkStart w:id="15229" w:name="sub_26016411"/>
      <w:bookmarkStart w:id="15230" w:name="sub_2601811"/>
      <w:bookmarkStart w:id="15231" w:name="sub_2601121211"/>
      <w:bookmarkStart w:id="15232" w:name="sub_2601122211"/>
      <w:bookmarkStart w:id="15233" w:name="sub_260112331"/>
      <w:bookmarkStart w:id="15234" w:name="sub_2601711"/>
      <w:bookmarkStart w:id="15235" w:name="sub_2601121131"/>
      <w:bookmarkStart w:id="15236" w:name="sub_2601122131"/>
      <w:bookmarkStart w:id="15237" w:name="sub_26011411"/>
      <w:bookmarkStart w:id="15238" w:name="sub_2601311"/>
      <w:bookmarkStart w:id="15239" w:name="sub_2601281"/>
      <w:bookmarkStart w:id="15240" w:name="sub_260211"/>
      <w:bookmarkStart w:id="15241" w:name="sub_2601411"/>
      <w:bookmarkStart w:id="15242" w:name="sub_260111151"/>
      <w:bookmarkStart w:id="15243" w:name="sub_26011351"/>
      <w:bookmarkStart w:id="15244" w:name="sub_260111211"/>
      <w:bookmarkStart w:id="15245" w:name="sub_260112411"/>
      <w:bookmarkStart w:id="15246" w:name="sub_260116111"/>
      <w:bookmarkStart w:id="15247" w:name="sub_260162111"/>
      <w:bookmarkStart w:id="15248" w:name="sub_260115111"/>
      <w:bookmarkStart w:id="15249" w:name="sub_260161111"/>
      <w:bookmarkStart w:id="15250" w:name="sub_260111511"/>
      <w:bookmarkStart w:id="15251" w:name="sub_26011711"/>
      <w:bookmarkStart w:id="15252" w:name="sub_26015311"/>
      <w:bookmarkStart w:id="15253" w:name="sub_26016311"/>
      <w:bookmarkStart w:id="15254" w:name="sub_260116211"/>
      <w:bookmarkStart w:id="15255" w:name="sub_260162211"/>
      <w:bookmarkStart w:id="15256" w:name="sub_260115211"/>
      <w:bookmarkStart w:id="15257" w:name="sub_260161211"/>
      <w:bookmarkStart w:id="15258" w:name="sub_260111611"/>
      <w:bookmarkStart w:id="15259" w:name="sub_26011811"/>
      <w:bookmarkStart w:id="15260" w:name="sub_26015411"/>
      <w:bookmarkStart w:id="15261" w:name="sub_2601114411"/>
      <w:bookmarkStart w:id="15262" w:name="sub_2601624111"/>
      <w:bookmarkStart w:id="15263" w:name="sub_2601614111"/>
      <w:bookmarkStart w:id="15264" w:name="sub_2601110111"/>
      <w:bookmarkStart w:id="15265" w:name="sub_260166111"/>
      <w:bookmarkStart w:id="15266" w:name="sub_26015112111"/>
      <w:bookmarkStart w:id="15267" w:name="sub_260112232111"/>
      <w:bookmarkStart w:id="15268" w:name="sub_26015122111"/>
      <w:bookmarkStart w:id="15269" w:name="sub_260112242111"/>
      <w:bookmarkStart w:id="15270" w:name="sub_2601623111"/>
      <w:bookmarkStart w:id="15271" w:name="sub_2601613111"/>
      <w:bookmarkStart w:id="15272" w:name="sub_260119111"/>
      <w:bookmarkStart w:id="15273" w:name="sub_260165111"/>
      <w:bookmarkStart w:id="15274" w:name="sub_26015111111"/>
      <w:bookmarkStart w:id="15275" w:name="sub_260112231111"/>
      <w:bookmarkStart w:id="15276" w:name="sub_26015121111"/>
      <w:bookmarkStart w:id="15277" w:name="sub_260112241111"/>
      <w:bookmarkStart w:id="15278" w:name="sub_260116511"/>
      <w:bookmarkStart w:id="15279" w:name="sub_260162511"/>
      <w:bookmarkStart w:id="15280" w:name="sub_260115511"/>
      <w:bookmarkStart w:id="15281" w:name="sub_260161511"/>
      <w:bookmarkStart w:id="15282" w:name="sub_260111911"/>
      <w:bookmarkStart w:id="15283" w:name="sub_260112011"/>
      <w:bookmarkStart w:id="15284" w:name="sub_26015711"/>
      <w:bookmarkStart w:id="15285" w:name="sub_26016711"/>
      <w:bookmarkStart w:id="15286" w:name="sub_2601521311"/>
      <w:bookmarkStart w:id="15287" w:name="sub_2601511311"/>
      <w:bookmarkStart w:id="15288" w:name="sub_26019311"/>
      <w:bookmarkStart w:id="15289" w:name="sub_26011223311"/>
      <w:bookmarkStart w:id="15290" w:name="sub_2601522311"/>
      <w:bookmarkStart w:id="15291" w:name="sub_2601512311"/>
      <w:bookmarkStart w:id="15292" w:name="sub_260110311"/>
      <w:bookmarkStart w:id="15293" w:name="sub_26011224311"/>
      <w:bookmarkStart w:id="15294" w:name="sub_2601624211"/>
      <w:bookmarkStart w:id="15295" w:name="sub_2601614211"/>
      <w:bookmarkStart w:id="15296" w:name="sub_2601110211"/>
      <w:bookmarkStart w:id="15297" w:name="sub_260166211"/>
      <w:bookmarkStart w:id="15298" w:name="sub_26015112211"/>
      <w:bookmarkStart w:id="15299" w:name="sub_260112232211"/>
      <w:bookmarkStart w:id="15300" w:name="sub_26015122211"/>
      <w:bookmarkStart w:id="15301" w:name="sub_260112242211"/>
      <w:bookmarkStart w:id="15302" w:name="sub_2601623211"/>
      <w:bookmarkStart w:id="15303" w:name="sub_2601613211"/>
      <w:bookmarkStart w:id="15304" w:name="sub_260119211"/>
      <w:bookmarkStart w:id="15305" w:name="sub_260165211"/>
      <w:bookmarkStart w:id="15306" w:name="sub_26015111211"/>
      <w:bookmarkStart w:id="15307" w:name="sub_260112231211"/>
      <w:bookmarkStart w:id="15308" w:name="sub_26015121211"/>
      <w:bookmarkStart w:id="15309" w:name="sub_260112241211"/>
      <w:bookmarkStart w:id="15310" w:name="sub_260116611"/>
      <w:bookmarkStart w:id="15311" w:name="sub_260162611"/>
      <w:bookmarkStart w:id="15312" w:name="sub_260115611"/>
      <w:bookmarkStart w:id="15313" w:name="sub_260161611"/>
      <w:bookmarkStart w:id="15314" w:name="sub_2601111011"/>
      <w:bookmarkStart w:id="15315" w:name="sub_260113011"/>
      <w:bookmarkStart w:id="15316" w:name="sub_26015811"/>
      <w:bookmarkStart w:id="15317" w:name="sub_26016811"/>
      <w:bookmarkStart w:id="15318" w:name="sub_2601521411"/>
      <w:bookmarkStart w:id="15319" w:name="sub_2601511411"/>
      <w:bookmarkStart w:id="15320" w:name="sub_26019411"/>
      <w:bookmarkStart w:id="15321" w:name="sub_26011223411"/>
      <w:bookmarkStart w:id="15322" w:name="sub_2601522411"/>
      <w:bookmarkStart w:id="15323" w:name="sub_2601512411"/>
      <w:bookmarkStart w:id="15324" w:name="sub_260110411"/>
      <w:bookmarkStart w:id="15325" w:name="sub_2601164411"/>
      <w:bookmarkStart w:id="15326" w:name="sub_26016144111"/>
      <w:bookmarkStart w:id="15327" w:name="sub_2601664111"/>
      <w:bookmarkStart w:id="15328" w:name="sub_2601122324111"/>
      <w:bookmarkStart w:id="15329" w:name="sub_2601122424111"/>
      <w:bookmarkStart w:id="15330" w:name="sub_26016134111"/>
      <w:bookmarkStart w:id="15331" w:name="sub_2601654111"/>
      <w:bookmarkStart w:id="15332" w:name="sub_2601122314111"/>
      <w:bookmarkStart w:id="15333" w:name="sub_2601122414111"/>
      <w:bookmarkStart w:id="15334" w:name="sub_2601628111"/>
      <w:bookmarkStart w:id="15335" w:name="sub_2601618111"/>
      <w:bookmarkStart w:id="15336" w:name="sub_2601132111"/>
      <w:bookmarkStart w:id="15337" w:name="sub_2601610111"/>
      <w:bookmarkStart w:id="15338" w:name="sub_26015116111"/>
      <w:bookmarkStart w:id="15339" w:name="sub_260112236111"/>
      <w:bookmarkStart w:id="15340" w:name="sub_26015126111"/>
      <w:bookmarkStart w:id="15341" w:name="sub_260112246111"/>
      <w:bookmarkStart w:id="15342" w:name="sub_26015612111"/>
      <w:bookmarkStart w:id="15343" w:name="sub_260110212111"/>
      <w:bookmarkStart w:id="15344" w:name="sub_26015512111"/>
      <w:bookmarkStart w:id="15345" w:name="sub_260110112111"/>
      <w:bookmarkStart w:id="15346" w:name="sub_26015152111"/>
      <w:bookmarkStart w:id="15347" w:name="sub_260112272111"/>
      <w:bookmarkStart w:id="15348" w:name="sub_2601121332111"/>
      <w:bookmarkStart w:id="15349" w:name="sub_2601121432111"/>
      <w:bookmarkStart w:id="15350" w:name="sub_26015622111"/>
      <w:bookmarkStart w:id="15351" w:name="sub_260110222111"/>
      <w:bookmarkStart w:id="15352" w:name="sub_26015522111"/>
      <w:bookmarkStart w:id="15353" w:name="sub_260110122111"/>
      <w:bookmarkStart w:id="15354" w:name="sub_26015162111"/>
      <w:bookmarkStart w:id="15355" w:name="sub_260112282111"/>
      <w:bookmarkStart w:id="15356" w:name="sub_2601121342111"/>
      <w:bookmarkStart w:id="15357" w:name="sub_2601121442111"/>
      <w:bookmarkStart w:id="15358" w:name="sub_26016143111"/>
      <w:bookmarkStart w:id="15359" w:name="sub_2601663111"/>
      <w:bookmarkStart w:id="15360" w:name="sub_2601122323111"/>
      <w:bookmarkStart w:id="15361" w:name="sub_2601122423111"/>
      <w:bookmarkStart w:id="15362" w:name="sub_26016133111"/>
      <w:bookmarkStart w:id="15363" w:name="sub_2601653111"/>
      <w:bookmarkStart w:id="15364" w:name="sub_2601122313111"/>
      <w:bookmarkStart w:id="15365" w:name="sub_2601122413111"/>
      <w:bookmarkStart w:id="15366" w:name="sub_2601627111"/>
      <w:bookmarkStart w:id="15367" w:name="sub_2601617111"/>
      <w:bookmarkStart w:id="15368" w:name="sub_2601131111"/>
      <w:bookmarkStart w:id="15369" w:name="sub_260169111"/>
      <w:bookmarkStart w:id="15370" w:name="sub_26015115111"/>
      <w:bookmarkStart w:id="15371" w:name="sub_260112235111"/>
      <w:bookmarkStart w:id="15372" w:name="sub_26015125111"/>
      <w:bookmarkStart w:id="15373" w:name="sub_260112245111"/>
      <w:bookmarkStart w:id="15374" w:name="sub_26015611111"/>
      <w:bookmarkStart w:id="15375" w:name="sub_260110211111"/>
      <w:bookmarkStart w:id="15376" w:name="sub_26015511111"/>
      <w:bookmarkStart w:id="15377" w:name="sub_260110111111"/>
      <w:bookmarkStart w:id="15378" w:name="sub_26015151111"/>
      <w:bookmarkStart w:id="15379" w:name="sub_260112271111"/>
      <w:bookmarkStart w:id="15380" w:name="sub_2601121331111"/>
      <w:bookmarkStart w:id="15381" w:name="sub_2601121431111"/>
      <w:bookmarkStart w:id="15382" w:name="sub_26015621111"/>
      <w:bookmarkStart w:id="15383" w:name="sub_260110221111"/>
      <w:bookmarkStart w:id="15384" w:name="sub_26015521111"/>
      <w:bookmarkStart w:id="15385" w:name="sub_260110121111"/>
      <w:bookmarkStart w:id="15386" w:name="sub_26015161111"/>
      <w:bookmarkStart w:id="15387" w:name="sub_260112281111"/>
      <w:bookmarkStart w:id="15388" w:name="sub_2601121341111"/>
      <w:bookmarkStart w:id="15389" w:name="sub_2601121441111"/>
      <w:bookmarkStart w:id="15390" w:name="sub_2601624511"/>
      <w:bookmarkStart w:id="15391" w:name="sub_2601614511"/>
      <w:bookmarkStart w:id="15392" w:name="sub_2601110511"/>
      <w:bookmarkStart w:id="15393" w:name="sub_260166511"/>
      <w:bookmarkStart w:id="15394" w:name="sub_26015112511"/>
      <w:bookmarkStart w:id="15395" w:name="sub_260112232511"/>
      <w:bookmarkStart w:id="15396" w:name="sub_26015122511"/>
      <w:bookmarkStart w:id="15397" w:name="sub_260112242511"/>
      <w:bookmarkStart w:id="15398" w:name="sub_2601623511"/>
      <w:bookmarkStart w:id="15399" w:name="sub_2601613511"/>
      <w:bookmarkStart w:id="15400" w:name="sub_260119511"/>
      <w:bookmarkStart w:id="15401" w:name="sub_260165511"/>
      <w:bookmarkStart w:id="15402" w:name="sub_26015111511"/>
      <w:bookmarkStart w:id="15403" w:name="sub_260112231511"/>
      <w:bookmarkStart w:id="15404" w:name="sub_26015121511"/>
      <w:bookmarkStart w:id="15405" w:name="sub_260112241511"/>
      <w:bookmarkStart w:id="15406" w:name="sub_260116911"/>
      <w:bookmarkStart w:id="15407" w:name="sub_260162911"/>
      <w:bookmarkStart w:id="15408" w:name="sub_260115911"/>
      <w:bookmarkStart w:id="15409" w:name="sub_260161911"/>
      <w:bookmarkStart w:id="15410" w:name="sub_2601111311"/>
      <w:bookmarkStart w:id="15411" w:name="sub_260113311"/>
      <w:bookmarkStart w:id="15412" w:name="sub_260152011"/>
      <w:bookmarkStart w:id="15413" w:name="sub_260162011"/>
      <w:bookmarkStart w:id="15414" w:name="sub_2601521711"/>
      <w:bookmarkStart w:id="15415" w:name="sub_2601511711"/>
      <w:bookmarkStart w:id="15416" w:name="sub_26019711"/>
      <w:bookmarkStart w:id="15417" w:name="sub_26011223711"/>
      <w:bookmarkStart w:id="15418" w:name="sub_2601522711"/>
      <w:bookmarkStart w:id="15419" w:name="sub_2601512711"/>
      <w:bookmarkStart w:id="15420" w:name="sub_260110711"/>
      <w:bookmarkStart w:id="15421" w:name="sub_26011224711"/>
      <w:bookmarkStart w:id="15422" w:name="sub_26011541311"/>
      <w:bookmarkStart w:id="15423" w:name="sub_2601561311"/>
      <w:bookmarkStart w:id="15424" w:name="sub_2601921311"/>
      <w:bookmarkStart w:id="15425" w:name="sub_26011021311"/>
      <w:bookmarkStart w:id="15426" w:name="sub_26011531311"/>
      <w:bookmarkStart w:id="15427" w:name="sub_2601551311"/>
      <w:bookmarkStart w:id="15428" w:name="sub_2601911311"/>
      <w:bookmarkStart w:id="15429" w:name="sub_26011011311"/>
      <w:bookmarkStart w:id="15430" w:name="sub_2601525311"/>
      <w:bookmarkStart w:id="15431" w:name="sub_2601515311"/>
      <w:bookmarkStart w:id="15432" w:name="sub_260122311"/>
      <w:bookmarkStart w:id="15433" w:name="sub_26011227311"/>
      <w:bookmarkStart w:id="15434" w:name="sub_260111313311"/>
      <w:bookmarkStart w:id="15435" w:name="sub_260112133311"/>
      <w:bookmarkStart w:id="15436" w:name="sub_260111323311"/>
      <w:bookmarkStart w:id="15437" w:name="sub_260112143311"/>
      <w:bookmarkStart w:id="15438" w:name="sub_26011542311"/>
      <w:bookmarkStart w:id="15439" w:name="sub_2601562311"/>
      <w:bookmarkStart w:id="15440" w:name="sub_2601922311"/>
      <w:bookmarkStart w:id="15441" w:name="sub_26011022311"/>
      <w:bookmarkStart w:id="15442" w:name="sub_26011532311"/>
      <w:bookmarkStart w:id="15443" w:name="sub_2601552311"/>
      <w:bookmarkStart w:id="15444" w:name="sub_2601912311"/>
      <w:bookmarkStart w:id="15445" w:name="sub_26011012311"/>
      <w:bookmarkStart w:id="15446" w:name="sub_2601526311"/>
      <w:bookmarkStart w:id="15447" w:name="sub_2601516311"/>
      <w:bookmarkStart w:id="15448" w:name="sub_260123311"/>
      <w:bookmarkStart w:id="15449" w:name="sub_26011228311"/>
      <w:bookmarkStart w:id="15450" w:name="sub_260111314311"/>
      <w:bookmarkStart w:id="15451" w:name="sub_260112134311"/>
      <w:bookmarkStart w:id="15452" w:name="sub_260111324311"/>
      <w:bookmarkStart w:id="15453" w:name="sub_260112144311"/>
      <w:bookmarkStart w:id="15454" w:name="sub_26016144211"/>
      <w:bookmarkStart w:id="15455" w:name="sub_2601664211"/>
      <w:bookmarkStart w:id="15456" w:name="sub_2601122324211"/>
      <w:bookmarkStart w:id="15457" w:name="sub_2601122424211"/>
      <w:bookmarkStart w:id="15458" w:name="sub_26016134211"/>
      <w:bookmarkStart w:id="15459" w:name="sub_2601654211"/>
      <w:bookmarkStart w:id="15460" w:name="sub_2601122314211"/>
      <w:bookmarkStart w:id="15461" w:name="sub_2601122414211"/>
      <w:bookmarkStart w:id="15462" w:name="sub_2601628211"/>
      <w:bookmarkStart w:id="15463" w:name="sub_2601618211"/>
      <w:bookmarkStart w:id="15464" w:name="sub_2601132211"/>
      <w:bookmarkStart w:id="15465" w:name="sub_2601610211"/>
      <w:bookmarkStart w:id="15466" w:name="sub_26015116211"/>
      <w:bookmarkStart w:id="15467" w:name="sub_260112236211"/>
      <w:bookmarkStart w:id="15468" w:name="sub_26015126211"/>
      <w:bookmarkStart w:id="15469" w:name="sub_260112246211"/>
      <w:bookmarkStart w:id="15470" w:name="sub_26015612211"/>
      <w:bookmarkStart w:id="15471" w:name="sub_260110212211"/>
      <w:bookmarkStart w:id="15472" w:name="sub_26015512211"/>
      <w:bookmarkStart w:id="15473" w:name="sub_260110112211"/>
      <w:bookmarkStart w:id="15474" w:name="sub_26015152211"/>
      <w:bookmarkStart w:id="15475" w:name="sub_260112272211"/>
      <w:bookmarkStart w:id="15476" w:name="sub_2601121332211"/>
      <w:bookmarkStart w:id="15477" w:name="sub_2601121432211"/>
      <w:bookmarkStart w:id="15478" w:name="sub_26015622211"/>
      <w:bookmarkStart w:id="15479" w:name="sub_260110222211"/>
      <w:bookmarkStart w:id="15480" w:name="sub_26015522211"/>
      <w:bookmarkStart w:id="15481" w:name="sub_260110122211"/>
      <w:bookmarkStart w:id="15482" w:name="sub_26015162211"/>
      <w:bookmarkStart w:id="15483" w:name="sub_260112282211"/>
      <w:bookmarkStart w:id="15484" w:name="sub_2601121342211"/>
      <w:bookmarkStart w:id="15485" w:name="sub_2601121442211"/>
      <w:bookmarkStart w:id="15486" w:name="sub_26016143211"/>
      <w:bookmarkStart w:id="15487" w:name="sub_2601663211"/>
      <w:bookmarkStart w:id="15488" w:name="sub_2601122323211"/>
      <w:bookmarkStart w:id="15489" w:name="sub_2601122423211"/>
      <w:bookmarkStart w:id="15490" w:name="sub_26016133211"/>
      <w:bookmarkStart w:id="15491" w:name="sub_2601653211"/>
      <w:bookmarkStart w:id="15492" w:name="sub_2601122313211"/>
      <w:bookmarkStart w:id="15493" w:name="sub_2601122413211"/>
      <w:bookmarkStart w:id="15494" w:name="sub_2601627211"/>
      <w:bookmarkStart w:id="15495" w:name="sub_2601617211"/>
      <w:bookmarkStart w:id="15496" w:name="sub_2601131211"/>
      <w:bookmarkStart w:id="15497" w:name="sub_260169211"/>
      <w:bookmarkStart w:id="15498" w:name="sub_26015115211"/>
      <w:bookmarkStart w:id="15499" w:name="sub_260112235211"/>
      <w:bookmarkStart w:id="15500" w:name="sub_26015125211"/>
      <w:bookmarkStart w:id="15501" w:name="sub_260112245211"/>
      <w:bookmarkStart w:id="15502" w:name="sub_26015611211"/>
      <w:bookmarkStart w:id="15503" w:name="sub_260110211211"/>
      <w:bookmarkStart w:id="15504" w:name="sub_26015511211"/>
      <w:bookmarkStart w:id="15505" w:name="sub_260110111211"/>
      <w:bookmarkStart w:id="15506" w:name="sub_26015151211"/>
      <w:bookmarkStart w:id="15507" w:name="sub_260112271211"/>
      <w:bookmarkStart w:id="15508" w:name="sub_2601121331211"/>
      <w:bookmarkStart w:id="15509" w:name="sub_2601121431211"/>
      <w:bookmarkStart w:id="15510" w:name="sub_26015621211"/>
      <w:bookmarkStart w:id="15511" w:name="sub_260110221211"/>
      <w:bookmarkStart w:id="15512" w:name="sub_26015521211"/>
      <w:bookmarkStart w:id="15513" w:name="sub_260110121211"/>
      <w:bookmarkStart w:id="15514" w:name="sub_26015161211"/>
      <w:bookmarkStart w:id="15515" w:name="sub_260112281211"/>
      <w:bookmarkStart w:id="15516" w:name="sub_2601121341211"/>
      <w:bookmarkStart w:id="15517" w:name="sub_2601121441211"/>
      <w:bookmarkStart w:id="15518" w:name="sub_2601624611"/>
      <w:bookmarkStart w:id="15519" w:name="sub_2601614611"/>
      <w:bookmarkStart w:id="15520" w:name="sub_2601110611"/>
      <w:bookmarkStart w:id="15521" w:name="sub_260166611"/>
      <w:bookmarkStart w:id="15522" w:name="sub_26015112611"/>
      <w:bookmarkStart w:id="15523" w:name="sub_260112232611"/>
      <w:bookmarkStart w:id="15524" w:name="sub_26015122611"/>
      <w:bookmarkStart w:id="15525" w:name="sub_260112242611"/>
      <w:bookmarkStart w:id="15526" w:name="sub_2601623611"/>
      <w:bookmarkStart w:id="15527" w:name="sub_2601613611"/>
      <w:bookmarkStart w:id="15528" w:name="sub_260119611"/>
      <w:bookmarkStart w:id="15529" w:name="sub_260165611"/>
      <w:bookmarkStart w:id="15530" w:name="sub_26015111611"/>
      <w:bookmarkStart w:id="15531" w:name="sub_260112231611"/>
      <w:bookmarkStart w:id="15532" w:name="sub_26015121611"/>
      <w:bookmarkStart w:id="15533" w:name="sub_260112241611"/>
      <w:bookmarkStart w:id="15534" w:name="sub_2601161011"/>
      <w:bookmarkStart w:id="15535" w:name="sub_2601621011"/>
      <w:bookmarkStart w:id="15536" w:name="sub_2601151011"/>
      <w:bookmarkStart w:id="15537" w:name="sub_2601611011"/>
      <w:bookmarkStart w:id="15538" w:name="sub_2601111411"/>
      <w:bookmarkStart w:id="15539" w:name="sub_260113411"/>
      <w:bookmarkStart w:id="15540" w:name="sub_260153011"/>
      <w:bookmarkStart w:id="15541" w:name="sub_260163011"/>
      <w:bookmarkStart w:id="15542" w:name="sub_2601521811"/>
      <w:bookmarkStart w:id="15543" w:name="sub_2601511811"/>
      <w:bookmarkStart w:id="15544" w:name="sub_26019811"/>
      <w:bookmarkStart w:id="15545" w:name="sub_26011223811"/>
      <w:bookmarkStart w:id="15546" w:name="sub_2601522811"/>
      <w:bookmarkStart w:id="15547" w:name="sub_2601512811"/>
      <w:bookmarkStart w:id="15548" w:name="sub_260110811"/>
      <w:bookmarkStart w:id="15549" w:name="sub_26011224811"/>
      <w:bookmarkStart w:id="15550" w:name="sub_26011541411"/>
      <w:bookmarkStart w:id="15551" w:name="sub_2601561411"/>
      <w:bookmarkStart w:id="15552" w:name="sub_2601921411"/>
      <w:bookmarkStart w:id="15553" w:name="sub_26011021411"/>
      <w:bookmarkStart w:id="15554" w:name="sub_26011531411"/>
      <w:bookmarkStart w:id="15555" w:name="sub_2601551411"/>
      <w:bookmarkStart w:id="15556" w:name="sub_2601911411"/>
      <w:bookmarkStart w:id="15557" w:name="sub_26011011411"/>
      <w:bookmarkStart w:id="15558" w:name="sub_2601525411"/>
      <w:bookmarkStart w:id="15559" w:name="sub_2601515411"/>
      <w:bookmarkStart w:id="15560" w:name="sub_260122411"/>
      <w:bookmarkStart w:id="15561" w:name="sub_26011227411"/>
      <w:bookmarkStart w:id="15562" w:name="sub_260111313411"/>
      <w:bookmarkStart w:id="15563" w:name="sub_260112133411"/>
      <w:bookmarkStart w:id="15564" w:name="sub_260111323411"/>
      <w:bookmarkStart w:id="15565" w:name="sub_260112143411"/>
      <w:bookmarkStart w:id="15566" w:name="sub_26011542411"/>
      <w:bookmarkStart w:id="15567" w:name="sub_2601562411"/>
      <w:bookmarkStart w:id="15568" w:name="sub_2601922411"/>
      <w:bookmarkStart w:id="15569" w:name="sub_26011022411"/>
      <w:bookmarkStart w:id="15570" w:name="sub_26011532411"/>
      <w:bookmarkStart w:id="15571" w:name="sub_2601552411"/>
      <w:bookmarkStart w:id="15572" w:name="sub_2601912411"/>
      <w:bookmarkStart w:id="15573" w:name="sub_26011012411"/>
      <w:bookmarkStart w:id="15574" w:name="sub_2601526411"/>
      <w:bookmarkStart w:id="15575" w:name="sub_2601516411"/>
      <w:bookmarkStart w:id="15576" w:name="sub_260123411"/>
      <w:bookmarkStart w:id="15577" w:name="sub_26011228411"/>
      <w:bookmarkStart w:id="15578" w:name="sub_260111314411"/>
      <w:bookmarkStart w:id="15579" w:name="sub_260112134411"/>
      <w:bookmarkStart w:id="15580" w:name="sub_260111324411"/>
      <w:bookmarkStart w:id="15581" w:name="sub_260112144411"/>
      <w:bookmarkStart w:id="15582" w:name="sub_260162443"/>
      <w:bookmarkStart w:id="15583" w:name="sub_260115443"/>
      <w:bookmarkStart w:id="15584" w:name="sub_260161443"/>
      <w:bookmarkStart w:id="15585" w:name="sub_260111843"/>
      <w:bookmarkStart w:id="15586" w:name="sub_260111043"/>
      <w:bookmarkStart w:id="15587" w:name="sub_26015643"/>
      <w:bookmarkStart w:id="15588" w:name="sub_26016643"/>
      <w:bookmarkStart w:id="15589" w:name="sub_2601521243"/>
      <w:bookmarkStart w:id="15590" w:name="sub_2601511243"/>
      <w:bookmarkStart w:id="15591" w:name="sub_26019243"/>
      <w:bookmarkStart w:id="15592" w:name="sub_26011223243"/>
      <w:bookmarkStart w:id="15593" w:name="sub_2601522243"/>
      <w:bookmarkStart w:id="15594" w:name="sub_2601512243"/>
      <w:bookmarkStart w:id="15595" w:name="sub_260110243"/>
      <w:bookmarkStart w:id="15596" w:name="sub_26011224243"/>
      <w:bookmarkStart w:id="15597" w:name="sub_260116343"/>
      <w:bookmarkStart w:id="15598" w:name="sub_260162343"/>
      <w:bookmarkStart w:id="15599" w:name="sub_260115343"/>
      <w:bookmarkStart w:id="15600" w:name="sub_260161343"/>
      <w:bookmarkStart w:id="15601" w:name="sub_260111743"/>
      <w:bookmarkStart w:id="15602" w:name="sub_26011943"/>
      <w:bookmarkStart w:id="15603" w:name="sub_26015543"/>
      <w:bookmarkStart w:id="15604" w:name="sub_26016543"/>
      <w:bookmarkStart w:id="15605" w:name="sub_2601521143"/>
      <w:bookmarkStart w:id="15606" w:name="sub_2601511143"/>
      <w:bookmarkStart w:id="15607" w:name="sub_26019143"/>
      <w:bookmarkStart w:id="15608" w:name="sub_26011223143"/>
      <w:bookmarkStart w:id="15609" w:name="sub_2601522143"/>
      <w:bookmarkStart w:id="15610" w:name="sub_2601512143"/>
      <w:bookmarkStart w:id="15611" w:name="sub_260110143"/>
      <w:bookmarkStart w:id="15612" w:name="sub_26011224143"/>
      <w:bookmarkStart w:id="15613" w:name="sub_260111483"/>
      <w:bookmarkStart w:id="15614" w:name="sub_26011683"/>
      <w:bookmarkStart w:id="15615" w:name="sub_26015283"/>
      <w:bookmarkStart w:id="15616" w:name="sub_26016283"/>
      <w:bookmarkStart w:id="15617" w:name="sub_260111383"/>
      <w:bookmarkStart w:id="15618" w:name="sub_26011583"/>
      <w:bookmarkStart w:id="15619" w:name="sub_26015183"/>
      <w:bookmarkStart w:id="15620" w:name="sub_26016183"/>
      <w:bookmarkStart w:id="15621" w:name="sub_260112303"/>
      <w:bookmarkStart w:id="15622" w:name="sub_260111123"/>
      <w:bookmarkStart w:id="15623" w:name="sub_2601253"/>
      <w:bookmarkStart w:id="15624" w:name="sub_26011323"/>
      <w:bookmarkStart w:id="15625" w:name="sub_2601121103"/>
      <w:bookmarkStart w:id="15626" w:name="sub_26015103"/>
      <w:bookmarkStart w:id="15627" w:name="sub_2601122103"/>
      <w:bookmarkStart w:id="15628" w:name="sub_26016103"/>
      <w:bookmarkStart w:id="15629" w:name="sub_2601114163"/>
      <w:bookmarkStart w:id="15630" w:name="sub_260152163"/>
      <w:bookmarkStart w:id="15631" w:name="sub_2601113163"/>
      <w:bookmarkStart w:id="15632" w:name="sub_260151163"/>
      <w:bookmarkStart w:id="15633" w:name="sub_260112563"/>
      <w:bookmarkStart w:id="15634" w:name="sub_2601963"/>
      <w:bookmarkStart w:id="15635" w:name="sub_2601121363"/>
      <w:bookmarkStart w:id="15636" w:name="sub_2601122363"/>
      <w:bookmarkStart w:id="15637" w:name="sub_2601114263"/>
      <w:bookmarkStart w:id="15638" w:name="sub_260152263"/>
      <w:bookmarkStart w:id="15639" w:name="sub_2601113263"/>
      <w:bookmarkStart w:id="15640" w:name="sub_260151263"/>
      <w:bookmarkStart w:id="15641" w:name="sub_260112663"/>
      <w:bookmarkStart w:id="15642" w:name="sub_26011063"/>
      <w:bookmarkStart w:id="15643" w:name="sub_2601121463"/>
      <w:bookmarkStart w:id="15644" w:name="sub_2601122463"/>
      <w:bookmarkStart w:id="15645" w:name="sub_2601164123"/>
      <w:bookmarkStart w:id="15646" w:name="sub_2601154123"/>
      <w:bookmarkStart w:id="15647" w:name="sub_2601118123"/>
      <w:bookmarkStart w:id="15648" w:name="sub_260156123"/>
      <w:bookmarkStart w:id="15649" w:name="sub_26015212123"/>
      <w:bookmarkStart w:id="15650" w:name="sub_260192123"/>
      <w:bookmarkStart w:id="15651" w:name="sub_26015222123"/>
      <w:bookmarkStart w:id="15652" w:name="sub_2601102123"/>
      <w:bookmarkStart w:id="15653" w:name="sub_2601163123"/>
      <w:bookmarkStart w:id="15654" w:name="sub_2601153123"/>
      <w:bookmarkStart w:id="15655" w:name="sub_2601117123"/>
      <w:bookmarkStart w:id="15656" w:name="sub_260155123"/>
      <w:bookmarkStart w:id="15657" w:name="sub_26015211123"/>
      <w:bookmarkStart w:id="15658" w:name="sub_260191123"/>
      <w:bookmarkStart w:id="15659" w:name="sub_26015221123"/>
      <w:bookmarkStart w:id="15660" w:name="sub_2601101123"/>
      <w:bookmarkStart w:id="15661" w:name="sub_2601114523"/>
      <w:bookmarkStart w:id="15662" w:name="sub_260152523"/>
      <w:bookmarkStart w:id="15663" w:name="sub_2601113523"/>
      <w:bookmarkStart w:id="15664" w:name="sub_260151523"/>
      <w:bookmarkStart w:id="15665" w:name="sub_260112923"/>
      <w:bookmarkStart w:id="15666" w:name="sub_26012223"/>
      <w:bookmarkStart w:id="15667" w:name="sub_2601121723"/>
      <w:bookmarkStart w:id="15668" w:name="sub_2601122723"/>
      <w:bookmarkStart w:id="15669" w:name="sub_26011141323"/>
      <w:bookmarkStart w:id="15670" w:name="sub_26011131323"/>
      <w:bookmarkStart w:id="15671" w:name="sub_2601125323"/>
      <w:bookmarkStart w:id="15672" w:name="sub_26011213323"/>
      <w:bookmarkStart w:id="15673" w:name="sub_26011142323"/>
      <w:bookmarkStart w:id="15674" w:name="sub_26011132323"/>
      <w:bookmarkStart w:id="15675" w:name="sub_2601126323"/>
      <w:bookmarkStart w:id="15676" w:name="sub_26011214323"/>
      <w:bookmarkStart w:id="15677" w:name="sub_2601164223"/>
      <w:bookmarkStart w:id="15678" w:name="sub_2601154223"/>
      <w:bookmarkStart w:id="15679" w:name="sub_2601118223"/>
      <w:bookmarkStart w:id="15680" w:name="sub_260156223"/>
      <w:bookmarkStart w:id="15681" w:name="sub_26015212223"/>
      <w:bookmarkStart w:id="15682" w:name="sub_260192223"/>
      <w:bookmarkStart w:id="15683" w:name="sub_26015222223"/>
      <w:bookmarkStart w:id="15684" w:name="sub_2601102223"/>
      <w:bookmarkStart w:id="15685" w:name="sub_2601163223"/>
      <w:bookmarkStart w:id="15686" w:name="sub_2601153223"/>
      <w:bookmarkStart w:id="15687" w:name="sub_2601117223"/>
      <w:bookmarkStart w:id="15688" w:name="sub_260155223"/>
      <w:bookmarkStart w:id="15689" w:name="sub_26015211223"/>
      <w:bookmarkStart w:id="15690" w:name="sub_260191223"/>
      <w:bookmarkStart w:id="15691" w:name="sub_26015221223"/>
      <w:bookmarkStart w:id="15692" w:name="sub_2601101223"/>
      <w:bookmarkStart w:id="15693" w:name="sub_2601114623"/>
      <w:bookmarkStart w:id="15694" w:name="sub_260152623"/>
      <w:bookmarkStart w:id="15695" w:name="sub_2601113623"/>
      <w:bookmarkStart w:id="15696" w:name="sub_260151623"/>
      <w:bookmarkStart w:id="15697" w:name="sub_2601121023"/>
      <w:bookmarkStart w:id="15698" w:name="sub_26012323"/>
      <w:bookmarkStart w:id="15699" w:name="sub_2601121823"/>
      <w:bookmarkStart w:id="15700" w:name="sub_2601122823"/>
      <w:bookmarkStart w:id="15701" w:name="sub_26011141423"/>
      <w:bookmarkStart w:id="15702" w:name="sub_26011131423"/>
      <w:bookmarkStart w:id="15703" w:name="sub_2601125423"/>
      <w:bookmarkStart w:id="15704" w:name="sub_26011213423"/>
      <w:bookmarkStart w:id="15705" w:name="sub_26011142423"/>
      <w:bookmarkStart w:id="15706" w:name="sub_26011132423"/>
      <w:bookmarkStart w:id="15707" w:name="sub_2601126423"/>
      <w:bookmarkStart w:id="15708" w:name="sub_26011214423"/>
      <w:bookmarkStart w:id="15709" w:name="sub_260116433"/>
      <w:bookmarkStart w:id="15710" w:name="sub_260162433"/>
      <w:bookmarkStart w:id="15711" w:name="sub_260115433"/>
      <w:bookmarkStart w:id="15712" w:name="sub_260161433"/>
      <w:bookmarkStart w:id="15713" w:name="sub_260111833"/>
      <w:bookmarkStart w:id="15714" w:name="sub_260111033"/>
      <w:bookmarkStart w:id="15715" w:name="sub_26015633"/>
      <w:bookmarkStart w:id="15716" w:name="sub_26016633"/>
      <w:bookmarkStart w:id="15717" w:name="sub_2601521233"/>
      <w:bookmarkStart w:id="15718" w:name="sub_2601511233"/>
      <w:bookmarkStart w:id="15719" w:name="sub_26019233"/>
      <w:bookmarkStart w:id="15720" w:name="sub_26011223233"/>
      <w:bookmarkStart w:id="15721" w:name="sub_2601522233"/>
      <w:bookmarkStart w:id="15722" w:name="sub_2601512233"/>
      <w:bookmarkStart w:id="15723" w:name="sub_260110233"/>
      <w:bookmarkStart w:id="15724" w:name="sub_26011224233"/>
      <w:bookmarkStart w:id="15725" w:name="sub_260116333"/>
      <w:bookmarkStart w:id="15726" w:name="sub_260162333"/>
      <w:bookmarkStart w:id="15727" w:name="sub_260115333"/>
      <w:bookmarkStart w:id="15728" w:name="sub_260161333"/>
      <w:bookmarkStart w:id="15729" w:name="sub_260111733"/>
      <w:bookmarkStart w:id="15730" w:name="sub_26011933"/>
      <w:bookmarkStart w:id="15731" w:name="sub_26015533"/>
      <w:bookmarkStart w:id="15732" w:name="sub_26016533"/>
      <w:bookmarkStart w:id="15733" w:name="sub_2601521133"/>
      <w:bookmarkStart w:id="15734" w:name="sub_2601511133"/>
      <w:bookmarkStart w:id="15735" w:name="sub_26019133"/>
      <w:bookmarkStart w:id="15736" w:name="sub_26011223133"/>
      <w:bookmarkStart w:id="15737" w:name="sub_2601522133"/>
      <w:bookmarkStart w:id="15738" w:name="sub_2601512133"/>
      <w:bookmarkStart w:id="15739" w:name="sub_260110133"/>
      <w:bookmarkStart w:id="15740" w:name="sub_26011224133"/>
      <w:bookmarkStart w:id="15741" w:name="sub_260111473"/>
      <w:bookmarkStart w:id="15742" w:name="sub_26011673"/>
      <w:bookmarkStart w:id="15743" w:name="sub_26015273"/>
      <w:bookmarkStart w:id="15744" w:name="sub_26016273"/>
      <w:bookmarkStart w:id="15745" w:name="sub_260111373"/>
      <w:bookmarkStart w:id="15746" w:name="sub_26011573"/>
      <w:bookmarkStart w:id="15747" w:name="sub_26015173"/>
      <w:bookmarkStart w:id="15748" w:name="sub_26016173"/>
      <w:bookmarkStart w:id="15749" w:name="sub_260112203"/>
      <w:bookmarkStart w:id="15750" w:name="sub_260111113"/>
      <w:bookmarkStart w:id="15751" w:name="sub_2601243"/>
      <w:bookmarkStart w:id="15752" w:name="sub_26011313"/>
      <w:bookmarkStart w:id="15753" w:name="sub_260112193"/>
      <w:bookmarkStart w:id="15754" w:name="sub_2601593"/>
      <w:bookmarkStart w:id="15755" w:name="sub_260112293"/>
      <w:bookmarkStart w:id="15756" w:name="sub_2601693"/>
      <w:bookmarkStart w:id="15757" w:name="sub_2601114153"/>
      <w:bookmarkStart w:id="15758" w:name="sub_260152153"/>
      <w:bookmarkStart w:id="15759" w:name="sub_2601113153"/>
      <w:bookmarkStart w:id="15760" w:name="sub_260151153"/>
      <w:bookmarkStart w:id="15761" w:name="sub_260112553"/>
      <w:bookmarkStart w:id="15762" w:name="sub_2601953"/>
      <w:bookmarkStart w:id="15763" w:name="sub_2601121353"/>
      <w:bookmarkStart w:id="15764" w:name="sub_2601122353"/>
      <w:bookmarkStart w:id="15765" w:name="sub_2601114253"/>
      <w:bookmarkStart w:id="15766" w:name="sub_260152253"/>
      <w:bookmarkStart w:id="15767" w:name="sub_2601113253"/>
      <w:bookmarkStart w:id="15768" w:name="sub_260151253"/>
      <w:bookmarkStart w:id="15769" w:name="sub_260112653"/>
      <w:bookmarkStart w:id="15770" w:name="sub_26011053"/>
      <w:bookmarkStart w:id="15771" w:name="sub_2601121453"/>
      <w:bookmarkStart w:id="15772" w:name="sub_2601122453"/>
      <w:bookmarkStart w:id="15773" w:name="sub_2601164113"/>
      <w:bookmarkStart w:id="15774" w:name="sub_2601154113"/>
      <w:bookmarkStart w:id="15775" w:name="sub_2601118113"/>
      <w:bookmarkStart w:id="15776" w:name="sub_260156113"/>
      <w:bookmarkStart w:id="15777" w:name="sub_26015212113"/>
      <w:bookmarkStart w:id="15778" w:name="sub_260192113"/>
      <w:bookmarkStart w:id="15779" w:name="sub_26015222113"/>
      <w:bookmarkStart w:id="15780" w:name="sub_2601102113"/>
      <w:bookmarkStart w:id="15781" w:name="sub_2601163113"/>
      <w:bookmarkStart w:id="15782" w:name="sub_2601153113"/>
      <w:bookmarkStart w:id="15783" w:name="sub_2601117113"/>
      <w:bookmarkStart w:id="15784" w:name="sub_260155113"/>
      <w:bookmarkStart w:id="15785" w:name="sub_26015211113"/>
      <w:bookmarkStart w:id="15786" w:name="sub_260191113"/>
      <w:bookmarkStart w:id="15787" w:name="sub_26015221113"/>
      <w:bookmarkStart w:id="15788" w:name="sub_2601101113"/>
      <w:bookmarkStart w:id="15789" w:name="sub_2601114513"/>
      <w:bookmarkStart w:id="15790" w:name="sub_260152513"/>
      <w:bookmarkStart w:id="15791" w:name="sub_2601113513"/>
      <w:bookmarkStart w:id="15792" w:name="sub_260151513"/>
      <w:bookmarkStart w:id="15793" w:name="sub_260112913"/>
      <w:bookmarkStart w:id="15794" w:name="sub_26012213"/>
      <w:bookmarkStart w:id="15795" w:name="sub_2601121713"/>
      <w:bookmarkStart w:id="15796" w:name="sub_2601122713"/>
      <w:bookmarkStart w:id="15797" w:name="sub_26011141313"/>
      <w:bookmarkStart w:id="15798" w:name="sub_26011131313"/>
      <w:bookmarkStart w:id="15799" w:name="sub_2601125313"/>
      <w:bookmarkStart w:id="15800" w:name="sub_26011213313"/>
      <w:bookmarkStart w:id="15801" w:name="sub_26011142313"/>
      <w:bookmarkStart w:id="15802" w:name="sub_26011132313"/>
      <w:bookmarkStart w:id="15803" w:name="sub_2601126313"/>
      <w:bookmarkStart w:id="15804" w:name="sub_26011214313"/>
      <w:bookmarkStart w:id="15805" w:name="sub_2601164213"/>
      <w:bookmarkStart w:id="15806" w:name="sub_2601154213"/>
      <w:bookmarkStart w:id="15807" w:name="sub_2601118213"/>
      <w:bookmarkStart w:id="15808" w:name="sub_260156213"/>
      <w:bookmarkStart w:id="15809" w:name="sub_26015212213"/>
      <w:bookmarkStart w:id="15810" w:name="sub_260192213"/>
      <w:bookmarkStart w:id="15811" w:name="sub_26015222213"/>
      <w:bookmarkStart w:id="15812" w:name="sub_2601102213"/>
      <w:bookmarkStart w:id="15813" w:name="sub_2601163213"/>
      <w:bookmarkStart w:id="15814" w:name="sub_2601153213"/>
      <w:bookmarkStart w:id="15815" w:name="sub_2601117213"/>
      <w:bookmarkStart w:id="15816" w:name="sub_260155213"/>
      <w:bookmarkStart w:id="15817" w:name="sub_26015211213"/>
      <w:bookmarkStart w:id="15818" w:name="sub_260191213"/>
      <w:bookmarkStart w:id="15819" w:name="sub_26015221213"/>
      <w:bookmarkStart w:id="15820" w:name="sub_2601101213"/>
      <w:bookmarkStart w:id="15821" w:name="sub_2601114613"/>
      <w:bookmarkStart w:id="15822" w:name="sub_260152613"/>
      <w:bookmarkStart w:id="15823" w:name="sub_2601113613"/>
      <w:bookmarkStart w:id="15824" w:name="sub_260151613"/>
      <w:bookmarkStart w:id="15825" w:name="sub_2601121013"/>
      <w:bookmarkStart w:id="15826" w:name="sub_26012313"/>
      <w:bookmarkStart w:id="15827" w:name="sub_2601121813"/>
      <w:bookmarkStart w:id="15828" w:name="sub_2601122813"/>
      <w:bookmarkStart w:id="15829" w:name="sub_26011141413"/>
      <w:bookmarkStart w:id="15830" w:name="sub_26011131413"/>
      <w:bookmarkStart w:id="15831" w:name="sub_2601125413"/>
      <w:bookmarkStart w:id="15832" w:name="sub_26011213413"/>
      <w:bookmarkStart w:id="15833" w:name="sub_26011142413"/>
      <w:bookmarkStart w:id="15834" w:name="sub_26011132413"/>
      <w:bookmarkStart w:id="15835" w:name="sub_2601126413"/>
      <w:bookmarkStart w:id="15836" w:name="sub_26011214413"/>
      <w:bookmarkStart w:id="15837" w:name="sub_2601122443"/>
      <w:bookmarkStart w:id="15838" w:name="sub_26011647"/>
      <w:bookmarkStart w:id="15839" w:name="sub_26015243"/>
      <w:bookmarkStart w:id="15840" w:name="sub_26016247"/>
      <w:bookmarkStart w:id="15841" w:name="sub_260111343"/>
      <w:bookmarkStart w:id="15842" w:name="sub_26011547"/>
      <w:bookmarkStart w:id="15843" w:name="sub_26015143"/>
      <w:bookmarkStart w:id="15844" w:name="sub_26016147"/>
      <w:bookmarkStart w:id="15845" w:name="sub_26011283"/>
      <w:bookmarkStart w:id="15846" w:name="sub_26011187"/>
      <w:bookmarkStart w:id="15847" w:name="sub_2601213"/>
      <w:bookmarkStart w:id="15848" w:name="sub_26011107"/>
      <w:bookmarkStart w:id="15849" w:name="sub_260112163"/>
      <w:bookmarkStart w:id="15850" w:name="sub_2601567"/>
      <w:bookmarkStart w:id="15851" w:name="sub_260112263"/>
      <w:bookmarkStart w:id="15852" w:name="sub_2601667"/>
      <w:bookmarkStart w:id="15853" w:name="sub_2601114123"/>
      <w:bookmarkStart w:id="15854" w:name="sub_260152127"/>
      <w:bookmarkStart w:id="15855" w:name="sub_2601113123"/>
      <w:bookmarkStart w:id="15856" w:name="sub_260151127"/>
      <w:bookmarkStart w:id="15857" w:name="sub_260112523"/>
      <w:bookmarkStart w:id="15858" w:name="sub_2601927"/>
      <w:bookmarkStart w:id="15859" w:name="sub_2601121323"/>
      <w:bookmarkStart w:id="15860" w:name="sub_2601122327"/>
      <w:bookmarkStart w:id="15861" w:name="sub_2601114223"/>
      <w:bookmarkStart w:id="15862" w:name="sub_260152227"/>
      <w:bookmarkStart w:id="15863" w:name="sub_2601113223"/>
      <w:bookmarkStart w:id="15864" w:name="sub_260151227"/>
      <w:bookmarkStart w:id="15865" w:name="sub_260112623"/>
      <w:bookmarkStart w:id="15866" w:name="sub_26011027"/>
      <w:bookmarkStart w:id="15867" w:name="sub_2601121423"/>
      <w:bookmarkStart w:id="15868" w:name="sub_2601122427"/>
      <w:bookmarkStart w:id="15869" w:name="sub_260111433"/>
      <w:bookmarkStart w:id="15870" w:name="sub_26011637"/>
      <w:bookmarkStart w:id="15871" w:name="sub_26015233"/>
      <w:bookmarkStart w:id="15872" w:name="sub_26016237"/>
      <w:bookmarkStart w:id="15873" w:name="sub_260111333"/>
      <w:bookmarkStart w:id="15874" w:name="sub_26011537"/>
      <w:bookmarkStart w:id="15875" w:name="sub_26015133"/>
      <w:bookmarkStart w:id="15876" w:name="sub_26016137"/>
      <w:bookmarkStart w:id="15877" w:name="sub_26011273"/>
      <w:bookmarkStart w:id="15878" w:name="sub_26011177"/>
      <w:bookmarkStart w:id="15879" w:name="sub_2601203"/>
      <w:bookmarkStart w:id="15880" w:name="sub_2601197"/>
      <w:bookmarkStart w:id="15881" w:name="sub_260112153"/>
      <w:bookmarkStart w:id="15882" w:name="sub_2601557"/>
      <w:bookmarkStart w:id="15883" w:name="sub_260112253"/>
      <w:bookmarkStart w:id="15884" w:name="sub_2601657"/>
      <w:bookmarkStart w:id="15885" w:name="sub_2601114113"/>
      <w:bookmarkStart w:id="15886" w:name="sub_260152117"/>
      <w:bookmarkStart w:id="15887" w:name="sub_2601113113"/>
      <w:bookmarkStart w:id="15888" w:name="sub_260151117"/>
      <w:bookmarkStart w:id="15889" w:name="sub_260112513"/>
      <w:bookmarkStart w:id="15890" w:name="sub_2601917"/>
      <w:bookmarkStart w:id="15891" w:name="sub_2601121313"/>
      <w:bookmarkStart w:id="15892" w:name="sub_2601122317"/>
      <w:bookmarkStart w:id="15893" w:name="sub_2601114213"/>
      <w:bookmarkStart w:id="15894" w:name="sub_260152217"/>
      <w:bookmarkStart w:id="15895" w:name="sub_2601113213"/>
      <w:bookmarkStart w:id="15896" w:name="sub_260151217"/>
      <w:bookmarkStart w:id="15897" w:name="sub_260112613"/>
      <w:bookmarkStart w:id="15898" w:name="sub_26011017"/>
      <w:bookmarkStart w:id="15899" w:name="sub_2601121413"/>
      <w:bookmarkStart w:id="15900" w:name="sub_2601122417"/>
      <w:bookmarkStart w:id="15901" w:name="sub_2601643"/>
      <w:bookmarkStart w:id="15902" w:name="sub_260111420"/>
      <w:bookmarkStart w:id="15903" w:name="sub_260183"/>
      <w:bookmarkStart w:id="15904" w:name="sub_26011614"/>
      <w:bookmarkStart w:id="15905" w:name="sub_260112123"/>
      <w:bookmarkStart w:id="15906" w:name="sub_26015220"/>
      <w:bookmarkStart w:id="15907" w:name="sub_260112223"/>
      <w:bookmarkStart w:id="15908" w:name="sub_26016214"/>
      <w:bookmarkStart w:id="15909" w:name="sub_26011236"/>
      <w:bookmarkStart w:id="15910" w:name="sub_260111320"/>
      <w:bookmarkStart w:id="15911" w:name="sub_260173"/>
      <w:bookmarkStart w:id="15912" w:name="sub_26011514"/>
      <w:bookmarkStart w:id="15913" w:name="sub_260112116"/>
      <w:bookmarkStart w:id="15914" w:name="sub_26015120"/>
      <w:bookmarkStart w:id="15915" w:name="sub_260112216"/>
      <w:bookmarkStart w:id="15916" w:name="sub_26016114"/>
      <w:bookmarkStart w:id="15917" w:name="sub_2601143"/>
      <w:bookmarkStart w:id="15918" w:name="sub_26011235"/>
      <w:bookmarkStart w:id="15919" w:name="sub_260133"/>
      <w:bookmarkStart w:id="15920" w:name="sub_26011118"/>
      <w:bookmarkStart w:id="15921" w:name="sub_2601210"/>
      <w:bookmarkStart w:id="15922" w:name="sub_260130"/>
      <w:bookmarkStart w:id="15923" w:name="sub_26023"/>
      <w:bookmarkStart w:id="15924" w:name="sub_2601138"/>
      <w:bookmarkStart w:id="15925" w:name="sub_260143"/>
      <w:bookmarkStart w:id="15926" w:name="sub_260112115"/>
      <w:bookmarkStart w:id="15927" w:name="sub_26011117"/>
      <w:bookmarkStart w:id="15928" w:name="sub_2601534"/>
      <w:bookmarkStart w:id="15929" w:name="sub_2601137"/>
      <w:bookmarkStart w:id="15930" w:name="sub_260112215"/>
      <w:bookmarkStart w:id="15931" w:name="sub_26011123"/>
      <w:bookmarkStart w:id="15932" w:name="sub_2601634"/>
      <w:bookmarkStart w:id="15933" w:name="sub_26011243"/>
      <w:bookmarkStart w:id="15934" w:name="sub_260111419"/>
      <w:bookmarkStart w:id="15935" w:name="sub_26011613"/>
      <w:bookmarkStart w:id="15936" w:name="sub_26015219"/>
      <w:bookmarkStart w:id="15937" w:name="sub_26016213"/>
      <w:bookmarkStart w:id="15938" w:name="sub_260111319"/>
      <w:bookmarkStart w:id="15939" w:name="sub_26011513"/>
      <w:bookmarkStart w:id="15940" w:name="sub_26015119"/>
      <w:bookmarkStart w:id="15941" w:name="sub_26016113"/>
      <w:bookmarkStart w:id="15942" w:name="sub_26011259"/>
      <w:bookmarkStart w:id="15943" w:name="sub_26011153"/>
      <w:bookmarkStart w:id="15944" w:name="sub_260199"/>
      <w:bookmarkStart w:id="15945" w:name="sub_2601173"/>
      <w:bookmarkStart w:id="15946" w:name="sub_260112139"/>
      <w:bookmarkStart w:id="15947" w:name="sub_2601533"/>
      <w:bookmarkStart w:id="15948" w:name="sub_260112239"/>
      <w:bookmarkStart w:id="15949" w:name="sub_2601633"/>
      <w:bookmarkStart w:id="15950" w:name="sub_260111429"/>
      <w:bookmarkStart w:id="15951" w:name="sub_26011623"/>
      <w:bookmarkStart w:id="15952" w:name="sub_26015229"/>
      <w:bookmarkStart w:id="15953" w:name="sub_26016223"/>
      <w:bookmarkStart w:id="15954" w:name="sub_260111329"/>
      <w:bookmarkStart w:id="15955" w:name="sub_26011523"/>
      <w:bookmarkStart w:id="15956" w:name="sub_26015129"/>
      <w:bookmarkStart w:id="15957" w:name="sub_26016123"/>
      <w:bookmarkStart w:id="15958" w:name="sub_26011269"/>
      <w:bookmarkStart w:id="15959" w:name="sub_26011163"/>
      <w:bookmarkStart w:id="15960" w:name="sub_2601109"/>
      <w:bookmarkStart w:id="15961" w:name="sub_2601183"/>
      <w:bookmarkStart w:id="15962" w:name="sub_260112149"/>
      <w:bookmarkStart w:id="15963" w:name="sub_2601543"/>
      <w:bookmarkStart w:id="15964" w:name="sub_260112249"/>
      <w:bookmarkStart w:id="15965" w:name="sub_260111443"/>
      <w:bookmarkStart w:id="15966" w:name="sub_260116415"/>
      <w:bookmarkStart w:id="15967" w:name="sub_260162413"/>
      <w:bookmarkStart w:id="15968" w:name="sub_260115415"/>
      <w:bookmarkStart w:id="15969" w:name="sub_260161413"/>
      <w:bookmarkStart w:id="15970" w:name="sub_260111815"/>
      <w:bookmarkStart w:id="15971" w:name="sub_260111013"/>
      <w:bookmarkStart w:id="15972" w:name="sub_26015615"/>
      <w:bookmarkStart w:id="15973" w:name="sub_26016613"/>
      <w:bookmarkStart w:id="15974" w:name="sub_2601521215"/>
      <w:bookmarkStart w:id="15975" w:name="sub_2601511213"/>
      <w:bookmarkStart w:id="15976" w:name="sub_26019215"/>
      <w:bookmarkStart w:id="15977" w:name="sub_26011223213"/>
      <w:bookmarkStart w:id="15978" w:name="sub_2601522215"/>
      <w:bookmarkStart w:id="15979" w:name="sub_2601512213"/>
      <w:bookmarkStart w:id="15980" w:name="sub_260110215"/>
      <w:bookmarkStart w:id="15981" w:name="sub_26011224213"/>
      <w:bookmarkStart w:id="15982" w:name="sub_260116315"/>
      <w:bookmarkStart w:id="15983" w:name="sub_260162313"/>
      <w:bookmarkStart w:id="15984" w:name="sub_260115315"/>
      <w:bookmarkStart w:id="15985" w:name="sub_260161313"/>
      <w:bookmarkStart w:id="15986" w:name="sub_260111715"/>
      <w:bookmarkStart w:id="15987" w:name="sub_26011913"/>
      <w:bookmarkStart w:id="15988" w:name="sub_26015515"/>
      <w:bookmarkStart w:id="15989" w:name="sub_26016513"/>
      <w:bookmarkStart w:id="15990" w:name="sub_2601521115"/>
      <w:bookmarkStart w:id="15991" w:name="sub_2601511113"/>
      <w:bookmarkStart w:id="15992" w:name="sub_26019115"/>
      <w:bookmarkStart w:id="15993" w:name="sub_26011223113"/>
      <w:bookmarkStart w:id="15994" w:name="sub_2601522115"/>
      <w:bookmarkStart w:id="15995" w:name="sub_2601512113"/>
      <w:bookmarkStart w:id="15996" w:name="sub_260110115"/>
      <w:bookmarkStart w:id="15997" w:name="sub_26011224113"/>
      <w:bookmarkStart w:id="15998" w:name="sub_260111455"/>
      <w:bookmarkStart w:id="15999" w:name="sub_26011653"/>
      <w:bookmarkStart w:id="16000" w:name="sub_26015255"/>
      <w:bookmarkStart w:id="16001" w:name="sub_26016253"/>
      <w:bookmarkStart w:id="16002" w:name="sub_260111355"/>
      <w:bookmarkStart w:id="16003" w:name="sub_26011553"/>
      <w:bookmarkStart w:id="16004" w:name="sub_26015155"/>
      <w:bookmarkStart w:id="16005" w:name="sub_26016153"/>
      <w:bookmarkStart w:id="16006" w:name="sub_26011295"/>
      <w:bookmarkStart w:id="16007" w:name="sub_26011193"/>
      <w:bookmarkStart w:id="16008" w:name="sub_2601225"/>
      <w:bookmarkStart w:id="16009" w:name="sub_26011203"/>
      <w:bookmarkStart w:id="16010" w:name="sub_260112175"/>
      <w:bookmarkStart w:id="16011" w:name="sub_2601573"/>
      <w:bookmarkStart w:id="16012" w:name="sub_260112275"/>
      <w:bookmarkStart w:id="16013" w:name="sub_2601673"/>
      <w:bookmarkStart w:id="16014" w:name="sub_2601114135"/>
      <w:bookmarkStart w:id="16015" w:name="sub_260152133"/>
      <w:bookmarkStart w:id="16016" w:name="sub_2601113135"/>
      <w:bookmarkStart w:id="16017" w:name="sub_260151133"/>
      <w:bookmarkStart w:id="16018" w:name="sub_260112535"/>
      <w:bookmarkStart w:id="16019" w:name="sub_2601933"/>
      <w:bookmarkStart w:id="16020" w:name="sub_2601121335"/>
      <w:bookmarkStart w:id="16021" w:name="sub_2601122333"/>
      <w:bookmarkStart w:id="16022" w:name="sub_2601114235"/>
      <w:bookmarkStart w:id="16023" w:name="sub_260152233"/>
      <w:bookmarkStart w:id="16024" w:name="sub_2601113235"/>
      <w:bookmarkStart w:id="16025" w:name="sub_260151233"/>
      <w:bookmarkStart w:id="16026" w:name="sub_260112635"/>
      <w:bookmarkStart w:id="16027" w:name="sub_26011033"/>
      <w:bookmarkStart w:id="16028" w:name="sub_2601121435"/>
      <w:bookmarkStart w:id="16029" w:name="sub_2601122433"/>
      <w:bookmarkStart w:id="16030" w:name="sub_260116425"/>
      <w:bookmarkStart w:id="16031" w:name="sub_260162423"/>
      <w:bookmarkStart w:id="16032" w:name="sub_260115425"/>
      <w:bookmarkStart w:id="16033" w:name="sub_260161423"/>
      <w:bookmarkStart w:id="16034" w:name="sub_260111825"/>
      <w:bookmarkStart w:id="16035" w:name="sub_260111023"/>
      <w:bookmarkStart w:id="16036" w:name="sub_26015625"/>
      <w:bookmarkStart w:id="16037" w:name="sub_26016623"/>
      <w:bookmarkStart w:id="16038" w:name="sub_2601521225"/>
      <w:bookmarkStart w:id="16039" w:name="sub_2601511223"/>
      <w:bookmarkStart w:id="16040" w:name="sub_26019225"/>
      <w:bookmarkStart w:id="16041" w:name="sub_26011223223"/>
      <w:bookmarkStart w:id="16042" w:name="sub_2601522225"/>
      <w:bookmarkStart w:id="16043" w:name="sub_2601512223"/>
      <w:bookmarkStart w:id="16044" w:name="sub_260110225"/>
      <w:bookmarkStart w:id="16045" w:name="sub_26011224223"/>
      <w:bookmarkStart w:id="16046" w:name="sub_260116325"/>
      <w:bookmarkStart w:id="16047" w:name="sub_260162323"/>
      <w:bookmarkStart w:id="16048" w:name="sub_260115325"/>
      <w:bookmarkStart w:id="16049" w:name="sub_260161323"/>
      <w:bookmarkStart w:id="16050" w:name="sub_260111725"/>
      <w:bookmarkStart w:id="16051" w:name="sub_26011923"/>
      <w:bookmarkStart w:id="16052" w:name="sub_26015525"/>
      <w:bookmarkStart w:id="16053" w:name="sub_26016523"/>
      <w:bookmarkStart w:id="16054" w:name="sub_2601521125"/>
      <w:bookmarkStart w:id="16055" w:name="sub_2601511123"/>
      <w:bookmarkStart w:id="16056" w:name="sub_26019125"/>
      <w:bookmarkStart w:id="16057" w:name="sub_26011223123"/>
      <w:bookmarkStart w:id="16058" w:name="sub_2601522125"/>
      <w:bookmarkStart w:id="16059" w:name="sub_2601512123"/>
      <w:bookmarkStart w:id="16060" w:name="sub_260110125"/>
      <w:bookmarkStart w:id="16061" w:name="sub_26011224123"/>
      <w:bookmarkStart w:id="16062" w:name="sub_260111465"/>
      <w:bookmarkStart w:id="16063" w:name="sub_26011663"/>
      <w:bookmarkStart w:id="16064" w:name="sub_26015265"/>
      <w:bookmarkStart w:id="16065" w:name="sub_26016263"/>
      <w:bookmarkStart w:id="16066" w:name="sub_260111365"/>
      <w:bookmarkStart w:id="16067" w:name="sub_26011563"/>
      <w:bookmarkStart w:id="16068" w:name="sub_26015165"/>
      <w:bookmarkStart w:id="16069" w:name="sub_26016163"/>
      <w:bookmarkStart w:id="16070" w:name="sub_260112105"/>
      <w:bookmarkStart w:id="16071" w:name="sub_260111103"/>
      <w:bookmarkStart w:id="16072" w:name="sub_2601235"/>
      <w:bookmarkStart w:id="16073" w:name="sub_26011303"/>
      <w:bookmarkStart w:id="16074" w:name="sub_260112185"/>
      <w:bookmarkStart w:id="16075" w:name="sub_2601583"/>
      <w:bookmarkStart w:id="16076" w:name="sub_260112285"/>
      <w:bookmarkStart w:id="16077" w:name="sub_2601683"/>
      <w:bookmarkStart w:id="16078" w:name="sub_2601114145"/>
      <w:bookmarkStart w:id="16079" w:name="sub_260152143"/>
      <w:bookmarkStart w:id="16080" w:name="sub_2601113145"/>
      <w:bookmarkStart w:id="16081" w:name="sub_260151143"/>
      <w:bookmarkStart w:id="16082" w:name="sub_260112545"/>
      <w:bookmarkStart w:id="16083" w:name="sub_2601943"/>
      <w:bookmarkStart w:id="16084" w:name="sub_2601121345"/>
      <w:bookmarkStart w:id="16085" w:name="sub_2601122343"/>
      <w:bookmarkStart w:id="16086" w:name="sub_2601114245"/>
      <w:bookmarkStart w:id="16087" w:name="sub_260152243"/>
      <w:bookmarkStart w:id="16088" w:name="sub_2601113245"/>
      <w:bookmarkStart w:id="16089" w:name="sub_260151243"/>
      <w:bookmarkStart w:id="16090" w:name="sub_260112645"/>
      <w:bookmarkStart w:id="16091" w:name="sub_26011043"/>
      <w:bookmarkStart w:id="16092" w:name="sub_2601121445"/>
      <w:bookmarkStart w:id="16093" w:name="sub_260116443"/>
      <w:bookmarkStart w:id="16094" w:name="sub_2601624411"/>
      <w:bookmarkStart w:id="16095" w:name="sub_2601614413"/>
      <w:bookmarkStart w:id="16096" w:name="sub_2601110411"/>
      <w:bookmarkStart w:id="16097" w:name="sub_260166413"/>
      <w:bookmarkStart w:id="16098" w:name="sub_26015112411"/>
      <w:bookmarkStart w:id="16099" w:name="sub_260112232413"/>
      <w:bookmarkStart w:id="16100" w:name="sub_26015122411"/>
      <w:bookmarkStart w:id="16101" w:name="sub_260112242413"/>
      <w:bookmarkStart w:id="16102" w:name="sub_2601623411"/>
      <w:bookmarkStart w:id="16103" w:name="sub_2601613413"/>
      <w:bookmarkStart w:id="16104" w:name="sub_260119411"/>
      <w:bookmarkStart w:id="16105" w:name="sub_260165413"/>
      <w:bookmarkStart w:id="16106" w:name="sub_26015111411"/>
      <w:bookmarkStart w:id="16107" w:name="sub_260112231413"/>
      <w:bookmarkStart w:id="16108" w:name="sub_26015121411"/>
      <w:bookmarkStart w:id="16109" w:name="sub_260112241413"/>
      <w:bookmarkStart w:id="16110" w:name="sub_260116811"/>
      <w:bookmarkStart w:id="16111" w:name="sub_260162813"/>
      <w:bookmarkStart w:id="16112" w:name="sub_260115811"/>
      <w:bookmarkStart w:id="16113" w:name="sub_260161813"/>
      <w:bookmarkStart w:id="16114" w:name="sub_2601111211"/>
      <w:bookmarkStart w:id="16115" w:name="sub_260113213"/>
      <w:bookmarkStart w:id="16116" w:name="sub_260151011"/>
      <w:bookmarkStart w:id="16117" w:name="sub_260161013"/>
      <w:bookmarkStart w:id="16118" w:name="sub_2601521611"/>
      <w:bookmarkStart w:id="16119" w:name="sub_2601511613"/>
      <w:bookmarkStart w:id="16120" w:name="sub_26019611"/>
      <w:bookmarkStart w:id="16121" w:name="sub_26011223613"/>
      <w:bookmarkStart w:id="16122" w:name="sub_2601522611"/>
      <w:bookmarkStart w:id="16123" w:name="sub_2601512613"/>
      <w:bookmarkStart w:id="16124" w:name="sub_260110611"/>
      <w:bookmarkStart w:id="16125" w:name="sub_26011224613"/>
      <w:bookmarkStart w:id="16126" w:name="sub_26011541211"/>
      <w:bookmarkStart w:id="16127" w:name="sub_2601561213"/>
      <w:bookmarkStart w:id="16128" w:name="sub_2601921211"/>
      <w:bookmarkStart w:id="16129" w:name="sub_26011021213"/>
      <w:bookmarkStart w:id="16130" w:name="sub_26011531211"/>
      <w:bookmarkStart w:id="16131" w:name="sub_2601551213"/>
      <w:bookmarkStart w:id="16132" w:name="sub_2601911211"/>
      <w:bookmarkStart w:id="16133" w:name="sub_26011011213"/>
      <w:bookmarkStart w:id="16134" w:name="sub_2601525211"/>
      <w:bookmarkStart w:id="16135" w:name="sub_2601515213"/>
      <w:bookmarkStart w:id="16136" w:name="sub_260122211"/>
      <w:bookmarkStart w:id="16137" w:name="sub_26011227213"/>
      <w:bookmarkStart w:id="16138" w:name="sub_260111313211"/>
      <w:bookmarkStart w:id="16139" w:name="sub_260112133213"/>
      <w:bookmarkStart w:id="16140" w:name="sub_260111323211"/>
      <w:bookmarkStart w:id="16141" w:name="sub_260112143213"/>
      <w:bookmarkStart w:id="16142" w:name="sub_26011542211"/>
      <w:bookmarkStart w:id="16143" w:name="sub_2601562213"/>
      <w:bookmarkStart w:id="16144" w:name="sub_2601922211"/>
      <w:bookmarkStart w:id="16145" w:name="sub_26011022213"/>
      <w:bookmarkStart w:id="16146" w:name="sub_26011532211"/>
      <w:bookmarkStart w:id="16147" w:name="sub_2601552213"/>
      <w:bookmarkStart w:id="16148" w:name="sub_2601912211"/>
      <w:bookmarkStart w:id="16149" w:name="sub_26011012213"/>
      <w:bookmarkStart w:id="16150" w:name="sub_2601526211"/>
      <w:bookmarkStart w:id="16151" w:name="sub_2601516213"/>
      <w:bookmarkStart w:id="16152" w:name="sub_260123211"/>
      <w:bookmarkStart w:id="16153" w:name="sub_26011228213"/>
      <w:bookmarkStart w:id="16154" w:name="sub_260111314211"/>
      <w:bookmarkStart w:id="16155" w:name="sub_260112134213"/>
      <w:bookmarkStart w:id="16156" w:name="sub_260111324211"/>
      <w:bookmarkStart w:id="16157" w:name="sub_260112144213"/>
      <w:bookmarkStart w:id="16158" w:name="sub_2601624311"/>
      <w:bookmarkStart w:id="16159" w:name="sub_2601614313"/>
      <w:bookmarkStart w:id="16160" w:name="sub_2601110311"/>
      <w:bookmarkStart w:id="16161" w:name="sub_260166313"/>
      <w:bookmarkStart w:id="16162" w:name="sub_26015112311"/>
      <w:bookmarkStart w:id="16163" w:name="sub_260112232313"/>
      <w:bookmarkStart w:id="16164" w:name="sub_26015122311"/>
      <w:bookmarkStart w:id="16165" w:name="sub_260112242313"/>
      <w:bookmarkStart w:id="16166" w:name="sub_2601623311"/>
      <w:bookmarkStart w:id="16167" w:name="sub_2601613313"/>
      <w:bookmarkStart w:id="16168" w:name="sub_260119311"/>
      <w:bookmarkStart w:id="16169" w:name="sub_260165313"/>
      <w:bookmarkStart w:id="16170" w:name="sub_26015111311"/>
      <w:bookmarkStart w:id="16171" w:name="sub_260112231313"/>
      <w:bookmarkStart w:id="16172" w:name="sub_26015121311"/>
      <w:bookmarkStart w:id="16173" w:name="sub_260112241313"/>
      <w:bookmarkStart w:id="16174" w:name="sub_260116711"/>
      <w:bookmarkStart w:id="16175" w:name="sub_260162713"/>
      <w:bookmarkStart w:id="16176" w:name="sub_260115711"/>
      <w:bookmarkStart w:id="16177" w:name="sub_260161713"/>
      <w:bookmarkStart w:id="16178" w:name="sub_2601111111"/>
      <w:bookmarkStart w:id="16179" w:name="sub_260113113"/>
      <w:bookmarkStart w:id="16180" w:name="sub_26015911"/>
      <w:bookmarkStart w:id="16181" w:name="sub_26016913"/>
      <w:bookmarkStart w:id="16182" w:name="sub_2601521511"/>
      <w:bookmarkStart w:id="16183" w:name="sub_2601511513"/>
      <w:bookmarkStart w:id="16184" w:name="sub_26019511"/>
      <w:bookmarkStart w:id="16185" w:name="sub_26011223513"/>
      <w:bookmarkStart w:id="16186" w:name="sub_2601522511"/>
      <w:bookmarkStart w:id="16187" w:name="sub_2601512513"/>
      <w:bookmarkStart w:id="16188" w:name="sub_260110511"/>
      <w:bookmarkStart w:id="16189" w:name="sub_26011224513"/>
      <w:bookmarkStart w:id="16190" w:name="sub_26011541111"/>
      <w:bookmarkStart w:id="16191" w:name="sub_2601561113"/>
      <w:bookmarkStart w:id="16192" w:name="sub_2601921111"/>
      <w:bookmarkStart w:id="16193" w:name="sub_26011021113"/>
      <w:bookmarkStart w:id="16194" w:name="sub_26011531111"/>
      <w:bookmarkStart w:id="16195" w:name="sub_2601551113"/>
      <w:bookmarkStart w:id="16196" w:name="sub_2601911111"/>
      <w:bookmarkStart w:id="16197" w:name="sub_26011011113"/>
      <w:bookmarkStart w:id="16198" w:name="sub_2601525111"/>
      <w:bookmarkStart w:id="16199" w:name="sub_2601515113"/>
      <w:bookmarkStart w:id="16200" w:name="sub_260122111"/>
      <w:bookmarkStart w:id="16201" w:name="sub_26011227113"/>
      <w:bookmarkStart w:id="16202" w:name="sub_260111313111"/>
      <w:bookmarkStart w:id="16203" w:name="sub_260112133113"/>
      <w:bookmarkStart w:id="16204" w:name="sub_260111323111"/>
      <w:bookmarkStart w:id="16205" w:name="sub_260112143113"/>
      <w:bookmarkStart w:id="16206" w:name="sub_26011542111"/>
      <w:bookmarkStart w:id="16207" w:name="sub_2601562113"/>
      <w:bookmarkStart w:id="16208" w:name="sub_2601922111"/>
      <w:bookmarkStart w:id="16209" w:name="sub_26011022113"/>
      <w:bookmarkStart w:id="16210" w:name="sub_26011532111"/>
      <w:bookmarkStart w:id="16211" w:name="sub_2601552113"/>
      <w:bookmarkStart w:id="16212" w:name="sub_2601912111"/>
      <w:bookmarkStart w:id="16213" w:name="sub_26011012113"/>
      <w:bookmarkStart w:id="16214" w:name="sub_2601526111"/>
      <w:bookmarkStart w:id="16215" w:name="sub_2601516113"/>
      <w:bookmarkStart w:id="16216" w:name="sub_260123111"/>
      <w:bookmarkStart w:id="16217" w:name="sub_26011228113"/>
      <w:bookmarkStart w:id="16218" w:name="sub_260111314111"/>
      <w:bookmarkStart w:id="16219" w:name="sub_260112134113"/>
      <w:bookmarkStart w:id="16220" w:name="sub_260111324111"/>
      <w:bookmarkStart w:id="16221" w:name="sub_260112144113"/>
      <w:bookmarkStart w:id="16222" w:name="sub_260116451"/>
      <w:bookmarkStart w:id="16223" w:name="sub_260162453"/>
      <w:bookmarkStart w:id="16224" w:name="sub_260115451"/>
      <w:bookmarkStart w:id="16225" w:name="sub_260161453"/>
      <w:bookmarkStart w:id="16226" w:name="sub_260111851"/>
      <w:bookmarkStart w:id="16227" w:name="sub_260111053"/>
      <w:bookmarkStart w:id="16228" w:name="sub_26015651"/>
      <w:bookmarkStart w:id="16229" w:name="sub_26016653"/>
      <w:bookmarkStart w:id="16230" w:name="sub_2601521251"/>
      <w:bookmarkStart w:id="16231" w:name="sub_2601511253"/>
      <w:bookmarkStart w:id="16232" w:name="sub_26019251"/>
      <w:bookmarkStart w:id="16233" w:name="sub_26011223253"/>
      <w:bookmarkStart w:id="16234" w:name="sub_2601522251"/>
      <w:bookmarkStart w:id="16235" w:name="sub_2601512253"/>
      <w:bookmarkStart w:id="16236" w:name="sub_260110251"/>
      <w:bookmarkStart w:id="16237" w:name="sub_26011224253"/>
      <w:bookmarkStart w:id="16238" w:name="sub_260116351"/>
      <w:bookmarkStart w:id="16239" w:name="sub_260162353"/>
      <w:bookmarkStart w:id="16240" w:name="sub_260115351"/>
      <w:bookmarkStart w:id="16241" w:name="sub_260161353"/>
      <w:bookmarkStart w:id="16242" w:name="sub_260111751"/>
      <w:bookmarkStart w:id="16243" w:name="sub_26011953"/>
      <w:bookmarkStart w:id="16244" w:name="sub_26015551"/>
      <w:bookmarkStart w:id="16245" w:name="sub_26016553"/>
      <w:bookmarkStart w:id="16246" w:name="sub_2601521151"/>
      <w:bookmarkStart w:id="16247" w:name="sub_2601511153"/>
      <w:bookmarkStart w:id="16248" w:name="sub_26019151"/>
      <w:bookmarkStart w:id="16249" w:name="sub_26011223153"/>
      <w:bookmarkStart w:id="16250" w:name="sub_2601522151"/>
      <w:bookmarkStart w:id="16251" w:name="sub_2601512153"/>
      <w:bookmarkStart w:id="16252" w:name="sub_260110151"/>
      <w:bookmarkStart w:id="16253" w:name="sub_26011224153"/>
      <w:bookmarkStart w:id="16254" w:name="sub_260111491"/>
      <w:bookmarkStart w:id="16255" w:name="sub_26011693"/>
      <w:bookmarkStart w:id="16256" w:name="sub_26015291"/>
      <w:bookmarkStart w:id="16257" w:name="sub_26016293"/>
      <w:bookmarkStart w:id="16258" w:name="sub_260111391"/>
      <w:bookmarkStart w:id="16259" w:name="sub_26011593"/>
      <w:bookmarkStart w:id="16260" w:name="sub_26015191"/>
      <w:bookmarkStart w:id="16261" w:name="sub_26016193"/>
      <w:bookmarkStart w:id="16262" w:name="sub_260112311"/>
      <w:bookmarkStart w:id="16263" w:name="sub_260111133"/>
      <w:bookmarkStart w:id="16264" w:name="sub_2601261"/>
      <w:bookmarkStart w:id="16265" w:name="sub_26011333"/>
      <w:bookmarkStart w:id="16266" w:name="sub_2601121111"/>
      <w:bookmarkStart w:id="16267" w:name="sub_26015203"/>
      <w:bookmarkStart w:id="16268" w:name="sub_2601122111"/>
      <w:bookmarkStart w:id="16269" w:name="sub_26016203"/>
      <w:bookmarkStart w:id="16270" w:name="sub_2601114171"/>
      <w:bookmarkStart w:id="16271" w:name="sub_260152173"/>
      <w:bookmarkStart w:id="16272" w:name="sub_2601113171"/>
      <w:bookmarkStart w:id="16273" w:name="sub_260151173"/>
      <w:bookmarkStart w:id="16274" w:name="sub_260112571"/>
      <w:bookmarkStart w:id="16275" w:name="sub_2601973"/>
      <w:bookmarkStart w:id="16276" w:name="sub_2601121371"/>
      <w:bookmarkStart w:id="16277" w:name="sub_2601122373"/>
      <w:bookmarkStart w:id="16278" w:name="sub_2601114271"/>
      <w:bookmarkStart w:id="16279" w:name="sub_260152273"/>
      <w:bookmarkStart w:id="16280" w:name="sub_2601113271"/>
      <w:bookmarkStart w:id="16281" w:name="sub_260151273"/>
      <w:bookmarkStart w:id="16282" w:name="sub_260112671"/>
      <w:bookmarkStart w:id="16283" w:name="sub_26011073"/>
      <w:bookmarkStart w:id="16284" w:name="sub_2601121471"/>
      <w:bookmarkStart w:id="16285" w:name="sub_2601122473"/>
      <w:bookmarkStart w:id="16286" w:name="sub_2601164131"/>
      <w:bookmarkStart w:id="16287" w:name="sub_2601154133"/>
      <w:bookmarkStart w:id="16288" w:name="sub_2601118131"/>
      <w:bookmarkStart w:id="16289" w:name="sub_260156133"/>
      <w:bookmarkStart w:id="16290" w:name="sub_26015212131"/>
      <w:bookmarkStart w:id="16291" w:name="sub_260192133"/>
      <w:bookmarkStart w:id="16292" w:name="sub_26015222131"/>
      <w:bookmarkStart w:id="16293" w:name="sub_2601102133"/>
      <w:bookmarkStart w:id="16294" w:name="sub_2601163131"/>
      <w:bookmarkStart w:id="16295" w:name="sub_2601153133"/>
      <w:bookmarkStart w:id="16296" w:name="sub_2601117131"/>
      <w:bookmarkStart w:id="16297" w:name="sub_260155133"/>
      <w:bookmarkStart w:id="16298" w:name="sub_26015211131"/>
      <w:bookmarkStart w:id="16299" w:name="sub_260191133"/>
      <w:bookmarkStart w:id="16300" w:name="sub_26015221131"/>
      <w:bookmarkStart w:id="16301" w:name="sub_2601101133"/>
      <w:bookmarkStart w:id="16302" w:name="sub_2601114531"/>
      <w:bookmarkStart w:id="16303" w:name="sub_260152533"/>
      <w:bookmarkStart w:id="16304" w:name="sub_2601113531"/>
      <w:bookmarkStart w:id="16305" w:name="sub_260151533"/>
      <w:bookmarkStart w:id="16306" w:name="sub_260112931"/>
      <w:bookmarkStart w:id="16307" w:name="sub_26012233"/>
      <w:bookmarkStart w:id="16308" w:name="sub_2601121731"/>
      <w:bookmarkStart w:id="16309" w:name="sub_2601122733"/>
      <w:bookmarkStart w:id="16310" w:name="sub_26011141331"/>
      <w:bookmarkStart w:id="16311" w:name="sub_26011131333"/>
      <w:bookmarkStart w:id="16312" w:name="sub_2601125331"/>
      <w:bookmarkStart w:id="16313" w:name="sub_26011213333"/>
      <w:bookmarkStart w:id="16314" w:name="sub_26011142331"/>
      <w:bookmarkStart w:id="16315" w:name="sub_26011132333"/>
      <w:bookmarkStart w:id="16316" w:name="sub_2601126331"/>
      <w:bookmarkStart w:id="16317" w:name="sub_26011214333"/>
      <w:bookmarkStart w:id="16318" w:name="sub_2601164231"/>
      <w:bookmarkStart w:id="16319" w:name="sub_2601154233"/>
      <w:bookmarkStart w:id="16320" w:name="sub_2601118231"/>
      <w:bookmarkStart w:id="16321" w:name="sub_260156233"/>
      <w:bookmarkStart w:id="16322" w:name="sub_26015212231"/>
      <w:bookmarkStart w:id="16323" w:name="sub_260192233"/>
      <w:bookmarkStart w:id="16324" w:name="sub_26015222231"/>
      <w:bookmarkStart w:id="16325" w:name="sub_2601102233"/>
      <w:bookmarkStart w:id="16326" w:name="sub_2601163231"/>
      <w:bookmarkStart w:id="16327" w:name="sub_2601153233"/>
      <w:bookmarkStart w:id="16328" w:name="sub_2601117231"/>
      <w:bookmarkStart w:id="16329" w:name="sub_260155233"/>
      <w:bookmarkStart w:id="16330" w:name="sub_26015211231"/>
      <w:bookmarkStart w:id="16331" w:name="sub_260191233"/>
      <w:bookmarkStart w:id="16332" w:name="sub_26015221231"/>
      <w:bookmarkStart w:id="16333" w:name="sub_2601101233"/>
      <w:bookmarkStart w:id="16334" w:name="sub_2601114631"/>
      <w:bookmarkStart w:id="16335" w:name="sub_260152633"/>
      <w:bookmarkStart w:id="16336" w:name="sub_2601113631"/>
      <w:bookmarkStart w:id="16337" w:name="sub_260151633"/>
      <w:bookmarkStart w:id="16338" w:name="sub_2601121031"/>
      <w:bookmarkStart w:id="16339" w:name="sub_26012333"/>
      <w:bookmarkStart w:id="16340" w:name="sub_2601121831"/>
      <w:bookmarkStart w:id="16341" w:name="sub_2601122833"/>
      <w:bookmarkStart w:id="16342" w:name="sub_26011141431"/>
      <w:bookmarkStart w:id="16343" w:name="sub_26011131433"/>
      <w:bookmarkStart w:id="16344" w:name="sub_2601125431"/>
      <w:bookmarkStart w:id="16345" w:name="sub_26011213433"/>
      <w:bookmarkStart w:id="16346" w:name="sub_26011142431"/>
      <w:bookmarkStart w:id="16347" w:name="sub_26011132433"/>
      <w:bookmarkStart w:id="16348" w:name="sub_2601126431"/>
      <w:bookmarkStart w:id="16349" w:name="sub_26011214433"/>
      <w:bookmarkStart w:id="16350" w:name="sub_2601624421"/>
      <w:bookmarkStart w:id="16351" w:name="sub_2601614423"/>
      <w:bookmarkStart w:id="16352" w:name="sub_2601110421"/>
      <w:bookmarkStart w:id="16353" w:name="sub_260166423"/>
      <w:bookmarkStart w:id="16354" w:name="sub_26015112421"/>
      <w:bookmarkStart w:id="16355" w:name="sub_260112232423"/>
      <w:bookmarkStart w:id="16356" w:name="sub_26015122421"/>
      <w:bookmarkStart w:id="16357" w:name="sub_260112242423"/>
      <w:bookmarkStart w:id="16358" w:name="sub_2601623421"/>
      <w:bookmarkStart w:id="16359" w:name="sub_2601613423"/>
      <w:bookmarkStart w:id="16360" w:name="sub_260119421"/>
      <w:bookmarkStart w:id="16361" w:name="sub_260165423"/>
      <w:bookmarkStart w:id="16362" w:name="sub_26015111421"/>
      <w:bookmarkStart w:id="16363" w:name="sub_260112231423"/>
      <w:bookmarkStart w:id="16364" w:name="sub_26015121421"/>
      <w:bookmarkStart w:id="16365" w:name="sub_260112241423"/>
      <w:bookmarkStart w:id="16366" w:name="sub_260116821"/>
      <w:bookmarkStart w:id="16367" w:name="sub_260162823"/>
      <w:bookmarkStart w:id="16368" w:name="sub_260115821"/>
      <w:bookmarkStart w:id="16369" w:name="sub_260161823"/>
      <w:bookmarkStart w:id="16370" w:name="sub_2601111221"/>
      <w:bookmarkStart w:id="16371" w:name="sub_260113223"/>
      <w:bookmarkStart w:id="16372" w:name="sub_260151021"/>
      <w:bookmarkStart w:id="16373" w:name="sub_260161023"/>
      <w:bookmarkStart w:id="16374" w:name="sub_2601521621"/>
      <w:bookmarkStart w:id="16375" w:name="sub_2601511623"/>
      <w:bookmarkStart w:id="16376" w:name="sub_26019621"/>
      <w:bookmarkStart w:id="16377" w:name="sub_26011223623"/>
      <w:bookmarkStart w:id="16378" w:name="sub_2601522621"/>
      <w:bookmarkStart w:id="16379" w:name="sub_2601512623"/>
      <w:bookmarkStart w:id="16380" w:name="sub_260110621"/>
      <w:bookmarkStart w:id="16381" w:name="sub_26011224623"/>
      <w:bookmarkStart w:id="16382" w:name="sub_26011541221"/>
      <w:bookmarkStart w:id="16383" w:name="sub_2601561223"/>
      <w:bookmarkStart w:id="16384" w:name="sub_2601921221"/>
      <w:bookmarkStart w:id="16385" w:name="sub_26011021223"/>
      <w:bookmarkStart w:id="16386" w:name="sub_26011531221"/>
      <w:bookmarkStart w:id="16387" w:name="sub_2601551223"/>
      <w:bookmarkStart w:id="16388" w:name="sub_2601911221"/>
      <w:bookmarkStart w:id="16389" w:name="sub_26011011223"/>
      <w:bookmarkStart w:id="16390" w:name="sub_2601525221"/>
      <w:bookmarkStart w:id="16391" w:name="sub_2601515223"/>
      <w:bookmarkStart w:id="16392" w:name="sub_260122221"/>
      <w:bookmarkStart w:id="16393" w:name="sub_26011227223"/>
      <w:bookmarkStart w:id="16394" w:name="sub_260111313221"/>
      <w:bookmarkStart w:id="16395" w:name="sub_260112133223"/>
      <w:bookmarkStart w:id="16396" w:name="sub_260111323221"/>
      <w:bookmarkStart w:id="16397" w:name="sub_260112143223"/>
      <w:bookmarkStart w:id="16398" w:name="sub_26011542221"/>
      <w:bookmarkStart w:id="16399" w:name="sub_2601562223"/>
      <w:bookmarkStart w:id="16400" w:name="sub_2601922221"/>
      <w:bookmarkStart w:id="16401" w:name="sub_26011022223"/>
      <w:bookmarkStart w:id="16402" w:name="sub_26011532221"/>
      <w:bookmarkStart w:id="16403" w:name="sub_2601552223"/>
      <w:bookmarkStart w:id="16404" w:name="sub_2601912221"/>
      <w:bookmarkStart w:id="16405" w:name="sub_26011012223"/>
      <w:bookmarkStart w:id="16406" w:name="sub_2601526221"/>
      <w:bookmarkStart w:id="16407" w:name="sub_2601516223"/>
      <w:bookmarkStart w:id="16408" w:name="sub_260123221"/>
      <w:bookmarkStart w:id="16409" w:name="sub_26011228223"/>
      <w:bookmarkStart w:id="16410" w:name="sub_260111314221"/>
      <w:bookmarkStart w:id="16411" w:name="sub_260112134223"/>
      <w:bookmarkStart w:id="16412" w:name="sub_260111324221"/>
      <w:bookmarkStart w:id="16413" w:name="sub_260112144223"/>
      <w:bookmarkStart w:id="16414" w:name="sub_2601624321"/>
      <w:bookmarkStart w:id="16415" w:name="sub_2601614323"/>
      <w:bookmarkStart w:id="16416" w:name="sub_2601110321"/>
      <w:bookmarkStart w:id="16417" w:name="sub_260166323"/>
      <w:bookmarkStart w:id="16418" w:name="sub_26015112321"/>
      <w:bookmarkStart w:id="16419" w:name="sub_260112232323"/>
      <w:bookmarkStart w:id="16420" w:name="sub_26015122321"/>
      <w:bookmarkStart w:id="16421" w:name="sub_260112242323"/>
      <w:bookmarkStart w:id="16422" w:name="sub_2601623321"/>
      <w:bookmarkStart w:id="16423" w:name="sub_2601613323"/>
      <w:bookmarkStart w:id="16424" w:name="sub_260119321"/>
      <w:bookmarkStart w:id="16425" w:name="sub_260165323"/>
      <w:bookmarkStart w:id="16426" w:name="sub_26015111321"/>
      <w:bookmarkStart w:id="16427" w:name="sub_260112231323"/>
      <w:bookmarkStart w:id="16428" w:name="sub_26015121321"/>
      <w:bookmarkStart w:id="16429" w:name="sub_260112241323"/>
      <w:bookmarkStart w:id="16430" w:name="sub_260116721"/>
      <w:bookmarkStart w:id="16431" w:name="sub_260162723"/>
      <w:bookmarkStart w:id="16432" w:name="sub_260115721"/>
      <w:bookmarkStart w:id="16433" w:name="sub_260161723"/>
      <w:bookmarkStart w:id="16434" w:name="sub_2601111121"/>
      <w:bookmarkStart w:id="16435" w:name="sub_260113123"/>
      <w:bookmarkStart w:id="16436" w:name="sub_26015921"/>
      <w:bookmarkStart w:id="16437" w:name="sub_26016923"/>
      <w:bookmarkStart w:id="16438" w:name="sub_2601521521"/>
      <w:bookmarkStart w:id="16439" w:name="sub_2601511523"/>
      <w:bookmarkStart w:id="16440" w:name="sub_26019521"/>
      <w:bookmarkStart w:id="16441" w:name="sub_26011223523"/>
      <w:bookmarkStart w:id="16442" w:name="sub_2601522521"/>
      <w:bookmarkStart w:id="16443" w:name="sub_2601512523"/>
      <w:bookmarkStart w:id="16444" w:name="sub_260110521"/>
      <w:bookmarkStart w:id="16445" w:name="sub_26011224523"/>
      <w:bookmarkStart w:id="16446" w:name="sub_26011541121"/>
      <w:bookmarkStart w:id="16447" w:name="sub_2601561123"/>
      <w:bookmarkStart w:id="16448" w:name="sub_2601921121"/>
      <w:bookmarkStart w:id="16449" w:name="sub_26011021123"/>
      <w:bookmarkStart w:id="16450" w:name="sub_26011531121"/>
      <w:bookmarkStart w:id="16451" w:name="sub_2601551123"/>
      <w:bookmarkStart w:id="16452" w:name="sub_2601911121"/>
      <w:bookmarkStart w:id="16453" w:name="sub_26011011123"/>
      <w:bookmarkStart w:id="16454" w:name="sub_2601525121"/>
      <w:bookmarkStart w:id="16455" w:name="sub_2601515123"/>
      <w:bookmarkStart w:id="16456" w:name="sub_260122121"/>
      <w:bookmarkStart w:id="16457" w:name="sub_26011227123"/>
      <w:bookmarkStart w:id="16458" w:name="sub_260111313121"/>
      <w:bookmarkStart w:id="16459" w:name="sub_260112133123"/>
      <w:bookmarkStart w:id="16460" w:name="sub_260111323121"/>
      <w:bookmarkStart w:id="16461" w:name="sub_260112143123"/>
      <w:bookmarkStart w:id="16462" w:name="sub_26011542121"/>
      <w:bookmarkStart w:id="16463" w:name="sub_2601562123"/>
      <w:bookmarkStart w:id="16464" w:name="sub_2601922121"/>
      <w:bookmarkStart w:id="16465" w:name="sub_26011022123"/>
      <w:bookmarkStart w:id="16466" w:name="sub_26011532121"/>
      <w:bookmarkStart w:id="16467" w:name="sub_2601552123"/>
      <w:bookmarkStart w:id="16468" w:name="sub_2601912121"/>
      <w:bookmarkStart w:id="16469" w:name="sub_26011012123"/>
      <w:bookmarkStart w:id="16470" w:name="sub_2601526121"/>
      <w:bookmarkStart w:id="16471" w:name="sub_2601516123"/>
      <w:bookmarkStart w:id="16472" w:name="sub_260123121"/>
      <w:bookmarkStart w:id="16473" w:name="sub_26011228123"/>
      <w:bookmarkStart w:id="16474" w:name="sub_260111314121"/>
      <w:bookmarkStart w:id="16475" w:name="sub_260112134123"/>
      <w:bookmarkStart w:id="16476" w:name="sub_260111324121"/>
      <w:bookmarkStart w:id="16477" w:name="sub_260112144123"/>
      <w:bookmarkStart w:id="16478" w:name="sub_260116461"/>
      <w:bookmarkStart w:id="16479" w:name="sub_260162463"/>
      <w:bookmarkStart w:id="16480" w:name="sub_260115461"/>
      <w:bookmarkStart w:id="16481" w:name="sub_260161463"/>
      <w:bookmarkStart w:id="16482" w:name="sub_260111861"/>
      <w:bookmarkStart w:id="16483" w:name="sub_260111063"/>
      <w:bookmarkStart w:id="16484" w:name="sub_26015661"/>
      <w:bookmarkStart w:id="16485" w:name="sub_26016663"/>
      <w:bookmarkStart w:id="16486" w:name="sub_2601521261"/>
      <w:bookmarkStart w:id="16487" w:name="sub_2601511263"/>
      <w:bookmarkStart w:id="16488" w:name="sub_26019261"/>
      <w:bookmarkStart w:id="16489" w:name="sub_26011223263"/>
      <w:bookmarkStart w:id="16490" w:name="sub_2601522261"/>
      <w:bookmarkStart w:id="16491" w:name="sub_2601512263"/>
      <w:bookmarkStart w:id="16492" w:name="sub_260110261"/>
      <w:bookmarkStart w:id="16493" w:name="sub_26011224263"/>
      <w:bookmarkStart w:id="16494" w:name="sub_260116361"/>
      <w:bookmarkStart w:id="16495" w:name="sub_260162363"/>
      <w:bookmarkStart w:id="16496" w:name="sub_260115361"/>
      <w:bookmarkStart w:id="16497" w:name="sub_260161363"/>
      <w:bookmarkStart w:id="16498" w:name="sub_260111761"/>
      <w:bookmarkStart w:id="16499" w:name="sub_26011963"/>
      <w:bookmarkStart w:id="16500" w:name="sub_26015561"/>
      <w:bookmarkStart w:id="16501" w:name="sub_26016563"/>
      <w:bookmarkStart w:id="16502" w:name="sub_2601521161"/>
      <w:bookmarkStart w:id="16503" w:name="sub_2601511163"/>
      <w:bookmarkStart w:id="16504" w:name="sub_26019161"/>
      <w:bookmarkStart w:id="16505" w:name="sub_26011223163"/>
      <w:bookmarkStart w:id="16506" w:name="sub_2601522161"/>
      <w:bookmarkStart w:id="16507" w:name="sub_2601512163"/>
      <w:bookmarkStart w:id="16508" w:name="sub_260110161"/>
      <w:bookmarkStart w:id="16509" w:name="sub_26011224163"/>
      <w:bookmarkStart w:id="16510" w:name="sub_2601114101"/>
      <w:bookmarkStart w:id="16511" w:name="sub_260116103"/>
      <w:bookmarkStart w:id="16512" w:name="sub_260152101"/>
      <w:bookmarkStart w:id="16513" w:name="sub_260162103"/>
      <w:bookmarkStart w:id="16514" w:name="sub_2601113101"/>
      <w:bookmarkStart w:id="16515" w:name="sub_260115103"/>
      <w:bookmarkStart w:id="16516" w:name="sub_260151101"/>
      <w:bookmarkStart w:id="16517" w:name="sub_260161103"/>
      <w:bookmarkStart w:id="16518" w:name="sub_260112321"/>
      <w:bookmarkStart w:id="16519" w:name="sub_260111143"/>
      <w:bookmarkStart w:id="16520" w:name="sub_2601271"/>
      <w:bookmarkStart w:id="16521" w:name="sub_26011343"/>
      <w:bookmarkStart w:id="16522" w:name="sub_2601121121"/>
      <w:bookmarkStart w:id="16523" w:name="sub_26015303"/>
      <w:bookmarkStart w:id="16524" w:name="sub_2601122121"/>
      <w:bookmarkStart w:id="16525" w:name="sub_26016303"/>
      <w:bookmarkStart w:id="16526" w:name="sub_2601114181"/>
      <w:bookmarkStart w:id="16527" w:name="sub_260152183"/>
      <w:bookmarkStart w:id="16528" w:name="sub_2601113181"/>
      <w:bookmarkStart w:id="16529" w:name="sub_260151183"/>
      <w:bookmarkStart w:id="16530" w:name="sub_260112581"/>
      <w:bookmarkStart w:id="16531" w:name="sub_2601983"/>
      <w:bookmarkStart w:id="16532" w:name="sub_2601121381"/>
      <w:bookmarkStart w:id="16533" w:name="sub_2601122383"/>
      <w:bookmarkStart w:id="16534" w:name="sub_2601114281"/>
      <w:bookmarkStart w:id="16535" w:name="sub_260152283"/>
      <w:bookmarkStart w:id="16536" w:name="sub_2601113281"/>
      <w:bookmarkStart w:id="16537" w:name="sub_260151283"/>
      <w:bookmarkStart w:id="16538" w:name="sub_260112681"/>
      <w:bookmarkStart w:id="16539" w:name="sub_26011083"/>
      <w:bookmarkStart w:id="16540" w:name="sub_2601121481"/>
      <w:bookmarkStart w:id="16541" w:name="sub_2601122483"/>
      <w:bookmarkStart w:id="16542" w:name="sub_2601164141"/>
      <w:bookmarkStart w:id="16543" w:name="sub_2601154143"/>
      <w:bookmarkStart w:id="16544" w:name="sub_2601118141"/>
      <w:bookmarkStart w:id="16545" w:name="sub_260156143"/>
      <w:bookmarkStart w:id="16546" w:name="sub_26015212141"/>
      <w:bookmarkStart w:id="16547" w:name="sub_260192143"/>
      <w:bookmarkStart w:id="16548" w:name="sub_26015222141"/>
      <w:bookmarkStart w:id="16549" w:name="sub_2601102143"/>
      <w:bookmarkStart w:id="16550" w:name="sub_2601163141"/>
      <w:bookmarkStart w:id="16551" w:name="sub_2601153143"/>
      <w:bookmarkStart w:id="16552" w:name="sub_2601117141"/>
      <w:bookmarkStart w:id="16553" w:name="sub_260155143"/>
      <w:bookmarkStart w:id="16554" w:name="sub_26015211141"/>
      <w:bookmarkStart w:id="16555" w:name="sub_260191143"/>
      <w:bookmarkStart w:id="16556" w:name="sub_26015221141"/>
      <w:bookmarkStart w:id="16557" w:name="sub_2601101143"/>
      <w:bookmarkStart w:id="16558" w:name="sub_2601114541"/>
      <w:bookmarkStart w:id="16559" w:name="sub_260152543"/>
      <w:bookmarkStart w:id="16560" w:name="sub_2601113541"/>
      <w:bookmarkStart w:id="16561" w:name="sub_260151543"/>
      <w:bookmarkStart w:id="16562" w:name="sub_260112941"/>
      <w:bookmarkStart w:id="16563" w:name="sub_26012243"/>
      <w:bookmarkStart w:id="16564" w:name="sub_2601121741"/>
      <w:bookmarkStart w:id="16565" w:name="sub_2601122743"/>
      <w:bookmarkStart w:id="16566" w:name="sub_26011141341"/>
      <w:bookmarkStart w:id="16567" w:name="sub_26011131343"/>
      <w:bookmarkStart w:id="16568" w:name="sub_2601125341"/>
      <w:bookmarkStart w:id="16569" w:name="sub_26011213343"/>
      <w:bookmarkStart w:id="16570" w:name="sub_26011142341"/>
      <w:bookmarkStart w:id="16571" w:name="sub_26011132343"/>
      <w:bookmarkStart w:id="16572" w:name="sub_2601126341"/>
      <w:bookmarkStart w:id="16573" w:name="sub_26011214343"/>
      <w:bookmarkStart w:id="16574" w:name="sub_2601164241"/>
      <w:bookmarkStart w:id="16575" w:name="sub_2601154243"/>
      <w:bookmarkStart w:id="16576" w:name="sub_2601118241"/>
      <w:bookmarkStart w:id="16577" w:name="sub_260156243"/>
      <w:bookmarkStart w:id="16578" w:name="sub_26015212241"/>
      <w:bookmarkStart w:id="16579" w:name="sub_260192243"/>
      <w:bookmarkStart w:id="16580" w:name="sub_26015222241"/>
      <w:bookmarkStart w:id="16581" w:name="sub_2601102243"/>
      <w:bookmarkStart w:id="16582" w:name="sub_2601163241"/>
      <w:bookmarkStart w:id="16583" w:name="sub_2601153243"/>
      <w:bookmarkStart w:id="16584" w:name="sub_2601117241"/>
      <w:bookmarkStart w:id="16585" w:name="sub_260155243"/>
      <w:bookmarkStart w:id="16586" w:name="sub_26015211241"/>
      <w:bookmarkStart w:id="16587" w:name="sub_260191243"/>
      <w:bookmarkStart w:id="16588" w:name="sub_26015221241"/>
      <w:bookmarkStart w:id="16589" w:name="sub_2601101243"/>
      <w:bookmarkStart w:id="16590" w:name="sub_2601114641"/>
      <w:bookmarkStart w:id="16591" w:name="sub_260152643"/>
      <w:bookmarkStart w:id="16592" w:name="sub_2601113641"/>
      <w:bookmarkStart w:id="16593" w:name="sub_260151643"/>
      <w:bookmarkStart w:id="16594" w:name="sub_2601121041"/>
      <w:bookmarkStart w:id="16595" w:name="sub_26012343"/>
      <w:bookmarkStart w:id="16596" w:name="sub_2601121841"/>
      <w:bookmarkStart w:id="16597" w:name="sub_2601122843"/>
      <w:bookmarkStart w:id="16598" w:name="sub_26011141441"/>
      <w:bookmarkStart w:id="16599" w:name="sub_26011131443"/>
      <w:bookmarkStart w:id="16600" w:name="sub_2601125441"/>
      <w:bookmarkStart w:id="16601" w:name="sub_26011213443"/>
      <w:bookmarkStart w:id="16602" w:name="sub_26011142441"/>
      <w:bookmarkStart w:id="16603" w:name="sub_26011132443"/>
      <w:bookmarkStart w:id="16604" w:name="sub_2601126441"/>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bookmarkEnd w:id="16589"/>
      <w:bookmarkEnd w:id="16590"/>
      <w:bookmarkEnd w:id="16591"/>
      <w:bookmarkEnd w:id="16592"/>
      <w:bookmarkEnd w:id="16593"/>
      <w:bookmarkEnd w:id="16594"/>
      <w:bookmarkEnd w:id="16595"/>
      <w:bookmarkEnd w:id="16596"/>
      <w:bookmarkEnd w:id="16597"/>
      <w:bookmarkEnd w:id="16598"/>
      <w:bookmarkEnd w:id="16599"/>
      <w:bookmarkEnd w:id="16600"/>
      <w:bookmarkEnd w:id="16601"/>
      <w:bookmarkEnd w:id="16602"/>
      <w:bookmarkEnd w:id="16603"/>
      <w:bookmarkEnd w:id="16604"/>
      <w:r w:rsidRPr="0040525B">
        <w:rPr>
          <w:rStyle w:val="aff2"/>
          <w:rFonts w:ascii="Times New Roman" w:eastAsia="Times New Roman" w:hAnsi="Times New Roman" w:cs="Times New Roman"/>
        </w:rPr>
        <w:t>18. Основаниями для отказа в приеме документов, необходимых для               предоставления муниципальной услуги, являются:</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предоставление заявителем заявления и документов без удостоверения личности либо не уполномоченным лицом;</w:t>
      </w:r>
    </w:p>
    <w:p w:rsidR="0040525B" w:rsidRPr="0040525B" w:rsidRDefault="0040525B" w:rsidP="0040525B">
      <w:pPr>
        <w:spacing w:after="0" w:line="240" w:lineRule="auto"/>
        <w:ind w:firstLine="720"/>
        <w:jc w:val="both"/>
        <w:rPr>
          <w:rFonts w:ascii="Times New Roman" w:hAnsi="Times New Roman" w:cs="Times New Roman"/>
        </w:rPr>
      </w:pPr>
      <w:bookmarkStart w:id="16605" w:name="sub_233"/>
      <w:r w:rsidRPr="0040525B">
        <w:rPr>
          <w:rStyle w:val="aff2"/>
          <w:rFonts w:ascii="Times New Roman" w:hAnsi="Times New Roman" w:cs="Times New Roman"/>
        </w:rPr>
        <w:t>- предоставление заявителем заявления и документов, не соответствующих установленным требованиям (наличие исправлений, зачеркиваний, потертостей, не позволяющих однозначно истолковать их содержание, ламинирование, отсутствие обратного адреса, подписи, печати);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-наличие противоречивых сведений в представленных документах.</w:t>
      </w:r>
    </w:p>
    <w:bookmarkEnd w:id="16605"/>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19. О наличии оснований для отказа в приеме документов заявителя устно информирует специалист, ответственный за прием и регистрацию документов.</w:t>
      </w:r>
    </w:p>
    <w:p w:rsidR="0040525B" w:rsidRPr="0040525B" w:rsidRDefault="0040525B" w:rsidP="0040525B">
      <w:pPr>
        <w:pStyle w:val="1"/>
        <w:suppressAutoHyphens/>
        <w:spacing w:before="0" w:after="0"/>
        <w:rPr>
          <w:rFonts w:ascii="Times New Roman" w:hAnsi="Times New Roman" w:cs="Times New Roman"/>
          <w:sz w:val="22"/>
          <w:szCs w:val="22"/>
        </w:rPr>
      </w:pPr>
      <w:r w:rsidRPr="0040525B">
        <w:rPr>
          <w:rStyle w:val="aff2"/>
          <w:rFonts w:ascii="Times New Roman" w:hAnsi="Times New Roman" w:cs="Times New Roman"/>
          <w:sz w:val="22"/>
          <w:szCs w:val="22"/>
        </w:rPr>
        <w:t xml:space="preserve">Подраздел 8. Основания для приостановления предоставлении </w:t>
      </w:r>
    </w:p>
    <w:p w:rsidR="0040525B" w:rsidRPr="0040525B" w:rsidRDefault="0040525B" w:rsidP="0040525B">
      <w:pPr>
        <w:pStyle w:val="1"/>
        <w:suppressAutoHyphens/>
        <w:spacing w:before="0" w:after="0"/>
        <w:rPr>
          <w:rFonts w:ascii="Times New Roman" w:hAnsi="Times New Roman" w:cs="Times New Roman"/>
          <w:sz w:val="22"/>
          <w:szCs w:val="22"/>
        </w:rPr>
      </w:pPr>
      <w:r w:rsidRPr="0040525B">
        <w:rPr>
          <w:rStyle w:val="aff2"/>
          <w:rFonts w:ascii="Times New Roman" w:hAnsi="Times New Roman" w:cs="Times New Roman"/>
          <w:sz w:val="22"/>
          <w:szCs w:val="22"/>
        </w:rPr>
        <w:t>муниципальной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20. Основания для приостановления муниципальной услуги отсутствуют.</w:t>
      </w:r>
    </w:p>
    <w:p w:rsidR="0040525B" w:rsidRPr="0040525B" w:rsidRDefault="0040525B" w:rsidP="0040525B">
      <w:pPr>
        <w:widowControl w:val="0"/>
        <w:spacing w:after="0" w:line="240" w:lineRule="auto"/>
        <w:jc w:val="center"/>
        <w:rPr>
          <w:rFonts w:ascii="Times New Roman" w:hAnsi="Times New Roman" w:cs="Times New Roman"/>
        </w:rPr>
      </w:pPr>
      <w:r w:rsidRPr="0040525B">
        <w:rPr>
          <w:rStyle w:val="aff2"/>
          <w:rFonts w:ascii="Times New Roman" w:eastAsia="Times New Roman" w:hAnsi="Times New Roman" w:cs="Times New Roman"/>
          <w:b/>
        </w:rPr>
        <w:t xml:space="preserve">Подраздел 9. Основания для отказа в предоставлении </w:t>
      </w:r>
    </w:p>
    <w:p w:rsidR="0040525B" w:rsidRPr="0040525B" w:rsidRDefault="0040525B" w:rsidP="0040525B">
      <w:pPr>
        <w:pStyle w:val="1"/>
        <w:suppressAutoHyphens/>
        <w:spacing w:before="0" w:after="0"/>
        <w:rPr>
          <w:rFonts w:ascii="Times New Roman" w:hAnsi="Times New Roman" w:cs="Times New Roman"/>
          <w:sz w:val="22"/>
          <w:szCs w:val="22"/>
        </w:rPr>
      </w:pPr>
      <w:r w:rsidRPr="0040525B">
        <w:rPr>
          <w:rStyle w:val="aff2"/>
          <w:rFonts w:ascii="Times New Roman" w:hAnsi="Times New Roman" w:cs="Times New Roman"/>
          <w:sz w:val="22"/>
          <w:szCs w:val="22"/>
        </w:rPr>
        <w:t>муниципальной услуги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21</w:t>
      </w:r>
      <w:bookmarkStart w:id="16606" w:name="sub_1025"/>
      <w:r w:rsidRPr="0040525B">
        <w:rPr>
          <w:rStyle w:val="aff2"/>
          <w:rFonts w:ascii="Times New Roman" w:hAnsi="Times New Roman" w:cs="Times New Roman"/>
        </w:rPr>
        <w:t>. Основаниями для отказа в предоставлении муниципальной услуги являются:</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xml:space="preserve">1) не представлены предусмотренные </w:t>
      </w:r>
      <w:hyperlink w:anchor="sub_1023" w:history="1">
        <w:r w:rsidRPr="0040525B">
          <w:rPr>
            <w:rStyle w:val="af1"/>
            <w:rFonts w:ascii="Times New Roman" w:hAnsi="Times New Roman" w:cs="Times New Roman"/>
          </w:rPr>
          <w:t xml:space="preserve">пунктом </w:t>
        </w:r>
      </w:hyperlink>
      <w:r w:rsidRPr="0040525B">
        <w:rPr>
          <w:rStyle w:val="a5"/>
          <w:rFonts w:ascii="Times New Roman" w:hAnsi="Times New Roman"/>
        </w:rPr>
        <w:t>14</w:t>
      </w:r>
      <w:r w:rsidRPr="0040525B">
        <w:rPr>
          <w:rStyle w:val="aff2"/>
          <w:rFonts w:ascii="Times New Roman" w:hAnsi="Times New Roman" w:cs="Times New Roman"/>
        </w:rPr>
        <w:t xml:space="preserve"> настоящего Регламента документы;</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2) жилое помещение, заявленное к приватизации, находится в аварийном состоянии, в общежитии, является служебным жилым помещением, за исключением жилищного фонда совхозов и других сельскохозяйственных предприятий, к ним приравненным, или является жилым помещением в сельской местности жилищного фонда стационарных учреждений социальной защиты населения (</w:t>
      </w:r>
      <w:hyperlink r:id="rId30" w:history="1">
        <w:r w:rsidRPr="0040525B">
          <w:rPr>
            <w:rStyle w:val="af1"/>
            <w:rFonts w:ascii="Times New Roman" w:hAnsi="Times New Roman" w:cs="Times New Roman"/>
          </w:rPr>
          <w:t>статья 4</w:t>
        </w:r>
      </w:hyperlink>
      <w:r w:rsidRPr="0040525B">
        <w:rPr>
          <w:rStyle w:val="aff2"/>
          <w:rFonts w:ascii="Times New Roman" w:hAnsi="Times New Roman" w:cs="Times New Roman"/>
        </w:rPr>
        <w:t xml:space="preserve"> Закона Российской Федерации от 4 июля 1991 года N 1541-1 "О приватизации жилищного фонда в Российской Федерации");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3) отсутствие согласия с приватизацией жилого помещения одного из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и не использовавших право на приватизацию;</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4) использованное ранее право на приватизацию;</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5) изменение паспортных и (или) иных персональных данных в период предоставления муниципальной услуги;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6) наложение ареста на жилое помещение;</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xml:space="preserve">7) отсутствие права собственности </w:t>
      </w:r>
      <w:r w:rsidRPr="0040525B">
        <w:rPr>
          <w:rFonts w:ascii="Times New Roman" w:hAnsi="Times New Roman" w:cs="Times New Roman"/>
        </w:rPr>
        <w:t>Большеигнатовского муниципального района</w:t>
      </w:r>
      <w:r w:rsidRPr="0040525B">
        <w:rPr>
          <w:rStyle w:val="aff2"/>
          <w:rFonts w:ascii="Times New Roman" w:hAnsi="Times New Roman" w:cs="Times New Roman"/>
        </w:rPr>
        <w:t xml:space="preserve"> на приватизируемое заявителем жилое помещение;</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8) оспаривание в судебном Порядке права на жилое помещение, в отношении которого подан запрос.</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22</w:t>
      </w:r>
      <w:bookmarkStart w:id="16607" w:name="sub_10311"/>
      <w:r w:rsidRPr="0040525B">
        <w:rPr>
          <w:rStyle w:val="aff2"/>
          <w:rFonts w:ascii="Times New Roman" w:hAnsi="Times New Roman" w:cs="Times New Roman"/>
        </w:rPr>
        <w:t>. Отказ в предоставлении муниципальной услуги не препятствует повторному обращению заявителя после устранения причин, послуживших основанием для отказа.</w:t>
      </w:r>
    </w:p>
    <w:bookmarkEnd w:id="16607"/>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lastRenderedPageBreak/>
        <w:t>23</w:t>
      </w:r>
      <w:bookmarkStart w:id="16608" w:name="sub_10322"/>
      <w:r w:rsidRPr="0040525B">
        <w:rPr>
          <w:rStyle w:val="aff2"/>
          <w:rFonts w:ascii="Times New Roman" w:hAnsi="Times New Roman" w:cs="Times New Roman"/>
        </w:rPr>
        <w:t>. Отказ в предоставлении муниципальной услуги может быть обжалован в Порядке, установленном законодательством Российской Федера</w:t>
      </w:r>
      <w:bookmarkEnd w:id="16608"/>
      <w:r w:rsidRPr="0040525B">
        <w:rPr>
          <w:rStyle w:val="aff2"/>
          <w:rFonts w:ascii="Times New Roman" w:hAnsi="Times New Roman" w:cs="Times New Roman"/>
        </w:rPr>
        <w:t>ции.</w:t>
      </w:r>
    </w:p>
    <w:p w:rsidR="0040525B" w:rsidRPr="0040525B" w:rsidRDefault="0040525B" w:rsidP="0040525B">
      <w:pPr>
        <w:pStyle w:val="1"/>
        <w:suppressAutoHyphens/>
        <w:spacing w:before="0" w:after="0"/>
        <w:ind w:firstLine="720"/>
        <w:rPr>
          <w:rFonts w:ascii="Times New Roman" w:hAnsi="Times New Roman" w:cs="Times New Roman"/>
          <w:sz w:val="22"/>
          <w:szCs w:val="22"/>
        </w:rPr>
      </w:pPr>
      <w:bookmarkStart w:id="16609" w:name="sub_1027"/>
      <w:bookmarkStart w:id="16610" w:name="sub_263"/>
      <w:bookmarkStart w:id="16611" w:name="sub_1028"/>
      <w:bookmarkStart w:id="16612" w:name="sub_1029"/>
      <w:bookmarkEnd w:id="16606"/>
      <w:bookmarkEnd w:id="16609"/>
      <w:bookmarkEnd w:id="16610"/>
      <w:bookmarkEnd w:id="16611"/>
      <w:bookmarkEnd w:id="16612"/>
      <w:r w:rsidRPr="0040525B">
        <w:rPr>
          <w:rFonts w:ascii="Times New Roman" w:hAnsi="Times New Roman" w:cs="Times New Roman"/>
          <w:sz w:val="22"/>
          <w:szCs w:val="22"/>
        </w:rPr>
        <w:t>Подраздел 10. Размер платы за предоставление муниципальной услуги</w:t>
      </w:r>
    </w:p>
    <w:p w:rsidR="0040525B" w:rsidRPr="0040525B" w:rsidRDefault="0040525B" w:rsidP="0040525B">
      <w:pPr>
        <w:widowControl w:val="0"/>
        <w:spacing w:after="0" w:line="240" w:lineRule="auto"/>
        <w:ind w:firstLine="720"/>
        <w:jc w:val="both"/>
        <w:rPr>
          <w:rStyle w:val="aff2"/>
          <w:rFonts w:ascii="Times New Roman" w:eastAsia="Times New Roman" w:hAnsi="Times New Roman" w:cs="Times New Roman"/>
        </w:rPr>
      </w:pPr>
      <w:r w:rsidRPr="0040525B">
        <w:rPr>
          <w:rStyle w:val="aff2"/>
          <w:rFonts w:ascii="Times New Roman" w:eastAsia="Times New Roman" w:hAnsi="Times New Roman" w:cs="Times New Roman"/>
        </w:rPr>
        <w:t>24. Муниципальная услуга предоставляется бесплатно.</w:t>
      </w:r>
    </w:p>
    <w:p w:rsidR="0040525B" w:rsidRPr="0040525B" w:rsidRDefault="0040525B" w:rsidP="0040525B">
      <w:pPr>
        <w:pStyle w:val="1"/>
        <w:suppressAutoHyphens/>
        <w:spacing w:before="0" w:after="0"/>
        <w:ind w:firstLine="720"/>
        <w:rPr>
          <w:rFonts w:ascii="Times New Roman" w:hAnsi="Times New Roman" w:cs="Times New Roman"/>
          <w:sz w:val="22"/>
          <w:szCs w:val="22"/>
        </w:rPr>
      </w:pPr>
      <w:r w:rsidRPr="0040525B">
        <w:rPr>
          <w:rFonts w:ascii="Times New Roman" w:hAnsi="Times New Roman" w:cs="Times New Roman"/>
          <w:sz w:val="22"/>
          <w:szCs w:val="22"/>
        </w:rPr>
        <w:t xml:space="preserve">Подраздел 11.  </w:t>
      </w:r>
      <w:r w:rsidRPr="0040525B">
        <w:rPr>
          <w:rStyle w:val="aff2"/>
          <w:rFonts w:ascii="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40525B" w:rsidRPr="0040525B" w:rsidRDefault="0040525B" w:rsidP="0040525B">
      <w:pPr>
        <w:widowControl w:val="0"/>
        <w:spacing w:after="0" w:line="240" w:lineRule="auto"/>
        <w:ind w:left="57" w:firstLine="737"/>
        <w:jc w:val="both"/>
        <w:rPr>
          <w:rFonts w:ascii="Times New Roman" w:hAnsi="Times New Roman" w:cs="Times New Roman"/>
        </w:rPr>
      </w:pPr>
      <w:r w:rsidRPr="0040525B">
        <w:rPr>
          <w:rStyle w:val="aff2"/>
          <w:rFonts w:ascii="Times New Roman" w:eastAsia="Times New Roman" w:hAnsi="Times New Roman" w:cs="Times New Roman"/>
        </w:rPr>
        <w:t>25.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40525B" w:rsidRPr="0040525B" w:rsidRDefault="0040525B" w:rsidP="0040525B">
      <w:pPr>
        <w:pStyle w:val="1"/>
        <w:suppressAutoHyphens/>
        <w:spacing w:before="0" w:after="0"/>
        <w:rPr>
          <w:rFonts w:ascii="Times New Roman" w:hAnsi="Times New Roman" w:cs="Times New Roman"/>
          <w:sz w:val="22"/>
          <w:szCs w:val="22"/>
        </w:rPr>
      </w:pPr>
      <w:r w:rsidRPr="0040525B">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40525B" w:rsidRPr="0040525B" w:rsidRDefault="0040525B" w:rsidP="0040525B">
      <w:pPr>
        <w:pStyle w:val="1"/>
        <w:suppressAutoHyphens/>
        <w:spacing w:before="0" w:after="0"/>
        <w:ind w:firstLine="794"/>
        <w:jc w:val="both"/>
        <w:rPr>
          <w:rFonts w:ascii="Times New Roman" w:hAnsi="Times New Roman" w:cs="Times New Roman"/>
          <w:sz w:val="22"/>
          <w:szCs w:val="22"/>
        </w:rPr>
      </w:pPr>
      <w:r w:rsidRPr="0040525B">
        <w:rPr>
          <w:rStyle w:val="aff2"/>
          <w:rFonts w:ascii="Times New Roman" w:hAnsi="Times New Roman" w:cs="Times New Roman"/>
          <w:b w:val="0"/>
          <w:color w:val="000000"/>
          <w:sz w:val="22"/>
          <w:szCs w:val="22"/>
        </w:rPr>
        <w:t>26. Срок регистрации запроса о предоставлении муниципальной услуги не превышает 15 минут.</w:t>
      </w:r>
    </w:p>
    <w:p w:rsidR="0040525B" w:rsidRPr="0040525B" w:rsidRDefault="0040525B" w:rsidP="0040525B">
      <w:pPr>
        <w:pStyle w:val="1"/>
        <w:suppressAutoHyphens/>
        <w:spacing w:before="0" w:after="0"/>
        <w:rPr>
          <w:rFonts w:ascii="Times New Roman" w:hAnsi="Times New Roman" w:cs="Times New Roman"/>
          <w:sz w:val="22"/>
          <w:szCs w:val="22"/>
        </w:rPr>
      </w:pPr>
      <w:r w:rsidRPr="0040525B">
        <w:rPr>
          <w:rStyle w:val="aff2"/>
          <w:rFonts w:ascii="Times New Roman" w:hAnsi="Times New Roman" w:cs="Times New Roman"/>
          <w:color w:val="000000"/>
          <w:sz w:val="22"/>
          <w:szCs w:val="22"/>
        </w:rPr>
        <w:t xml:space="preserve">Подраздел 13. </w:t>
      </w:r>
      <w:r w:rsidRPr="0040525B">
        <w:rPr>
          <w:rFonts w:ascii="Times New Roman" w:hAnsi="Times New Roman" w:cs="Times New Roman"/>
          <w:sz w:val="22"/>
          <w:szCs w:val="22"/>
        </w:rPr>
        <w:t>Требования к помещениям, в которых предоставляется                             муниципальная услуга</w:t>
      </w:r>
    </w:p>
    <w:p w:rsidR="0040525B" w:rsidRPr="0040525B" w:rsidRDefault="0040525B" w:rsidP="0040525B">
      <w:pPr>
        <w:widowControl w:val="0"/>
        <w:spacing w:after="0" w:line="240" w:lineRule="auto"/>
        <w:ind w:firstLine="720"/>
        <w:jc w:val="both"/>
        <w:rPr>
          <w:rFonts w:ascii="Times New Roman" w:hAnsi="Times New Roman" w:cs="Times New Roman"/>
        </w:rPr>
      </w:pPr>
      <w:bookmarkStart w:id="16613" w:name="sub_280115442"/>
      <w:bookmarkStart w:id="16614" w:name="sub_280111842"/>
      <w:bookmarkStart w:id="16615" w:name="sub_28015642"/>
      <w:bookmarkStart w:id="16616" w:name="sub_2801521242"/>
      <w:bookmarkStart w:id="16617" w:name="sub_28019242"/>
      <w:bookmarkStart w:id="16618" w:name="sub_2801522242"/>
      <w:bookmarkStart w:id="16619" w:name="sub_280110242"/>
      <w:bookmarkStart w:id="16620" w:name="sub_280116342"/>
      <w:bookmarkStart w:id="16621" w:name="sub_280115342"/>
      <w:bookmarkStart w:id="16622" w:name="sub_280111742"/>
      <w:bookmarkStart w:id="16623" w:name="sub_28015542"/>
      <w:bookmarkStart w:id="16624" w:name="sub_2801521142"/>
      <w:bookmarkStart w:id="16625" w:name="sub_28019142"/>
      <w:bookmarkStart w:id="16626" w:name="sub_2801522142"/>
      <w:bookmarkStart w:id="16627" w:name="sub_280110142"/>
      <w:bookmarkStart w:id="16628" w:name="sub_280111482"/>
      <w:bookmarkStart w:id="16629" w:name="sub_28015282"/>
      <w:bookmarkStart w:id="16630" w:name="sub_280111382"/>
      <w:bookmarkStart w:id="16631" w:name="sub_28015182"/>
      <w:bookmarkStart w:id="16632" w:name="sub_280112302"/>
      <w:bookmarkStart w:id="16633" w:name="sub_2801252"/>
      <w:bookmarkStart w:id="16634" w:name="sub_2801121102"/>
      <w:bookmarkStart w:id="16635" w:name="sub_2801122102"/>
      <w:bookmarkStart w:id="16636" w:name="sub_2801114162"/>
      <w:bookmarkStart w:id="16637" w:name="sub_2801113162"/>
      <w:bookmarkStart w:id="16638" w:name="sub_280112562"/>
      <w:bookmarkStart w:id="16639" w:name="sub_2801121362"/>
      <w:bookmarkStart w:id="16640" w:name="sub_2801114262"/>
      <w:bookmarkStart w:id="16641" w:name="sub_2801113262"/>
      <w:bookmarkStart w:id="16642" w:name="sub_280112662"/>
      <w:bookmarkStart w:id="16643" w:name="sub_2801121462"/>
      <w:bookmarkStart w:id="16644" w:name="sub_2801164122"/>
      <w:bookmarkStart w:id="16645" w:name="sub_2801118122"/>
      <w:bookmarkStart w:id="16646" w:name="sub_28015212122"/>
      <w:bookmarkStart w:id="16647" w:name="sub_28015222122"/>
      <w:bookmarkStart w:id="16648" w:name="sub_2801163122"/>
      <w:bookmarkStart w:id="16649" w:name="sub_2801117122"/>
      <w:bookmarkStart w:id="16650" w:name="sub_28015211122"/>
      <w:bookmarkStart w:id="16651" w:name="sub_28015221122"/>
      <w:bookmarkStart w:id="16652" w:name="sub_2801114522"/>
      <w:bookmarkStart w:id="16653" w:name="sub_2801113522"/>
      <w:bookmarkStart w:id="16654" w:name="sub_280112922"/>
      <w:bookmarkStart w:id="16655" w:name="sub_2801121722"/>
      <w:bookmarkStart w:id="16656" w:name="sub_28011141322"/>
      <w:bookmarkStart w:id="16657" w:name="sub_2801125322"/>
      <w:bookmarkStart w:id="16658" w:name="sub_28011142322"/>
      <w:bookmarkStart w:id="16659" w:name="sub_2801126322"/>
      <w:bookmarkStart w:id="16660" w:name="sub_2801164222"/>
      <w:bookmarkStart w:id="16661" w:name="sub_2801118222"/>
      <w:bookmarkStart w:id="16662" w:name="sub_28015212222"/>
      <w:bookmarkStart w:id="16663" w:name="sub_28015222222"/>
      <w:bookmarkStart w:id="16664" w:name="sub_2801163222"/>
      <w:bookmarkStart w:id="16665" w:name="sub_2801117222"/>
      <w:bookmarkStart w:id="16666" w:name="sub_28015211222"/>
      <w:bookmarkStart w:id="16667" w:name="sub_28015221222"/>
      <w:bookmarkStart w:id="16668" w:name="sub_2801114622"/>
      <w:bookmarkStart w:id="16669" w:name="sub_2801113622"/>
      <w:bookmarkStart w:id="16670" w:name="sub_2801121022"/>
      <w:bookmarkStart w:id="16671" w:name="sub_2801121822"/>
      <w:bookmarkStart w:id="16672" w:name="sub_28011141422"/>
      <w:bookmarkStart w:id="16673" w:name="sub_2801125422"/>
      <w:bookmarkStart w:id="16674" w:name="sub_28011142422"/>
      <w:bookmarkStart w:id="16675" w:name="sub_2801126422"/>
      <w:bookmarkStart w:id="16676" w:name="sub_280116432"/>
      <w:bookmarkStart w:id="16677" w:name="sub_280115432"/>
      <w:bookmarkStart w:id="16678" w:name="sub_280111832"/>
      <w:bookmarkStart w:id="16679" w:name="sub_28015632"/>
      <w:bookmarkStart w:id="16680" w:name="sub_2801521232"/>
      <w:bookmarkStart w:id="16681" w:name="sub_28019232"/>
      <w:bookmarkStart w:id="16682" w:name="sub_2801522232"/>
      <w:bookmarkStart w:id="16683" w:name="sub_280110232"/>
      <w:bookmarkStart w:id="16684" w:name="sub_280116332"/>
      <w:bookmarkStart w:id="16685" w:name="sub_280115332"/>
      <w:bookmarkStart w:id="16686" w:name="sub_280111732"/>
      <w:bookmarkStart w:id="16687" w:name="sub_28015532"/>
      <w:bookmarkStart w:id="16688" w:name="sub_2801521132"/>
      <w:bookmarkStart w:id="16689" w:name="sub_28019132"/>
      <w:bookmarkStart w:id="16690" w:name="sub_2801522132"/>
      <w:bookmarkStart w:id="16691" w:name="sub_280110132"/>
      <w:bookmarkStart w:id="16692" w:name="sub_280111472"/>
      <w:bookmarkStart w:id="16693" w:name="sub_28015272"/>
      <w:bookmarkStart w:id="16694" w:name="sub_280111372"/>
      <w:bookmarkStart w:id="16695" w:name="sub_28015172"/>
      <w:bookmarkStart w:id="16696" w:name="sub_280112202"/>
      <w:bookmarkStart w:id="16697" w:name="sub_2801242"/>
      <w:bookmarkStart w:id="16698" w:name="sub_280112192"/>
      <w:bookmarkStart w:id="16699" w:name="sub_280112292"/>
      <w:bookmarkStart w:id="16700" w:name="sub_2801114152"/>
      <w:bookmarkStart w:id="16701" w:name="sub_2801113152"/>
      <w:bookmarkStart w:id="16702" w:name="sub_280112552"/>
      <w:bookmarkStart w:id="16703" w:name="sub_2801121352"/>
      <w:bookmarkStart w:id="16704" w:name="sub_2801114252"/>
      <w:bookmarkStart w:id="16705" w:name="sub_2801113252"/>
      <w:bookmarkStart w:id="16706" w:name="sub_280112652"/>
      <w:bookmarkStart w:id="16707" w:name="sub_2801121452"/>
      <w:bookmarkStart w:id="16708" w:name="sub_2801164112"/>
      <w:bookmarkStart w:id="16709" w:name="sub_2801118112"/>
      <w:bookmarkStart w:id="16710" w:name="sub_28015212112"/>
      <w:bookmarkStart w:id="16711" w:name="sub_28015222112"/>
      <w:bookmarkStart w:id="16712" w:name="sub_2801163112"/>
      <w:bookmarkStart w:id="16713" w:name="sub_2801117112"/>
      <w:bookmarkStart w:id="16714" w:name="sub_28015211112"/>
      <w:bookmarkStart w:id="16715" w:name="sub_28015221112"/>
      <w:bookmarkStart w:id="16716" w:name="sub_2801114512"/>
      <w:bookmarkStart w:id="16717" w:name="sub_2801113512"/>
      <w:bookmarkStart w:id="16718" w:name="sub_280112912"/>
      <w:bookmarkStart w:id="16719" w:name="sub_2801121712"/>
      <w:bookmarkStart w:id="16720" w:name="sub_28011141312"/>
      <w:bookmarkStart w:id="16721" w:name="sub_2801125312"/>
      <w:bookmarkStart w:id="16722" w:name="sub_28011142312"/>
      <w:bookmarkStart w:id="16723" w:name="sub_2801126312"/>
      <w:bookmarkStart w:id="16724" w:name="sub_2801164212"/>
      <w:bookmarkStart w:id="16725" w:name="sub_2801118212"/>
      <w:bookmarkStart w:id="16726" w:name="sub_28015212212"/>
      <w:bookmarkStart w:id="16727" w:name="sub_28015222212"/>
      <w:bookmarkStart w:id="16728" w:name="sub_2801163212"/>
      <w:bookmarkStart w:id="16729" w:name="sub_2801117212"/>
      <w:bookmarkStart w:id="16730" w:name="sub_28015211212"/>
      <w:bookmarkStart w:id="16731" w:name="sub_28015221212"/>
      <w:bookmarkStart w:id="16732" w:name="sub_2801114612"/>
      <w:bookmarkStart w:id="16733" w:name="sub_2801113612"/>
      <w:bookmarkStart w:id="16734" w:name="sub_2801121012"/>
      <w:bookmarkStart w:id="16735" w:name="sub_2801121812"/>
      <w:bookmarkStart w:id="16736" w:name="sub_28011141412"/>
      <w:bookmarkStart w:id="16737" w:name="sub_2801125412"/>
      <w:bookmarkStart w:id="16738" w:name="sub_28011142412"/>
      <w:bookmarkStart w:id="16739" w:name="sub_2801126412"/>
      <w:bookmarkStart w:id="16740" w:name="sub_2801122442"/>
      <w:bookmarkStart w:id="16741" w:name="sub_28015242"/>
      <w:bookmarkStart w:id="16742" w:name="sub_280111342"/>
      <w:bookmarkStart w:id="16743" w:name="sub_28015142"/>
      <w:bookmarkStart w:id="16744" w:name="sub_28011282"/>
      <w:bookmarkStart w:id="16745" w:name="sub_2801212"/>
      <w:bookmarkStart w:id="16746" w:name="sub_280112162"/>
      <w:bookmarkStart w:id="16747" w:name="sub_280112262"/>
      <w:bookmarkStart w:id="16748" w:name="sub_2801114122"/>
      <w:bookmarkStart w:id="16749" w:name="sub_2801113122"/>
      <w:bookmarkStart w:id="16750" w:name="sub_280112522"/>
      <w:bookmarkStart w:id="16751" w:name="sub_2801121322"/>
      <w:bookmarkStart w:id="16752" w:name="sub_2801114222"/>
      <w:bookmarkStart w:id="16753" w:name="sub_2801113222"/>
      <w:bookmarkStart w:id="16754" w:name="sub_280112622"/>
      <w:bookmarkStart w:id="16755" w:name="sub_2801121422"/>
      <w:bookmarkStart w:id="16756" w:name="sub_280111432"/>
      <w:bookmarkStart w:id="16757" w:name="sub_28015232"/>
      <w:bookmarkStart w:id="16758" w:name="sub_280111332"/>
      <w:bookmarkStart w:id="16759" w:name="sub_28015132"/>
      <w:bookmarkStart w:id="16760" w:name="sub_28011272"/>
      <w:bookmarkStart w:id="16761" w:name="sub_2801202"/>
      <w:bookmarkStart w:id="16762" w:name="sub_280112152"/>
      <w:bookmarkStart w:id="16763" w:name="sub_280112252"/>
      <w:bookmarkStart w:id="16764" w:name="sub_2801114112"/>
      <w:bookmarkStart w:id="16765" w:name="sub_2801113112"/>
      <w:bookmarkStart w:id="16766" w:name="sub_280112512"/>
      <w:bookmarkStart w:id="16767" w:name="sub_2801121312"/>
      <w:bookmarkStart w:id="16768" w:name="sub_2801114212"/>
      <w:bookmarkStart w:id="16769" w:name="sub_2801113212"/>
      <w:bookmarkStart w:id="16770" w:name="sub_280112612"/>
      <w:bookmarkStart w:id="16771" w:name="sub_2801121412"/>
      <w:bookmarkStart w:id="16772" w:name="sub_2801642"/>
      <w:bookmarkStart w:id="16773" w:name="sub_280182"/>
      <w:bookmarkStart w:id="16774" w:name="sub_280112122"/>
      <w:bookmarkStart w:id="16775" w:name="sub_280112222"/>
      <w:bookmarkStart w:id="16776" w:name="sub_28011234"/>
      <w:bookmarkStart w:id="16777" w:name="sub_280172"/>
      <w:bookmarkStart w:id="16778" w:name="sub_280112114"/>
      <w:bookmarkStart w:id="16779" w:name="sub_280112214"/>
      <w:bookmarkStart w:id="16780" w:name="sub_2801142"/>
      <w:bookmarkStart w:id="16781" w:name="sub_280132"/>
      <w:bookmarkStart w:id="16782" w:name="sub_280129"/>
      <w:bookmarkStart w:id="16783" w:name="sub_28022"/>
      <w:bookmarkStart w:id="16784" w:name="sub_280142"/>
      <w:bookmarkStart w:id="16785" w:name="sub_28011116"/>
      <w:bookmarkStart w:id="16786" w:name="sub_2801136"/>
      <w:bookmarkStart w:id="16787" w:name="sub_28011122"/>
      <w:bookmarkStart w:id="16788" w:name="sub_28011242"/>
      <w:bookmarkStart w:id="16789" w:name="sub_28011612"/>
      <w:bookmarkStart w:id="16790" w:name="sub_28016212"/>
      <w:bookmarkStart w:id="16791" w:name="sub_28011512"/>
      <w:bookmarkStart w:id="16792" w:name="sub_28016112"/>
      <w:bookmarkStart w:id="16793" w:name="sub_28011152"/>
      <w:bookmarkStart w:id="16794" w:name="sub_2801172"/>
      <w:bookmarkStart w:id="16795" w:name="sub_2801532"/>
      <w:bookmarkStart w:id="16796" w:name="sub_2801632"/>
      <w:bookmarkStart w:id="16797" w:name="sub_28011622"/>
      <w:bookmarkStart w:id="16798" w:name="sub_28016222"/>
      <w:bookmarkStart w:id="16799" w:name="sub_28011522"/>
      <w:bookmarkStart w:id="16800" w:name="sub_28016122"/>
      <w:bookmarkStart w:id="16801" w:name="sub_28011162"/>
      <w:bookmarkStart w:id="16802" w:name="sub_2801182"/>
      <w:bookmarkStart w:id="16803" w:name="sub_2801542"/>
      <w:bookmarkStart w:id="16804" w:name="sub_280111442"/>
      <w:bookmarkStart w:id="16805" w:name="sub_280162412"/>
      <w:bookmarkStart w:id="16806" w:name="sub_280161412"/>
      <w:bookmarkStart w:id="16807" w:name="sub_280111012"/>
      <w:bookmarkStart w:id="16808" w:name="sub_28016612"/>
      <w:bookmarkStart w:id="16809" w:name="sub_2801511212"/>
      <w:bookmarkStart w:id="16810" w:name="sub_28011223212"/>
      <w:bookmarkStart w:id="16811" w:name="sub_2801512212"/>
      <w:bookmarkStart w:id="16812" w:name="sub_28011224212"/>
      <w:bookmarkStart w:id="16813" w:name="sub_280162312"/>
      <w:bookmarkStart w:id="16814" w:name="sub_280161312"/>
      <w:bookmarkStart w:id="16815" w:name="sub_28011912"/>
      <w:bookmarkStart w:id="16816" w:name="sub_28016512"/>
      <w:bookmarkStart w:id="16817" w:name="sub_2801511112"/>
      <w:bookmarkStart w:id="16818" w:name="sub_28011223112"/>
      <w:bookmarkStart w:id="16819" w:name="sub_2801512112"/>
      <w:bookmarkStart w:id="16820" w:name="sub_28011224112"/>
      <w:bookmarkStart w:id="16821" w:name="sub_28011652"/>
      <w:bookmarkStart w:id="16822" w:name="sub_28016252"/>
      <w:bookmarkStart w:id="16823" w:name="sub_28011552"/>
      <w:bookmarkStart w:id="16824" w:name="sub_28016152"/>
      <w:bookmarkStart w:id="16825" w:name="sub_28011192"/>
      <w:bookmarkStart w:id="16826" w:name="sub_28011202"/>
      <w:bookmarkStart w:id="16827" w:name="sub_2801572"/>
      <w:bookmarkStart w:id="16828" w:name="sub_2801672"/>
      <w:bookmarkStart w:id="16829" w:name="sub_280152132"/>
      <w:bookmarkStart w:id="16830" w:name="sub_280151132"/>
      <w:bookmarkStart w:id="16831" w:name="sub_2801932"/>
      <w:bookmarkStart w:id="16832" w:name="sub_2801122332"/>
      <w:bookmarkStart w:id="16833" w:name="sub_280152232"/>
      <w:bookmarkStart w:id="16834" w:name="sub_280151232"/>
      <w:bookmarkStart w:id="16835" w:name="sub_28011032"/>
      <w:bookmarkStart w:id="16836" w:name="sub_2801122432"/>
      <w:bookmarkStart w:id="16837" w:name="sub_280162422"/>
      <w:bookmarkStart w:id="16838" w:name="sub_280161422"/>
      <w:bookmarkStart w:id="16839" w:name="sub_280111022"/>
      <w:bookmarkStart w:id="16840" w:name="sub_28016622"/>
      <w:bookmarkStart w:id="16841" w:name="sub_2801511222"/>
      <w:bookmarkStart w:id="16842" w:name="sub_28011223222"/>
      <w:bookmarkStart w:id="16843" w:name="sub_2801512222"/>
      <w:bookmarkStart w:id="16844" w:name="sub_28011224222"/>
      <w:bookmarkStart w:id="16845" w:name="sub_280162322"/>
      <w:bookmarkStart w:id="16846" w:name="sub_280161322"/>
      <w:bookmarkStart w:id="16847" w:name="sub_28011922"/>
      <w:bookmarkStart w:id="16848" w:name="sub_28016522"/>
      <w:bookmarkStart w:id="16849" w:name="sub_2801511122"/>
      <w:bookmarkStart w:id="16850" w:name="sub_28011223122"/>
      <w:bookmarkStart w:id="16851" w:name="sub_2801512122"/>
      <w:bookmarkStart w:id="16852" w:name="sub_28011224122"/>
      <w:bookmarkStart w:id="16853" w:name="sub_28011662"/>
      <w:bookmarkStart w:id="16854" w:name="sub_28016262"/>
      <w:bookmarkStart w:id="16855" w:name="sub_28011562"/>
      <w:bookmarkStart w:id="16856" w:name="sub_28016162"/>
      <w:bookmarkStart w:id="16857" w:name="sub_280111102"/>
      <w:bookmarkStart w:id="16858" w:name="sub_28011302"/>
      <w:bookmarkStart w:id="16859" w:name="sub_2801582"/>
      <w:bookmarkStart w:id="16860" w:name="sub_2801682"/>
      <w:bookmarkStart w:id="16861" w:name="sub_280152142"/>
      <w:bookmarkStart w:id="16862" w:name="sub_280151142"/>
      <w:bookmarkStart w:id="16863" w:name="sub_2801942"/>
      <w:bookmarkStart w:id="16864" w:name="sub_2801122342"/>
      <w:bookmarkStart w:id="16865" w:name="sub_280152242"/>
      <w:bookmarkStart w:id="16866" w:name="sub_280151242"/>
      <w:bookmarkStart w:id="16867" w:name="sub_28011042"/>
      <w:bookmarkStart w:id="16868" w:name="sub_280116442"/>
      <w:bookmarkStart w:id="16869" w:name="sub_2801614412"/>
      <w:bookmarkStart w:id="16870" w:name="sub_280166412"/>
      <w:bookmarkStart w:id="16871" w:name="sub_280112232412"/>
      <w:bookmarkStart w:id="16872" w:name="sub_280112242412"/>
      <w:bookmarkStart w:id="16873" w:name="sub_2801613412"/>
      <w:bookmarkStart w:id="16874" w:name="sub_280165412"/>
      <w:bookmarkStart w:id="16875" w:name="sub_280112231412"/>
      <w:bookmarkStart w:id="16876" w:name="sub_280112241412"/>
      <w:bookmarkStart w:id="16877" w:name="sub_280162812"/>
      <w:bookmarkStart w:id="16878" w:name="sub_280161812"/>
      <w:bookmarkStart w:id="16879" w:name="sub_280113212"/>
      <w:bookmarkStart w:id="16880" w:name="sub_280161012"/>
      <w:bookmarkStart w:id="16881" w:name="sub_2801511612"/>
      <w:bookmarkStart w:id="16882" w:name="sub_28011223612"/>
      <w:bookmarkStart w:id="16883" w:name="sub_2801512612"/>
      <w:bookmarkStart w:id="16884" w:name="sub_28011224612"/>
      <w:bookmarkStart w:id="16885" w:name="sub_2801561212"/>
      <w:bookmarkStart w:id="16886" w:name="sub_28011021212"/>
      <w:bookmarkStart w:id="16887" w:name="sub_2801551212"/>
      <w:bookmarkStart w:id="16888" w:name="sub_28011011212"/>
      <w:bookmarkStart w:id="16889" w:name="sub_2801515212"/>
      <w:bookmarkStart w:id="16890" w:name="sub_28011227212"/>
      <w:bookmarkStart w:id="16891" w:name="sub_280112133212"/>
      <w:bookmarkStart w:id="16892" w:name="sub_280112143212"/>
      <w:bookmarkStart w:id="16893" w:name="sub_2801562212"/>
      <w:bookmarkStart w:id="16894" w:name="sub_28011022212"/>
      <w:bookmarkStart w:id="16895" w:name="sub_2801552212"/>
      <w:bookmarkStart w:id="16896" w:name="sub_28011012212"/>
      <w:bookmarkStart w:id="16897" w:name="sub_2801516212"/>
      <w:bookmarkStart w:id="16898" w:name="sub_28011228212"/>
      <w:bookmarkStart w:id="16899" w:name="sub_280112134212"/>
      <w:bookmarkStart w:id="16900" w:name="sub_280112144212"/>
      <w:bookmarkStart w:id="16901" w:name="sub_2801614312"/>
      <w:bookmarkStart w:id="16902" w:name="sub_280166312"/>
      <w:bookmarkStart w:id="16903" w:name="sub_280112232312"/>
      <w:bookmarkStart w:id="16904" w:name="sub_280112242312"/>
      <w:bookmarkStart w:id="16905" w:name="sub_2801613312"/>
      <w:bookmarkStart w:id="16906" w:name="sub_280165312"/>
      <w:bookmarkStart w:id="16907" w:name="sub_280112231312"/>
      <w:bookmarkStart w:id="16908" w:name="sub_280112241312"/>
      <w:bookmarkStart w:id="16909" w:name="sub_280162712"/>
      <w:bookmarkStart w:id="16910" w:name="sub_280161712"/>
      <w:bookmarkStart w:id="16911" w:name="sub_280113112"/>
      <w:bookmarkStart w:id="16912" w:name="sub_28016912"/>
      <w:bookmarkStart w:id="16913" w:name="sub_2801511512"/>
      <w:bookmarkStart w:id="16914" w:name="sub_28011223512"/>
      <w:bookmarkStart w:id="16915" w:name="sub_2801512512"/>
      <w:bookmarkStart w:id="16916" w:name="sub_28011224512"/>
      <w:bookmarkStart w:id="16917" w:name="sub_2801561112"/>
      <w:bookmarkStart w:id="16918" w:name="sub_28011021112"/>
      <w:bookmarkStart w:id="16919" w:name="sub_2801551112"/>
      <w:bookmarkStart w:id="16920" w:name="sub_28011011112"/>
      <w:bookmarkStart w:id="16921" w:name="sub_2801515112"/>
      <w:bookmarkStart w:id="16922" w:name="sub_28011227112"/>
      <w:bookmarkStart w:id="16923" w:name="sub_280112133112"/>
      <w:bookmarkStart w:id="16924" w:name="sub_280112143112"/>
      <w:bookmarkStart w:id="16925" w:name="sub_2801562112"/>
      <w:bookmarkStart w:id="16926" w:name="sub_28011022112"/>
      <w:bookmarkStart w:id="16927" w:name="sub_2801552112"/>
      <w:bookmarkStart w:id="16928" w:name="sub_28011012112"/>
      <w:bookmarkStart w:id="16929" w:name="sub_2801516112"/>
      <w:bookmarkStart w:id="16930" w:name="sub_28011228112"/>
      <w:bookmarkStart w:id="16931" w:name="sub_280112134112"/>
      <w:bookmarkStart w:id="16932" w:name="sub_280112144112"/>
      <w:bookmarkStart w:id="16933" w:name="sub_280162452"/>
      <w:bookmarkStart w:id="16934" w:name="sub_280161452"/>
      <w:bookmarkStart w:id="16935" w:name="sub_280111052"/>
      <w:bookmarkStart w:id="16936" w:name="sub_28016652"/>
      <w:bookmarkStart w:id="16937" w:name="sub_2801511252"/>
      <w:bookmarkStart w:id="16938" w:name="sub_28011223252"/>
      <w:bookmarkStart w:id="16939" w:name="sub_2801512252"/>
      <w:bookmarkStart w:id="16940" w:name="sub_28011224252"/>
      <w:bookmarkStart w:id="16941" w:name="sub_280162352"/>
      <w:bookmarkStart w:id="16942" w:name="sub_280161352"/>
      <w:bookmarkStart w:id="16943" w:name="sub_28011952"/>
      <w:bookmarkStart w:id="16944" w:name="sub_28016552"/>
      <w:bookmarkStart w:id="16945" w:name="sub_2801511152"/>
      <w:bookmarkStart w:id="16946" w:name="sub_28011223152"/>
      <w:bookmarkStart w:id="16947" w:name="sub_2801512152"/>
      <w:bookmarkStart w:id="16948" w:name="sub_28011224152"/>
      <w:bookmarkStart w:id="16949" w:name="sub_28011692"/>
      <w:bookmarkStart w:id="16950" w:name="sub_28016292"/>
      <w:bookmarkStart w:id="16951" w:name="sub_28011592"/>
      <w:bookmarkStart w:id="16952" w:name="sub_28016192"/>
      <w:bookmarkStart w:id="16953" w:name="sub_280111132"/>
      <w:bookmarkStart w:id="16954" w:name="sub_28011332"/>
      <w:bookmarkStart w:id="16955" w:name="sub_28015202"/>
      <w:bookmarkStart w:id="16956" w:name="sub_28016202"/>
      <w:bookmarkStart w:id="16957" w:name="sub_280152172"/>
      <w:bookmarkStart w:id="16958" w:name="sub_280151172"/>
      <w:bookmarkStart w:id="16959" w:name="sub_2801972"/>
      <w:bookmarkStart w:id="16960" w:name="sub_2801122372"/>
      <w:bookmarkStart w:id="16961" w:name="sub_280152272"/>
      <w:bookmarkStart w:id="16962" w:name="sub_280151272"/>
      <w:bookmarkStart w:id="16963" w:name="sub_28011072"/>
      <w:bookmarkStart w:id="16964" w:name="sub_2801122472"/>
      <w:bookmarkStart w:id="16965" w:name="sub_2801154132"/>
      <w:bookmarkStart w:id="16966" w:name="sub_280156132"/>
      <w:bookmarkStart w:id="16967" w:name="sub_280192132"/>
      <w:bookmarkStart w:id="16968" w:name="sub_2801102132"/>
      <w:bookmarkStart w:id="16969" w:name="sub_2801153132"/>
      <w:bookmarkStart w:id="16970" w:name="sub_280155132"/>
      <w:bookmarkStart w:id="16971" w:name="sub_280191132"/>
      <w:bookmarkStart w:id="16972" w:name="sub_2801101132"/>
      <w:bookmarkStart w:id="16973" w:name="sub_280152532"/>
      <w:bookmarkStart w:id="16974" w:name="sub_280151532"/>
      <w:bookmarkStart w:id="16975" w:name="sub_28012232"/>
      <w:bookmarkStart w:id="16976" w:name="sub_2801122732"/>
      <w:bookmarkStart w:id="16977" w:name="sub_28011131332"/>
      <w:bookmarkStart w:id="16978" w:name="sub_28011213332"/>
      <w:bookmarkStart w:id="16979" w:name="sub_28011132332"/>
      <w:bookmarkStart w:id="16980" w:name="sub_28011214332"/>
      <w:bookmarkStart w:id="16981" w:name="sub_2801154232"/>
      <w:bookmarkStart w:id="16982" w:name="sub_280156232"/>
      <w:bookmarkStart w:id="16983" w:name="sub_280192232"/>
      <w:bookmarkStart w:id="16984" w:name="sub_2801102232"/>
      <w:bookmarkStart w:id="16985" w:name="sub_2801153232"/>
      <w:bookmarkStart w:id="16986" w:name="sub_280155232"/>
      <w:bookmarkStart w:id="16987" w:name="sub_280191232"/>
      <w:bookmarkStart w:id="16988" w:name="sub_2801101232"/>
      <w:bookmarkStart w:id="16989" w:name="sub_280152632"/>
      <w:bookmarkStart w:id="16990" w:name="sub_280151632"/>
      <w:bookmarkStart w:id="16991" w:name="sub_28012332"/>
      <w:bookmarkStart w:id="16992" w:name="sub_2801122832"/>
      <w:bookmarkStart w:id="16993" w:name="sub_28011131432"/>
      <w:bookmarkStart w:id="16994" w:name="sub_28011213432"/>
      <w:bookmarkStart w:id="16995" w:name="sub_28011132432"/>
      <w:bookmarkStart w:id="16996" w:name="sub_28011214432"/>
      <w:bookmarkStart w:id="16997" w:name="sub_2801614422"/>
      <w:bookmarkStart w:id="16998" w:name="sub_280166422"/>
      <w:bookmarkStart w:id="16999" w:name="sub_280112232422"/>
      <w:bookmarkStart w:id="17000" w:name="sub_280112242422"/>
      <w:bookmarkStart w:id="17001" w:name="sub_2801613422"/>
      <w:bookmarkStart w:id="17002" w:name="sub_280165422"/>
      <w:bookmarkStart w:id="17003" w:name="sub_280112231422"/>
      <w:bookmarkStart w:id="17004" w:name="sub_280112241422"/>
      <w:bookmarkStart w:id="17005" w:name="sub_280162822"/>
      <w:bookmarkStart w:id="17006" w:name="sub_280161822"/>
      <w:bookmarkStart w:id="17007" w:name="sub_280113222"/>
      <w:bookmarkStart w:id="17008" w:name="sub_280161022"/>
      <w:bookmarkStart w:id="17009" w:name="sub_2801511622"/>
      <w:bookmarkStart w:id="17010" w:name="sub_28011223622"/>
      <w:bookmarkStart w:id="17011" w:name="sub_2801512622"/>
      <w:bookmarkStart w:id="17012" w:name="sub_28011224622"/>
      <w:bookmarkStart w:id="17013" w:name="sub_2801561222"/>
      <w:bookmarkStart w:id="17014" w:name="sub_28011021222"/>
      <w:bookmarkStart w:id="17015" w:name="sub_2801551222"/>
      <w:bookmarkStart w:id="17016" w:name="sub_28011011222"/>
      <w:bookmarkStart w:id="17017" w:name="sub_2801515222"/>
      <w:bookmarkStart w:id="17018" w:name="sub_28011227222"/>
      <w:bookmarkStart w:id="17019" w:name="sub_280112133222"/>
      <w:bookmarkStart w:id="17020" w:name="sub_280112143222"/>
      <w:bookmarkStart w:id="17021" w:name="sub_2801562222"/>
      <w:bookmarkStart w:id="17022" w:name="sub_28011022222"/>
      <w:bookmarkStart w:id="17023" w:name="sub_2801552222"/>
      <w:bookmarkStart w:id="17024" w:name="sub_28011012222"/>
      <w:bookmarkStart w:id="17025" w:name="sub_2801516222"/>
      <w:bookmarkStart w:id="17026" w:name="sub_28011228222"/>
      <w:bookmarkStart w:id="17027" w:name="sub_280112134222"/>
      <w:bookmarkStart w:id="17028" w:name="sub_280112144222"/>
      <w:bookmarkStart w:id="17029" w:name="sub_2801614322"/>
      <w:bookmarkStart w:id="17030" w:name="sub_280166322"/>
      <w:bookmarkStart w:id="17031" w:name="sub_280112232322"/>
      <w:bookmarkStart w:id="17032" w:name="sub_280112242322"/>
      <w:bookmarkStart w:id="17033" w:name="sub_2801613322"/>
      <w:bookmarkStart w:id="17034" w:name="sub_280165322"/>
      <w:bookmarkStart w:id="17035" w:name="sub_280112231322"/>
      <w:bookmarkStart w:id="17036" w:name="sub_280112241322"/>
      <w:bookmarkStart w:id="17037" w:name="sub_280162722"/>
      <w:bookmarkStart w:id="17038" w:name="sub_280161722"/>
      <w:bookmarkStart w:id="17039" w:name="sub_280113122"/>
      <w:bookmarkStart w:id="17040" w:name="sub_28016922"/>
      <w:bookmarkStart w:id="17041" w:name="sub_2801511522"/>
      <w:bookmarkStart w:id="17042" w:name="sub_28011223522"/>
      <w:bookmarkStart w:id="17043" w:name="sub_2801512522"/>
      <w:bookmarkStart w:id="17044" w:name="sub_28011224522"/>
      <w:bookmarkStart w:id="17045" w:name="sub_2801561122"/>
      <w:bookmarkStart w:id="17046" w:name="sub_28011021122"/>
      <w:bookmarkStart w:id="17047" w:name="sub_2801551122"/>
      <w:bookmarkStart w:id="17048" w:name="sub_28011011122"/>
      <w:bookmarkStart w:id="17049" w:name="sub_2801515122"/>
      <w:bookmarkStart w:id="17050" w:name="sub_28011227122"/>
      <w:bookmarkStart w:id="17051" w:name="sub_280112133122"/>
      <w:bookmarkStart w:id="17052" w:name="sub_280112143122"/>
      <w:bookmarkStart w:id="17053" w:name="sub_2801562122"/>
      <w:bookmarkStart w:id="17054" w:name="sub_28011022122"/>
      <w:bookmarkStart w:id="17055" w:name="sub_2801552122"/>
      <w:bookmarkStart w:id="17056" w:name="sub_28011012122"/>
      <w:bookmarkStart w:id="17057" w:name="sub_2801516122"/>
      <w:bookmarkStart w:id="17058" w:name="sub_28011228122"/>
      <w:bookmarkStart w:id="17059" w:name="sub_280112134122"/>
      <w:bookmarkStart w:id="17060" w:name="sub_280112144122"/>
      <w:bookmarkStart w:id="17061" w:name="sub_280162462"/>
      <w:bookmarkStart w:id="17062" w:name="sub_280161462"/>
      <w:bookmarkStart w:id="17063" w:name="sub_280111062"/>
      <w:bookmarkStart w:id="17064" w:name="sub_28016662"/>
      <w:bookmarkStart w:id="17065" w:name="sub_2801511262"/>
      <w:bookmarkStart w:id="17066" w:name="sub_28011223262"/>
      <w:bookmarkStart w:id="17067" w:name="sub_2801512262"/>
      <w:bookmarkStart w:id="17068" w:name="sub_28011224262"/>
      <w:bookmarkStart w:id="17069" w:name="sub_280162362"/>
      <w:bookmarkStart w:id="17070" w:name="sub_280161362"/>
      <w:bookmarkStart w:id="17071" w:name="sub_28011962"/>
      <w:bookmarkStart w:id="17072" w:name="sub_28016562"/>
      <w:bookmarkStart w:id="17073" w:name="sub_2801511162"/>
      <w:bookmarkStart w:id="17074" w:name="sub_28011223162"/>
      <w:bookmarkStart w:id="17075" w:name="sub_2801512162"/>
      <w:bookmarkStart w:id="17076" w:name="sub_28011224162"/>
      <w:bookmarkStart w:id="17077" w:name="sub_280116102"/>
      <w:bookmarkStart w:id="17078" w:name="sub_280162102"/>
      <w:bookmarkStart w:id="17079" w:name="sub_280115102"/>
      <w:bookmarkStart w:id="17080" w:name="sub_280161102"/>
      <w:bookmarkStart w:id="17081" w:name="sub_280111142"/>
      <w:bookmarkStart w:id="17082" w:name="sub_28011342"/>
      <w:bookmarkStart w:id="17083" w:name="sub_28015302"/>
      <w:bookmarkStart w:id="17084" w:name="sub_28016302"/>
      <w:bookmarkStart w:id="17085" w:name="sub_280152182"/>
      <w:bookmarkStart w:id="17086" w:name="sub_280151182"/>
      <w:bookmarkStart w:id="17087" w:name="sub_2801982"/>
      <w:bookmarkStart w:id="17088" w:name="sub_2801122382"/>
      <w:bookmarkStart w:id="17089" w:name="sub_280152282"/>
      <w:bookmarkStart w:id="17090" w:name="sub_280151282"/>
      <w:bookmarkStart w:id="17091" w:name="sub_28011082"/>
      <w:bookmarkStart w:id="17092" w:name="sub_2801122482"/>
      <w:bookmarkStart w:id="17093" w:name="sub_2801154142"/>
      <w:bookmarkStart w:id="17094" w:name="sub_280156142"/>
      <w:bookmarkStart w:id="17095" w:name="sub_280192142"/>
      <w:bookmarkStart w:id="17096" w:name="sub_2801102142"/>
      <w:bookmarkStart w:id="17097" w:name="sub_2801153142"/>
      <w:bookmarkStart w:id="17098" w:name="sub_280155142"/>
      <w:bookmarkStart w:id="17099" w:name="sub_280191142"/>
      <w:bookmarkStart w:id="17100" w:name="sub_2801101142"/>
      <w:bookmarkStart w:id="17101" w:name="sub_280152542"/>
      <w:bookmarkStart w:id="17102" w:name="sub_280151542"/>
      <w:bookmarkStart w:id="17103" w:name="sub_28012242"/>
      <w:bookmarkStart w:id="17104" w:name="sub_2801122742"/>
      <w:bookmarkStart w:id="17105" w:name="sub_28011131342"/>
      <w:bookmarkStart w:id="17106" w:name="sub_28011213342"/>
      <w:bookmarkStart w:id="17107" w:name="sub_28011132342"/>
      <w:bookmarkStart w:id="17108" w:name="sub_28011214342"/>
      <w:bookmarkStart w:id="17109" w:name="sub_2801154242"/>
      <w:bookmarkStart w:id="17110" w:name="sub_280156242"/>
      <w:bookmarkStart w:id="17111" w:name="sub_280192242"/>
      <w:bookmarkStart w:id="17112" w:name="sub_2801102242"/>
      <w:bookmarkStart w:id="17113" w:name="sub_2801153242"/>
      <w:bookmarkStart w:id="17114" w:name="sub_280155242"/>
      <w:bookmarkStart w:id="17115" w:name="sub_280191242"/>
      <w:bookmarkStart w:id="17116" w:name="sub_2801101242"/>
      <w:bookmarkStart w:id="17117" w:name="sub_280152642"/>
      <w:bookmarkStart w:id="17118" w:name="sub_280151642"/>
      <w:bookmarkStart w:id="17119" w:name="sub_28012342"/>
      <w:bookmarkStart w:id="17120" w:name="sub_2801122842"/>
      <w:bookmarkStart w:id="17121" w:name="sub_28011131442"/>
      <w:bookmarkStart w:id="17122" w:name="sub_28011213442"/>
      <w:bookmarkStart w:id="17123" w:name="sub_28011132442"/>
      <w:bookmarkStart w:id="17124" w:name="sub_28011214442"/>
      <w:bookmarkStart w:id="17125" w:name="sub_280115441"/>
      <w:bookmarkStart w:id="17126" w:name="sub_280111841"/>
      <w:bookmarkStart w:id="17127" w:name="sub_28015641"/>
      <w:bookmarkStart w:id="17128" w:name="sub_2801521241"/>
      <w:bookmarkStart w:id="17129" w:name="sub_28019241"/>
      <w:bookmarkStart w:id="17130" w:name="sub_2801522241"/>
      <w:bookmarkStart w:id="17131" w:name="sub_280110241"/>
      <w:bookmarkStart w:id="17132" w:name="sub_280116341"/>
      <w:bookmarkStart w:id="17133" w:name="sub_280115341"/>
      <w:bookmarkStart w:id="17134" w:name="sub_280111741"/>
      <w:bookmarkStart w:id="17135" w:name="sub_28015541"/>
      <w:bookmarkStart w:id="17136" w:name="sub_2801521141"/>
      <w:bookmarkStart w:id="17137" w:name="sub_28019141"/>
      <w:bookmarkStart w:id="17138" w:name="sub_2801522141"/>
      <w:bookmarkStart w:id="17139" w:name="sub_280110141"/>
      <w:bookmarkStart w:id="17140" w:name="sub_280111481"/>
      <w:bookmarkStart w:id="17141" w:name="sub_28015281"/>
      <w:bookmarkStart w:id="17142" w:name="sub_280111381"/>
      <w:bookmarkStart w:id="17143" w:name="sub_28015181"/>
      <w:bookmarkStart w:id="17144" w:name="sub_280112301"/>
      <w:bookmarkStart w:id="17145" w:name="sub_2801251"/>
      <w:bookmarkStart w:id="17146" w:name="sub_2801121101"/>
      <w:bookmarkStart w:id="17147" w:name="sub_2801122101"/>
      <w:bookmarkStart w:id="17148" w:name="sub_2801114161"/>
      <w:bookmarkStart w:id="17149" w:name="sub_2801113161"/>
      <w:bookmarkStart w:id="17150" w:name="sub_280112561"/>
      <w:bookmarkStart w:id="17151" w:name="sub_2801121361"/>
      <w:bookmarkStart w:id="17152" w:name="sub_2801114261"/>
      <w:bookmarkStart w:id="17153" w:name="sub_2801113261"/>
      <w:bookmarkStart w:id="17154" w:name="sub_280112661"/>
      <w:bookmarkStart w:id="17155" w:name="sub_2801121461"/>
      <w:bookmarkStart w:id="17156" w:name="sub_2801164121"/>
      <w:bookmarkStart w:id="17157" w:name="sub_2801118121"/>
      <w:bookmarkStart w:id="17158" w:name="sub_28015212121"/>
      <w:bookmarkStart w:id="17159" w:name="sub_28015222121"/>
      <w:bookmarkStart w:id="17160" w:name="sub_2801163121"/>
      <w:bookmarkStart w:id="17161" w:name="sub_2801117121"/>
      <w:bookmarkStart w:id="17162" w:name="sub_28015211121"/>
      <w:bookmarkStart w:id="17163" w:name="sub_28015221121"/>
      <w:bookmarkStart w:id="17164" w:name="sub_2801114521"/>
      <w:bookmarkStart w:id="17165" w:name="sub_2801113521"/>
      <w:bookmarkStart w:id="17166" w:name="sub_280112921"/>
      <w:bookmarkStart w:id="17167" w:name="sub_2801121721"/>
      <w:bookmarkStart w:id="17168" w:name="sub_28011141321"/>
      <w:bookmarkStart w:id="17169" w:name="sub_2801125321"/>
      <w:bookmarkStart w:id="17170" w:name="sub_28011142321"/>
      <w:bookmarkStart w:id="17171" w:name="sub_2801126321"/>
      <w:bookmarkStart w:id="17172" w:name="sub_2801164221"/>
      <w:bookmarkStart w:id="17173" w:name="sub_2801118221"/>
      <w:bookmarkStart w:id="17174" w:name="sub_28015212221"/>
      <w:bookmarkStart w:id="17175" w:name="sub_28015222221"/>
      <w:bookmarkStart w:id="17176" w:name="sub_2801163221"/>
      <w:bookmarkStart w:id="17177" w:name="sub_2801117221"/>
      <w:bookmarkStart w:id="17178" w:name="sub_28015211221"/>
      <w:bookmarkStart w:id="17179" w:name="sub_28015221221"/>
      <w:bookmarkStart w:id="17180" w:name="sub_2801114621"/>
      <w:bookmarkStart w:id="17181" w:name="sub_2801113621"/>
      <w:bookmarkStart w:id="17182" w:name="sub_2801121021"/>
      <w:bookmarkStart w:id="17183" w:name="sub_2801121821"/>
      <w:bookmarkStart w:id="17184" w:name="sub_28011141421"/>
      <w:bookmarkStart w:id="17185" w:name="sub_2801125421"/>
      <w:bookmarkStart w:id="17186" w:name="sub_28011142421"/>
      <w:bookmarkStart w:id="17187" w:name="sub_2801126421"/>
      <w:bookmarkStart w:id="17188" w:name="sub_280116431"/>
      <w:bookmarkStart w:id="17189" w:name="sub_280115431"/>
      <w:bookmarkStart w:id="17190" w:name="sub_280111831"/>
      <w:bookmarkStart w:id="17191" w:name="sub_28015631"/>
      <w:bookmarkStart w:id="17192" w:name="sub_2801521231"/>
      <w:bookmarkStart w:id="17193" w:name="sub_28019231"/>
      <w:bookmarkStart w:id="17194" w:name="sub_2801522231"/>
      <w:bookmarkStart w:id="17195" w:name="sub_280110231"/>
      <w:bookmarkStart w:id="17196" w:name="sub_280116331"/>
      <w:bookmarkStart w:id="17197" w:name="sub_280115331"/>
      <w:bookmarkStart w:id="17198" w:name="sub_280111731"/>
      <w:bookmarkStart w:id="17199" w:name="sub_28015531"/>
      <w:bookmarkStart w:id="17200" w:name="sub_2801521131"/>
      <w:bookmarkStart w:id="17201" w:name="sub_28019131"/>
      <w:bookmarkStart w:id="17202" w:name="sub_2801522131"/>
      <w:bookmarkStart w:id="17203" w:name="sub_280110131"/>
      <w:bookmarkStart w:id="17204" w:name="sub_280111471"/>
      <w:bookmarkStart w:id="17205" w:name="sub_28015271"/>
      <w:bookmarkStart w:id="17206" w:name="sub_280111371"/>
      <w:bookmarkStart w:id="17207" w:name="sub_28015171"/>
      <w:bookmarkStart w:id="17208" w:name="sub_280112201"/>
      <w:bookmarkStart w:id="17209" w:name="sub_2801241"/>
      <w:bookmarkStart w:id="17210" w:name="sub_280112191"/>
      <w:bookmarkStart w:id="17211" w:name="sub_280112291"/>
      <w:bookmarkStart w:id="17212" w:name="sub_2801114151"/>
      <w:bookmarkStart w:id="17213" w:name="sub_2801113151"/>
      <w:bookmarkStart w:id="17214" w:name="sub_280112551"/>
      <w:bookmarkStart w:id="17215" w:name="sub_2801121351"/>
      <w:bookmarkStart w:id="17216" w:name="sub_2801114251"/>
      <w:bookmarkStart w:id="17217" w:name="sub_2801113251"/>
      <w:bookmarkStart w:id="17218" w:name="sub_280112651"/>
      <w:bookmarkStart w:id="17219" w:name="sub_2801121451"/>
      <w:bookmarkStart w:id="17220" w:name="sub_2801164111"/>
      <w:bookmarkStart w:id="17221" w:name="sub_2801118111"/>
      <w:bookmarkStart w:id="17222" w:name="sub_28015212111"/>
      <w:bookmarkStart w:id="17223" w:name="sub_28015222111"/>
      <w:bookmarkStart w:id="17224" w:name="sub_2801163111"/>
      <w:bookmarkStart w:id="17225" w:name="sub_2801117111"/>
      <w:bookmarkStart w:id="17226" w:name="sub_28015211111"/>
      <w:bookmarkStart w:id="17227" w:name="sub_28015221111"/>
      <w:bookmarkStart w:id="17228" w:name="sub_2801114511"/>
      <w:bookmarkStart w:id="17229" w:name="sub_2801113511"/>
      <w:bookmarkStart w:id="17230" w:name="sub_280112911"/>
      <w:bookmarkStart w:id="17231" w:name="sub_2801121711"/>
      <w:bookmarkStart w:id="17232" w:name="sub_28011141311"/>
      <w:bookmarkStart w:id="17233" w:name="sub_2801125311"/>
      <w:bookmarkStart w:id="17234" w:name="sub_28011142311"/>
      <w:bookmarkStart w:id="17235" w:name="sub_2801126311"/>
      <w:bookmarkStart w:id="17236" w:name="sub_2801164211"/>
      <w:bookmarkStart w:id="17237" w:name="sub_2801118211"/>
      <w:bookmarkStart w:id="17238" w:name="sub_28015212211"/>
      <w:bookmarkStart w:id="17239" w:name="sub_28015222211"/>
      <w:bookmarkStart w:id="17240" w:name="sub_2801163211"/>
      <w:bookmarkStart w:id="17241" w:name="sub_2801117211"/>
      <w:bookmarkStart w:id="17242" w:name="sub_28015211211"/>
      <w:bookmarkStart w:id="17243" w:name="sub_28015221211"/>
      <w:bookmarkStart w:id="17244" w:name="sub_2801114611"/>
      <w:bookmarkStart w:id="17245" w:name="sub_2801113611"/>
      <w:bookmarkStart w:id="17246" w:name="sub_2801121011"/>
      <w:bookmarkStart w:id="17247" w:name="sub_2801121811"/>
      <w:bookmarkStart w:id="17248" w:name="sub_28011141411"/>
      <w:bookmarkStart w:id="17249" w:name="sub_2801125411"/>
      <w:bookmarkStart w:id="17250" w:name="sub_28011142411"/>
      <w:bookmarkStart w:id="17251" w:name="sub_2801126411"/>
      <w:bookmarkStart w:id="17252" w:name="sub_2801122441"/>
      <w:bookmarkStart w:id="17253" w:name="sub_28015241"/>
      <w:bookmarkStart w:id="17254" w:name="sub_280111341"/>
      <w:bookmarkStart w:id="17255" w:name="sub_28015141"/>
      <w:bookmarkStart w:id="17256" w:name="sub_28011281"/>
      <w:bookmarkStart w:id="17257" w:name="sub_2801211"/>
      <w:bookmarkStart w:id="17258" w:name="sub_280112161"/>
      <w:bookmarkStart w:id="17259" w:name="sub_280112261"/>
      <w:bookmarkStart w:id="17260" w:name="sub_2801114121"/>
      <w:bookmarkStart w:id="17261" w:name="sub_2801113121"/>
      <w:bookmarkStart w:id="17262" w:name="sub_280112521"/>
      <w:bookmarkStart w:id="17263" w:name="sub_2801121321"/>
      <w:bookmarkStart w:id="17264" w:name="sub_2801114221"/>
      <w:bookmarkStart w:id="17265" w:name="sub_2801113221"/>
      <w:bookmarkStart w:id="17266" w:name="sub_280112621"/>
      <w:bookmarkStart w:id="17267" w:name="sub_2801121421"/>
      <w:bookmarkStart w:id="17268" w:name="sub_280111431"/>
      <w:bookmarkStart w:id="17269" w:name="sub_28015231"/>
      <w:bookmarkStart w:id="17270" w:name="sub_280111331"/>
      <w:bookmarkStart w:id="17271" w:name="sub_28015131"/>
      <w:bookmarkStart w:id="17272" w:name="sub_28011271"/>
      <w:bookmarkStart w:id="17273" w:name="sub_2801201"/>
      <w:bookmarkStart w:id="17274" w:name="sub_280112151"/>
      <w:bookmarkStart w:id="17275" w:name="sub_280112251"/>
      <w:bookmarkStart w:id="17276" w:name="sub_2801114111"/>
      <w:bookmarkStart w:id="17277" w:name="sub_2801113111"/>
      <w:bookmarkStart w:id="17278" w:name="sub_280112511"/>
      <w:bookmarkStart w:id="17279" w:name="sub_2801121311"/>
      <w:bookmarkStart w:id="17280" w:name="sub_2801114211"/>
      <w:bookmarkStart w:id="17281" w:name="sub_2801113211"/>
      <w:bookmarkStart w:id="17282" w:name="sub_280112611"/>
      <w:bookmarkStart w:id="17283" w:name="sub_2801121411"/>
      <w:bookmarkStart w:id="17284" w:name="sub_2801641"/>
      <w:bookmarkStart w:id="17285" w:name="sub_280181"/>
      <w:bookmarkStart w:id="17286" w:name="sub_280112121"/>
      <w:bookmarkStart w:id="17287" w:name="sub_280112221"/>
      <w:bookmarkStart w:id="17288" w:name="sub_28011233"/>
      <w:bookmarkStart w:id="17289" w:name="sub_280171"/>
      <w:bookmarkStart w:id="17290" w:name="sub_280112113"/>
      <w:bookmarkStart w:id="17291" w:name="sub_280112213"/>
      <w:bookmarkStart w:id="17292" w:name="sub_2801141"/>
      <w:bookmarkStart w:id="17293" w:name="sub_280131"/>
      <w:bookmarkStart w:id="17294" w:name="sub_280128"/>
      <w:bookmarkStart w:id="17295" w:name="sub_28021"/>
      <w:bookmarkStart w:id="17296" w:name="sub_280141"/>
      <w:bookmarkStart w:id="17297" w:name="sub_28011115"/>
      <w:bookmarkStart w:id="17298" w:name="sub_2801135"/>
      <w:bookmarkStart w:id="17299" w:name="sub_28011121"/>
      <w:bookmarkStart w:id="17300" w:name="sub_28011241"/>
      <w:bookmarkStart w:id="17301" w:name="sub_28011611"/>
      <w:bookmarkStart w:id="17302" w:name="sub_28016211"/>
      <w:bookmarkStart w:id="17303" w:name="sub_28011511"/>
      <w:bookmarkStart w:id="17304" w:name="sub_28016111"/>
      <w:bookmarkStart w:id="17305" w:name="sub_28011151"/>
      <w:bookmarkStart w:id="17306" w:name="sub_2801171"/>
      <w:bookmarkStart w:id="17307" w:name="sub_2801531"/>
      <w:bookmarkStart w:id="17308" w:name="sub_2801631"/>
      <w:bookmarkStart w:id="17309" w:name="sub_28011621"/>
      <w:bookmarkStart w:id="17310" w:name="sub_28016221"/>
      <w:bookmarkStart w:id="17311" w:name="sub_28011521"/>
      <w:bookmarkStart w:id="17312" w:name="sub_28016121"/>
      <w:bookmarkStart w:id="17313" w:name="sub_28011161"/>
      <w:bookmarkStart w:id="17314" w:name="sub_2801181"/>
      <w:bookmarkStart w:id="17315" w:name="sub_2801541"/>
      <w:bookmarkStart w:id="17316" w:name="sub_280111441"/>
      <w:bookmarkStart w:id="17317" w:name="sub_280162411"/>
      <w:bookmarkStart w:id="17318" w:name="sub_280161411"/>
      <w:bookmarkStart w:id="17319" w:name="sub_280111011"/>
      <w:bookmarkStart w:id="17320" w:name="sub_28016611"/>
      <w:bookmarkStart w:id="17321" w:name="sub_2801511211"/>
      <w:bookmarkStart w:id="17322" w:name="sub_28011223211"/>
      <w:bookmarkStart w:id="17323" w:name="sub_2801512211"/>
      <w:bookmarkStart w:id="17324" w:name="sub_28011224211"/>
      <w:bookmarkStart w:id="17325" w:name="sub_280162311"/>
      <w:bookmarkStart w:id="17326" w:name="sub_280161311"/>
      <w:bookmarkStart w:id="17327" w:name="sub_28011911"/>
      <w:bookmarkStart w:id="17328" w:name="sub_28016511"/>
      <w:bookmarkStart w:id="17329" w:name="sub_2801511111"/>
      <w:bookmarkStart w:id="17330" w:name="sub_28011223111"/>
      <w:bookmarkStart w:id="17331" w:name="sub_2801512111"/>
      <w:bookmarkStart w:id="17332" w:name="sub_28011224111"/>
      <w:bookmarkStart w:id="17333" w:name="sub_28011651"/>
      <w:bookmarkStart w:id="17334" w:name="sub_28016251"/>
      <w:bookmarkStart w:id="17335" w:name="sub_28011551"/>
      <w:bookmarkStart w:id="17336" w:name="sub_28016151"/>
      <w:bookmarkStart w:id="17337" w:name="sub_28011191"/>
      <w:bookmarkStart w:id="17338" w:name="sub_28011201"/>
      <w:bookmarkStart w:id="17339" w:name="sub_2801571"/>
      <w:bookmarkStart w:id="17340" w:name="sub_2801671"/>
      <w:bookmarkStart w:id="17341" w:name="sub_280152131"/>
      <w:bookmarkStart w:id="17342" w:name="sub_280151131"/>
      <w:bookmarkStart w:id="17343" w:name="sub_2801931"/>
      <w:bookmarkStart w:id="17344" w:name="sub_2801122331"/>
      <w:bookmarkStart w:id="17345" w:name="sub_280152231"/>
      <w:bookmarkStart w:id="17346" w:name="sub_280151231"/>
      <w:bookmarkStart w:id="17347" w:name="sub_28011031"/>
      <w:bookmarkStart w:id="17348" w:name="sub_2801122431"/>
      <w:bookmarkStart w:id="17349" w:name="sub_280162421"/>
      <w:bookmarkStart w:id="17350" w:name="sub_280161421"/>
      <w:bookmarkStart w:id="17351" w:name="sub_280111021"/>
      <w:bookmarkStart w:id="17352" w:name="sub_28016621"/>
      <w:bookmarkStart w:id="17353" w:name="sub_2801511221"/>
      <w:bookmarkStart w:id="17354" w:name="sub_28011223221"/>
      <w:bookmarkStart w:id="17355" w:name="sub_2801512221"/>
      <w:bookmarkStart w:id="17356" w:name="sub_28011224221"/>
      <w:bookmarkStart w:id="17357" w:name="sub_280162321"/>
      <w:bookmarkStart w:id="17358" w:name="sub_280161321"/>
      <w:bookmarkStart w:id="17359" w:name="sub_28011921"/>
      <w:bookmarkStart w:id="17360" w:name="sub_28016521"/>
      <w:bookmarkStart w:id="17361" w:name="sub_2801511121"/>
      <w:bookmarkStart w:id="17362" w:name="sub_28011223121"/>
      <w:bookmarkStart w:id="17363" w:name="sub_2801512121"/>
      <w:bookmarkStart w:id="17364" w:name="sub_28011224121"/>
      <w:bookmarkStart w:id="17365" w:name="sub_28011661"/>
      <w:bookmarkStart w:id="17366" w:name="sub_28016261"/>
      <w:bookmarkStart w:id="17367" w:name="sub_28011561"/>
      <w:bookmarkStart w:id="17368" w:name="sub_28016161"/>
      <w:bookmarkStart w:id="17369" w:name="sub_280111101"/>
      <w:bookmarkStart w:id="17370" w:name="sub_28011301"/>
      <w:bookmarkStart w:id="17371" w:name="sub_2801581"/>
      <w:bookmarkStart w:id="17372" w:name="sub_2801681"/>
      <w:bookmarkStart w:id="17373" w:name="sub_280152141"/>
      <w:bookmarkStart w:id="17374" w:name="sub_280151141"/>
      <w:bookmarkStart w:id="17375" w:name="sub_2801941"/>
      <w:bookmarkStart w:id="17376" w:name="sub_2801122341"/>
      <w:bookmarkStart w:id="17377" w:name="sub_280152241"/>
      <w:bookmarkStart w:id="17378" w:name="sub_280151241"/>
      <w:bookmarkStart w:id="17379" w:name="sub_28011041"/>
      <w:bookmarkStart w:id="17380" w:name="sub_280116441"/>
      <w:bookmarkStart w:id="17381" w:name="sub_2801614411"/>
      <w:bookmarkStart w:id="17382" w:name="sub_280166411"/>
      <w:bookmarkStart w:id="17383" w:name="sub_280112232411"/>
      <w:bookmarkStart w:id="17384" w:name="sub_280112242411"/>
      <w:bookmarkStart w:id="17385" w:name="sub_2801613411"/>
      <w:bookmarkStart w:id="17386" w:name="sub_280165411"/>
      <w:bookmarkStart w:id="17387" w:name="sub_280112231411"/>
      <w:bookmarkStart w:id="17388" w:name="sub_280112241411"/>
      <w:bookmarkStart w:id="17389" w:name="sub_280162811"/>
      <w:bookmarkStart w:id="17390" w:name="sub_280161811"/>
      <w:bookmarkStart w:id="17391" w:name="sub_280113211"/>
      <w:bookmarkStart w:id="17392" w:name="sub_280161011"/>
      <w:bookmarkStart w:id="17393" w:name="sub_2801511611"/>
      <w:bookmarkStart w:id="17394" w:name="sub_28011223611"/>
      <w:bookmarkStart w:id="17395" w:name="sub_2801512611"/>
      <w:bookmarkStart w:id="17396" w:name="sub_28011224611"/>
      <w:bookmarkStart w:id="17397" w:name="sub_2801561211"/>
      <w:bookmarkStart w:id="17398" w:name="sub_28011021211"/>
      <w:bookmarkStart w:id="17399" w:name="sub_2801551211"/>
      <w:bookmarkStart w:id="17400" w:name="sub_28011011211"/>
      <w:bookmarkStart w:id="17401" w:name="sub_2801515211"/>
      <w:bookmarkStart w:id="17402" w:name="sub_28011227211"/>
      <w:bookmarkStart w:id="17403" w:name="sub_280112133211"/>
      <w:bookmarkStart w:id="17404" w:name="sub_280112143211"/>
      <w:bookmarkStart w:id="17405" w:name="sub_2801562211"/>
      <w:bookmarkStart w:id="17406" w:name="sub_28011022211"/>
      <w:bookmarkStart w:id="17407" w:name="sub_2801552211"/>
      <w:bookmarkStart w:id="17408" w:name="sub_28011012211"/>
      <w:bookmarkStart w:id="17409" w:name="sub_2801516211"/>
      <w:bookmarkStart w:id="17410" w:name="sub_28011228211"/>
      <w:bookmarkStart w:id="17411" w:name="sub_280112134211"/>
      <w:bookmarkStart w:id="17412" w:name="sub_280112144211"/>
      <w:bookmarkStart w:id="17413" w:name="sub_2801614311"/>
      <w:bookmarkStart w:id="17414" w:name="sub_280166311"/>
      <w:bookmarkStart w:id="17415" w:name="sub_280112232311"/>
      <w:bookmarkStart w:id="17416" w:name="sub_280112242311"/>
      <w:bookmarkStart w:id="17417" w:name="sub_2801613311"/>
      <w:bookmarkStart w:id="17418" w:name="sub_280165311"/>
      <w:bookmarkStart w:id="17419" w:name="sub_280112231311"/>
      <w:bookmarkStart w:id="17420" w:name="sub_280112241311"/>
      <w:bookmarkStart w:id="17421" w:name="sub_280162711"/>
      <w:bookmarkStart w:id="17422" w:name="sub_280161711"/>
      <w:bookmarkStart w:id="17423" w:name="sub_280113111"/>
      <w:bookmarkStart w:id="17424" w:name="sub_28016911"/>
      <w:bookmarkStart w:id="17425" w:name="sub_2801511511"/>
      <w:bookmarkStart w:id="17426" w:name="sub_28011223511"/>
      <w:bookmarkStart w:id="17427" w:name="sub_2801512511"/>
      <w:bookmarkStart w:id="17428" w:name="sub_28011224511"/>
      <w:bookmarkStart w:id="17429" w:name="sub_2801561111"/>
      <w:bookmarkStart w:id="17430" w:name="sub_28011021111"/>
      <w:bookmarkStart w:id="17431" w:name="sub_2801551111"/>
      <w:bookmarkStart w:id="17432" w:name="sub_28011011111"/>
      <w:bookmarkStart w:id="17433" w:name="sub_2801515111"/>
      <w:bookmarkStart w:id="17434" w:name="sub_28011227111"/>
      <w:bookmarkStart w:id="17435" w:name="sub_280112133111"/>
      <w:bookmarkStart w:id="17436" w:name="sub_280112143111"/>
      <w:bookmarkStart w:id="17437" w:name="sub_2801562111"/>
      <w:bookmarkStart w:id="17438" w:name="sub_28011022111"/>
      <w:bookmarkStart w:id="17439" w:name="sub_2801552111"/>
      <w:bookmarkStart w:id="17440" w:name="sub_28011012111"/>
      <w:bookmarkStart w:id="17441" w:name="sub_2801516111"/>
      <w:bookmarkStart w:id="17442" w:name="sub_28011228111"/>
      <w:bookmarkStart w:id="17443" w:name="sub_280112134111"/>
      <w:bookmarkStart w:id="17444" w:name="sub_280112144111"/>
      <w:bookmarkStart w:id="17445" w:name="sub_280162451"/>
      <w:bookmarkStart w:id="17446" w:name="sub_280161451"/>
      <w:bookmarkStart w:id="17447" w:name="sub_280111051"/>
      <w:bookmarkStart w:id="17448" w:name="sub_28016651"/>
      <w:bookmarkStart w:id="17449" w:name="sub_2801511251"/>
      <w:bookmarkStart w:id="17450" w:name="sub_28011223251"/>
      <w:bookmarkStart w:id="17451" w:name="sub_2801512251"/>
      <w:bookmarkStart w:id="17452" w:name="sub_28011224251"/>
      <w:bookmarkStart w:id="17453" w:name="sub_280162351"/>
      <w:bookmarkStart w:id="17454" w:name="sub_280161351"/>
      <w:bookmarkStart w:id="17455" w:name="sub_28011951"/>
      <w:bookmarkStart w:id="17456" w:name="sub_28016551"/>
      <w:bookmarkStart w:id="17457" w:name="sub_2801511151"/>
      <w:bookmarkStart w:id="17458" w:name="sub_28011223151"/>
      <w:bookmarkStart w:id="17459" w:name="sub_2801512151"/>
      <w:bookmarkStart w:id="17460" w:name="sub_28011224151"/>
      <w:bookmarkStart w:id="17461" w:name="sub_28011691"/>
      <w:bookmarkStart w:id="17462" w:name="sub_28016291"/>
      <w:bookmarkStart w:id="17463" w:name="sub_28011591"/>
      <w:bookmarkStart w:id="17464" w:name="sub_28016191"/>
      <w:bookmarkStart w:id="17465" w:name="sub_280111131"/>
      <w:bookmarkStart w:id="17466" w:name="sub_28011331"/>
      <w:bookmarkStart w:id="17467" w:name="sub_28015201"/>
      <w:bookmarkStart w:id="17468" w:name="sub_28016201"/>
      <w:bookmarkStart w:id="17469" w:name="sub_280152171"/>
      <w:bookmarkStart w:id="17470" w:name="sub_280151171"/>
      <w:bookmarkStart w:id="17471" w:name="sub_2801971"/>
      <w:bookmarkStart w:id="17472" w:name="sub_2801122371"/>
      <w:bookmarkStart w:id="17473" w:name="sub_280152271"/>
      <w:bookmarkStart w:id="17474" w:name="sub_280151271"/>
      <w:bookmarkStart w:id="17475" w:name="sub_28011071"/>
      <w:bookmarkStart w:id="17476" w:name="sub_2801122471"/>
      <w:bookmarkStart w:id="17477" w:name="sub_2801154131"/>
      <w:bookmarkStart w:id="17478" w:name="sub_280156131"/>
      <w:bookmarkStart w:id="17479" w:name="sub_280192131"/>
      <w:bookmarkStart w:id="17480" w:name="sub_2801102131"/>
      <w:bookmarkStart w:id="17481" w:name="sub_2801153131"/>
      <w:bookmarkStart w:id="17482" w:name="sub_280155131"/>
      <w:bookmarkStart w:id="17483" w:name="sub_280191131"/>
      <w:bookmarkStart w:id="17484" w:name="sub_2801101131"/>
      <w:bookmarkStart w:id="17485" w:name="sub_280152531"/>
      <w:bookmarkStart w:id="17486" w:name="sub_280151531"/>
      <w:bookmarkStart w:id="17487" w:name="sub_28012231"/>
      <w:bookmarkStart w:id="17488" w:name="sub_2801122731"/>
      <w:bookmarkStart w:id="17489" w:name="sub_28011131331"/>
      <w:bookmarkStart w:id="17490" w:name="sub_28011213331"/>
      <w:bookmarkStart w:id="17491" w:name="sub_28011132331"/>
      <w:bookmarkStart w:id="17492" w:name="sub_28011214331"/>
      <w:bookmarkStart w:id="17493" w:name="sub_2801154231"/>
      <w:bookmarkStart w:id="17494" w:name="sub_280156231"/>
      <w:bookmarkStart w:id="17495" w:name="sub_280192231"/>
      <w:bookmarkStart w:id="17496" w:name="sub_2801102231"/>
      <w:bookmarkStart w:id="17497" w:name="sub_2801153231"/>
      <w:bookmarkStart w:id="17498" w:name="sub_280155231"/>
      <w:bookmarkStart w:id="17499" w:name="sub_280191231"/>
      <w:bookmarkStart w:id="17500" w:name="sub_2801101231"/>
      <w:bookmarkStart w:id="17501" w:name="sub_280152631"/>
      <w:bookmarkStart w:id="17502" w:name="sub_280151631"/>
      <w:bookmarkStart w:id="17503" w:name="sub_28012331"/>
      <w:bookmarkStart w:id="17504" w:name="sub_2801122831"/>
      <w:bookmarkStart w:id="17505" w:name="sub_28011131431"/>
      <w:bookmarkStart w:id="17506" w:name="sub_28011213431"/>
      <w:bookmarkStart w:id="17507" w:name="sub_28011132431"/>
      <w:bookmarkStart w:id="17508" w:name="sub_28011214431"/>
      <w:bookmarkStart w:id="17509" w:name="sub_2801614421"/>
      <w:bookmarkStart w:id="17510" w:name="sub_280166421"/>
      <w:bookmarkStart w:id="17511" w:name="sub_280112232421"/>
      <w:bookmarkStart w:id="17512" w:name="sub_280112242421"/>
      <w:bookmarkStart w:id="17513" w:name="sub_2801613421"/>
      <w:bookmarkStart w:id="17514" w:name="sub_280165421"/>
      <w:bookmarkStart w:id="17515" w:name="sub_280112231421"/>
      <w:bookmarkStart w:id="17516" w:name="sub_280112241421"/>
      <w:bookmarkStart w:id="17517" w:name="sub_280162821"/>
      <w:bookmarkStart w:id="17518" w:name="sub_280161821"/>
      <w:bookmarkStart w:id="17519" w:name="sub_280113221"/>
      <w:bookmarkStart w:id="17520" w:name="sub_280161021"/>
      <w:bookmarkStart w:id="17521" w:name="sub_2801511621"/>
      <w:bookmarkStart w:id="17522" w:name="sub_28011223621"/>
      <w:bookmarkStart w:id="17523" w:name="sub_2801512621"/>
      <w:bookmarkStart w:id="17524" w:name="sub_28011224621"/>
      <w:bookmarkStart w:id="17525" w:name="sub_2801561221"/>
      <w:bookmarkStart w:id="17526" w:name="sub_28011021221"/>
      <w:bookmarkStart w:id="17527" w:name="sub_2801551221"/>
      <w:bookmarkStart w:id="17528" w:name="sub_28011011221"/>
      <w:bookmarkStart w:id="17529" w:name="sub_2801515221"/>
      <w:bookmarkStart w:id="17530" w:name="sub_28011227221"/>
      <w:bookmarkStart w:id="17531" w:name="sub_280112133221"/>
      <w:bookmarkStart w:id="17532" w:name="sub_280112143221"/>
      <w:bookmarkStart w:id="17533" w:name="sub_2801562221"/>
      <w:bookmarkStart w:id="17534" w:name="sub_28011022221"/>
      <w:bookmarkStart w:id="17535" w:name="sub_2801552221"/>
      <w:bookmarkStart w:id="17536" w:name="sub_28011012221"/>
      <w:bookmarkStart w:id="17537" w:name="sub_2801516221"/>
      <w:bookmarkStart w:id="17538" w:name="sub_28011228221"/>
      <w:bookmarkStart w:id="17539" w:name="sub_280112134221"/>
      <w:bookmarkStart w:id="17540" w:name="sub_280112144221"/>
      <w:bookmarkStart w:id="17541" w:name="sub_2801614321"/>
      <w:bookmarkStart w:id="17542" w:name="sub_280166321"/>
      <w:bookmarkStart w:id="17543" w:name="sub_280112232321"/>
      <w:bookmarkStart w:id="17544" w:name="sub_280112242321"/>
      <w:bookmarkStart w:id="17545" w:name="sub_2801613321"/>
      <w:bookmarkStart w:id="17546" w:name="sub_280165321"/>
      <w:bookmarkStart w:id="17547" w:name="sub_280112231321"/>
      <w:bookmarkStart w:id="17548" w:name="sub_280112241321"/>
      <w:bookmarkStart w:id="17549" w:name="sub_280162721"/>
      <w:bookmarkStart w:id="17550" w:name="sub_280161721"/>
      <w:bookmarkStart w:id="17551" w:name="sub_280113121"/>
      <w:bookmarkStart w:id="17552" w:name="sub_28016921"/>
      <w:bookmarkStart w:id="17553" w:name="sub_2801511521"/>
      <w:bookmarkStart w:id="17554" w:name="sub_28011223521"/>
      <w:bookmarkStart w:id="17555" w:name="sub_2801512521"/>
      <w:bookmarkStart w:id="17556" w:name="sub_28011224521"/>
      <w:bookmarkStart w:id="17557" w:name="sub_2801561121"/>
      <w:bookmarkStart w:id="17558" w:name="sub_28011021121"/>
      <w:bookmarkStart w:id="17559" w:name="sub_2801551121"/>
      <w:bookmarkStart w:id="17560" w:name="sub_28011011121"/>
      <w:bookmarkStart w:id="17561" w:name="sub_2801515121"/>
      <w:bookmarkStart w:id="17562" w:name="sub_28011227121"/>
      <w:bookmarkStart w:id="17563" w:name="sub_280112133121"/>
      <w:bookmarkStart w:id="17564" w:name="sub_280112143121"/>
      <w:bookmarkStart w:id="17565" w:name="sub_2801562121"/>
      <w:bookmarkStart w:id="17566" w:name="sub_28011022121"/>
      <w:bookmarkStart w:id="17567" w:name="sub_2801552121"/>
      <w:bookmarkStart w:id="17568" w:name="sub_28011012121"/>
      <w:bookmarkStart w:id="17569" w:name="sub_2801516121"/>
      <w:bookmarkStart w:id="17570" w:name="sub_28011228121"/>
      <w:bookmarkStart w:id="17571" w:name="sub_280112134121"/>
      <w:bookmarkStart w:id="17572" w:name="sub_280112144121"/>
      <w:bookmarkStart w:id="17573" w:name="sub_280162461"/>
      <w:bookmarkStart w:id="17574" w:name="sub_280161461"/>
      <w:bookmarkStart w:id="17575" w:name="sub_280111061"/>
      <w:bookmarkStart w:id="17576" w:name="sub_28016661"/>
      <w:bookmarkStart w:id="17577" w:name="sub_2801511261"/>
      <w:bookmarkStart w:id="17578" w:name="sub_28011223261"/>
      <w:bookmarkStart w:id="17579" w:name="sub_2801512261"/>
      <w:bookmarkStart w:id="17580" w:name="sub_28011224261"/>
      <w:bookmarkStart w:id="17581" w:name="sub_280162361"/>
      <w:bookmarkStart w:id="17582" w:name="sub_280161361"/>
      <w:bookmarkStart w:id="17583" w:name="sub_28011961"/>
      <w:bookmarkStart w:id="17584" w:name="sub_28016561"/>
      <w:bookmarkStart w:id="17585" w:name="sub_2801511161"/>
      <w:bookmarkStart w:id="17586" w:name="sub_28011223161"/>
      <w:bookmarkStart w:id="17587" w:name="sub_2801512161"/>
      <w:bookmarkStart w:id="17588" w:name="sub_28011224161"/>
      <w:bookmarkStart w:id="17589" w:name="sub_280116101"/>
      <w:bookmarkStart w:id="17590" w:name="sub_280162101"/>
      <w:bookmarkStart w:id="17591" w:name="sub_280115101"/>
      <w:bookmarkStart w:id="17592" w:name="sub_280161101"/>
      <w:bookmarkStart w:id="17593" w:name="sub_280111141"/>
      <w:bookmarkStart w:id="17594" w:name="sub_28011341"/>
      <w:bookmarkStart w:id="17595" w:name="sub_28015301"/>
      <w:bookmarkStart w:id="17596" w:name="sub_28016301"/>
      <w:bookmarkStart w:id="17597" w:name="sub_280152181"/>
      <w:bookmarkStart w:id="17598" w:name="sub_280151181"/>
      <w:bookmarkStart w:id="17599" w:name="sub_2801981"/>
      <w:bookmarkStart w:id="17600" w:name="sub_2801122381"/>
      <w:bookmarkStart w:id="17601" w:name="sub_280152281"/>
      <w:bookmarkStart w:id="17602" w:name="sub_280151281"/>
      <w:bookmarkStart w:id="17603" w:name="sub_28011081"/>
      <w:bookmarkStart w:id="17604" w:name="sub_2801122481"/>
      <w:bookmarkStart w:id="17605" w:name="sub_2801154141"/>
      <w:bookmarkStart w:id="17606" w:name="sub_280156141"/>
      <w:bookmarkStart w:id="17607" w:name="sub_280192141"/>
      <w:bookmarkStart w:id="17608" w:name="sub_2801102141"/>
      <w:bookmarkStart w:id="17609" w:name="sub_2801153141"/>
      <w:bookmarkStart w:id="17610" w:name="sub_280155141"/>
      <w:bookmarkStart w:id="17611" w:name="sub_280191141"/>
      <w:bookmarkStart w:id="17612" w:name="sub_2801101141"/>
      <w:bookmarkStart w:id="17613" w:name="sub_280152541"/>
      <w:bookmarkStart w:id="17614" w:name="sub_280151541"/>
      <w:bookmarkStart w:id="17615" w:name="sub_28012241"/>
      <w:bookmarkStart w:id="17616" w:name="sub_2801122741"/>
      <w:bookmarkStart w:id="17617" w:name="sub_28011131341"/>
      <w:bookmarkStart w:id="17618" w:name="sub_28011213341"/>
      <w:bookmarkStart w:id="17619" w:name="sub_28011132341"/>
      <w:bookmarkStart w:id="17620" w:name="sub_28011214341"/>
      <w:bookmarkStart w:id="17621" w:name="sub_2801154241"/>
      <w:bookmarkStart w:id="17622" w:name="sub_280156241"/>
      <w:bookmarkStart w:id="17623" w:name="sub_280192241"/>
      <w:bookmarkStart w:id="17624" w:name="sub_2801102241"/>
      <w:bookmarkStart w:id="17625" w:name="sub_2801153241"/>
      <w:bookmarkStart w:id="17626" w:name="sub_280155241"/>
      <w:bookmarkStart w:id="17627" w:name="sub_280191241"/>
      <w:bookmarkStart w:id="17628" w:name="sub_2801101241"/>
      <w:bookmarkStart w:id="17629" w:name="sub_280152641"/>
      <w:bookmarkStart w:id="17630" w:name="sub_280151641"/>
      <w:bookmarkStart w:id="17631" w:name="sub_28012341"/>
      <w:bookmarkStart w:id="17632" w:name="sub_2801122841"/>
      <w:bookmarkStart w:id="17633" w:name="sub_28011131441"/>
      <w:bookmarkStart w:id="17634" w:name="sub_28011213441"/>
      <w:bookmarkStart w:id="17635" w:name="sub_28011132441"/>
      <w:bookmarkStart w:id="17636" w:name="sub_28011214441"/>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bookmarkEnd w:id="16663"/>
      <w:bookmarkEnd w:id="16664"/>
      <w:bookmarkEnd w:id="16665"/>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bookmarkEnd w:id="16736"/>
      <w:bookmarkEnd w:id="16737"/>
      <w:bookmarkEnd w:id="16738"/>
      <w:bookmarkEnd w:id="16739"/>
      <w:bookmarkEnd w:id="16740"/>
      <w:bookmarkEnd w:id="16741"/>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bookmarkEnd w:id="16809"/>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bookmarkEnd w:id="16941"/>
      <w:bookmarkEnd w:id="16942"/>
      <w:bookmarkEnd w:id="16943"/>
      <w:bookmarkEnd w:id="16944"/>
      <w:bookmarkEnd w:id="16945"/>
      <w:bookmarkEnd w:id="16946"/>
      <w:bookmarkEnd w:id="16947"/>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bookmarkEnd w:id="17023"/>
      <w:bookmarkEnd w:id="17024"/>
      <w:bookmarkEnd w:id="17025"/>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bookmarkEnd w:id="17145"/>
      <w:bookmarkEnd w:id="17146"/>
      <w:bookmarkEnd w:id="17147"/>
      <w:bookmarkEnd w:id="17148"/>
      <w:bookmarkEnd w:id="17149"/>
      <w:bookmarkEnd w:id="17150"/>
      <w:bookmarkEnd w:id="17151"/>
      <w:bookmarkEnd w:id="17152"/>
      <w:bookmarkEnd w:id="17153"/>
      <w:bookmarkEnd w:id="17154"/>
      <w:bookmarkEnd w:id="17155"/>
      <w:bookmarkEnd w:id="17156"/>
      <w:bookmarkEnd w:id="17157"/>
      <w:bookmarkEnd w:id="17158"/>
      <w:bookmarkEnd w:id="17159"/>
      <w:bookmarkEnd w:id="17160"/>
      <w:bookmarkEnd w:id="17161"/>
      <w:bookmarkEnd w:id="17162"/>
      <w:bookmarkEnd w:id="17163"/>
      <w:bookmarkEnd w:id="17164"/>
      <w:bookmarkEnd w:id="17165"/>
      <w:bookmarkEnd w:id="17166"/>
      <w:bookmarkEnd w:id="17167"/>
      <w:bookmarkEnd w:id="17168"/>
      <w:bookmarkEnd w:id="17169"/>
      <w:bookmarkEnd w:id="17170"/>
      <w:bookmarkEnd w:id="17171"/>
      <w:bookmarkEnd w:id="17172"/>
      <w:bookmarkEnd w:id="17173"/>
      <w:bookmarkEnd w:id="17174"/>
      <w:bookmarkEnd w:id="17175"/>
      <w:bookmarkEnd w:id="17176"/>
      <w:bookmarkEnd w:id="17177"/>
      <w:bookmarkEnd w:id="17178"/>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bookmarkEnd w:id="17211"/>
      <w:bookmarkEnd w:id="17212"/>
      <w:bookmarkEnd w:id="17213"/>
      <w:bookmarkEnd w:id="17214"/>
      <w:bookmarkEnd w:id="17215"/>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bookmarkEnd w:id="17372"/>
      <w:bookmarkEnd w:id="17373"/>
      <w:bookmarkEnd w:id="17374"/>
      <w:bookmarkEnd w:id="17375"/>
      <w:bookmarkEnd w:id="17376"/>
      <w:bookmarkEnd w:id="17377"/>
      <w:bookmarkEnd w:id="17378"/>
      <w:bookmarkEnd w:id="17379"/>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bookmarkEnd w:id="17590"/>
      <w:bookmarkEnd w:id="17591"/>
      <w:bookmarkEnd w:id="17592"/>
      <w:bookmarkEnd w:id="17593"/>
      <w:bookmarkEnd w:id="17594"/>
      <w:bookmarkEnd w:id="17595"/>
      <w:bookmarkEnd w:id="17596"/>
      <w:bookmarkEnd w:id="17597"/>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r w:rsidRPr="0040525B">
        <w:rPr>
          <w:rStyle w:val="aff2"/>
          <w:rFonts w:ascii="Times New Roman" w:eastAsia="Times New Roman" w:hAnsi="Times New Roman" w:cs="Times New Roman"/>
        </w:rPr>
        <w:t>27.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28.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xml:space="preserve">Помещение должно быть оборудовано по принципу доступности для                                инвалидов в соответствии с </w:t>
      </w:r>
      <w:hyperlink r:id="rId31" w:history="1">
        <w:r w:rsidRPr="0040525B">
          <w:rPr>
            <w:rStyle w:val="af1"/>
            <w:rFonts w:ascii="Times New Roman" w:eastAsia="Times New Roman" w:hAnsi="Times New Roman" w:cs="Times New Roman"/>
          </w:rPr>
          <w:t>законодательством</w:t>
        </w:r>
      </w:hyperlink>
      <w:r w:rsidRPr="0040525B">
        <w:rPr>
          <w:rStyle w:val="aff2"/>
          <w:rFonts w:ascii="Times New Roman" w:eastAsia="Times New Roman" w:hAnsi="Times New Roman" w:cs="Times New Roman"/>
        </w:rPr>
        <w:t xml:space="preserve"> Российской Федерации о социальной защите инвалидов.</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xml:space="preserve">29. На информационных стендах в местах предоставления муниципальной услуги и </w:t>
      </w:r>
      <w:hyperlink r:id="rId32" w:history="1">
        <w:r w:rsidRPr="0040525B">
          <w:rPr>
            <w:rStyle w:val="af1"/>
            <w:rFonts w:ascii="Times New Roman" w:eastAsia="Times New Roman" w:hAnsi="Times New Roman" w:cs="Times New Roman"/>
          </w:rPr>
          <w:t>официальном сайте</w:t>
        </w:r>
      </w:hyperlink>
      <w:r w:rsidRPr="0040525B">
        <w:rPr>
          <w:rStyle w:val="aff2"/>
          <w:rFonts w:ascii="Times New Roman" w:eastAsia="Times New Roman" w:hAnsi="Times New Roman" w:cs="Times New Roman"/>
        </w:rPr>
        <w:t xml:space="preserve"> размещается следующая информация:</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перечень документов, представляемых заявителями для получения                             муниципальной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образец заявления.</w:t>
      </w:r>
    </w:p>
    <w:p w:rsidR="0040525B" w:rsidRPr="0040525B" w:rsidRDefault="0040525B" w:rsidP="0040525B">
      <w:pPr>
        <w:widowControl w:val="0"/>
        <w:spacing w:after="0" w:line="240" w:lineRule="auto"/>
        <w:ind w:firstLine="720"/>
        <w:jc w:val="center"/>
        <w:rPr>
          <w:rFonts w:ascii="Times New Roman" w:hAnsi="Times New Roman" w:cs="Times New Roman"/>
        </w:rPr>
      </w:pPr>
      <w:r w:rsidRPr="0040525B">
        <w:rPr>
          <w:rStyle w:val="aff2"/>
          <w:rFonts w:ascii="Times New Roman" w:eastAsia="Times New Roman" w:hAnsi="Times New Roman" w:cs="Times New Roman"/>
          <w:b/>
        </w:rPr>
        <w:t>Подраздел 14.   Порядок информирования о предоставлении муниципальной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C1C1C"/>
        </w:rPr>
        <w:t>30.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C1C1C"/>
        </w:rPr>
        <w:t>31.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C1C1C"/>
        </w:rPr>
        <w:t>32.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C1C1C"/>
        </w:rPr>
        <w:t>33.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C1C1C"/>
        </w:rPr>
        <w:t xml:space="preserve">34. Заявитель может получить всю необходимую информацию о порядке    предоставления услуги на </w:t>
      </w:r>
      <w:r w:rsidRPr="0040525B">
        <w:rPr>
          <w:rStyle w:val="aff2"/>
          <w:rFonts w:ascii="Times New Roman" w:eastAsia="Times New Roman" w:hAnsi="Times New Roman" w:cs="Times New Roman"/>
        </w:rPr>
        <w:t>официальном сайте</w:t>
      </w:r>
      <w:r w:rsidRPr="0040525B">
        <w:rPr>
          <w:rStyle w:val="aff2"/>
          <w:rFonts w:ascii="Times New Roman" w:eastAsia="Times New Roman" w:hAnsi="Times New Roman" w:cs="Times New Roman"/>
          <w:u w:val="single"/>
        </w:rPr>
        <w:t xml:space="preserve">  Администрации</w:t>
      </w:r>
      <w:r w:rsidRPr="0040525B">
        <w:rPr>
          <w:rStyle w:val="aff2"/>
          <w:rFonts w:ascii="Times New Roman" w:eastAsia="Times New Roman" w:hAnsi="Times New Roman" w:cs="Times New Roman"/>
          <w:b/>
          <w:i/>
          <w:color w:val="FF0000"/>
          <w:u w:val="single"/>
        </w:rPr>
        <w:t xml:space="preserve"> </w:t>
      </w:r>
      <w:r w:rsidRPr="0040525B">
        <w:rPr>
          <w:rFonts w:ascii="Times New Roman" w:hAnsi="Times New Roman" w:cs="Times New Roman"/>
        </w:rPr>
        <w:t>Большеигнатовского муниципального района</w:t>
      </w:r>
      <w:r w:rsidRPr="0040525B">
        <w:rPr>
          <w:rStyle w:val="aff2"/>
          <w:rFonts w:ascii="Times New Roman" w:eastAsia="Times New Roman" w:hAnsi="Times New Roman" w:cs="Times New Roman"/>
        </w:rPr>
        <w:t>,</w:t>
      </w:r>
      <w:r w:rsidRPr="0040525B">
        <w:rPr>
          <w:rStyle w:val="aff2"/>
          <w:rFonts w:ascii="Times New Roman" w:eastAsia="Times New Roman" w:hAnsi="Times New Roman" w:cs="Times New Roman"/>
          <w:color w:val="1C1C1C"/>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33" w:history="1">
        <w:r w:rsidRPr="0040525B">
          <w:rPr>
            <w:rStyle w:val="af1"/>
            <w:rFonts w:ascii="Times New Roman" w:eastAsia="Times New Roman" w:hAnsi="Times New Roman" w:cs="Times New Roman"/>
            <w:color w:val="1C1C1C"/>
          </w:rPr>
          <w:t>http://www.mfc13.ru</w:t>
        </w:r>
      </w:hyperlink>
      <w:r w:rsidRPr="0040525B">
        <w:rPr>
          <w:rStyle w:val="aff2"/>
          <w:rFonts w:ascii="Times New Roman" w:eastAsia="Times New Roman" w:hAnsi="Times New Roman" w:cs="Times New Roman"/>
          <w:color w:val="1C1C1C"/>
        </w:rPr>
        <w:t xml:space="preserve"> (далее - официальный сайт), а также на  Едином </w:t>
      </w:r>
      <w:r w:rsidRPr="0040525B">
        <w:rPr>
          <w:rStyle w:val="aff2"/>
          <w:rFonts w:ascii="Times New Roman" w:eastAsia="Times New Roman" w:hAnsi="Times New Roman" w:cs="Times New Roman"/>
          <w:color w:val="1C1C1C"/>
        </w:rPr>
        <w:lastRenderedPageBreak/>
        <w:t xml:space="preserve">портале государственных и муниципальных услуг (функций) </w:t>
      </w:r>
      <w:hyperlink r:id="rId34" w:history="1">
        <w:r w:rsidRPr="0040525B">
          <w:rPr>
            <w:rStyle w:val="af1"/>
            <w:rFonts w:ascii="Times New Roman" w:eastAsia="Times New Roman" w:hAnsi="Times New Roman" w:cs="Times New Roman"/>
            <w:color w:val="1C1C1C"/>
          </w:rPr>
          <w:t>http://gosuslugi.e-mordovia.ru</w:t>
        </w:r>
      </w:hyperlink>
      <w:r w:rsidRPr="0040525B">
        <w:rPr>
          <w:rStyle w:val="aff2"/>
          <w:rFonts w:ascii="Times New Roman" w:eastAsia="Times New Roman" w:hAnsi="Times New Roman" w:cs="Times New Roman"/>
          <w:color w:val="1C1C1C"/>
        </w:rPr>
        <w:t xml:space="preserve"> и на информационных стендах в местах приема документов.</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C1C1C"/>
        </w:rPr>
        <w:t xml:space="preserve">35.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40525B">
        <w:rPr>
          <w:rStyle w:val="aff2"/>
          <w:rFonts w:ascii="Times New Roman" w:eastAsia="Times New Roman" w:hAnsi="Times New Roman" w:cs="Times New Roman"/>
        </w:rPr>
        <w:t>Главой Большеигнатовского муниципального района.</w:t>
      </w:r>
      <w:r w:rsidRPr="0040525B">
        <w:rPr>
          <w:rStyle w:val="aff2"/>
          <w:rFonts w:ascii="Times New Roman" w:eastAsia="Times New Roman" w:hAnsi="Times New Roman" w:cs="Times New Roman"/>
          <w:color w:val="1C1C1C"/>
        </w:rPr>
        <w:t xml:space="preserve"> Срок рассмотрения письменных обращений составляет 30 дней со дня их регистрации.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C1C1C"/>
        </w:rPr>
        <w:t xml:space="preserve">36. При поступлении обращения в электронной форме от гражданина по вопросу предоставления муниципальной услуги на официальный сайт                                 </w:t>
      </w:r>
      <w:r w:rsidRPr="0040525B">
        <w:rPr>
          <w:rStyle w:val="aff2"/>
          <w:rFonts w:ascii="Times New Roman" w:eastAsia="Times New Roman" w:hAnsi="Times New Roman" w:cs="Times New Roman"/>
        </w:rPr>
        <w:t>Администрации Большеигнатовского муниципального района</w:t>
      </w:r>
      <w:r w:rsidRPr="0040525B">
        <w:rPr>
          <w:rStyle w:val="a5"/>
          <w:rFonts w:ascii="Times New Roman" w:eastAsia="Times New Roman" w:hAnsi="Times New Roman"/>
          <w:i/>
          <w:color w:val="1C1C1C"/>
        </w:rPr>
        <w:t xml:space="preserve"> </w:t>
      </w:r>
      <w:r w:rsidRPr="0040525B">
        <w:rPr>
          <w:rStyle w:val="aff2"/>
          <w:rFonts w:ascii="Times New Roman" w:eastAsia="Times New Roman" w:hAnsi="Times New Roman" w:cs="Times New Roman"/>
          <w:color w:val="1C1C1C"/>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40525B" w:rsidRPr="0040525B" w:rsidRDefault="0040525B" w:rsidP="0040525B">
      <w:pPr>
        <w:pStyle w:val="1"/>
        <w:suppressAutoHyphens/>
        <w:spacing w:before="0" w:after="0"/>
        <w:rPr>
          <w:rFonts w:ascii="Times New Roman" w:hAnsi="Times New Roman" w:cs="Times New Roman"/>
          <w:sz w:val="22"/>
          <w:szCs w:val="22"/>
        </w:rPr>
      </w:pPr>
      <w:r w:rsidRPr="0040525B">
        <w:rPr>
          <w:rStyle w:val="aff2"/>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40525B" w:rsidRPr="0040525B" w:rsidRDefault="0040525B" w:rsidP="0040525B">
      <w:pPr>
        <w:spacing w:after="0" w:line="240" w:lineRule="auto"/>
        <w:ind w:firstLine="720"/>
        <w:rPr>
          <w:rFonts w:ascii="Times New Roman" w:hAnsi="Times New Roman" w:cs="Times New Roman"/>
        </w:rPr>
      </w:pPr>
      <w:r w:rsidRPr="0040525B">
        <w:rPr>
          <w:rStyle w:val="aff2"/>
          <w:rFonts w:ascii="Times New Roman" w:eastAsia="Times New Roman" w:hAnsi="Times New Roman" w:cs="Times New Roman"/>
        </w:rPr>
        <w:t>37. Показатели доступности и качества муниципальной услуги:</w:t>
      </w:r>
    </w:p>
    <w:p w:rsidR="0040525B" w:rsidRPr="0040525B" w:rsidRDefault="0040525B" w:rsidP="0040525B">
      <w:pPr>
        <w:spacing w:after="0" w:line="240" w:lineRule="auto"/>
        <w:ind w:firstLine="720"/>
        <w:rPr>
          <w:rFonts w:ascii="Times New Roman" w:hAnsi="Times New Roman" w:cs="Times New Roman"/>
        </w:rPr>
      </w:pPr>
      <w:r w:rsidRPr="0040525B">
        <w:rPr>
          <w:rStyle w:val="aff2"/>
          <w:rFonts w:ascii="Times New Roman" w:eastAsia="Times New Roman" w:hAnsi="Times New Roman" w:cs="Times New Roman"/>
        </w:rPr>
        <w:t>- простота и ясность изложения информационных документов;</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наличие различных каналов получения информации о предоставлении 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доступность работы с заявителями;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точность предоставления муниципальной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профессиональная подготовка сотрудников органа, осуществляющего                       предоставление муниципальной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высокая культура обслуживания заявителей;</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строгое соблюдение сроков предоставления муниципальной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количество обоснованных жалоб на решения органа, осуществляющего предоставление муниципальной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38.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22272F"/>
        </w:rPr>
        <w:t>39.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40525B" w:rsidRPr="0040525B" w:rsidRDefault="0040525B" w:rsidP="0040525B">
      <w:pPr>
        <w:spacing w:after="0" w:line="240" w:lineRule="auto"/>
        <w:ind w:firstLine="720"/>
        <w:jc w:val="center"/>
        <w:rPr>
          <w:rFonts w:ascii="Times New Roman" w:hAnsi="Times New Roman" w:cs="Times New Roman"/>
        </w:rPr>
      </w:pPr>
      <w:r w:rsidRPr="0040525B">
        <w:rPr>
          <w:rStyle w:val="aff2"/>
          <w:rFonts w:ascii="Times New Roman" w:eastAsia="Times New Roman" w:hAnsi="Times New Roman" w:cs="Times New Roman"/>
          <w:b/>
          <w:color w:val="22272F"/>
        </w:rPr>
        <w:t>Подраздел 16.   Иные требования к  предоставлению муниципальной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C1C1C"/>
        </w:rPr>
        <w:t xml:space="preserve">40. В соответствии с </w:t>
      </w:r>
      <w:hyperlink r:id="rId35" w:history="1">
        <w:r w:rsidRPr="0040525B">
          <w:rPr>
            <w:rStyle w:val="af1"/>
            <w:rFonts w:ascii="Times New Roman" w:eastAsia="Times New Roman" w:hAnsi="Times New Roman" w:cs="Times New Roman"/>
            <w:color w:val="111111"/>
          </w:rPr>
          <w:t>Федеральным законом</w:t>
        </w:r>
      </w:hyperlink>
      <w:r w:rsidRPr="0040525B">
        <w:rPr>
          <w:rStyle w:val="aff2"/>
          <w:rFonts w:ascii="Times New Roman" w:eastAsia="Times New Roman" w:hAnsi="Times New Roman" w:cs="Times New Roman"/>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40525B">
        <w:rPr>
          <w:rStyle w:val="aff2"/>
          <w:rFonts w:ascii="Times New Roman" w:eastAsia="Times New Roman" w:hAnsi="Times New Roman" w:cs="Times New Roman"/>
        </w:rPr>
        <w:t>Большеигнатовского муниципального района</w:t>
      </w:r>
      <w:r w:rsidRPr="0040525B">
        <w:rPr>
          <w:rStyle w:val="aff2"/>
          <w:rFonts w:ascii="Times New Roman" w:eastAsia="Times New Roman" w:hAnsi="Times New Roman" w:cs="Times New Roman"/>
          <w:b/>
          <w:bCs/>
          <w:color w:val="111111"/>
        </w:rPr>
        <w:t xml:space="preserve"> </w:t>
      </w:r>
      <w:r w:rsidRPr="0040525B">
        <w:rPr>
          <w:rStyle w:val="aff2"/>
          <w:rFonts w:ascii="Times New Roman" w:eastAsia="Times New Roman" w:hAnsi="Times New Roman" w:cs="Times New Roman"/>
          <w:color w:val="111111"/>
        </w:rPr>
        <w:t>(</w:t>
      </w:r>
      <w:r w:rsidRPr="0040525B">
        <w:rPr>
          <w:rStyle w:val="aff2"/>
          <w:rFonts w:ascii="Times New Roman" w:eastAsia="Times New Roman" w:hAnsi="Times New Roman" w:cs="Times New Roman"/>
          <w:color w:val="1C1C1C"/>
        </w:rPr>
        <w:t>далее - Администрация)  или многофункциональный центр пре</w:t>
      </w:r>
      <w:r w:rsidRPr="0040525B">
        <w:rPr>
          <w:rStyle w:val="aff2"/>
          <w:rFonts w:ascii="Times New Roman" w:eastAsia="Times New Roman" w:hAnsi="Times New Roman" w:cs="Times New Roman"/>
          <w:color w:val="111111"/>
        </w:rPr>
        <w:t xml:space="preserve">доставления государственных и муниципальных услуг (далее — МФЦ) при условии </w:t>
      </w:r>
      <w:r w:rsidRPr="0040525B">
        <w:rPr>
          <w:rStyle w:val="aff2"/>
          <w:rFonts w:ascii="Times New Roman" w:eastAsia="Times New Roman" w:hAnsi="Times New Roman" w:cs="Times New Roman"/>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11111"/>
        </w:rPr>
        <w:t>41. В   МФЦ  заявителю обеспечивается:</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11111"/>
        </w:rPr>
        <w:t>а) бесплатный доступ заявителей к федеральной государственной информационной системе «Единый п</w:t>
      </w:r>
      <w:hyperlink r:id="rId36" w:history="1">
        <w:r w:rsidRPr="0040525B">
          <w:rPr>
            <w:rStyle w:val="af1"/>
            <w:rFonts w:ascii="Times New Roman" w:eastAsia="Times New Roman" w:hAnsi="Times New Roman" w:cs="Times New Roman"/>
            <w:color w:val="111111"/>
          </w:rPr>
          <w:t>ортал</w:t>
        </w:r>
      </w:hyperlink>
      <w:r w:rsidRPr="0040525B">
        <w:rPr>
          <w:rStyle w:val="aff2"/>
          <w:rFonts w:ascii="Times New Roman" w:eastAsia="Times New Roman" w:hAnsi="Times New Roman" w:cs="Times New Roman"/>
          <w:color w:val="111111"/>
        </w:rPr>
        <w:t xml:space="preserve"> государственных и муниципальных услуг (функций)»;</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11111"/>
        </w:rPr>
        <w:t>б) возможность оплаты государственных и муниципальных услуг;</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11111"/>
        </w:rPr>
        <w:t>г) возможность воспользоваться предварительной записью на подачу запроса о предоставлении муниципальной услуги;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11111"/>
        </w:rPr>
        <w:t>д) предварительное уведомление заявителя о готовности результата                             предоставления муниципальной услуги.</w:t>
      </w:r>
      <w:r w:rsidRPr="0040525B">
        <w:rPr>
          <w:rStyle w:val="aff2"/>
          <w:rFonts w:ascii="Times New Roman" w:eastAsia="Times New Roman" w:hAnsi="Times New Roman" w:cs="Times New Roman"/>
          <w:b/>
          <w:color w:val="111111"/>
        </w:rPr>
        <w:t xml:space="preserve"> </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color w:val="1C1C1C"/>
        </w:rPr>
        <w:lastRenderedPageBreak/>
        <w:t>42.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40525B">
        <w:rPr>
          <w:rStyle w:val="aff2"/>
          <w:rFonts w:ascii="Times New Roman" w:eastAsia="Times New Roman" w:hAnsi="Times New Roman" w:cs="Times New Roman"/>
          <w:b/>
          <w:color w:val="1C1C1C"/>
        </w:rPr>
        <w:t xml:space="preserve"> </w:t>
      </w:r>
      <w:r w:rsidRPr="0040525B">
        <w:rPr>
          <w:rStyle w:val="aff2"/>
          <w:rFonts w:ascii="Times New Roman" w:eastAsia="Times New Roman" w:hAnsi="Times New Roman" w:cs="Times New Roman"/>
          <w:color w:val="1C1C1C"/>
        </w:rPr>
        <w:t>при наличии технической возможности  подачи заявления</w:t>
      </w:r>
      <w:r w:rsidRPr="0040525B">
        <w:rPr>
          <w:rStyle w:val="aff2"/>
          <w:rFonts w:ascii="Times New Roman" w:eastAsia="Times New Roman" w:hAnsi="Times New Roman" w:cs="Times New Roman"/>
          <w:b/>
          <w:color w:val="1C1C1C"/>
        </w:rPr>
        <w:t>.</w:t>
      </w:r>
    </w:p>
    <w:p w:rsidR="0040525B" w:rsidRPr="0040525B" w:rsidRDefault="0040525B" w:rsidP="0031266F">
      <w:pPr>
        <w:pStyle w:val="1"/>
        <w:suppressAutoHyphens/>
        <w:spacing w:before="0" w:after="0"/>
        <w:jc w:val="left"/>
        <w:rPr>
          <w:rFonts w:ascii="Times New Roman" w:hAnsi="Times New Roman" w:cs="Times New Roman"/>
          <w:sz w:val="22"/>
          <w:szCs w:val="22"/>
        </w:rPr>
      </w:pPr>
      <w:r w:rsidRPr="0040525B">
        <w:rPr>
          <w:rFonts w:ascii="Times New Roman" w:hAnsi="Times New Roman" w:cs="Times New Roman"/>
          <w:sz w:val="22"/>
          <w:szCs w:val="22"/>
        </w:rPr>
        <w:t>Раздел 3. Состав, последовательность и сроки выполнения административных процедур</w:t>
      </w:r>
    </w:p>
    <w:p w:rsidR="0040525B" w:rsidRPr="0040525B" w:rsidRDefault="0040525B" w:rsidP="0040525B">
      <w:pPr>
        <w:pStyle w:val="1"/>
        <w:suppressAutoHyphens/>
        <w:spacing w:before="0" w:after="0"/>
        <w:ind w:firstLine="720"/>
        <w:rPr>
          <w:rFonts w:ascii="Times New Roman" w:hAnsi="Times New Roman" w:cs="Times New Roman"/>
          <w:sz w:val="22"/>
          <w:szCs w:val="22"/>
        </w:rPr>
      </w:pPr>
      <w:r w:rsidRPr="0040525B">
        <w:rPr>
          <w:rFonts w:ascii="Times New Roman" w:hAnsi="Times New Roman" w:cs="Times New Roman"/>
          <w:sz w:val="22"/>
          <w:szCs w:val="22"/>
        </w:rPr>
        <w:t>Подраздел 1. Основные положения</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43. Предоставление муниципальной услуги включает в себя следующие административные действия:</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прием и регистрация документов;</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формирование и направление межведомственных запросов в органы (организации), участвующие в предоставлении муниципальной услуги;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рассмотрение документов и принятие решения ;</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выдача результата заявителю.</w:t>
      </w:r>
    </w:p>
    <w:p w:rsidR="0040525B" w:rsidRPr="0040525B" w:rsidRDefault="0040525B" w:rsidP="0040525B">
      <w:pPr>
        <w:pStyle w:val="1"/>
        <w:spacing w:before="0" w:after="0"/>
        <w:rPr>
          <w:rFonts w:ascii="Times New Roman" w:hAnsi="Times New Roman" w:cs="Times New Roman"/>
          <w:sz w:val="22"/>
          <w:szCs w:val="22"/>
        </w:rPr>
      </w:pPr>
      <w:r w:rsidRPr="0040525B">
        <w:rPr>
          <w:rFonts w:ascii="Times New Roman" w:hAnsi="Times New Roman" w:cs="Times New Roman"/>
          <w:sz w:val="22"/>
          <w:szCs w:val="22"/>
        </w:rPr>
        <w:t>Подраздел 2. Прием и регистрация документов</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44. Юридическим фактом, являющимся основанием для начала административного действия, является добровольное обращение гражданина в адрес директора уполномоченной организации с заявлением по форме согласно </w:t>
      </w:r>
      <w:hyperlink w:anchor="sub_1200" w:history="1">
        <w:r w:rsidRPr="0040525B">
          <w:rPr>
            <w:rStyle w:val="af1"/>
            <w:rFonts w:ascii="Times New Roman" w:eastAsia="Times New Roman" w:hAnsi="Times New Roman" w:cs="Times New Roman"/>
          </w:rPr>
          <w:t>приложению 2</w:t>
        </w:r>
      </w:hyperlink>
      <w:r w:rsidRPr="0040525B">
        <w:rPr>
          <w:rStyle w:val="aff2"/>
          <w:rFonts w:ascii="Times New Roman" w:eastAsia="Times New Roman" w:hAnsi="Times New Roman" w:cs="Times New Roman"/>
        </w:rPr>
        <w:t xml:space="preserve"> к настоящему Регламенту и документами, указанными в </w:t>
      </w:r>
      <w:hyperlink w:anchor="sub_1023" w:history="1">
        <w:r w:rsidRPr="0040525B">
          <w:rPr>
            <w:rStyle w:val="af1"/>
            <w:rFonts w:ascii="Times New Roman" w:eastAsia="Times New Roman" w:hAnsi="Times New Roman" w:cs="Times New Roman"/>
          </w:rPr>
          <w:t xml:space="preserve">пункте </w:t>
        </w:r>
      </w:hyperlink>
      <w:r w:rsidRPr="0040525B">
        <w:rPr>
          <w:rStyle w:val="a5"/>
          <w:rFonts w:ascii="Times New Roman" w:eastAsia="Times New Roman" w:hAnsi="Times New Roman"/>
        </w:rPr>
        <w:t>14</w:t>
      </w:r>
      <w:r w:rsidRPr="0040525B">
        <w:rPr>
          <w:rStyle w:val="aff2"/>
          <w:rFonts w:ascii="Times New Roman" w:eastAsia="Times New Roman" w:hAnsi="Times New Roman" w:cs="Times New Roman"/>
        </w:rPr>
        <w:t xml:space="preserve"> настоящего Регламента.</w:t>
      </w:r>
    </w:p>
    <w:p w:rsidR="0040525B" w:rsidRPr="0040525B" w:rsidRDefault="0040525B" w:rsidP="0040525B">
      <w:pPr>
        <w:spacing w:after="0" w:line="240" w:lineRule="auto"/>
        <w:ind w:firstLine="720"/>
        <w:jc w:val="both"/>
        <w:rPr>
          <w:rFonts w:ascii="Times New Roman" w:hAnsi="Times New Roman" w:cs="Times New Roman"/>
        </w:rPr>
      </w:pPr>
      <w:bookmarkStart w:id="17637" w:name="sub_10441"/>
      <w:r w:rsidRPr="0040525B">
        <w:rPr>
          <w:rStyle w:val="aff2"/>
          <w:rFonts w:ascii="Times New Roman" w:hAnsi="Times New Roman" w:cs="Times New Roman"/>
        </w:rPr>
        <w:t xml:space="preserve">45.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1100" w:history="1">
        <w:r w:rsidRPr="0040525B">
          <w:rPr>
            <w:rStyle w:val="af1"/>
            <w:rFonts w:ascii="Times New Roman" w:hAnsi="Times New Roman" w:cs="Times New Roman"/>
          </w:rPr>
          <w:t>приложении 1</w:t>
        </w:r>
      </w:hyperlink>
      <w:r w:rsidRPr="0040525B">
        <w:rPr>
          <w:rStyle w:val="aff2"/>
          <w:rFonts w:ascii="Times New Roman" w:hAnsi="Times New Roman" w:cs="Times New Roman"/>
        </w:rPr>
        <w:t xml:space="preserve"> к настоящему Регламенту, через МФЦ, а также в электронном виде с использованием информационно-телекоммуникационной сети "Интернет", </w:t>
      </w:r>
      <w:hyperlink r:id="rId37" w:history="1">
        <w:r w:rsidRPr="0040525B">
          <w:rPr>
            <w:rStyle w:val="af1"/>
            <w:rFonts w:ascii="Times New Roman" w:hAnsi="Times New Roman" w:cs="Times New Roman"/>
          </w:rPr>
          <w:t>официального сайта</w:t>
        </w:r>
      </w:hyperlink>
      <w:r w:rsidRPr="0040525B">
        <w:rPr>
          <w:rStyle w:val="aff2"/>
          <w:rFonts w:ascii="Times New Roman" w:hAnsi="Times New Roman" w:cs="Times New Roman"/>
        </w:rPr>
        <w:t xml:space="preserve"> органа, предоставляющего муниципальную услугу, </w:t>
      </w:r>
      <w:hyperlink r:id="rId38" w:history="1">
        <w:r w:rsidRPr="0040525B">
          <w:rPr>
            <w:rStyle w:val="af1"/>
            <w:rFonts w:ascii="Times New Roman" w:hAnsi="Times New Roman" w:cs="Times New Roman"/>
          </w:rPr>
          <w:t>Единого портала</w:t>
        </w:r>
      </w:hyperlink>
      <w:r w:rsidRPr="0040525B">
        <w:rPr>
          <w:rStyle w:val="aff2"/>
          <w:rFonts w:ascii="Times New Roman" w:hAnsi="Times New Roman" w:cs="Times New Roman"/>
        </w:rPr>
        <w:t xml:space="preserve"> государственных и муниципальных услуг либо </w:t>
      </w:r>
      <w:hyperlink r:id="rId39" w:history="1">
        <w:r w:rsidRPr="0040525B">
          <w:rPr>
            <w:rStyle w:val="af1"/>
            <w:rFonts w:ascii="Times New Roman" w:hAnsi="Times New Roman" w:cs="Times New Roman"/>
          </w:rPr>
          <w:t>регионального портала</w:t>
        </w:r>
      </w:hyperlink>
      <w:r w:rsidRPr="0040525B">
        <w:rPr>
          <w:rStyle w:val="aff2"/>
          <w:rFonts w:ascii="Times New Roman" w:hAnsi="Times New Roman" w:cs="Times New Roman"/>
        </w:rPr>
        <w:t xml:space="preserve"> государственных и муниципальных услуг.</w:t>
      </w:r>
    </w:p>
    <w:p w:rsidR="0040525B" w:rsidRPr="0040525B" w:rsidRDefault="0040525B" w:rsidP="0040525B">
      <w:pPr>
        <w:spacing w:after="0" w:line="240" w:lineRule="auto"/>
        <w:ind w:firstLine="720"/>
        <w:jc w:val="both"/>
        <w:rPr>
          <w:rFonts w:ascii="Times New Roman" w:hAnsi="Times New Roman" w:cs="Times New Roman"/>
        </w:rPr>
      </w:pPr>
      <w:bookmarkStart w:id="17638" w:name="sub_10451"/>
      <w:bookmarkEnd w:id="17637"/>
      <w:r w:rsidRPr="0040525B">
        <w:rPr>
          <w:rStyle w:val="aff2"/>
          <w:rFonts w:ascii="Times New Roman" w:hAnsi="Times New Roman" w:cs="Times New Roman"/>
        </w:rPr>
        <w:t xml:space="preserve">46. Обращение в электронной форме производится при наличии технической возможности заявителя на предоставление документов, необходимых для оказания муниципальной услуги, с правом </w:t>
      </w:r>
      <w:hyperlink r:id="rId40" w:history="1">
        <w:r w:rsidRPr="0040525B">
          <w:rPr>
            <w:rStyle w:val="af1"/>
            <w:rFonts w:ascii="Times New Roman" w:hAnsi="Times New Roman" w:cs="Times New Roman"/>
          </w:rPr>
          <w:t>электронной подписи</w:t>
        </w:r>
      </w:hyperlink>
      <w:r w:rsidRPr="0040525B">
        <w:rPr>
          <w:rStyle w:val="aff2"/>
          <w:rFonts w:ascii="Times New Roman" w:hAnsi="Times New Roman" w:cs="Times New Roman"/>
        </w:rPr>
        <w:t xml:space="preserve"> на заверение представляемых документов в установленном Порядке.</w:t>
      </w:r>
    </w:p>
    <w:p w:rsidR="0040525B" w:rsidRPr="0040525B" w:rsidRDefault="0040525B" w:rsidP="0040525B">
      <w:pPr>
        <w:spacing w:after="0" w:line="240" w:lineRule="auto"/>
        <w:ind w:firstLine="720"/>
        <w:jc w:val="both"/>
        <w:rPr>
          <w:rFonts w:ascii="Times New Roman" w:hAnsi="Times New Roman" w:cs="Times New Roman"/>
        </w:rPr>
      </w:pPr>
      <w:bookmarkStart w:id="17639" w:name="sub_10461"/>
      <w:bookmarkEnd w:id="17638"/>
      <w:r w:rsidRPr="0040525B">
        <w:rPr>
          <w:rStyle w:val="aff2"/>
          <w:rFonts w:ascii="Times New Roman" w:hAnsi="Times New Roman" w:cs="Times New Roman"/>
        </w:rPr>
        <w:t>47. В заявлении о приватизации гражданин указывает совместно проживающих (зарегистрированных) с ним членов его семьи, изъявивших желание участвовать в приватизации. Заявление подписывается лично заявителем, всеми совершеннолетними гражданами, лицами в возрасте от 14 до 18 лет, законными представителями несовершеннолетних в возрасте до 14 лет, уполномоченными лицами.</w:t>
      </w:r>
    </w:p>
    <w:p w:rsidR="0040525B" w:rsidRPr="0040525B" w:rsidRDefault="0040525B" w:rsidP="0040525B">
      <w:pPr>
        <w:spacing w:after="0" w:line="240" w:lineRule="auto"/>
        <w:ind w:firstLine="720"/>
        <w:jc w:val="both"/>
        <w:rPr>
          <w:rFonts w:ascii="Times New Roman" w:hAnsi="Times New Roman" w:cs="Times New Roman"/>
        </w:rPr>
      </w:pPr>
      <w:bookmarkStart w:id="17640" w:name="sub_10473"/>
      <w:bookmarkEnd w:id="17639"/>
      <w:r w:rsidRPr="0040525B">
        <w:rPr>
          <w:rStyle w:val="aff2"/>
          <w:rFonts w:ascii="Times New Roman" w:hAnsi="Times New Roman" w:cs="Times New Roman"/>
        </w:rPr>
        <w:t xml:space="preserve">48. Заявление граждан, отказавшихся от участия в приватизации и давших согласие на приватизацию другим членам семьи, пишется в присутствии специалиста уполномоченной организации и заверяется им согласно </w:t>
      </w:r>
      <w:hyperlink w:anchor="sub_1300" w:history="1">
        <w:r w:rsidRPr="0040525B">
          <w:rPr>
            <w:rStyle w:val="af1"/>
            <w:rFonts w:ascii="Times New Roman" w:hAnsi="Times New Roman" w:cs="Times New Roman"/>
          </w:rPr>
          <w:t>приложению 3</w:t>
        </w:r>
      </w:hyperlink>
      <w:r w:rsidRPr="0040525B">
        <w:rPr>
          <w:rStyle w:val="aff2"/>
          <w:rFonts w:ascii="Times New Roman" w:hAnsi="Times New Roman" w:cs="Times New Roman"/>
        </w:rPr>
        <w:t xml:space="preserve"> к настоящему Регламенту. Граждане вправе представить нотариально удостоверенное согласие на приватизацию жилого помещения другими членами семьи.</w:t>
      </w:r>
    </w:p>
    <w:p w:rsidR="0040525B" w:rsidRPr="0040525B" w:rsidRDefault="0040525B" w:rsidP="0040525B">
      <w:pPr>
        <w:spacing w:after="0" w:line="240" w:lineRule="auto"/>
        <w:ind w:firstLine="720"/>
        <w:jc w:val="both"/>
        <w:rPr>
          <w:rFonts w:ascii="Times New Roman" w:hAnsi="Times New Roman" w:cs="Times New Roman"/>
        </w:rPr>
      </w:pPr>
      <w:bookmarkStart w:id="17641" w:name="sub_1048"/>
      <w:bookmarkEnd w:id="17640"/>
      <w:r w:rsidRPr="0040525B">
        <w:rPr>
          <w:rStyle w:val="aff2"/>
          <w:rFonts w:ascii="Times New Roman" w:hAnsi="Times New Roman" w:cs="Times New Roman"/>
        </w:rPr>
        <w:t>49.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17641"/>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2) предоставляет заявителю бланк заявления;</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xml:space="preserve">3) проверяет наличие всех документов, указанных в </w:t>
      </w:r>
      <w:hyperlink w:anchor="sub_1023" w:history="1">
        <w:r w:rsidRPr="0040525B">
          <w:rPr>
            <w:rStyle w:val="af1"/>
            <w:rFonts w:ascii="Times New Roman" w:hAnsi="Times New Roman" w:cs="Times New Roman"/>
          </w:rPr>
          <w:t xml:space="preserve">пункте </w:t>
        </w:r>
      </w:hyperlink>
      <w:r w:rsidRPr="0040525B">
        <w:rPr>
          <w:rStyle w:val="a5"/>
          <w:rFonts w:ascii="Times New Roman" w:hAnsi="Times New Roman"/>
        </w:rPr>
        <w:t>14</w:t>
      </w:r>
      <w:r w:rsidRPr="0040525B">
        <w:rPr>
          <w:rStyle w:val="aff2"/>
          <w:rFonts w:ascii="Times New Roman" w:hAnsi="Times New Roman" w:cs="Times New Roman"/>
        </w:rPr>
        <w:t xml:space="preserve"> настоящего Регламента;</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40525B" w:rsidRPr="0040525B" w:rsidRDefault="0040525B" w:rsidP="0040525B">
      <w:pPr>
        <w:spacing w:after="0" w:line="240" w:lineRule="auto"/>
        <w:jc w:val="both"/>
        <w:rPr>
          <w:rFonts w:ascii="Times New Roman" w:hAnsi="Times New Roman" w:cs="Times New Roman"/>
        </w:rPr>
      </w:pPr>
      <w:bookmarkStart w:id="17642" w:name="sub_12319"/>
      <w:r w:rsidRPr="0040525B">
        <w:rPr>
          <w:rStyle w:val="aff2"/>
          <w:rFonts w:ascii="Times New Roman" w:eastAsia="Times New Roman" w:hAnsi="Times New Roman" w:cs="Times New Roman"/>
          <w:color w:val="000000"/>
          <w:shd w:val="clear" w:color="auto" w:fill="F0F0F0"/>
        </w:rPr>
        <w:t xml:space="preserve"> </w:t>
      </w:r>
      <w:bookmarkEnd w:id="17642"/>
      <w:r w:rsidRPr="0040525B">
        <w:rPr>
          <w:rStyle w:val="aff2"/>
          <w:rFonts w:ascii="Times New Roman" w:eastAsia="Times New Roman" w:hAnsi="Times New Roman" w:cs="Times New Roman"/>
          <w:color w:val="000000"/>
          <w:shd w:val="clear" w:color="auto" w:fill="F0F0F0"/>
        </w:rPr>
        <w:t xml:space="preserve">       </w:t>
      </w:r>
      <w:r w:rsidRPr="0040525B">
        <w:rPr>
          <w:rStyle w:val="aff2"/>
          <w:rFonts w:ascii="Times New Roman" w:hAnsi="Times New Roman" w:cs="Times New Roman"/>
        </w:rPr>
        <w:t>5) проверяет соответствие представленных документов установленным требованиям, а именно:</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тексты документов написаны разборчиво;</w:t>
      </w:r>
    </w:p>
    <w:p w:rsidR="0040525B" w:rsidRPr="0040525B" w:rsidRDefault="0040525B" w:rsidP="0040525B">
      <w:pPr>
        <w:spacing w:after="0" w:line="240" w:lineRule="auto"/>
        <w:ind w:firstLine="720"/>
        <w:jc w:val="both"/>
        <w:rPr>
          <w:rFonts w:ascii="Times New Roman" w:hAnsi="Times New Roman" w:cs="Times New Roman"/>
        </w:rPr>
      </w:pPr>
      <w:bookmarkStart w:id="17643" w:name="sub_10485"/>
      <w:r w:rsidRPr="0040525B">
        <w:rPr>
          <w:rStyle w:val="aff2"/>
          <w:rFonts w:ascii="Times New Roman" w:hAnsi="Times New Roman" w:cs="Times New Roman"/>
        </w:rPr>
        <w:t>фамилия, имя и отчество (последнее - при наличии) заявителя и членов его семьи, адрес места жительства написаны полностью;</w:t>
      </w:r>
    </w:p>
    <w:bookmarkEnd w:id="17643"/>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lastRenderedPageBreak/>
        <w:t>в документах нет подчисток, приписок, зачеркнутых слов и не оговоренных в них исправлений;</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документы не исполнены карандашом;</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xml:space="preserve">В случае установления оснований, указанных в </w:t>
      </w:r>
      <w:hyperlink w:anchor="sub_1028" w:history="1">
        <w:r w:rsidRPr="0040525B">
          <w:rPr>
            <w:rStyle w:val="af1"/>
            <w:rFonts w:ascii="Times New Roman" w:hAnsi="Times New Roman" w:cs="Times New Roman"/>
          </w:rPr>
          <w:t>пункте 18</w:t>
        </w:r>
      </w:hyperlink>
      <w:r w:rsidRPr="0040525B">
        <w:rPr>
          <w:rStyle w:val="aff2"/>
          <w:rFonts w:ascii="Times New Roman" w:hAnsi="Times New Roman" w:cs="Times New Roman"/>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xml:space="preserve">6) регистрирует принятое заявление в журнале заявлений граждан на приватизацию жилых помещений и прилагаемых к нему документов (далее - журнал регистрации) по форме согласно </w:t>
      </w:r>
      <w:hyperlink w:anchor="sub_1400" w:history="1">
        <w:r w:rsidRPr="0040525B">
          <w:rPr>
            <w:rStyle w:val="af1"/>
            <w:rFonts w:ascii="Times New Roman" w:hAnsi="Times New Roman" w:cs="Times New Roman"/>
          </w:rPr>
          <w:t>приложению 4</w:t>
        </w:r>
      </w:hyperlink>
      <w:r w:rsidRPr="0040525B">
        <w:rPr>
          <w:rStyle w:val="aff2"/>
          <w:rFonts w:ascii="Times New Roman" w:hAnsi="Times New Roman" w:cs="Times New Roman"/>
        </w:rPr>
        <w:t xml:space="preserve"> к настоящему Регламенту;</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xml:space="preserve">7) по окончании регистрационных действий специалист, ответственный за прием и регистрацию документов, выдает гражданину, подавшему заявление о приватизации, расписку в получении от заявителя документов с указанием их перечня и даты получения по форме согласно </w:t>
      </w:r>
      <w:hyperlink w:anchor="sub_1500" w:history="1">
        <w:r w:rsidRPr="0040525B">
          <w:rPr>
            <w:rStyle w:val="af1"/>
            <w:rFonts w:ascii="Times New Roman" w:hAnsi="Times New Roman" w:cs="Times New Roman"/>
          </w:rPr>
          <w:t>приложению 5</w:t>
        </w:r>
      </w:hyperlink>
      <w:r w:rsidRPr="0040525B">
        <w:rPr>
          <w:rStyle w:val="aff2"/>
          <w:rFonts w:ascii="Times New Roman" w:hAnsi="Times New Roman" w:cs="Times New Roman"/>
        </w:rPr>
        <w:t xml:space="preserve"> к настоящему Регламенту; сообщает заявителю о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40525B" w:rsidRPr="0040525B" w:rsidRDefault="0040525B" w:rsidP="0040525B">
      <w:pPr>
        <w:spacing w:after="0" w:line="240" w:lineRule="auto"/>
        <w:ind w:firstLine="720"/>
        <w:jc w:val="both"/>
        <w:rPr>
          <w:rFonts w:ascii="Times New Roman" w:hAnsi="Times New Roman" w:cs="Times New Roman"/>
        </w:rPr>
      </w:pPr>
      <w:bookmarkStart w:id="17644" w:name="sub_10491"/>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Продолжительность приема и регистрации документов составляет не более 15 минут.</w:t>
      </w:r>
    </w:p>
    <w:p w:rsidR="0040525B" w:rsidRPr="0040525B" w:rsidRDefault="0040525B" w:rsidP="0040525B">
      <w:pPr>
        <w:spacing w:after="0" w:line="240" w:lineRule="auto"/>
        <w:ind w:firstLine="720"/>
        <w:jc w:val="both"/>
        <w:rPr>
          <w:rFonts w:ascii="Times New Roman" w:hAnsi="Times New Roman" w:cs="Times New Roman"/>
        </w:rPr>
      </w:pPr>
      <w:bookmarkStart w:id="17645" w:name="sub_10502"/>
      <w:bookmarkEnd w:id="17644"/>
      <w:r w:rsidRPr="0040525B">
        <w:rPr>
          <w:rStyle w:val="aff2"/>
          <w:rFonts w:ascii="Times New Roman" w:hAnsi="Times New Roman" w:cs="Times New Roman"/>
        </w:rPr>
        <w:t>50. Заявитель несет ответственность за достоверность представленных сведений и документов в соответствии с законодательством Российской Федерации.</w:t>
      </w:r>
    </w:p>
    <w:p w:rsidR="0040525B" w:rsidRPr="0040525B" w:rsidRDefault="0040525B" w:rsidP="0040525B">
      <w:pPr>
        <w:spacing w:after="0" w:line="240" w:lineRule="auto"/>
        <w:ind w:firstLine="720"/>
        <w:jc w:val="both"/>
        <w:rPr>
          <w:rFonts w:ascii="Times New Roman" w:hAnsi="Times New Roman" w:cs="Times New Roman"/>
        </w:rPr>
      </w:pPr>
      <w:bookmarkStart w:id="17646" w:name="sub_1051"/>
      <w:bookmarkEnd w:id="17645"/>
      <w:r w:rsidRPr="0040525B">
        <w:rPr>
          <w:rStyle w:val="aff2"/>
          <w:rFonts w:ascii="Times New Roman" w:hAnsi="Times New Roman" w:cs="Times New Roman"/>
        </w:rPr>
        <w:t>51. После регистрации заявления и документов специалист, ответственный за прием и регистрацию документов, в течение 1 рабочего дня, следующего за днем регистрации, передает заявление с пакетом документов специалисту, ответственному за предоставление муниципальной услуги. "</w:t>
      </w:r>
      <w:bookmarkStart w:id="17647" w:name="sub_1043"/>
      <w:bookmarkEnd w:id="17646"/>
      <w:bookmarkEnd w:id="17647"/>
    </w:p>
    <w:p w:rsidR="0040525B" w:rsidRPr="0040525B" w:rsidRDefault="0040525B" w:rsidP="0040525B">
      <w:pPr>
        <w:pStyle w:val="1"/>
        <w:spacing w:before="0" w:after="0"/>
        <w:ind w:firstLine="720"/>
        <w:rPr>
          <w:rFonts w:ascii="Times New Roman" w:hAnsi="Times New Roman" w:cs="Times New Roman"/>
          <w:sz w:val="22"/>
          <w:szCs w:val="22"/>
        </w:rPr>
      </w:pPr>
      <w:bookmarkStart w:id="17648" w:name="sub_3246"/>
      <w:r w:rsidRPr="0040525B">
        <w:rPr>
          <w:rStyle w:val="aff2"/>
          <w:rFonts w:ascii="Times New Roman" w:hAnsi="Times New Roman" w:cs="Times New Roman"/>
          <w:sz w:val="22"/>
          <w:szCs w:val="22"/>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52</w:t>
      </w:r>
      <w:r w:rsidRPr="0040525B">
        <w:rPr>
          <w:rStyle w:val="aff2"/>
          <w:rFonts w:ascii="Times New Roman" w:hAnsi="Times New Roman" w:cs="Times New Roman"/>
        </w:rPr>
        <w:t>.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40525B" w:rsidRPr="0040525B" w:rsidRDefault="0040525B" w:rsidP="0040525B">
      <w:pPr>
        <w:spacing w:after="0" w:line="240" w:lineRule="auto"/>
        <w:jc w:val="both"/>
        <w:rPr>
          <w:rFonts w:ascii="Times New Roman" w:hAnsi="Times New Roman" w:cs="Times New Roman"/>
        </w:rPr>
      </w:pPr>
      <w:bookmarkStart w:id="17649" w:name="sub_103031"/>
      <w:bookmarkStart w:id="17650" w:name="sub_104511"/>
      <w:bookmarkStart w:id="17651" w:name="sub_103032"/>
      <w:bookmarkEnd w:id="17649"/>
      <w:bookmarkEnd w:id="17650"/>
      <w:bookmarkEnd w:id="17651"/>
      <w:r w:rsidRPr="0040525B">
        <w:rPr>
          <w:rStyle w:val="aff2"/>
          <w:rFonts w:ascii="Times New Roman" w:eastAsia="Times New Roman" w:hAnsi="Times New Roman" w:cs="Times New Roman"/>
          <w:color w:val="000000"/>
        </w:rPr>
        <w:t xml:space="preserve">    53</w:t>
      </w:r>
      <w:bookmarkStart w:id="17652" w:name="sub_104711"/>
      <w:bookmarkStart w:id="17653" w:name="sub_10472"/>
      <w:r w:rsidRPr="0040525B">
        <w:rPr>
          <w:rStyle w:val="aff2"/>
          <w:rFonts w:ascii="Times New Roman" w:hAnsi="Times New Roman" w:cs="Times New Roman"/>
          <w:color w:val="000000"/>
        </w:rPr>
        <w:t xml:space="preserve">. Подготовка и направление межведомственных запросов осуществляется в соответствии с требованиями </w:t>
      </w:r>
      <w:hyperlink r:id="rId41" w:history="1">
        <w:r w:rsidRPr="0040525B">
          <w:rPr>
            <w:rStyle w:val="af1"/>
            <w:rFonts w:ascii="Times New Roman" w:hAnsi="Times New Roman" w:cs="Times New Roman"/>
            <w:color w:val="000000"/>
          </w:rPr>
          <w:t>статей 7.1</w:t>
        </w:r>
      </w:hyperlink>
      <w:r w:rsidRPr="0040525B">
        <w:rPr>
          <w:rStyle w:val="aff2"/>
          <w:rFonts w:ascii="Times New Roman" w:hAnsi="Times New Roman" w:cs="Times New Roman"/>
          <w:color w:val="000000"/>
        </w:rPr>
        <w:t xml:space="preserve">, </w:t>
      </w:r>
      <w:hyperlink r:id="rId42" w:history="1">
        <w:r w:rsidRPr="0040525B">
          <w:rPr>
            <w:rStyle w:val="af1"/>
            <w:rFonts w:ascii="Times New Roman" w:hAnsi="Times New Roman" w:cs="Times New Roman"/>
            <w:color w:val="000000"/>
          </w:rPr>
          <w:t>7.2</w:t>
        </w:r>
      </w:hyperlink>
      <w:r w:rsidRPr="0040525B">
        <w:rPr>
          <w:rStyle w:val="aff2"/>
          <w:rFonts w:ascii="Times New Roman" w:hAnsi="Times New Roman" w:cs="Times New Roman"/>
          <w:color w:val="000000"/>
        </w:rPr>
        <w:t xml:space="preserve"> Федерального закона № 210-ФЗ.</w:t>
      </w:r>
    </w:p>
    <w:p w:rsidR="0040525B" w:rsidRPr="0040525B" w:rsidRDefault="0040525B" w:rsidP="0040525B">
      <w:pPr>
        <w:spacing w:after="0" w:line="240" w:lineRule="auto"/>
        <w:jc w:val="both"/>
        <w:rPr>
          <w:rFonts w:ascii="Times New Roman" w:hAnsi="Times New Roman" w:cs="Times New Roman"/>
        </w:rPr>
      </w:pPr>
      <w:bookmarkStart w:id="17654" w:name="sub_104721"/>
      <w:bookmarkStart w:id="17655" w:name="sub_10471"/>
      <w:bookmarkStart w:id="17656" w:name="sub_1047111"/>
      <w:bookmarkEnd w:id="17652"/>
      <w:bookmarkEnd w:id="17653"/>
      <w:bookmarkEnd w:id="17654"/>
      <w:bookmarkEnd w:id="17655"/>
      <w:bookmarkEnd w:id="17656"/>
      <w:r w:rsidRPr="0040525B">
        <w:rPr>
          <w:rStyle w:val="aff2"/>
          <w:rFonts w:ascii="Times New Roman" w:eastAsia="Times New Roman" w:hAnsi="Times New Roman" w:cs="Times New Roman"/>
        </w:rPr>
        <w:t xml:space="preserve">      54</w:t>
      </w:r>
      <w:bookmarkStart w:id="17657" w:name="sub_10481"/>
      <w:r w:rsidRPr="0040525B">
        <w:rPr>
          <w:rStyle w:val="aff2"/>
          <w:rFonts w:ascii="Times New Roman" w:hAnsi="Times New Roman" w:cs="Times New Roman"/>
        </w:rPr>
        <w:t>. Если заявитель не представил документы, указанные</w:t>
      </w:r>
      <w:r w:rsidRPr="0040525B">
        <w:rPr>
          <w:rStyle w:val="aff2"/>
          <w:rFonts w:ascii="Times New Roman" w:hAnsi="Times New Roman" w:cs="Times New Roman"/>
          <w:color w:val="000000"/>
        </w:rPr>
        <w:t xml:space="preserve"> в </w:t>
      </w:r>
      <w:hyperlink r:id="rId43" w:history="1">
        <w:r w:rsidRPr="0040525B">
          <w:rPr>
            <w:rStyle w:val="af1"/>
            <w:rFonts w:ascii="Times New Roman" w:hAnsi="Times New Roman" w:cs="Times New Roman"/>
            <w:color w:val="000000"/>
          </w:rPr>
          <w:t xml:space="preserve">пункте </w:t>
        </w:r>
      </w:hyperlink>
      <w:r w:rsidRPr="0040525B">
        <w:rPr>
          <w:rStyle w:val="af1"/>
          <w:rFonts w:ascii="Times New Roman" w:hAnsi="Times New Roman" w:cs="Times New Roman"/>
          <w:color w:val="000000"/>
        </w:rPr>
        <w:t xml:space="preserve"> 14</w:t>
      </w:r>
      <w:r w:rsidRPr="0040525B">
        <w:rPr>
          <w:rStyle w:val="aff2"/>
          <w:rFonts w:ascii="Times New Roman" w:hAnsi="Times New Roman" w:cs="Times New Roman"/>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40525B" w:rsidRPr="0040525B" w:rsidRDefault="0040525B" w:rsidP="0040525B">
      <w:pPr>
        <w:spacing w:after="0" w:line="240" w:lineRule="auto"/>
        <w:jc w:val="both"/>
        <w:rPr>
          <w:rFonts w:ascii="Times New Roman" w:hAnsi="Times New Roman" w:cs="Times New Roman"/>
        </w:rPr>
      </w:pPr>
      <w:bookmarkStart w:id="17658" w:name="sub_104811"/>
      <w:bookmarkStart w:id="17659" w:name="sub_104723"/>
      <w:bookmarkStart w:id="17660" w:name="sub_104722"/>
      <w:bookmarkEnd w:id="17657"/>
      <w:bookmarkEnd w:id="17658"/>
      <w:bookmarkEnd w:id="17659"/>
      <w:bookmarkEnd w:id="17660"/>
      <w:r w:rsidRPr="0040525B">
        <w:rPr>
          <w:rStyle w:val="aff2"/>
          <w:rFonts w:ascii="Times New Roman" w:eastAsia="Times New Roman" w:hAnsi="Times New Roman" w:cs="Times New Roman"/>
        </w:rPr>
        <w:t xml:space="preserve">     55</w:t>
      </w:r>
      <w:r w:rsidRPr="0040525B">
        <w:rPr>
          <w:rStyle w:val="aff2"/>
          <w:rFonts w:ascii="Times New Roman" w:hAnsi="Times New Roman" w:cs="Times New Roman"/>
        </w:rPr>
        <w:t>. Межведомственные запросы подготавливаются и направляются в течение 1-го рабочего дня с даты регистрации заявления.</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В межведомственном запросе указываются:</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1) наименование органа или организации, направляющих межведомственный запрос;</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2) наименование органа или организации, в адрес которых направляется межведомственный запрос;</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6) контактная информация для направления ответа на межведомственный запрос;</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7) дата направления межведомственного запроса;</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lastRenderedPageBreak/>
        <w:t xml:space="preserve"> </w:t>
      </w:r>
      <w:r w:rsidRPr="0040525B">
        <w:rPr>
          <w:rStyle w:val="aff2"/>
          <w:rFonts w:ascii="Times New Roman" w:hAnsi="Times New Roman" w:cs="Times New Roma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 xml:space="preserve">9) информация о факте получения согласия, </w:t>
      </w:r>
      <w:r w:rsidRPr="0040525B">
        <w:rPr>
          <w:rStyle w:val="aff2"/>
          <w:rFonts w:ascii="Times New Roman" w:hAnsi="Times New Roman" w:cs="Times New Roman"/>
          <w:color w:val="000000"/>
        </w:rPr>
        <w:t xml:space="preserve">предусмотренного </w:t>
      </w:r>
      <w:hyperlink r:id="rId44" w:history="1">
        <w:r w:rsidRPr="0040525B">
          <w:rPr>
            <w:rStyle w:val="af1"/>
            <w:rFonts w:ascii="Times New Roman" w:hAnsi="Times New Roman" w:cs="Times New Roman"/>
            <w:color w:val="000000"/>
          </w:rPr>
          <w:t>частью 5 статьи 7</w:t>
        </w:r>
      </w:hyperlink>
      <w:r w:rsidRPr="0040525B">
        <w:rPr>
          <w:rStyle w:val="aff2"/>
          <w:rFonts w:ascii="Times New Roman" w:hAnsi="Times New Roman" w:cs="Times New Roman"/>
          <w:color w:val="000000"/>
        </w:rPr>
        <w:t xml:space="preserve"> Федерального закона от 27 июля 2010 г. № 2</w:t>
      </w:r>
      <w:bookmarkStart w:id="17661" w:name="sub_1020111"/>
      <w:r w:rsidRPr="0040525B">
        <w:rPr>
          <w:rStyle w:val="aff2"/>
          <w:rFonts w:ascii="Times New Roman" w:hAnsi="Times New Roman" w:cs="Times New Roman"/>
        </w:rPr>
        <w:t>10-ФЗ "Об организации предоставления государственных и муниципальных услуг";</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color w:val="111111"/>
        </w:rPr>
        <w:t xml:space="preserve">    56</w:t>
      </w:r>
      <w:r w:rsidRPr="0040525B">
        <w:rPr>
          <w:rStyle w:val="aff2"/>
          <w:rFonts w:ascii="Times New Roman" w:hAnsi="Times New Roman" w:cs="Times New Roman"/>
          <w:color w:val="111111"/>
        </w:rPr>
        <w:t xml:space="preserve">. При предоставлении муниципальной услуги Администрация осуществляет взаимодействие с </w:t>
      </w:r>
      <w:r w:rsidRPr="0040525B">
        <w:rPr>
          <w:rStyle w:val="aff2"/>
          <w:rFonts w:ascii="Times New Roman" w:hAnsi="Times New Roman" w:cs="Times New Roman"/>
          <w:color w:val="000000"/>
        </w:rPr>
        <w:t>организациями, имеющими сведения, необходимые для подготовки в установленном порядке документов для предоставления муниципальной услуги.</w:t>
      </w:r>
    </w:p>
    <w:p w:rsidR="0040525B" w:rsidRPr="0040525B" w:rsidRDefault="0040525B" w:rsidP="0040525B">
      <w:pPr>
        <w:spacing w:after="0" w:line="240" w:lineRule="auto"/>
        <w:jc w:val="both"/>
        <w:rPr>
          <w:rFonts w:ascii="Times New Roman" w:hAnsi="Times New Roman" w:cs="Times New Roman"/>
        </w:rPr>
      </w:pPr>
      <w:bookmarkStart w:id="17662" w:name="sub_102011"/>
      <w:bookmarkEnd w:id="17662"/>
      <w:r w:rsidRPr="0040525B">
        <w:rPr>
          <w:rStyle w:val="aff2"/>
          <w:rFonts w:ascii="Times New Roman" w:eastAsia="Times New Roman" w:hAnsi="Times New Roman" w:cs="Times New Roman"/>
          <w:color w:val="000000"/>
        </w:rPr>
        <w:t xml:space="preserve">  </w:t>
      </w:r>
      <w:bookmarkStart w:id="17663" w:name="sub_10501"/>
      <w:bookmarkEnd w:id="17661"/>
      <w:bookmarkEnd w:id="17663"/>
      <w:r w:rsidRPr="0040525B">
        <w:rPr>
          <w:rStyle w:val="aff2"/>
          <w:rFonts w:ascii="Times New Roman" w:eastAsia="Times New Roman" w:hAnsi="Times New Roman" w:cs="Times New Roman"/>
          <w:color w:val="000000"/>
        </w:rPr>
        <w:t xml:space="preserve"> </w:t>
      </w:r>
      <w:r w:rsidRPr="0040525B">
        <w:rPr>
          <w:rStyle w:val="aff2"/>
          <w:rFonts w:ascii="Times New Roman" w:eastAsia="Times New Roman" w:hAnsi="Times New Roman" w:cs="Times New Roman"/>
          <w:color w:val="111111"/>
        </w:rPr>
        <w:t xml:space="preserve">      57</w:t>
      </w:r>
      <w:r w:rsidRPr="0040525B">
        <w:rPr>
          <w:rStyle w:val="aff2"/>
          <w:rFonts w:ascii="Times New Roman" w:hAnsi="Times New Roman" w:cs="Times New Roman"/>
          <w:color w:val="000000"/>
        </w:rPr>
        <w:t xml:space="preserve">. Запрос готовится в электронном виде, подписывается </w:t>
      </w:r>
      <w:hyperlink r:id="rId45" w:history="1">
        <w:r w:rsidRPr="0040525B">
          <w:rPr>
            <w:rStyle w:val="af1"/>
            <w:rFonts w:ascii="Times New Roman" w:hAnsi="Times New Roman" w:cs="Times New Roman"/>
            <w:color w:val="000000"/>
          </w:rPr>
          <w:t>электронной подписью</w:t>
        </w:r>
      </w:hyperlink>
      <w:r w:rsidRPr="0040525B">
        <w:rPr>
          <w:rStyle w:val="aff2"/>
          <w:rFonts w:ascii="Times New Roman" w:hAnsi="Times New Roman" w:cs="Times New Roman"/>
          <w:color w:val="000000"/>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40525B" w:rsidRPr="0040525B" w:rsidRDefault="0040525B" w:rsidP="0040525B">
      <w:pPr>
        <w:spacing w:after="0" w:line="240" w:lineRule="auto"/>
        <w:jc w:val="both"/>
        <w:rPr>
          <w:rFonts w:ascii="Times New Roman" w:hAnsi="Times New Roman" w:cs="Times New Roman"/>
        </w:rPr>
      </w:pPr>
      <w:bookmarkStart w:id="17664" w:name="sub_10512"/>
      <w:bookmarkStart w:id="17665" w:name="sub_10511"/>
      <w:bookmarkEnd w:id="17664"/>
      <w:bookmarkEnd w:id="17665"/>
      <w:r w:rsidRPr="0040525B">
        <w:rPr>
          <w:rStyle w:val="aff2"/>
          <w:rFonts w:ascii="Times New Roman" w:eastAsia="Times New Roman" w:hAnsi="Times New Roman" w:cs="Times New Roman"/>
        </w:rPr>
        <w:t xml:space="preserve">  58</w:t>
      </w:r>
      <w:r w:rsidRPr="0040525B">
        <w:rPr>
          <w:rStyle w:val="aff2"/>
          <w:rFonts w:ascii="Times New Roman" w:hAnsi="Times New Roman" w:cs="Times New Roman"/>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59. Результатом выполнения административной процедуры является получение ответов на межведомственные запросы.</w:t>
      </w:r>
      <w:bookmarkEnd w:id="17648"/>
    </w:p>
    <w:p w:rsidR="0040525B" w:rsidRPr="0040525B" w:rsidRDefault="0040525B" w:rsidP="0040525B">
      <w:pPr>
        <w:pStyle w:val="1"/>
        <w:spacing w:before="0" w:after="0"/>
        <w:rPr>
          <w:rFonts w:ascii="Times New Roman" w:hAnsi="Times New Roman" w:cs="Times New Roman"/>
          <w:sz w:val="22"/>
          <w:szCs w:val="22"/>
        </w:rPr>
      </w:pPr>
      <w:r w:rsidRPr="0040525B">
        <w:rPr>
          <w:rFonts w:ascii="Times New Roman" w:hAnsi="Times New Roman" w:cs="Times New Roman"/>
          <w:sz w:val="22"/>
          <w:szCs w:val="22"/>
        </w:rPr>
        <w:t>Подраздел 4. Рассмотрение  документов и принятие решения</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60.Специалист уполномоченной организации, ответственный за предоставление муниципальной услуги, в течение 24 рабочих дней:</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1) осуществляет направление межведомственных запросов, если документы не представлены заявителем (в течение одного рабочего дня);</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 xml:space="preserve">2) рассматривает принятое заявление гражданина и документы на предмет соответствия условиям, указанным в </w:t>
      </w:r>
      <w:hyperlink w:anchor="sub_1005" w:history="1">
        <w:r w:rsidRPr="0040525B">
          <w:rPr>
            <w:rStyle w:val="af1"/>
            <w:rFonts w:ascii="Times New Roman" w:hAnsi="Times New Roman" w:cs="Times New Roman"/>
          </w:rPr>
          <w:t>пунктах 4, 5</w:t>
        </w:r>
      </w:hyperlink>
      <w:r w:rsidRPr="0040525B">
        <w:rPr>
          <w:rStyle w:val="aff2"/>
          <w:rFonts w:ascii="Times New Roman" w:hAnsi="Times New Roman" w:cs="Times New Roman"/>
        </w:rPr>
        <w:t xml:space="preserve"> настоящего Регламента;</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3) проводит проверку достоверности указанных в заявлении и предоставленных документах сведений;</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4) готовит проект договора передачи либо проект сообщения об отказе в заключении договора передачи.</w:t>
      </w:r>
    </w:p>
    <w:p w:rsidR="0040525B" w:rsidRPr="0040525B" w:rsidRDefault="0040525B" w:rsidP="0040525B">
      <w:pPr>
        <w:spacing w:after="0" w:line="240" w:lineRule="auto"/>
        <w:jc w:val="both"/>
        <w:rPr>
          <w:rFonts w:ascii="Times New Roman" w:hAnsi="Times New Roman" w:cs="Times New Roman"/>
        </w:rPr>
      </w:pPr>
      <w:bookmarkStart w:id="17666" w:name="sub_331"/>
      <w:r w:rsidRPr="0040525B">
        <w:rPr>
          <w:rStyle w:val="aff2"/>
          <w:rFonts w:ascii="Times New Roman" w:eastAsia="Times New Roman" w:hAnsi="Times New Roman" w:cs="Times New Roman"/>
        </w:rPr>
        <w:t xml:space="preserve"> </w:t>
      </w:r>
      <w:bookmarkEnd w:id="17666"/>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61</w:t>
      </w:r>
      <w:bookmarkStart w:id="17667" w:name="sub_10531"/>
      <w:r w:rsidRPr="0040525B">
        <w:rPr>
          <w:rStyle w:val="aff2"/>
          <w:rFonts w:ascii="Times New Roman" w:hAnsi="Times New Roman" w:cs="Times New Roman"/>
        </w:rPr>
        <w:t xml:space="preserve">. Основанием для начала рассмотрения заявления о заключении договора передачи жилого помещения в собственность граждан является поступление заявления по форме, согласно </w:t>
      </w:r>
      <w:hyperlink w:anchor="sub_1200" w:history="1">
        <w:r w:rsidRPr="0040525B">
          <w:rPr>
            <w:rStyle w:val="af1"/>
            <w:rFonts w:ascii="Times New Roman" w:hAnsi="Times New Roman" w:cs="Times New Roman"/>
          </w:rPr>
          <w:t>приложению 2</w:t>
        </w:r>
      </w:hyperlink>
      <w:r w:rsidRPr="0040525B">
        <w:rPr>
          <w:rStyle w:val="aff2"/>
          <w:rFonts w:ascii="Times New Roman" w:hAnsi="Times New Roman" w:cs="Times New Roman"/>
        </w:rPr>
        <w:t xml:space="preserve"> к настоящему Регламенту, специалисту уполномоченной организации, ответственному за предоставление муниципальной услуги.</w:t>
      </w:r>
    </w:p>
    <w:bookmarkEnd w:id="17667"/>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62</w:t>
      </w:r>
      <w:bookmarkStart w:id="17668" w:name="sub_10542"/>
      <w:r w:rsidRPr="0040525B">
        <w:rPr>
          <w:rStyle w:val="aff2"/>
          <w:rFonts w:ascii="Times New Roman" w:hAnsi="Times New Roman" w:cs="Times New Roman"/>
        </w:rPr>
        <w:t xml:space="preserve">. В случае отсутствия оснований, предусмотренных </w:t>
      </w:r>
      <w:hyperlink w:anchor="sub_1030" w:history="1">
        <w:r w:rsidRPr="0040525B">
          <w:rPr>
            <w:rStyle w:val="af1"/>
            <w:rFonts w:ascii="Times New Roman" w:hAnsi="Times New Roman" w:cs="Times New Roman"/>
          </w:rPr>
          <w:t xml:space="preserve">пунктом </w:t>
        </w:r>
      </w:hyperlink>
      <w:r w:rsidRPr="0040525B">
        <w:rPr>
          <w:rStyle w:val="a5"/>
          <w:rFonts w:ascii="Times New Roman" w:hAnsi="Times New Roman"/>
        </w:rPr>
        <w:t>21</w:t>
      </w:r>
      <w:r w:rsidRPr="0040525B">
        <w:rPr>
          <w:rStyle w:val="aff2"/>
          <w:rFonts w:ascii="Times New Roman" w:hAnsi="Times New Roman" w:cs="Times New Roman"/>
        </w:rPr>
        <w:t xml:space="preserve"> настоящего Регламента, специалист уполномоченной организации, ответственный за предоставление муниципальной услуги, осуществляет подготовку проекта договора передачи жилого помещения в собственность граждан по форме согласно </w:t>
      </w:r>
      <w:hyperlink w:anchor="sub_1700" w:history="1">
        <w:r w:rsidRPr="0040525B">
          <w:rPr>
            <w:rStyle w:val="af1"/>
            <w:rFonts w:ascii="Times New Roman" w:hAnsi="Times New Roman" w:cs="Times New Roman"/>
          </w:rPr>
          <w:t>приложению 7</w:t>
        </w:r>
      </w:hyperlink>
      <w:r w:rsidRPr="0040525B">
        <w:rPr>
          <w:rStyle w:val="aff2"/>
          <w:rFonts w:ascii="Times New Roman" w:hAnsi="Times New Roman" w:cs="Times New Roman"/>
        </w:rPr>
        <w:t xml:space="preserve"> к настоящему Регламенту и представляет его на подпись руководителю уполномоченной организации.</w:t>
      </w:r>
    </w:p>
    <w:bookmarkEnd w:id="17668"/>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63</w:t>
      </w:r>
      <w:bookmarkStart w:id="17669" w:name="sub_10551"/>
      <w:r w:rsidRPr="0040525B">
        <w:rPr>
          <w:rStyle w:val="aff2"/>
          <w:rFonts w:ascii="Times New Roman" w:hAnsi="Times New Roman" w:cs="Times New Roman"/>
        </w:rPr>
        <w:t>. Срок подписания договора передачи - 5 рабочих дней.</w:t>
      </w:r>
    </w:p>
    <w:p w:rsidR="0040525B" w:rsidRPr="0040525B" w:rsidRDefault="0040525B" w:rsidP="0040525B">
      <w:pPr>
        <w:spacing w:after="0" w:line="240" w:lineRule="auto"/>
        <w:jc w:val="both"/>
        <w:rPr>
          <w:rFonts w:ascii="Times New Roman" w:hAnsi="Times New Roman" w:cs="Times New Roman"/>
        </w:rPr>
      </w:pPr>
      <w:bookmarkStart w:id="17670" w:name="sub_332"/>
      <w:bookmarkEnd w:id="17669"/>
      <w:r w:rsidRPr="0040525B">
        <w:rPr>
          <w:rStyle w:val="aff2"/>
          <w:rFonts w:ascii="Times New Roman" w:eastAsia="Times New Roman" w:hAnsi="Times New Roman" w:cs="Times New Roman"/>
        </w:rPr>
        <w:t xml:space="preserve"> </w:t>
      </w:r>
      <w:bookmarkEnd w:id="17670"/>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64</w:t>
      </w:r>
      <w:bookmarkStart w:id="17671" w:name="sub_1056"/>
      <w:r w:rsidRPr="0040525B">
        <w:rPr>
          <w:rStyle w:val="aff2"/>
          <w:rFonts w:ascii="Times New Roman" w:hAnsi="Times New Roman" w:cs="Times New Roman"/>
        </w:rPr>
        <w:t xml:space="preserve">. При установлении наличия оснований, предусмотренных </w:t>
      </w:r>
      <w:hyperlink w:anchor="sub_1030" w:history="1">
        <w:r w:rsidRPr="0040525B">
          <w:rPr>
            <w:rStyle w:val="af1"/>
            <w:rFonts w:ascii="Times New Roman" w:hAnsi="Times New Roman" w:cs="Times New Roman"/>
          </w:rPr>
          <w:t xml:space="preserve">пунктом </w:t>
        </w:r>
      </w:hyperlink>
      <w:r w:rsidRPr="0040525B">
        <w:rPr>
          <w:rStyle w:val="a5"/>
          <w:rFonts w:ascii="Times New Roman" w:hAnsi="Times New Roman"/>
        </w:rPr>
        <w:t>21</w:t>
      </w:r>
      <w:r w:rsidRPr="0040525B">
        <w:rPr>
          <w:rStyle w:val="aff2"/>
          <w:rFonts w:ascii="Times New Roman" w:hAnsi="Times New Roman" w:cs="Times New Roman"/>
        </w:rPr>
        <w:t xml:space="preserve"> настоящего Регламента, специалист, ответственный за рассмотрение документов, готовит проект письменного сообщения об отказе в удовлетворении заявления граждан о передаче им в собственность жилого помещения по форме согласно </w:t>
      </w:r>
      <w:hyperlink w:anchor="sub_1600" w:history="1">
        <w:r w:rsidRPr="0040525B">
          <w:rPr>
            <w:rStyle w:val="af1"/>
            <w:rFonts w:ascii="Times New Roman" w:hAnsi="Times New Roman" w:cs="Times New Roman"/>
          </w:rPr>
          <w:t>приложению 6</w:t>
        </w:r>
      </w:hyperlink>
      <w:r w:rsidRPr="0040525B">
        <w:rPr>
          <w:rStyle w:val="aff2"/>
          <w:rFonts w:ascii="Times New Roman" w:hAnsi="Times New Roman" w:cs="Times New Roman"/>
        </w:rPr>
        <w:t xml:space="preserve"> к настоящему Регламенту с указанием причин отказа и представляет его на подпись директору уполномоченной организации.</w:t>
      </w:r>
    </w:p>
    <w:bookmarkEnd w:id="17671"/>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hAnsi="Times New Roman" w:cs="Times New Roman"/>
        </w:rPr>
        <w:t xml:space="preserve">         65</w:t>
      </w:r>
      <w:bookmarkStart w:id="17672" w:name="sub_1057"/>
      <w:r w:rsidRPr="0040525B">
        <w:rPr>
          <w:rStyle w:val="aff2"/>
          <w:rFonts w:ascii="Times New Roman" w:hAnsi="Times New Roman" w:cs="Times New Roman"/>
        </w:rPr>
        <w:t>. Срок подписания сообщения об отказе в заключении договора передачи - 5 рабочих дней.</w:t>
      </w:r>
    </w:p>
    <w:p w:rsidR="0040525B" w:rsidRPr="0040525B" w:rsidRDefault="0040525B" w:rsidP="0040525B">
      <w:pPr>
        <w:spacing w:after="0" w:line="240" w:lineRule="auto"/>
        <w:jc w:val="center"/>
        <w:rPr>
          <w:rFonts w:ascii="Times New Roman" w:hAnsi="Times New Roman" w:cs="Times New Roman"/>
        </w:rPr>
      </w:pPr>
      <w:bookmarkStart w:id="17673" w:name="sub_1052"/>
      <w:bookmarkStart w:id="17674" w:name="sub_1055"/>
      <w:bookmarkStart w:id="17675" w:name="sub_1054"/>
      <w:bookmarkEnd w:id="17672"/>
      <w:bookmarkEnd w:id="17673"/>
      <w:bookmarkEnd w:id="17674"/>
      <w:bookmarkEnd w:id="17675"/>
      <w:r w:rsidRPr="0040525B">
        <w:rPr>
          <w:rFonts w:ascii="Times New Roman" w:hAnsi="Times New Roman" w:cs="Times New Roman"/>
          <w:b/>
          <w:bCs/>
        </w:rPr>
        <w:t>Подраздел 5. Выдача результата заявителю</w:t>
      </w:r>
    </w:p>
    <w:p w:rsidR="0040525B" w:rsidRPr="0040525B" w:rsidRDefault="0040525B" w:rsidP="0040525B">
      <w:pPr>
        <w:spacing w:after="0" w:line="240" w:lineRule="auto"/>
        <w:jc w:val="both"/>
        <w:rPr>
          <w:rFonts w:ascii="Times New Roman" w:hAnsi="Times New Roman" w:cs="Times New Roman"/>
        </w:rPr>
      </w:pPr>
      <w:bookmarkStart w:id="17676" w:name="sub_34571"/>
      <w:bookmarkEnd w:id="17676"/>
      <w:r w:rsidRPr="0040525B">
        <w:rPr>
          <w:rStyle w:val="aff2"/>
          <w:rFonts w:ascii="Times New Roman" w:eastAsia="Times New Roman" w:hAnsi="Times New Roman" w:cs="Times New Roman"/>
        </w:rPr>
        <w:t xml:space="preserve">      </w:t>
      </w:r>
      <w:r w:rsidRPr="0040525B">
        <w:rPr>
          <w:rStyle w:val="aff2"/>
          <w:rFonts w:ascii="Times New Roman" w:hAnsi="Times New Roman" w:cs="Times New Roman"/>
        </w:rPr>
        <w:t>66</w:t>
      </w:r>
      <w:bookmarkStart w:id="17677" w:name="sub_3558"/>
      <w:r w:rsidRPr="0040525B">
        <w:rPr>
          <w:rStyle w:val="aff2"/>
          <w:rFonts w:ascii="Times New Roman" w:hAnsi="Times New Roman" w:cs="Times New Roman"/>
        </w:rPr>
        <w:t>.Специалист уполномоченной организации, ответственный за выдачу документов, не позднее трёх дней со дня подписания договора передачи либо отказа в приватизации сообщает заявителю путем направления уведомления либо по телефону о необходимости получения результата муниципальной услуги.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67</w:t>
      </w:r>
      <w:bookmarkStart w:id="17678" w:name="sub_1059"/>
      <w:r w:rsidRPr="0040525B">
        <w:rPr>
          <w:rStyle w:val="aff2"/>
          <w:rFonts w:ascii="Times New Roman" w:hAnsi="Times New Roman" w:cs="Times New Roman"/>
        </w:rPr>
        <w:t>. Два экземпляра договора передачи жилого помещения в собственность выдаются заявителю (заявителям) при предъявлении паспорта гражданина Российской Федерации, доверенным лицам - при предъявлении доверенности, оформленной в установленном Порядке.</w:t>
      </w:r>
    </w:p>
    <w:p w:rsidR="0040525B" w:rsidRPr="0040525B" w:rsidRDefault="0040525B" w:rsidP="0040525B">
      <w:pPr>
        <w:spacing w:after="0" w:line="240" w:lineRule="auto"/>
        <w:ind w:firstLine="720"/>
        <w:jc w:val="both"/>
        <w:rPr>
          <w:rFonts w:ascii="Times New Roman" w:hAnsi="Times New Roman" w:cs="Times New Roman"/>
        </w:rPr>
      </w:pPr>
      <w:bookmarkStart w:id="17679" w:name="sub_1060"/>
      <w:bookmarkEnd w:id="17678"/>
      <w:r w:rsidRPr="0040525B">
        <w:rPr>
          <w:rStyle w:val="aff2"/>
          <w:rFonts w:ascii="Times New Roman" w:hAnsi="Times New Roman" w:cs="Times New Roman"/>
        </w:rPr>
        <w:t>68. Специалист уполномоченной организации, ответственный за выдачу документов, разъясняет заявителю (заявителям) необходимость обращения в Управление Федеральной службы государственной регистрации, кадастра и картографии по Республике Мордовия для регистрации права собственности на жилое помещение.</w:t>
      </w:r>
    </w:p>
    <w:p w:rsidR="0040525B" w:rsidRPr="0040525B" w:rsidRDefault="0040525B" w:rsidP="0040525B">
      <w:pPr>
        <w:spacing w:after="0" w:line="240" w:lineRule="auto"/>
        <w:ind w:firstLine="720"/>
        <w:jc w:val="both"/>
        <w:rPr>
          <w:rFonts w:ascii="Times New Roman" w:hAnsi="Times New Roman" w:cs="Times New Roman"/>
        </w:rPr>
      </w:pPr>
      <w:bookmarkStart w:id="17680" w:name="sub_10611"/>
      <w:bookmarkEnd w:id="17679"/>
      <w:r w:rsidRPr="0040525B">
        <w:rPr>
          <w:rStyle w:val="aff2"/>
          <w:rFonts w:ascii="Times New Roman" w:hAnsi="Times New Roman" w:cs="Times New Roman"/>
        </w:rPr>
        <w:lastRenderedPageBreak/>
        <w:t>69. Сообщение об отказе в передаче жилого помещения в собственность выдается заявителю при предъявлении паспорта гражданина Российской Федерации, доверенным лицам - при предъявлении доверенности, оформленной в установленном Порядке, не позднее трех рабочих дней со дня регистрации данного уведомления. При этом подлежат возврату подлинные экземпляры документов, предоставленные заявителем(ями).</w:t>
      </w:r>
    </w:p>
    <w:bookmarkEnd w:id="17680"/>
    <w:p w:rsidR="0040525B" w:rsidRPr="0040525B" w:rsidRDefault="0040525B" w:rsidP="0031266F">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70</w:t>
      </w:r>
      <w:bookmarkStart w:id="17681" w:name="sub_1062"/>
      <w:r w:rsidRPr="0040525B">
        <w:rPr>
          <w:rStyle w:val="aff2"/>
          <w:rFonts w:ascii="Times New Roman" w:hAnsi="Times New Roman" w:cs="Times New Roman"/>
        </w:rPr>
        <w:t>. После получения документов заявитель (заявители) расписывается(ются) в журнале регистрации за их получ</w:t>
      </w:r>
      <w:bookmarkEnd w:id="17681"/>
      <w:r w:rsidRPr="0040525B">
        <w:rPr>
          <w:rStyle w:val="aff2"/>
          <w:rFonts w:ascii="Times New Roman" w:hAnsi="Times New Roman" w:cs="Times New Roman"/>
        </w:rPr>
        <w:t>ение.</w:t>
      </w:r>
      <w:bookmarkStart w:id="17682" w:name="sub_1049"/>
      <w:bookmarkStart w:id="17683" w:name="sub_1065"/>
      <w:bookmarkStart w:id="17684" w:name="sub_1050"/>
      <w:bookmarkEnd w:id="17677"/>
      <w:bookmarkEnd w:id="17682"/>
      <w:bookmarkEnd w:id="17683"/>
    </w:p>
    <w:p w:rsidR="0040525B" w:rsidRPr="0040525B" w:rsidRDefault="0040525B" w:rsidP="0040525B">
      <w:pPr>
        <w:pStyle w:val="1"/>
        <w:suppressAutoHyphens/>
        <w:spacing w:before="0" w:after="0"/>
        <w:ind w:firstLine="720"/>
        <w:rPr>
          <w:rFonts w:ascii="Times New Roman" w:hAnsi="Times New Roman" w:cs="Times New Roman"/>
          <w:sz w:val="22"/>
          <w:szCs w:val="22"/>
        </w:rPr>
      </w:pPr>
      <w:bookmarkStart w:id="17685" w:name="sub_10582115442"/>
      <w:bookmarkStart w:id="17686" w:name="sub_10582111842"/>
      <w:bookmarkStart w:id="17687" w:name="sub_1058215642"/>
      <w:bookmarkStart w:id="17688" w:name="sub_105821521242"/>
      <w:bookmarkStart w:id="17689" w:name="sub_1058219242"/>
      <w:bookmarkStart w:id="17690" w:name="sub_105821522242"/>
      <w:bookmarkStart w:id="17691" w:name="sub_10582110242"/>
      <w:bookmarkStart w:id="17692" w:name="sub_10582116342"/>
      <w:bookmarkStart w:id="17693" w:name="sub_10582115342"/>
      <w:bookmarkStart w:id="17694" w:name="sub_10582111742"/>
      <w:bookmarkStart w:id="17695" w:name="sub_1058215542"/>
      <w:bookmarkStart w:id="17696" w:name="sub_105821521142"/>
      <w:bookmarkStart w:id="17697" w:name="sub_1058219142"/>
      <w:bookmarkStart w:id="17698" w:name="sub_105821522142"/>
      <w:bookmarkStart w:id="17699" w:name="sub_10582110142"/>
      <w:bookmarkStart w:id="17700" w:name="sub_10582111482"/>
      <w:bookmarkStart w:id="17701" w:name="sub_1058215282"/>
      <w:bookmarkStart w:id="17702" w:name="sub_10582111382"/>
      <w:bookmarkStart w:id="17703" w:name="sub_1058215182"/>
      <w:bookmarkStart w:id="17704" w:name="sub_10582112302"/>
      <w:bookmarkStart w:id="17705" w:name="sub_105821252"/>
      <w:bookmarkStart w:id="17706" w:name="sub_105821121102"/>
      <w:bookmarkStart w:id="17707" w:name="sub_105821122102"/>
      <w:bookmarkStart w:id="17708" w:name="sub_105821114162"/>
      <w:bookmarkStart w:id="17709" w:name="sub_105821113162"/>
      <w:bookmarkStart w:id="17710" w:name="sub_10582112562"/>
      <w:bookmarkStart w:id="17711" w:name="sub_105821121362"/>
      <w:bookmarkStart w:id="17712" w:name="sub_105821114262"/>
      <w:bookmarkStart w:id="17713" w:name="sub_105821113262"/>
      <w:bookmarkStart w:id="17714" w:name="sub_10582112662"/>
      <w:bookmarkStart w:id="17715" w:name="sub_105821121462"/>
      <w:bookmarkStart w:id="17716" w:name="sub_105821164122"/>
      <w:bookmarkStart w:id="17717" w:name="sub_105821118122"/>
      <w:bookmarkStart w:id="17718" w:name="sub_1058215212122"/>
      <w:bookmarkStart w:id="17719" w:name="sub_1058215222122"/>
      <w:bookmarkStart w:id="17720" w:name="sub_105821163122"/>
      <w:bookmarkStart w:id="17721" w:name="sub_105821117122"/>
      <w:bookmarkStart w:id="17722" w:name="sub_1058215211122"/>
      <w:bookmarkStart w:id="17723" w:name="sub_1058215221122"/>
      <w:bookmarkStart w:id="17724" w:name="sub_105821114522"/>
      <w:bookmarkStart w:id="17725" w:name="sub_105821113522"/>
      <w:bookmarkStart w:id="17726" w:name="sub_10582112922"/>
      <w:bookmarkStart w:id="17727" w:name="sub_105821121722"/>
      <w:bookmarkStart w:id="17728" w:name="sub_1058211141322"/>
      <w:bookmarkStart w:id="17729" w:name="sub_105821125322"/>
      <w:bookmarkStart w:id="17730" w:name="sub_1058211142322"/>
      <w:bookmarkStart w:id="17731" w:name="sub_105821126322"/>
      <w:bookmarkStart w:id="17732" w:name="sub_105821164222"/>
      <w:bookmarkStart w:id="17733" w:name="sub_105821118222"/>
      <w:bookmarkStart w:id="17734" w:name="sub_1058215212222"/>
      <w:bookmarkStart w:id="17735" w:name="sub_1058215222222"/>
      <w:bookmarkStart w:id="17736" w:name="sub_105821163222"/>
      <w:bookmarkStart w:id="17737" w:name="sub_105821117222"/>
      <w:bookmarkStart w:id="17738" w:name="sub_1058215211222"/>
      <w:bookmarkStart w:id="17739" w:name="sub_1058215221222"/>
      <w:bookmarkStart w:id="17740" w:name="sub_105821114622"/>
      <w:bookmarkStart w:id="17741" w:name="sub_105821113622"/>
      <w:bookmarkStart w:id="17742" w:name="sub_105821121022"/>
      <w:bookmarkStart w:id="17743" w:name="sub_105821121822"/>
      <w:bookmarkStart w:id="17744" w:name="sub_1058211141422"/>
      <w:bookmarkStart w:id="17745" w:name="sub_105821125422"/>
      <w:bookmarkStart w:id="17746" w:name="sub_1058211142422"/>
      <w:bookmarkStart w:id="17747" w:name="sub_105821126422"/>
      <w:bookmarkStart w:id="17748" w:name="sub_10582116432"/>
      <w:bookmarkStart w:id="17749" w:name="sub_10582115432"/>
      <w:bookmarkStart w:id="17750" w:name="sub_10582111832"/>
      <w:bookmarkStart w:id="17751" w:name="sub_1058215632"/>
      <w:bookmarkStart w:id="17752" w:name="sub_105821521232"/>
      <w:bookmarkStart w:id="17753" w:name="sub_1058219232"/>
      <w:bookmarkStart w:id="17754" w:name="sub_105821522232"/>
      <w:bookmarkStart w:id="17755" w:name="sub_10582110232"/>
      <w:bookmarkStart w:id="17756" w:name="sub_10582116332"/>
      <w:bookmarkStart w:id="17757" w:name="sub_10582115332"/>
      <w:bookmarkStart w:id="17758" w:name="sub_10582111732"/>
      <w:bookmarkStart w:id="17759" w:name="sub_1058215532"/>
      <w:bookmarkStart w:id="17760" w:name="sub_105821521132"/>
      <w:bookmarkStart w:id="17761" w:name="sub_1058219132"/>
      <w:bookmarkStart w:id="17762" w:name="sub_105821522132"/>
      <w:bookmarkStart w:id="17763" w:name="sub_10582110132"/>
      <w:bookmarkStart w:id="17764" w:name="sub_10582111472"/>
      <w:bookmarkStart w:id="17765" w:name="sub_1058215272"/>
      <w:bookmarkStart w:id="17766" w:name="sub_10582111372"/>
      <w:bookmarkStart w:id="17767" w:name="sub_1058215172"/>
      <w:bookmarkStart w:id="17768" w:name="sub_10582112202"/>
      <w:bookmarkStart w:id="17769" w:name="sub_105821242"/>
      <w:bookmarkStart w:id="17770" w:name="sub_10582112192"/>
      <w:bookmarkStart w:id="17771" w:name="sub_10582112292"/>
      <w:bookmarkStart w:id="17772" w:name="sub_105821114152"/>
      <w:bookmarkStart w:id="17773" w:name="sub_105821113152"/>
      <w:bookmarkStart w:id="17774" w:name="sub_10582112552"/>
      <w:bookmarkStart w:id="17775" w:name="sub_105821121352"/>
      <w:bookmarkStart w:id="17776" w:name="sub_105821114252"/>
      <w:bookmarkStart w:id="17777" w:name="sub_105821113252"/>
      <w:bookmarkStart w:id="17778" w:name="sub_10582112652"/>
      <w:bookmarkStart w:id="17779" w:name="sub_105821121452"/>
      <w:bookmarkStart w:id="17780" w:name="sub_105821164112"/>
      <w:bookmarkStart w:id="17781" w:name="sub_105821118112"/>
      <w:bookmarkStart w:id="17782" w:name="sub_1058215212112"/>
      <w:bookmarkStart w:id="17783" w:name="sub_1058215222112"/>
      <w:bookmarkStart w:id="17784" w:name="sub_105821163112"/>
      <w:bookmarkStart w:id="17785" w:name="sub_105821117112"/>
      <w:bookmarkStart w:id="17786" w:name="sub_1058215211112"/>
      <w:bookmarkStart w:id="17787" w:name="sub_1058215221112"/>
      <w:bookmarkStart w:id="17788" w:name="sub_105821114512"/>
      <w:bookmarkStart w:id="17789" w:name="sub_105821113512"/>
      <w:bookmarkStart w:id="17790" w:name="sub_10582112912"/>
      <w:bookmarkStart w:id="17791" w:name="sub_105821121712"/>
      <w:bookmarkStart w:id="17792" w:name="sub_1058211141312"/>
      <w:bookmarkStart w:id="17793" w:name="sub_105821125312"/>
      <w:bookmarkStart w:id="17794" w:name="sub_1058211142312"/>
      <w:bookmarkStart w:id="17795" w:name="sub_105821126312"/>
      <w:bookmarkStart w:id="17796" w:name="sub_105821164212"/>
      <w:bookmarkStart w:id="17797" w:name="sub_105821118212"/>
      <w:bookmarkStart w:id="17798" w:name="sub_1058215212212"/>
      <w:bookmarkStart w:id="17799" w:name="sub_1058215222212"/>
      <w:bookmarkStart w:id="17800" w:name="sub_105821163212"/>
      <w:bookmarkStart w:id="17801" w:name="sub_105821117212"/>
      <w:bookmarkStart w:id="17802" w:name="sub_1058215211212"/>
      <w:bookmarkStart w:id="17803" w:name="sub_1058215221212"/>
      <w:bookmarkStart w:id="17804" w:name="sub_105821114612"/>
      <w:bookmarkStart w:id="17805" w:name="sub_105821113612"/>
      <w:bookmarkStart w:id="17806" w:name="sub_105821121012"/>
      <w:bookmarkStart w:id="17807" w:name="sub_105821121812"/>
      <w:bookmarkStart w:id="17808" w:name="sub_1058211141412"/>
      <w:bookmarkStart w:id="17809" w:name="sub_105821125412"/>
      <w:bookmarkStart w:id="17810" w:name="sub_1058211142412"/>
      <w:bookmarkStart w:id="17811" w:name="sub_105821126412"/>
      <w:bookmarkStart w:id="17812" w:name="sub_105821122442"/>
      <w:bookmarkStart w:id="17813" w:name="sub_1058215242"/>
      <w:bookmarkStart w:id="17814" w:name="sub_10582111342"/>
      <w:bookmarkStart w:id="17815" w:name="sub_1058215142"/>
      <w:bookmarkStart w:id="17816" w:name="sub_1058211282"/>
      <w:bookmarkStart w:id="17817" w:name="sub_105821212"/>
      <w:bookmarkStart w:id="17818" w:name="sub_10582112162"/>
      <w:bookmarkStart w:id="17819" w:name="sub_10582112262"/>
      <w:bookmarkStart w:id="17820" w:name="sub_105821114122"/>
      <w:bookmarkStart w:id="17821" w:name="sub_105821113122"/>
      <w:bookmarkStart w:id="17822" w:name="sub_10582112522"/>
      <w:bookmarkStart w:id="17823" w:name="sub_105821121322"/>
      <w:bookmarkStart w:id="17824" w:name="sub_105821114222"/>
      <w:bookmarkStart w:id="17825" w:name="sub_105821113222"/>
      <w:bookmarkStart w:id="17826" w:name="sub_10582112622"/>
      <w:bookmarkStart w:id="17827" w:name="sub_105821121422"/>
      <w:bookmarkStart w:id="17828" w:name="sub_10582111432"/>
      <w:bookmarkStart w:id="17829" w:name="sub_1058215232"/>
      <w:bookmarkStart w:id="17830" w:name="sub_10582111332"/>
      <w:bookmarkStart w:id="17831" w:name="sub_1058215132"/>
      <w:bookmarkStart w:id="17832" w:name="sub_1058211272"/>
      <w:bookmarkStart w:id="17833" w:name="sub_105821202"/>
      <w:bookmarkStart w:id="17834" w:name="sub_10582112152"/>
      <w:bookmarkStart w:id="17835" w:name="sub_10582112252"/>
      <w:bookmarkStart w:id="17836" w:name="sub_105821114112"/>
      <w:bookmarkStart w:id="17837" w:name="sub_105821113112"/>
      <w:bookmarkStart w:id="17838" w:name="sub_10582112512"/>
      <w:bookmarkStart w:id="17839" w:name="sub_105821121312"/>
      <w:bookmarkStart w:id="17840" w:name="sub_105821114212"/>
      <w:bookmarkStart w:id="17841" w:name="sub_105821113212"/>
      <w:bookmarkStart w:id="17842" w:name="sub_10582112612"/>
      <w:bookmarkStart w:id="17843" w:name="sub_105821121412"/>
      <w:bookmarkStart w:id="17844" w:name="sub_105821642"/>
      <w:bookmarkStart w:id="17845" w:name="sub_10582182"/>
      <w:bookmarkStart w:id="17846" w:name="sub_10582112122"/>
      <w:bookmarkStart w:id="17847" w:name="sub_10582112222"/>
      <w:bookmarkStart w:id="17848" w:name="sub_1058211234"/>
      <w:bookmarkStart w:id="17849" w:name="sub_10582172"/>
      <w:bookmarkStart w:id="17850" w:name="sub_10582112114"/>
      <w:bookmarkStart w:id="17851" w:name="sub_10582112214"/>
      <w:bookmarkStart w:id="17852" w:name="sub_105821142"/>
      <w:bookmarkStart w:id="17853" w:name="sub_10582132"/>
      <w:bookmarkStart w:id="17854" w:name="sub_10582129"/>
      <w:bookmarkStart w:id="17855" w:name="sub_1058222"/>
      <w:bookmarkStart w:id="17856" w:name="sub_10582142"/>
      <w:bookmarkStart w:id="17857" w:name="sub_1058211116"/>
      <w:bookmarkStart w:id="17858" w:name="sub_105821136"/>
      <w:bookmarkStart w:id="17859" w:name="sub_1058211122"/>
      <w:bookmarkStart w:id="17860" w:name="sub_1058211242"/>
      <w:bookmarkStart w:id="17861" w:name="sub_1058211612"/>
      <w:bookmarkStart w:id="17862" w:name="sub_1058216212"/>
      <w:bookmarkStart w:id="17863" w:name="sub_1058211512"/>
      <w:bookmarkStart w:id="17864" w:name="sub_1058216112"/>
      <w:bookmarkStart w:id="17865" w:name="sub_1058211152"/>
      <w:bookmarkStart w:id="17866" w:name="sub_105821172"/>
      <w:bookmarkStart w:id="17867" w:name="sub_105821532"/>
      <w:bookmarkStart w:id="17868" w:name="sub_105821632"/>
      <w:bookmarkStart w:id="17869" w:name="sub_1058211622"/>
      <w:bookmarkStart w:id="17870" w:name="sub_1058216222"/>
      <w:bookmarkStart w:id="17871" w:name="sub_1058211522"/>
      <w:bookmarkStart w:id="17872" w:name="sub_1058216122"/>
      <w:bookmarkStart w:id="17873" w:name="sub_1058211162"/>
      <w:bookmarkStart w:id="17874" w:name="sub_105821182"/>
      <w:bookmarkStart w:id="17875" w:name="sub_105821542"/>
      <w:bookmarkStart w:id="17876" w:name="sub_10582111442"/>
      <w:bookmarkStart w:id="17877" w:name="sub_10582162412"/>
      <w:bookmarkStart w:id="17878" w:name="sub_10582161412"/>
      <w:bookmarkStart w:id="17879" w:name="sub_10582111012"/>
      <w:bookmarkStart w:id="17880" w:name="sub_1058216612"/>
      <w:bookmarkStart w:id="17881" w:name="sub_105821511212"/>
      <w:bookmarkStart w:id="17882" w:name="sub_1058211223212"/>
      <w:bookmarkStart w:id="17883" w:name="sub_105821512212"/>
      <w:bookmarkStart w:id="17884" w:name="sub_1058211224212"/>
      <w:bookmarkStart w:id="17885" w:name="sub_10582162312"/>
      <w:bookmarkStart w:id="17886" w:name="sub_10582161312"/>
      <w:bookmarkStart w:id="17887" w:name="sub_1058211912"/>
      <w:bookmarkStart w:id="17888" w:name="sub_1058216512"/>
      <w:bookmarkStart w:id="17889" w:name="sub_105821511112"/>
      <w:bookmarkStart w:id="17890" w:name="sub_1058211223112"/>
      <w:bookmarkStart w:id="17891" w:name="sub_105821512112"/>
      <w:bookmarkStart w:id="17892" w:name="sub_1058211224112"/>
      <w:bookmarkStart w:id="17893" w:name="sub_1058211652"/>
      <w:bookmarkStart w:id="17894" w:name="sub_1058216252"/>
      <w:bookmarkStart w:id="17895" w:name="sub_1058211552"/>
      <w:bookmarkStart w:id="17896" w:name="sub_1058216152"/>
      <w:bookmarkStart w:id="17897" w:name="sub_1058211192"/>
      <w:bookmarkStart w:id="17898" w:name="sub_1058211202"/>
      <w:bookmarkStart w:id="17899" w:name="sub_105821572"/>
      <w:bookmarkStart w:id="17900" w:name="sub_105821672"/>
      <w:bookmarkStart w:id="17901" w:name="sub_10582152132"/>
      <w:bookmarkStart w:id="17902" w:name="sub_10582151132"/>
      <w:bookmarkStart w:id="17903" w:name="sub_105821932"/>
      <w:bookmarkStart w:id="17904" w:name="sub_105821122332"/>
      <w:bookmarkStart w:id="17905" w:name="sub_10582152232"/>
      <w:bookmarkStart w:id="17906" w:name="sub_10582151232"/>
      <w:bookmarkStart w:id="17907" w:name="sub_1058211032"/>
      <w:bookmarkStart w:id="17908" w:name="sub_105821122432"/>
      <w:bookmarkStart w:id="17909" w:name="sub_10582162422"/>
      <w:bookmarkStart w:id="17910" w:name="sub_10582161422"/>
      <w:bookmarkStart w:id="17911" w:name="sub_10582111022"/>
      <w:bookmarkStart w:id="17912" w:name="sub_1058216622"/>
      <w:bookmarkStart w:id="17913" w:name="sub_105821511222"/>
      <w:bookmarkStart w:id="17914" w:name="sub_1058211223222"/>
      <w:bookmarkStart w:id="17915" w:name="sub_105821512222"/>
      <w:bookmarkStart w:id="17916" w:name="sub_1058211224222"/>
      <w:bookmarkStart w:id="17917" w:name="sub_10582162322"/>
      <w:bookmarkStart w:id="17918" w:name="sub_10582161322"/>
      <w:bookmarkStart w:id="17919" w:name="sub_1058211922"/>
      <w:bookmarkStart w:id="17920" w:name="sub_1058216522"/>
      <w:bookmarkStart w:id="17921" w:name="sub_105821511122"/>
      <w:bookmarkStart w:id="17922" w:name="sub_1058211223122"/>
      <w:bookmarkStart w:id="17923" w:name="sub_105821512122"/>
      <w:bookmarkStart w:id="17924" w:name="sub_1058211224122"/>
      <w:bookmarkStart w:id="17925" w:name="sub_1058211662"/>
      <w:bookmarkStart w:id="17926" w:name="sub_1058216262"/>
      <w:bookmarkStart w:id="17927" w:name="sub_1058211562"/>
      <w:bookmarkStart w:id="17928" w:name="sub_1058216162"/>
      <w:bookmarkStart w:id="17929" w:name="sub_10582111102"/>
      <w:bookmarkStart w:id="17930" w:name="sub_1058211302"/>
      <w:bookmarkStart w:id="17931" w:name="sub_105821582"/>
      <w:bookmarkStart w:id="17932" w:name="sub_105821682"/>
      <w:bookmarkStart w:id="17933" w:name="sub_10582152142"/>
      <w:bookmarkStart w:id="17934" w:name="sub_10582151142"/>
      <w:bookmarkStart w:id="17935" w:name="sub_105821942"/>
      <w:bookmarkStart w:id="17936" w:name="sub_105821122342"/>
      <w:bookmarkStart w:id="17937" w:name="sub_10582152242"/>
      <w:bookmarkStart w:id="17938" w:name="sub_10582151242"/>
      <w:bookmarkStart w:id="17939" w:name="sub_1058211042"/>
      <w:bookmarkStart w:id="17940" w:name="sub_10582116442"/>
      <w:bookmarkStart w:id="17941" w:name="sub_105821614412"/>
      <w:bookmarkStart w:id="17942" w:name="sub_10582166412"/>
      <w:bookmarkStart w:id="17943" w:name="sub_10582112232412"/>
      <w:bookmarkStart w:id="17944" w:name="sub_10582112242412"/>
      <w:bookmarkStart w:id="17945" w:name="sub_105821613412"/>
      <w:bookmarkStart w:id="17946" w:name="sub_10582165412"/>
      <w:bookmarkStart w:id="17947" w:name="sub_10582112231412"/>
      <w:bookmarkStart w:id="17948" w:name="sub_10582112241412"/>
      <w:bookmarkStart w:id="17949" w:name="sub_10582162812"/>
      <w:bookmarkStart w:id="17950" w:name="sub_10582161812"/>
      <w:bookmarkStart w:id="17951" w:name="sub_10582113212"/>
      <w:bookmarkStart w:id="17952" w:name="sub_10582161012"/>
      <w:bookmarkStart w:id="17953" w:name="sub_105821511612"/>
      <w:bookmarkStart w:id="17954" w:name="sub_1058211223612"/>
      <w:bookmarkStart w:id="17955" w:name="sub_105821512612"/>
      <w:bookmarkStart w:id="17956" w:name="sub_1058211224612"/>
      <w:bookmarkStart w:id="17957" w:name="sub_105821561212"/>
      <w:bookmarkStart w:id="17958" w:name="sub_1058211021212"/>
      <w:bookmarkStart w:id="17959" w:name="sub_105821551212"/>
      <w:bookmarkStart w:id="17960" w:name="sub_1058211011212"/>
      <w:bookmarkStart w:id="17961" w:name="sub_105821515212"/>
      <w:bookmarkStart w:id="17962" w:name="sub_1058211227212"/>
      <w:bookmarkStart w:id="17963" w:name="sub_10582112133212"/>
      <w:bookmarkStart w:id="17964" w:name="sub_10582112143212"/>
      <w:bookmarkStart w:id="17965" w:name="sub_105821562212"/>
      <w:bookmarkStart w:id="17966" w:name="sub_1058211022212"/>
      <w:bookmarkStart w:id="17967" w:name="sub_105821552212"/>
      <w:bookmarkStart w:id="17968" w:name="sub_1058211012212"/>
      <w:bookmarkStart w:id="17969" w:name="sub_105821516212"/>
      <w:bookmarkStart w:id="17970" w:name="sub_1058211228212"/>
      <w:bookmarkStart w:id="17971" w:name="sub_10582112134212"/>
      <w:bookmarkStart w:id="17972" w:name="sub_10582112144212"/>
      <w:bookmarkStart w:id="17973" w:name="sub_105821614312"/>
      <w:bookmarkStart w:id="17974" w:name="sub_10582166312"/>
      <w:bookmarkStart w:id="17975" w:name="sub_10582112232312"/>
      <w:bookmarkStart w:id="17976" w:name="sub_10582112242312"/>
      <w:bookmarkStart w:id="17977" w:name="sub_105821613312"/>
      <w:bookmarkStart w:id="17978" w:name="sub_10582165312"/>
      <w:bookmarkStart w:id="17979" w:name="sub_10582112231312"/>
      <w:bookmarkStart w:id="17980" w:name="sub_10582112241312"/>
      <w:bookmarkStart w:id="17981" w:name="sub_10582162712"/>
      <w:bookmarkStart w:id="17982" w:name="sub_10582161712"/>
      <w:bookmarkStart w:id="17983" w:name="sub_10582113112"/>
      <w:bookmarkStart w:id="17984" w:name="sub_1058216912"/>
      <w:bookmarkStart w:id="17985" w:name="sub_105821511512"/>
      <w:bookmarkStart w:id="17986" w:name="sub_1058211223512"/>
      <w:bookmarkStart w:id="17987" w:name="sub_105821512512"/>
      <w:bookmarkStart w:id="17988" w:name="sub_1058211224512"/>
      <w:bookmarkStart w:id="17989" w:name="sub_105821561112"/>
      <w:bookmarkStart w:id="17990" w:name="sub_1058211021112"/>
      <w:bookmarkStart w:id="17991" w:name="sub_105821551112"/>
      <w:bookmarkStart w:id="17992" w:name="sub_1058211011112"/>
      <w:bookmarkStart w:id="17993" w:name="sub_105821515112"/>
      <w:bookmarkStart w:id="17994" w:name="sub_1058211227112"/>
      <w:bookmarkStart w:id="17995" w:name="sub_10582112133112"/>
      <w:bookmarkStart w:id="17996" w:name="sub_10582112143112"/>
      <w:bookmarkStart w:id="17997" w:name="sub_105821562112"/>
      <w:bookmarkStart w:id="17998" w:name="sub_1058211022112"/>
      <w:bookmarkStart w:id="17999" w:name="sub_105821552112"/>
      <w:bookmarkStart w:id="18000" w:name="sub_1058211012112"/>
      <w:bookmarkStart w:id="18001" w:name="sub_105821516112"/>
      <w:bookmarkStart w:id="18002" w:name="sub_1058211228112"/>
      <w:bookmarkStart w:id="18003" w:name="sub_10582112134112"/>
      <w:bookmarkStart w:id="18004" w:name="sub_10582112144112"/>
      <w:bookmarkStart w:id="18005" w:name="sub_10582162452"/>
      <w:bookmarkStart w:id="18006" w:name="sub_10582161452"/>
      <w:bookmarkStart w:id="18007" w:name="sub_10582111052"/>
      <w:bookmarkStart w:id="18008" w:name="sub_1058216652"/>
      <w:bookmarkStart w:id="18009" w:name="sub_105821511252"/>
      <w:bookmarkStart w:id="18010" w:name="sub_1058211223252"/>
      <w:bookmarkStart w:id="18011" w:name="sub_105821512252"/>
      <w:bookmarkStart w:id="18012" w:name="sub_1058211224252"/>
      <w:bookmarkStart w:id="18013" w:name="sub_10582162352"/>
      <w:bookmarkStart w:id="18014" w:name="sub_10582161352"/>
      <w:bookmarkStart w:id="18015" w:name="sub_1058211952"/>
      <w:bookmarkStart w:id="18016" w:name="sub_1058216552"/>
      <w:bookmarkStart w:id="18017" w:name="sub_105821511152"/>
      <w:bookmarkStart w:id="18018" w:name="sub_1058211223152"/>
      <w:bookmarkStart w:id="18019" w:name="sub_105821512152"/>
      <w:bookmarkStart w:id="18020" w:name="sub_1058211224152"/>
      <w:bookmarkStart w:id="18021" w:name="sub_1058211692"/>
      <w:bookmarkStart w:id="18022" w:name="sub_1058216292"/>
      <w:bookmarkStart w:id="18023" w:name="sub_1058211592"/>
      <w:bookmarkStart w:id="18024" w:name="sub_1058216192"/>
      <w:bookmarkStart w:id="18025" w:name="sub_10582111132"/>
      <w:bookmarkStart w:id="18026" w:name="sub_1058211332"/>
      <w:bookmarkStart w:id="18027" w:name="sub_1058215202"/>
      <w:bookmarkStart w:id="18028" w:name="sub_1058216202"/>
      <w:bookmarkStart w:id="18029" w:name="sub_10582152172"/>
      <w:bookmarkStart w:id="18030" w:name="sub_10582151172"/>
      <w:bookmarkStart w:id="18031" w:name="sub_105821972"/>
      <w:bookmarkStart w:id="18032" w:name="sub_105821122372"/>
      <w:bookmarkStart w:id="18033" w:name="sub_10582152272"/>
      <w:bookmarkStart w:id="18034" w:name="sub_10582151272"/>
      <w:bookmarkStart w:id="18035" w:name="sub_1058211072"/>
      <w:bookmarkStart w:id="18036" w:name="sub_105821122472"/>
      <w:bookmarkStart w:id="18037" w:name="sub_105821154132"/>
      <w:bookmarkStart w:id="18038" w:name="sub_10582156132"/>
      <w:bookmarkStart w:id="18039" w:name="sub_10582192132"/>
      <w:bookmarkStart w:id="18040" w:name="sub_105821102132"/>
      <w:bookmarkStart w:id="18041" w:name="sub_105821153132"/>
      <w:bookmarkStart w:id="18042" w:name="sub_10582155132"/>
      <w:bookmarkStart w:id="18043" w:name="sub_10582191132"/>
      <w:bookmarkStart w:id="18044" w:name="sub_105821101132"/>
      <w:bookmarkStart w:id="18045" w:name="sub_10582152532"/>
      <w:bookmarkStart w:id="18046" w:name="sub_10582151532"/>
      <w:bookmarkStart w:id="18047" w:name="sub_1058212232"/>
      <w:bookmarkStart w:id="18048" w:name="sub_105821122732"/>
      <w:bookmarkStart w:id="18049" w:name="sub_1058211131332"/>
      <w:bookmarkStart w:id="18050" w:name="sub_1058211213332"/>
      <w:bookmarkStart w:id="18051" w:name="sub_1058211132332"/>
      <w:bookmarkStart w:id="18052" w:name="sub_1058211214332"/>
      <w:bookmarkStart w:id="18053" w:name="sub_105821154232"/>
      <w:bookmarkStart w:id="18054" w:name="sub_10582156232"/>
      <w:bookmarkStart w:id="18055" w:name="sub_10582192232"/>
      <w:bookmarkStart w:id="18056" w:name="sub_105821102232"/>
      <w:bookmarkStart w:id="18057" w:name="sub_105821153232"/>
      <w:bookmarkStart w:id="18058" w:name="sub_10582155232"/>
      <w:bookmarkStart w:id="18059" w:name="sub_10582191232"/>
      <w:bookmarkStart w:id="18060" w:name="sub_105821101232"/>
      <w:bookmarkStart w:id="18061" w:name="sub_10582152632"/>
      <w:bookmarkStart w:id="18062" w:name="sub_10582151632"/>
      <w:bookmarkStart w:id="18063" w:name="sub_1058212332"/>
      <w:bookmarkStart w:id="18064" w:name="sub_105821122832"/>
      <w:bookmarkStart w:id="18065" w:name="sub_1058211131432"/>
      <w:bookmarkStart w:id="18066" w:name="sub_1058211213432"/>
      <w:bookmarkStart w:id="18067" w:name="sub_1058211132432"/>
      <w:bookmarkStart w:id="18068" w:name="sub_1058211214432"/>
      <w:bookmarkStart w:id="18069" w:name="sub_105821614422"/>
      <w:bookmarkStart w:id="18070" w:name="sub_10582166422"/>
      <w:bookmarkStart w:id="18071" w:name="sub_10582112232422"/>
      <w:bookmarkStart w:id="18072" w:name="sub_10582112242422"/>
      <w:bookmarkStart w:id="18073" w:name="sub_105821613422"/>
      <w:bookmarkStart w:id="18074" w:name="sub_10582165422"/>
      <w:bookmarkStart w:id="18075" w:name="sub_10582112231422"/>
      <w:bookmarkStart w:id="18076" w:name="sub_10582112241422"/>
      <w:bookmarkStart w:id="18077" w:name="sub_10582162822"/>
      <w:bookmarkStart w:id="18078" w:name="sub_10582161822"/>
      <w:bookmarkStart w:id="18079" w:name="sub_10582113222"/>
      <w:bookmarkStart w:id="18080" w:name="sub_10582161022"/>
      <w:bookmarkStart w:id="18081" w:name="sub_105821511622"/>
      <w:bookmarkStart w:id="18082" w:name="sub_1058211223622"/>
      <w:bookmarkStart w:id="18083" w:name="sub_105821512622"/>
      <w:bookmarkStart w:id="18084" w:name="sub_1058211224622"/>
      <w:bookmarkStart w:id="18085" w:name="sub_105821561222"/>
      <w:bookmarkStart w:id="18086" w:name="sub_1058211021222"/>
      <w:bookmarkStart w:id="18087" w:name="sub_105821551222"/>
      <w:bookmarkStart w:id="18088" w:name="sub_1058211011222"/>
      <w:bookmarkStart w:id="18089" w:name="sub_105821515222"/>
      <w:bookmarkStart w:id="18090" w:name="sub_1058211227222"/>
      <w:bookmarkStart w:id="18091" w:name="sub_10582112133222"/>
      <w:bookmarkStart w:id="18092" w:name="sub_10582112143222"/>
      <w:bookmarkStart w:id="18093" w:name="sub_105821562222"/>
      <w:bookmarkStart w:id="18094" w:name="sub_1058211022222"/>
      <w:bookmarkStart w:id="18095" w:name="sub_105821552222"/>
      <w:bookmarkStart w:id="18096" w:name="sub_1058211012222"/>
      <w:bookmarkStart w:id="18097" w:name="sub_105821516222"/>
      <w:bookmarkStart w:id="18098" w:name="sub_1058211228222"/>
      <w:bookmarkStart w:id="18099" w:name="sub_10582112134222"/>
      <w:bookmarkStart w:id="18100" w:name="sub_10582112144222"/>
      <w:bookmarkStart w:id="18101" w:name="sub_105821614322"/>
      <w:bookmarkStart w:id="18102" w:name="sub_10582166322"/>
      <w:bookmarkStart w:id="18103" w:name="sub_10582112232322"/>
      <w:bookmarkStart w:id="18104" w:name="sub_10582112242322"/>
      <w:bookmarkStart w:id="18105" w:name="sub_105821613322"/>
      <w:bookmarkStart w:id="18106" w:name="sub_10582165322"/>
      <w:bookmarkStart w:id="18107" w:name="sub_10582112231322"/>
      <w:bookmarkStart w:id="18108" w:name="sub_10582112241322"/>
      <w:bookmarkStart w:id="18109" w:name="sub_10582162722"/>
      <w:bookmarkStart w:id="18110" w:name="sub_10582161722"/>
      <w:bookmarkStart w:id="18111" w:name="sub_10582113122"/>
      <w:bookmarkStart w:id="18112" w:name="sub_1058216922"/>
      <w:bookmarkStart w:id="18113" w:name="sub_105821511522"/>
      <w:bookmarkStart w:id="18114" w:name="sub_1058211223522"/>
      <w:bookmarkStart w:id="18115" w:name="sub_105821512522"/>
      <w:bookmarkStart w:id="18116" w:name="sub_1058211224522"/>
      <w:bookmarkStart w:id="18117" w:name="sub_105821561122"/>
      <w:bookmarkStart w:id="18118" w:name="sub_1058211021122"/>
      <w:bookmarkStart w:id="18119" w:name="sub_105821551122"/>
      <w:bookmarkStart w:id="18120" w:name="sub_1058211011122"/>
      <w:bookmarkStart w:id="18121" w:name="sub_105821515122"/>
      <w:bookmarkStart w:id="18122" w:name="sub_1058211227122"/>
      <w:bookmarkStart w:id="18123" w:name="sub_10582112133122"/>
      <w:bookmarkStart w:id="18124" w:name="sub_10582112143122"/>
      <w:bookmarkStart w:id="18125" w:name="sub_105821562122"/>
      <w:bookmarkStart w:id="18126" w:name="sub_1058211022122"/>
      <w:bookmarkStart w:id="18127" w:name="sub_105821552122"/>
      <w:bookmarkStart w:id="18128" w:name="sub_1058211012122"/>
      <w:bookmarkStart w:id="18129" w:name="sub_105821516122"/>
      <w:bookmarkStart w:id="18130" w:name="sub_1058211228122"/>
      <w:bookmarkStart w:id="18131" w:name="sub_10582112134122"/>
      <w:bookmarkStart w:id="18132" w:name="sub_10582112144122"/>
      <w:bookmarkStart w:id="18133" w:name="sub_10582162462"/>
      <w:bookmarkStart w:id="18134" w:name="sub_10582161462"/>
      <w:bookmarkStart w:id="18135" w:name="sub_10582111062"/>
      <w:bookmarkStart w:id="18136" w:name="sub_1058216662"/>
      <w:bookmarkStart w:id="18137" w:name="sub_105821511262"/>
      <w:bookmarkStart w:id="18138" w:name="sub_1058211223262"/>
      <w:bookmarkStart w:id="18139" w:name="sub_105821512262"/>
      <w:bookmarkStart w:id="18140" w:name="sub_1058211224262"/>
      <w:bookmarkStart w:id="18141" w:name="sub_10582162362"/>
      <w:bookmarkStart w:id="18142" w:name="sub_10582161362"/>
      <w:bookmarkStart w:id="18143" w:name="sub_1058211962"/>
      <w:bookmarkStart w:id="18144" w:name="sub_1058216562"/>
      <w:bookmarkStart w:id="18145" w:name="sub_105821511162"/>
      <w:bookmarkStart w:id="18146" w:name="sub_1058211223162"/>
      <w:bookmarkStart w:id="18147" w:name="sub_105821512162"/>
      <w:bookmarkStart w:id="18148" w:name="sub_1058211224162"/>
      <w:bookmarkStart w:id="18149" w:name="sub_10582116102"/>
      <w:bookmarkStart w:id="18150" w:name="sub_10582162102"/>
      <w:bookmarkStart w:id="18151" w:name="sub_10582115102"/>
      <w:bookmarkStart w:id="18152" w:name="sub_10582161102"/>
      <w:bookmarkStart w:id="18153" w:name="sub_10582111142"/>
      <w:bookmarkStart w:id="18154" w:name="sub_1058211342"/>
      <w:bookmarkStart w:id="18155" w:name="sub_1058215302"/>
      <w:bookmarkStart w:id="18156" w:name="sub_1058216302"/>
      <w:bookmarkStart w:id="18157" w:name="sub_10582152182"/>
      <w:bookmarkStart w:id="18158" w:name="sub_10582151182"/>
      <w:bookmarkStart w:id="18159" w:name="sub_105821982"/>
      <w:bookmarkStart w:id="18160" w:name="sub_105821122382"/>
      <w:bookmarkStart w:id="18161" w:name="sub_10582152282"/>
      <w:bookmarkStart w:id="18162" w:name="sub_10582151282"/>
      <w:bookmarkStart w:id="18163" w:name="sub_1058211082"/>
      <w:bookmarkStart w:id="18164" w:name="sub_105821122482"/>
      <w:bookmarkStart w:id="18165" w:name="sub_105821154142"/>
      <w:bookmarkStart w:id="18166" w:name="sub_10582156142"/>
      <w:bookmarkStart w:id="18167" w:name="sub_10582192142"/>
      <w:bookmarkStart w:id="18168" w:name="sub_105821102142"/>
      <w:bookmarkStart w:id="18169" w:name="sub_105821153142"/>
      <w:bookmarkStart w:id="18170" w:name="sub_10582155142"/>
      <w:bookmarkStart w:id="18171" w:name="sub_10582191142"/>
      <w:bookmarkStart w:id="18172" w:name="sub_105821101142"/>
      <w:bookmarkStart w:id="18173" w:name="sub_10582152542"/>
      <w:bookmarkStart w:id="18174" w:name="sub_10582151542"/>
      <w:bookmarkStart w:id="18175" w:name="sub_1058212242"/>
      <w:bookmarkStart w:id="18176" w:name="sub_105821122742"/>
      <w:bookmarkStart w:id="18177" w:name="sub_1058211131342"/>
      <w:bookmarkStart w:id="18178" w:name="sub_1058211213342"/>
      <w:bookmarkStart w:id="18179" w:name="sub_1058211132342"/>
      <w:bookmarkStart w:id="18180" w:name="sub_1058211214342"/>
      <w:bookmarkStart w:id="18181" w:name="sub_105821154242"/>
      <w:bookmarkStart w:id="18182" w:name="sub_10582156242"/>
      <w:bookmarkStart w:id="18183" w:name="sub_10582192242"/>
      <w:bookmarkStart w:id="18184" w:name="sub_105821102242"/>
      <w:bookmarkStart w:id="18185" w:name="sub_105821153242"/>
      <w:bookmarkStart w:id="18186" w:name="sub_10582155242"/>
      <w:bookmarkStart w:id="18187" w:name="sub_10582191242"/>
      <w:bookmarkStart w:id="18188" w:name="sub_105821101242"/>
      <w:bookmarkStart w:id="18189" w:name="sub_10582152642"/>
      <w:bookmarkStart w:id="18190" w:name="sub_10582151642"/>
      <w:bookmarkStart w:id="18191" w:name="sub_1058212342"/>
      <w:bookmarkStart w:id="18192" w:name="sub_105821122842"/>
      <w:bookmarkStart w:id="18193" w:name="sub_1058211131442"/>
      <w:bookmarkStart w:id="18194" w:name="sub_1058211213442"/>
      <w:bookmarkStart w:id="18195" w:name="sub_1058211132442"/>
      <w:bookmarkStart w:id="18196" w:name="sub_1058211214442"/>
      <w:bookmarkStart w:id="18197" w:name="sub_10582115441"/>
      <w:bookmarkStart w:id="18198" w:name="sub_10582111841"/>
      <w:bookmarkStart w:id="18199" w:name="sub_1058215641"/>
      <w:bookmarkStart w:id="18200" w:name="sub_105821521241"/>
      <w:bookmarkStart w:id="18201" w:name="sub_1058219241"/>
      <w:bookmarkStart w:id="18202" w:name="sub_105821522241"/>
      <w:bookmarkStart w:id="18203" w:name="sub_10582110241"/>
      <w:bookmarkStart w:id="18204" w:name="sub_10582116341"/>
      <w:bookmarkStart w:id="18205" w:name="sub_10582115341"/>
      <w:bookmarkStart w:id="18206" w:name="sub_10582111741"/>
      <w:bookmarkStart w:id="18207" w:name="sub_1058215541"/>
      <w:bookmarkStart w:id="18208" w:name="sub_105821521141"/>
      <w:bookmarkStart w:id="18209" w:name="sub_1058219141"/>
      <w:bookmarkStart w:id="18210" w:name="sub_105821522141"/>
      <w:bookmarkStart w:id="18211" w:name="sub_10582110141"/>
      <w:bookmarkStart w:id="18212" w:name="sub_10582111481"/>
      <w:bookmarkStart w:id="18213" w:name="sub_1058215281"/>
      <w:bookmarkStart w:id="18214" w:name="sub_10582111381"/>
      <w:bookmarkStart w:id="18215" w:name="sub_1058215181"/>
      <w:bookmarkStart w:id="18216" w:name="sub_10582112301"/>
      <w:bookmarkStart w:id="18217" w:name="sub_105821251"/>
      <w:bookmarkStart w:id="18218" w:name="sub_105821121101"/>
      <w:bookmarkStart w:id="18219" w:name="sub_105821122101"/>
      <w:bookmarkStart w:id="18220" w:name="sub_105821114161"/>
      <w:bookmarkStart w:id="18221" w:name="sub_105821113161"/>
      <w:bookmarkStart w:id="18222" w:name="sub_10582112561"/>
      <w:bookmarkStart w:id="18223" w:name="sub_105821121361"/>
      <w:bookmarkStart w:id="18224" w:name="sub_105821114261"/>
      <w:bookmarkStart w:id="18225" w:name="sub_105821113261"/>
      <w:bookmarkStart w:id="18226" w:name="sub_10582112661"/>
      <w:bookmarkStart w:id="18227" w:name="sub_105821121461"/>
      <w:bookmarkStart w:id="18228" w:name="sub_105821164121"/>
      <w:bookmarkStart w:id="18229" w:name="sub_105821118121"/>
      <w:bookmarkStart w:id="18230" w:name="sub_1058215212121"/>
      <w:bookmarkStart w:id="18231" w:name="sub_1058215222121"/>
      <w:bookmarkStart w:id="18232" w:name="sub_105821163121"/>
      <w:bookmarkStart w:id="18233" w:name="sub_105821117121"/>
      <w:bookmarkStart w:id="18234" w:name="sub_1058215211121"/>
      <w:bookmarkStart w:id="18235" w:name="sub_1058215221121"/>
      <w:bookmarkStart w:id="18236" w:name="sub_105821114521"/>
      <w:bookmarkStart w:id="18237" w:name="sub_105821113521"/>
      <w:bookmarkStart w:id="18238" w:name="sub_10582112921"/>
      <w:bookmarkStart w:id="18239" w:name="sub_105821121721"/>
      <w:bookmarkStart w:id="18240" w:name="sub_1058211141321"/>
      <w:bookmarkStart w:id="18241" w:name="sub_105821125321"/>
      <w:bookmarkStart w:id="18242" w:name="sub_1058211142321"/>
      <w:bookmarkStart w:id="18243" w:name="sub_105821126321"/>
      <w:bookmarkStart w:id="18244" w:name="sub_105821164221"/>
      <w:bookmarkStart w:id="18245" w:name="sub_105821118221"/>
      <w:bookmarkStart w:id="18246" w:name="sub_1058215212221"/>
      <w:bookmarkStart w:id="18247" w:name="sub_1058215222221"/>
      <w:bookmarkStart w:id="18248" w:name="sub_105821163221"/>
      <w:bookmarkStart w:id="18249" w:name="sub_105821117221"/>
      <w:bookmarkStart w:id="18250" w:name="sub_1058215211221"/>
      <w:bookmarkStart w:id="18251" w:name="sub_1058215221221"/>
      <w:bookmarkStart w:id="18252" w:name="sub_105821114621"/>
      <w:bookmarkStart w:id="18253" w:name="sub_105821113621"/>
      <w:bookmarkStart w:id="18254" w:name="sub_105821121021"/>
      <w:bookmarkStart w:id="18255" w:name="sub_105821121821"/>
      <w:bookmarkStart w:id="18256" w:name="sub_1058211141421"/>
      <w:bookmarkStart w:id="18257" w:name="sub_105821125421"/>
      <w:bookmarkStart w:id="18258" w:name="sub_1058211142421"/>
      <w:bookmarkStart w:id="18259" w:name="sub_105821126421"/>
      <w:bookmarkStart w:id="18260" w:name="sub_10582116431"/>
      <w:bookmarkStart w:id="18261" w:name="sub_10582115431"/>
      <w:bookmarkStart w:id="18262" w:name="sub_10582111831"/>
      <w:bookmarkStart w:id="18263" w:name="sub_1058215631"/>
      <w:bookmarkStart w:id="18264" w:name="sub_105821521231"/>
      <w:bookmarkStart w:id="18265" w:name="sub_1058219231"/>
      <w:bookmarkStart w:id="18266" w:name="sub_105821522231"/>
      <w:bookmarkStart w:id="18267" w:name="sub_10582110231"/>
      <w:bookmarkStart w:id="18268" w:name="sub_10582116331"/>
      <w:bookmarkStart w:id="18269" w:name="sub_10582115331"/>
      <w:bookmarkStart w:id="18270" w:name="sub_10582111731"/>
      <w:bookmarkStart w:id="18271" w:name="sub_1058215531"/>
      <w:bookmarkStart w:id="18272" w:name="sub_105821521131"/>
      <w:bookmarkStart w:id="18273" w:name="sub_1058219131"/>
      <w:bookmarkStart w:id="18274" w:name="sub_105821522131"/>
      <w:bookmarkStart w:id="18275" w:name="sub_10582110131"/>
      <w:bookmarkStart w:id="18276" w:name="sub_10582111471"/>
      <w:bookmarkStart w:id="18277" w:name="sub_1058215271"/>
      <w:bookmarkStart w:id="18278" w:name="sub_10582111371"/>
      <w:bookmarkStart w:id="18279" w:name="sub_1058215171"/>
      <w:bookmarkStart w:id="18280" w:name="sub_10582112201"/>
      <w:bookmarkStart w:id="18281" w:name="sub_105821241"/>
      <w:bookmarkStart w:id="18282" w:name="sub_10582112191"/>
      <w:bookmarkStart w:id="18283" w:name="sub_10582112291"/>
      <w:bookmarkStart w:id="18284" w:name="sub_105821114151"/>
      <w:bookmarkStart w:id="18285" w:name="sub_105821113151"/>
      <w:bookmarkStart w:id="18286" w:name="sub_10582112551"/>
      <w:bookmarkStart w:id="18287" w:name="sub_105821121351"/>
      <w:bookmarkStart w:id="18288" w:name="sub_105821114251"/>
      <w:bookmarkStart w:id="18289" w:name="sub_105821113251"/>
      <w:bookmarkStart w:id="18290" w:name="sub_10582112651"/>
      <w:bookmarkStart w:id="18291" w:name="sub_105821121451"/>
      <w:bookmarkStart w:id="18292" w:name="sub_105821164111"/>
      <w:bookmarkStart w:id="18293" w:name="sub_105821118111"/>
      <w:bookmarkStart w:id="18294" w:name="sub_1058215212111"/>
      <w:bookmarkStart w:id="18295" w:name="sub_1058215222111"/>
      <w:bookmarkStart w:id="18296" w:name="sub_105821163111"/>
      <w:bookmarkStart w:id="18297" w:name="sub_105821117111"/>
      <w:bookmarkStart w:id="18298" w:name="sub_1058215211111"/>
      <w:bookmarkStart w:id="18299" w:name="sub_1058215221111"/>
      <w:bookmarkStart w:id="18300" w:name="sub_105821114511"/>
      <w:bookmarkStart w:id="18301" w:name="sub_105821113511"/>
      <w:bookmarkStart w:id="18302" w:name="sub_10582112911"/>
      <w:bookmarkStart w:id="18303" w:name="sub_105821121711"/>
      <w:bookmarkStart w:id="18304" w:name="sub_1058211141311"/>
      <w:bookmarkStart w:id="18305" w:name="sub_105821125311"/>
      <w:bookmarkStart w:id="18306" w:name="sub_1058211142311"/>
      <w:bookmarkStart w:id="18307" w:name="sub_105821126311"/>
      <w:bookmarkStart w:id="18308" w:name="sub_105821164211"/>
      <w:bookmarkStart w:id="18309" w:name="sub_105821118211"/>
      <w:bookmarkStart w:id="18310" w:name="sub_1058215212211"/>
      <w:bookmarkStart w:id="18311" w:name="sub_1058215222211"/>
      <w:bookmarkStart w:id="18312" w:name="sub_105821163211"/>
      <w:bookmarkStart w:id="18313" w:name="sub_105821117211"/>
      <w:bookmarkStart w:id="18314" w:name="sub_1058215211211"/>
      <w:bookmarkStart w:id="18315" w:name="sub_1058215221211"/>
      <w:bookmarkStart w:id="18316" w:name="sub_105821114611"/>
      <w:bookmarkStart w:id="18317" w:name="sub_105821113611"/>
      <w:bookmarkStart w:id="18318" w:name="sub_105821121011"/>
      <w:bookmarkStart w:id="18319" w:name="sub_105821121811"/>
      <w:bookmarkStart w:id="18320" w:name="sub_1058211141411"/>
      <w:bookmarkStart w:id="18321" w:name="sub_105821125411"/>
      <w:bookmarkStart w:id="18322" w:name="sub_1058211142411"/>
      <w:bookmarkStart w:id="18323" w:name="sub_105821126411"/>
      <w:bookmarkStart w:id="18324" w:name="sub_105821122441"/>
      <w:bookmarkStart w:id="18325" w:name="sub_1058215241"/>
      <w:bookmarkStart w:id="18326" w:name="sub_10582111341"/>
      <w:bookmarkStart w:id="18327" w:name="sub_1058215141"/>
      <w:bookmarkStart w:id="18328" w:name="sub_1058211281"/>
      <w:bookmarkStart w:id="18329" w:name="sub_105821211"/>
      <w:bookmarkStart w:id="18330" w:name="sub_10582112161"/>
      <w:bookmarkStart w:id="18331" w:name="sub_10582112261"/>
      <w:bookmarkStart w:id="18332" w:name="sub_105821114121"/>
      <w:bookmarkStart w:id="18333" w:name="sub_105821113121"/>
      <w:bookmarkStart w:id="18334" w:name="sub_10582112521"/>
      <w:bookmarkStart w:id="18335" w:name="sub_105821121321"/>
      <w:bookmarkStart w:id="18336" w:name="sub_105821114221"/>
      <w:bookmarkStart w:id="18337" w:name="sub_105821113221"/>
      <w:bookmarkStart w:id="18338" w:name="sub_10582112621"/>
      <w:bookmarkStart w:id="18339" w:name="sub_105821121421"/>
      <w:bookmarkStart w:id="18340" w:name="sub_10582111431"/>
      <w:bookmarkStart w:id="18341" w:name="sub_1058215231"/>
      <w:bookmarkStart w:id="18342" w:name="sub_10582111331"/>
      <w:bookmarkStart w:id="18343" w:name="sub_1058215131"/>
      <w:bookmarkStart w:id="18344" w:name="sub_1058211271"/>
      <w:bookmarkStart w:id="18345" w:name="sub_105821201"/>
      <w:bookmarkStart w:id="18346" w:name="sub_10582112151"/>
      <w:bookmarkStart w:id="18347" w:name="sub_10582112251"/>
      <w:bookmarkStart w:id="18348" w:name="sub_105821114111"/>
      <w:bookmarkStart w:id="18349" w:name="sub_105821113111"/>
      <w:bookmarkStart w:id="18350" w:name="sub_10582112511"/>
      <w:bookmarkStart w:id="18351" w:name="sub_105821121311"/>
      <w:bookmarkStart w:id="18352" w:name="sub_105821114211"/>
      <w:bookmarkStart w:id="18353" w:name="sub_105821113211"/>
      <w:bookmarkStart w:id="18354" w:name="sub_10582112611"/>
      <w:bookmarkStart w:id="18355" w:name="sub_105821121411"/>
      <w:bookmarkStart w:id="18356" w:name="sub_105821641"/>
      <w:bookmarkStart w:id="18357" w:name="sub_10582181"/>
      <w:bookmarkStart w:id="18358" w:name="sub_10582112121"/>
      <w:bookmarkStart w:id="18359" w:name="sub_10582112221"/>
      <w:bookmarkStart w:id="18360" w:name="sub_1058211233"/>
      <w:bookmarkStart w:id="18361" w:name="sub_10582171"/>
      <w:bookmarkStart w:id="18362" w:name="sub_10582112113"/>
      <w:bookmarkStart w:id="18363" w:name="sub_10582112213"/>
      <w:bookmarkStart w:id="18364" w:name="sub_105821141"/>
      <w:bookmarkStart w:id="18365" w:name="sub_10582131"/>
      <w:bookmarkStart w:id="18366" w:name="sub_10582128"/>
      <w:bookmarkStart w:id="18367" w:name="sub_1058221"/>
      <w:bookmarkStart w:id="18368" w:name="sub_10582141"/>
      <w:bookmarkStart w:id="18369" w:name="sub_1058211115"/>
      <w:bookmarkStart w:id="18370" w:name="sub_105821135"/>
      <w:bookmarkStart w:id="18371" w:name="sub_1058211121"/>
      <w:bookmarkStart w:id="18372" w:name="sub_1058211241"/>
      <w:bookmarkStart w:id="18373" w:name="sub_1058211611"/>
      <w:bookmarkStart w:id="18374" w:name="sub_1058216211"/>
      <w:bookmarkStart w:id="18375" w:name="sub_1058211511"/>
      <w:bookmarkStart w:id="18376" w:name="sub_1058216111"/>
      <w:bookmarkStart w:id="18377" w:name="sub_1058211151"/>
      <w:bookmarkStart w:id="18378" w:name="sub_105821171"/>
      <w:bookmarkStart w:id="18379" w:name="sub_105821531"/>
      <w:bookmarkStart w:id="18380" w:name="sub_105821631"/>
      <w:bookmarkStart w:id="18381" w:name="sub_1058211621"/>
      <w:bookmarkStart w:id="18382" w:name="sub_1058216221"/>
      <w:bookmarkStart w:id="18383" w:name="sub_1058211521"/>
      <w:bookmarkStart w:id="18384" w:name="sub_1058216121"/>
      <w:bookmarkStart w:id="18385" w:name="sub_1058211161"/>
      <w:bookmarkStart w:id="18386" w:name="sub_105821181"/>
      <w:bookmarkStart w:id="18387" w:name="sub_105821541"/>
      <w:bookmarkStart w:id="18388" w:name="sub_10582111441"/>
      <w:bookmarkStart w:id="18389" w:name="sub_10582162411"/>
      <w:bookmarkStart w:id="18390" w:name="sub_10582161411"/>
      <w:bookmarkStart w:id="18391" w:name="sub_10582111011"/>
      <w:bookmarkStart w:id="18392" w:name="sub_1058216611"/>
      <w:bookmarkStart w:id="18393" w:name="sub_105821511211"/>
      <w:bookmarkStart w:id="18394" w:name="sub_1058211223211"/>
      <w:bookmarkStart w:id="18395" w:name="sub_105821512211"/>
      <w:bookmarkStart w:id="18396" w:name="sub_1058211224211"/>
      <w:bookmarkStart w:id="18397" w:name="sub_10582162311"/>
      <w:bookmarkStart w:id="18398" w:name="sub_10582161311"/>
      <w:bookmarkStart w:id="18399" w:name="sub_1058211911"/>
      <w:bookmarkStart w:id="18400" w:name="sub_1058216511"/>
      <w:bookmarkStart w:id="18401" w:name="sub_105821511111"/>
      <w:bookmarkStart w:id="18402" w:name="sub_1058211223111"/>
      <w:bookmarkStart w:id="18403" w:name="sub_105821512111"/>
      <w:bookmarkStart w:id="18404" w:name="sub_1058211224111"/>
      <w:bookmarkStart w:id="18405" w:name="sub_1058211651"/>
      <w:bookmarkStart w:id="18406" w:name="sub_1058216251"/>
      <w:bookmarkStart w:id="18407" w:name="sub_1058211551"/>
      <w:bookmarkStart w:id="18408" w:name="sub_1058216151"/>
      <w:bookmarkStart w:id="18409" w:name="sub_1058211191"/>
      <w:bookmarkStart w:id="18410" w:name="sub_1058211201"/>
      <w:bookmarkStart w:id="18411" w:name="sub_105821571"/>
      <w:bookmarkStart w:id="18412" w:name="sub_105821671"/>
      <w:bookmarkStart w:id="18413" w:name="sub_10582152131"/>
      <w:bookmarkStart w:id="18414" w:name="sub_10582151131"/>
      <w:bookmarkStart w:id="18415" w:name="sub_105821931"/>
      <w:bookmarkStart w:id="18416" w:name="sub_105821122331"/>
      <w:bookmarkStart w:id="18417" w:name="sub_10582152231"/>
      <w:bookmarkStart w:id="18418" w:name="sub_10582151231"/>
      <w:bookmarkStart w:id="18419" w:name="sub_1058211031"/>
      <w:bookmarkStart w:id="18420" w:name="sub_105821122431"/>
      <w:bookmarkStart w:id="18421" w:name="sub_10582162421"/>
      <w:bookmarkStart w:id="18422" w:name="sub_10582161421"/>
      <w:bookmarkStart w:id="18423" w:name="sub_10582111021"/>
      <w:bookmarkStart w:id="18424" w:name="sub_1058216621"/>
      <w:bookmarkStart w:id="18425" w:name="sub_105821511221"/>
      <w:bookmarkStart w:id="18426" w:name="sub_1058211223221"/>
      <w:bookmarkStart w:id="18427" w:name="sub_105821512221"/>
      <w:bookmarkStart w:id="18428" w:name="sub_1058211224221"/>
      <w:bookmarkStart w:id="18429" w:name="sub_10582162321"/>
      <w:bookmarkStart w:id="18430" w:name="sub_10582161321"/>
      <w:bookmarkStart w:id="18431" w:name="sub_1058211921"/>
      <w:bookmarkStart w:id="18432" w:name="sub_1058216521"/>
      <w:bookmarkStart w:id="18433" w:name="sub_105821511121"/>
      <w:bookmarkStart w:id="18434" w:name="sub_1058211223121"/>
      <w:bookmarkStart w:id="18435" w:name="sub_105821512121"/>
      <w:bookmarkStart w:id="18436" w:name="sub_1058211224121"/>
      <w:bookmarkStart w:id="18437" w:name="sub_1058211661"/>
      <w:bookmarkStart w:id="18438" w:name="sub_1058216261"/>
      <w:bookmarkStart w:id="18439" w:name="sub_1058211561"/>
      <w:bookmarkStart w:id="18440" w:name="sub_1058216161"/>
      <w:bookmarkStart w:id="18441" w:name="sub_10582111101"/>
      <w:bookmarkStart w:id="18442" w:name="sub_1058211301"/>
      <w:bookmarkStart w:id="18443" w:name="sub_105821581"/>
      <w:bookmarkStart w:id="18444" w:name="sub_105821681"/>
      <w:bookmarkStart w:id="18445" w:name="sub_10582152141"/>
      <w:bookmarkStart w:id="18446" w:name="sub_10582151141"/>
      <w:bookmarkStart w:id="18447" w:name="sub_105821941"/>
      <w:bookmarkStart w:id="18448" w:name="sub_105821122341"/>
      <w:bookmarkStart w:id="18449" w:name="sub_10582152241"/>
      <w:bookmarkStart w:id="18450" w:name="sub_10582151241"/>
      <w:bookmarkStart w:id="18451" w:name="sub_1058211041"/>
      <w:bookmarkStart w:id="18452" w:name="sub_10582116441"/>
      <w:bookmarkStart w:id="18453" w:name="sub_105821614411"/>
      <w:bookmarkStart w:id="18454" w:name="sub_10582166411"/>
      <w:bookmarkStart w:id="18455" w:name="sub_10582112232411"/>
      <w:bookmarkStart w:id="18456" w:name="sub_10582112242411"/>
      <w:bookmarkStart w:id="18457" w:name="sub_105821613411"/>
      <w:bookmarkStart w:id="18458" w:name="sub_10582165411"/>
      <w:bookmarkStart w:id="18459" w:name="sub_10582112231411"/>
      <w:bookmarkStart w:id="18460" w:name="sub_10582112241411"/>
      <w:bookmarkStart w:id="18461" w:name="sub_10582162811"/>
      <w:bookmarkStart w:id="18462" w:name="sub_10582161811"/>
      <w:bookmarkStart w:id="18463" w:name="sub_10582113211"/>
      <w:bookmarkStart w:id="18464" w:name="sub_10582161011"/>
      <w:bookmarkStart w:id="18465" w:name="sub_105821511611"/>
      <w:bookmarkStart w:id="18466" w:name="sub_1058211223611"/>
      <w:bookmarkStart w:id="18467" w:name="sub_105821512611"/>
      <w:bookmarkStart w:id="18468" w:name="sub_1058211224611"/>
      <w:bookmarkStart w:id="18469" w:name="sub_105821561211"/>
      <w:bookmarkStart w:id="18470" w:name="sub_1058211021211"/>
      <w:bookmarkStart w:id="18471" w:name="sub_105821551211"/>
      <w:bookmarkStart w:id="18472" w:name="sub_1058211011211"/>
      <w:bookmarkStart w:id="18473" w:name="sub_105821515211"/>
      <w:bookmarkStart w:id="18474" w:name="sub_1058211227211"/>
      <w:bookmarkStart w:id="18475" w:name="sub_10582112133211"/>
      <w:bookmarkStart w:id="18476" w:name="sub_10582112143211"/>
      <w:bookmarkStart w:id="18477" w:name="sub_105821562211"/>
      <w:bookmarkStart w:id="18478" w:name="sub_1058211022211"/>
      <w:bookmarkStart w:id="18479" w:name="sub_105821552211"/>
      <w:bookmarkStart w:id="18480" w:name="sub_1058211012211"/>
      <w:bookmarkStart w:id="18481" w:name="sub_105821516211"/>
      <w:bookmarkStart w:id="18482" w:name="sub_1058211228211"/>
      <w:bookmarkStart w:id="18483" w:name="sub_10582112134211"/>
      <w:bookmarkStart w:id="18484" w:name="sub_10582112144211"/>
      <w:bookmarkStart w:id="18485" w:name="sub_105821614311"/>
      <w:bookmarkStart w:id="18486" w:name="sub_10582166311"/>
      <w:bookmarkStart w:id="18487" w:name="sub_10582112232311"/>
      <w:bookmarkStart w:id="18488" w:name="sub_10582112242311"/>
      <w:bookmarkStart w:id="18489" w:name="sub_105821613311"/>
      <w:bookmarkStart w:id="18490" w:name="sub_10582165311"/>
      <w:bookmarkStart w:id="18491" w:name="sub_10582112231311"/>
      <w:bookmarkStart w:id="18492" w:name="sub_10582112241311"/>
      <w:bookmarkStart w:id="18493" w:name="sub_10582162711"/>
      <w:bookmarkStart w:id="18494" w:name="sub_10582161711"/>
      <w:bookmarkStart w:id="18495" w:name="sub_10582113111"/>
      <w:bookmarkStart w:id="18496" w:name="sub_1058216911"/>
      <w:bookmarkStart w:id="18497" w:name="sub_105821511511"/>
      <w:bookmarkStart w:id="18498" w:name="sub_1058211223511"/>
      <w:bookmarkStart w:id="18499" w:name="sub_105821512511"/>
      <w:bookmarkStart w:id="18500" w:name="sub_1058211224511"/>
      <w:bookmarkStart w:id="18501" w:name="sub_105821561111"/>
      <w:bookmarkStart w:id="18502" w:name="sub_1058211021111"/>
      <w:bookmarkStart w:id="18503" w:name="sub_105821551111"/>
      <w:bookmarkStart w:id="18504" w:name="sub_1058211011111"/>
      <w:bookmarkStart w:id="18505" w:name="sub_105821515111"/>
      <w:bookmarkStart w:id="18506" w:name="sub_1058211227111"/>
      <w:bookmarkStart w:id="18507" w:name="sub_10582112133111"/>
      <w:bookmarkStart w:id="18508" w:name="sub_10582112143111"/>
      <w:bookmarkStart w:id="18509" w:name="sub_105821562111"/>
      <w:bookmarkStart w:id="18510" w:name="sub_1058211022111"/>
      <w:bookmarkStart w:id="18511" w:name="sub_105821552111"/>
      <w:bookmarkStart w:id="18512" w:name="sub_1058211012111"/>
      <w:bookmarkStart w:id="18513" w:name="sub_105821516111"/>
      <w:bookmarkStart w:id="18514" w:name="sub_1058211228111"/>
      <w:bookmarkStart w:id="18515" w:name="sub_10582112134111"/>
      <w:bookmarkStart w:id="18516" w:name="sub_10582112144111"/>
      <w:bookmarkStart w:id="18517" w:name="sub_10582162451"/>
      <w:bookmarkStart w:id="18518" w:name="sub_10582161451"/>
      <w:bookmarkStart w:id="18519" w:name="sub_10582111051"/>
      <w:bookmarkStart w:id="18520" w:name="sub_1058216651"/>
      <w:bookmarkStart w:id="18521" w:name="sub_105821511251"/>
      <w:bookmarkStart w:id="18522" w:name="sub_1058211223251"/>
      <w:bookmarkStart w:id="18523" w:name="sub_105821512251"/>
      <w:bookmarkStart w:id="18524" w:name="sub_1058211224251"/>
      <w:bookmarkStart w:id="18525" w:name="sub_10582162351"/>
      <w:bookmarkStart w:id="18526" w:name="sub_10582161351"/>
      <w:bookmarkStart w:id="18527" w:name="sub_1058211951"/>
      <w:bookmarkStart w:id="18528" w:name="sub_1058216551"/>
      <w:bookmarkStart w:id="18529" w:name="sub_105821511151"/>
      <w:bookmarkStart w:id="18530" w:name="sub_1058211223151"/>
      <w:bookmarkStart w:id="18531" w:name="sub_105821512151"/>
      <w:bookmarkStart w:id="18532" w:name="sub_1058211224151"/>
      <w:bookmarkStart w:id="18533" w:name="sub_1058211691"/>
      <w:bookmarkStart w:id="18534" w:name="sub_1058216291"/>
      <w:bookmarkStart w:id="18535" w:name="sub_1058211591"/>
      <w:bookmarkStart w:id="18536" w:name="sub_1058216191"/>
      <w:bookmarkStart w:id="18537" w:name="sub_10582111131"/>
      <w:bookmarkStart w:id="18538" w:name="sub_1058211331"/>
      <w:bookmarkStart w:id="18539" w:name="sub_1058215201"/>
      <w:bookmarkStart w:id="18540" w:name="sub_1058216201"/>
      <w:bookmarkStart w:id="18541" w:name="sub_10582152171"/>
      <w:bookmarkStart w:id="18542" w:name="sub_10582151171"/>
      <w:bookmarkStart w:id="18543" w:name="sub_105821971"/>
      <w:bookmarkStart w:id="18544" w:name="sub_105821122371"/>
      <w:bookmarkStart w:id="18545" w:name="sub_10582152271"/>
      <w:bookmarkStart w:id="18546" w:name="sub_10582151271"/>
      <w:bookmarkStart w:id="18547" w:name="sub_1058211071"/>
      <w:bookmarkStart w:id="18548" w:name="sub_105821122471"/>
      <w:bookmarkStart w:id="18549" w:name="sub_105821154131"/>
      <w:bookmarkStart w:id="18550" w:name="sub_10582156131"/>
      <w:bookmarkStart w:id="18551" w:name="sub_10582192131"/>
      <w:bookmarkStart w:id="18552" w:name="sub_105821102131"/>
      <w:bookmarkStart w:id="18553" w:name="sub_105821153131"/>
      <w:bookmarkStart w:id="18554" w:name="sub_10582155131"/>
      <w:bookmarkStart w:id="18555" w:name="sub_10582191131"/>
      <w:bookmarkStart w:id="18556" w:name="sub_105821101131"/>
      <w:bookmarkStart w:id="18557" w:name="sub_10582152531"/>
      <w:bookmarkStart w:id="18558" w:name="sub_10582151531"/>
      <w:bookmarkStart w:id="18559" w:name="sub_1058212231"/>
      <w:bookmarkStart w:id="18560" w:name="sub_105821122731"/>
      <w:bookmarkStart w:id="18561" w:name="sub_1058211131331"/>
      <w:bookmarkStart w:id="18562" w:name="sub_1058211213331"/>
      <w:bookmarkStart w:id="18563" w:name="sub_1058211132331"/>
      <w:bookmarkStart w:id="18564" w:name="sub_1058211214331"/>
      <w:bookmarkStart w:id="18565" w:name="sub_105821154231"/>
      <w:bookmarkStart w:id="18566" w:name="sub_10582156231"/>
      <w:bookmarkStart w:id="18567" w:name="sub_10582192231"/>
      <w:bookmarkStart w:id="18568" w:name="sub_105821102231"/>
      <w:bookmarkStart w:id="18569" w:name="sub_105821153231"/>
      <w:bookmarkStart w:id="18570" w:name="sub_10582155231"/>
      <w:bookmarkStart w:id="18571" w:name="sub_10582191231"/>
      <w:bookmarkStart w:id="18572" w:name="sub_105821101231"/>
      <w:bookmarkStart w:id="18573" w:name="sub_10582152631"/>
      <w:bookmarkStart w:id="18574" w:name="sub_10582151631"/>
      <w:bookmarkStart w:id="18575" w:name="sub_1058212331"/>
      <w:bookmarkStart w:id="18576" w:name="sub_105821122831"/>
      <w:bookmarkStart w:id="18577" w:name="sub_1058211131431"/>
      <w:bookmarkStart w:id="18578" w:name="sub_1058211213431"/>
      <w:bookmarkStart w:id="18579" w:name="sub_1058211132431"/>
      <w:bookmarkStart w:id="18580" w:name="sub_1058211214431"/>
      <w:bookmarkStart w:id="18581" w:name="sub_105821614421"/>
      <w:bookmarkStart w:id="18582" w:name="sub_10582166421"/>
      <w:bookmarkStart w:id="18583" w:name="sub_10582112232421"/>
      <w:bookmarkStart w:id="18584" w:name="sub_10582112242421"/>
      <w:bookmarkStart w:id="18585" w:name="sub_105821613421"/>
      <w:bookmarkStart w:id="18586" w:name="sub_10582165421"/>
      <w:bookmarkStart w:id="18587" w:name="sub_10582112231421"/>
      <w:bookmarkStart w:id="18588" w:name="sub_10582112241421"/>
      <w:bookmarkStart w:id="18589" w:name="sub_10582162821"/>
      <w:bookmarkStart w:id="18590" w:name="sub_10582161821"/>
      <w:bookmarkStart w:id="18591" w:name="sub_10582113221"/>
      <w:bookmarkStart w:id="18592" w:name="sub_10582161021"/>
      <w:bookmarkStart w:id="18593" w:name="sub_105821511621"/>
      <w:bookmarkStart w:id="18594" w:name="sub_1058211223621"/>
      <w:bookmarkStart w:id="18595" w:name="sub_105821512621"/>
      <w:bookmarkStart w:id="18596" w:name="sub_1058211224621"/>
      <w:bookmarkStart w:id="18597" w:name="sub_105821561221"/>
      <w:bookmarkStart w:id="18598" w:name="sub_1058211021221"/>
      <w:bookmarkStart w:id="18599" w:name="sub_105821551221"/>
      <w:bookmarkStart w:id="18600" w:name="sub_1058211011221"/>
      <w:bookmarkStart w:id="18601" w:name="sub_105821515221"/>
      <w:bookmarkStart w:id="18602" w:name="sub_1058211227221"/>
      <w:bookmarkStart w:id="18603" w:name="sub_10582112133221"/>
      <w:bookmarkStart w:id="18604" w:name="sub_10582112143221"/>
      <w:bookmarkStart w:id="18605" w:name="sub_105821562221"/>
      <w:bookmarkStart w:id="18606" w:name="sub_1058211022221"/>
      <w:bookmarkStart w:id="18607" w:name="sub_105821552221"/>
      <w:bookmarkStart w:id="18608" w:name="sub_1058211012221"/>
      <w:bookmarkStart w:id="18609" w:name="sub_105821516221"/>
      <w:bookmarkStart w:id="18610" w:name="sub_1058211228221"/>
      <w:bookmarkStart w:id="18611" w:name="sub_10582112134221"/>
      <w:bookmarkStart w:id="18612" w:name="sub_10582112144221"/>
      <w:bookmarkStart w:id="18613" w:name="sub_105821614321"/>
      <w:bookmarkStart w:id="18614" w:name="sub_10582166321"/>
      <w:bookmarkStart w:id="18615" w:name="sub_10582112232321"/>
      <w:bookmarkStart w:id="18616" w:name="sub_10582112242321"/>
      <w:bookmarkStart w:id="18617" w:name="sub_105821613321"/>
      <w:bookmarkStart w:id="18618" w:name="sub_10582165321"/>
      <w:bookmarkStart w:id="18619" w:name="sub_10582112231321"/>
      <w:bookmarkStart w:id="18620" w:name="sub_10582112241321"/>
      <w:bookmarkStart w:id="18621" w:name="sub_10582162721"/>
      <w:bookmarkStart w:id="18622" w:name="sub_10582161721"/>
      <w:bookmarkStart w:id="18623" w:name="sub_10582113121"/>
      <w:bookmarkStart w:id="18624" w:name="sub_1058216921"/>
      <w:bookmarkStart w:id="18625" w:name="sub_105821511521"/>
      <w:bookmarkStart w:id="18626" w:name="sub_1058211223521"/>
      <w:bookmarkStart w:id="18627" w:name="sub_105821512521"/>
      <w:bookmarkStart w:id="18628" w:name="sub_1058211224521"/>
      <w:bookmarkStart w:id="18629" w:name="sub_105821561121"/>
      <w:bookmarkStart w:id="18630" w:name="sub_1058211021121"/>
      <w:bookmarkStart w:id="18631" w:name="sub_105821551121"/>
      <w:bookmarkStart w:id="18632" w:name="sub_1058211011121"/>
      <w:bookmarkStart w:id="18633" w:name="sub_105821515121"/>
      <w:bookmarkStart w:id="18634" w:name="sub_1058211227121"/>
      <w:bookmarkStart w:id="18635" w:name="sub_10582112133121"/>
      <w:bookmarkStart w:id="18636" w:name="sub_10582112143121"/>
      <w:bookmarkStart w:id="18637" w:name="sub_105821562121"/>
      <w:bookmarkStart w:id="18638" w:name="sub_1058211022121"/>
      <w:bookmarkStart w:id="18639" w:name="sub_105821552121"/>
      <w:bookmarkStart w:id="18640" w:name="sub_1058211012121"/>
      <w:bookmarkStart w:id="18641" w:name="sub_105821516121"/>
      <w:bookmarkStart w:id="18642" w:name="sub_1058211228121"/>
      <w:bookmarkStart w:id="18643" w:name="sub_10582112134121"/>
      <w:bookmarkStart w:id="18644" w:name="sub_10582112144121"/>
      <w:bookmarkStart w:id="18645" w:name="sub_10582162461"/>
      <w:bookmarkStart w:id="18646" w:name="sub_10582161461"/>
      <w:bookmarkStart w:id="18647" w:name="sub_10582111061"/>
      <w:bookmarkStart w:id="18648" w:name="sub_1058216661"/>
      <w:bookmarkStart w:id="18649" w:name="sub_105821511261"/>
      <w:bookmarkStart w:id="18650" w:name="sub_1058211223261"/>
      <w:bookmarkStart w:id="18651" w:name="sub_105821512261"/>
      <w:bookmarkStart w:id="18652" w:name="sub_1058211224261"/>
      <w:bookmarkStart w:id="18653" w:name="sub_10582162361"/>
      <w:bookmarkStart w:id="18654" w:name="sub_10582161361"/>
      <w:bookmarkStart w:id="18655" w:name="sub_1058211961"/>
      <w:bookmarkStart w:id="18656" w:name="sub_1058216561"/>
      <w:bookmarkStart w:id="18657" w:name="sub_105821511161"/>
      <w:bookmarkStart w:id="18658" w:name="sub_1058211223161"/>
      <w:bookmarkStart w:id="18659" w:name="sub_105821512161"/>
      <w:bookmarkStart w:id="18660" w:name="sub_1058211224161"/>
      <w:bookmarkStart w:id="18661" w:name="sub_10582116101"/>
      <w:bookmarkStart w:id="18662" w:name="sub_10582162101"/>
      <w:bookmarkStart w:id="18663" w:name="sub_10582115101"/>
      <w:bookmarkStart w:id="18664" w:name="sub_10582161101"/>
      <w:bookmarkStart w:id="18665" w:name="sub_10582111141"/>
      <w:bookmarkStart w:id="18666" w:name="sub_1058211341"/>
      <w:bookmarkStart w:id="18667" w:name="sub_1058215301"/>
      <w:bookmarkStart w:id="18668" w:name="sub_1058216301"/>
      <w:bookmarkStart w:id="18669" w:name="sub_10582152181"/>
      <w:bookmarkStart w:id="18670" w:name="sub_10582151181"/>
      <w:bookmarkStart w:id="18671" w:name="sub_105821981"/>
      <w:bookmarkStart w:id="18672" w:name="sub_105821122381"/>
      <w:bookmarkStart w:id="18673" w:name="sub_10582152281"/>
      <w:bookmarkStart w:id="18674" w:name="sub_10582151281"/>
      <w:bookmarkStart w:id="18675" w:name="sub_1058211081"/>
      <w:bookmarkStart w:id="18676" w:name="sub_105821122481"/>
      <w:bookmarkStart w:id="18677" w:name="sub_105821154141"/>
      <w:bookmarkStart w:id="18678" w:name="sub_10582156141"/>
      <w:bookmarkStart w:id="18679" w:name="sub_10582192141"/>
      <w:bookmarkStart w:id="18680" w:name="sub_105821102141"/>
      <w:bookmarkStart w:id="18681" w:name="sub_105821153141"/>
      <w:bookmarkStart w:id="18682" w:name="sub_10582155141"/>
      <w:bookmarkStart w:id="18683" w:name="sub_10582191141"/>
      <w:bookmarkStart w:id="18684" w:name="sub_105821101141"/>
      <w:bookmarkStart w:id="18685" w:name="sub_10582152541"/>
      <w:bookmarkStart w:id="18686" w:name="sub_10582151541"/>
      <w:bookmarkStart w:id="18687" w:name="sub_1058212241"/>
      <w:bookmarkStart w:id="18688" w:name="sub_105821122741"/>
      <w:bookmarkStart w:id="18689" w:name="sub_1058211131341"/>
      <w:bookmarkStart w:id="18690" w:name="sub_1058211213341"/>
      <w:bookmarkStart w:id="18691" w:name="sub_1058211132341"/>
      <w:bookmarkStart w:id="18692" w:name="sub_1058211214341"/>
      <w:bookmarkStart w:id="18693" w:name="sub_105821154241"/>
      <w:bookmarkStart w:id="18694" w:name="sub_10582156241"/>
      <w:bookmarkStart w:id="18695" w:name="sub_10582192241"/>
      <w:bookmarkStart w:id="18696" w:name="sub_105821102241"/>
      <w:bookmarkStart w:id="18697" w:name="sub_105821153241"/>
      <w:bookmarkStart w:id="18698" w:name="sub_10582155241"/>
      <w:bookmarkStart w:id="18699" w:name="sub_10582191241"/>
      <w:bookmarkStart w:id="18700" w:name="sub_105821101241"/>
      <w:bookmarkStart w:id="18701" w:name="sub_10582152641"/>
      <w:bookmarkStart w:id="18702" w:name="sub_10582151641"/>
      <w:bookmarkStart w:id="18703" w:name="sub_1058212341"/>
      <w:bookmarkStart w:id="18704" w:name="sub_105821122841"/>
      <w:bookmarkStart w:id="18705" w:name="sub_1058211131441"/>
      <w:bookmarkStart w:id="18706" w:name="sub_1058211213441"/>
      <w:bookmarkStart w:id="18707" w:name="sub_1058211132441"/>
      <w:bookmarkStart w:id="18708" w:name="sub_1058211214441"/>
      <w:bookmarkStart w:id="18709" w:name="sub_104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bookmarkEnd w:id="17792"/>
      <w:bookmarkEnd w:id="17793"/>
      <w:bookmarkEnd w:id="17794"/>
      <w:bookmarkEnd w:id="17795"/>
      <w:bookmarkEnd w:id="17796"/>
      <w:bookmarkEnd w:id="17797"/>
      <w:bookmarkEnd w:id="17798"/>
      <w:bookmarkEnd w:id="17799"/>
      <w:bookmarkEnd w:id="17800"/>
      <w:bookmarkEnd w:id="17801"/>
      <w:bookmarkEnd w:id="17802"/>
      <w:bookmarkEnd w:id="17803"/>
      <w:bookmarkEnd w:id="17804"/>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bookmarkEnd w:id="17925"/>
      <w:bookmarkEnd w:id="17926"/>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bookmarkEnd w:id="17941"/>
      <w:bookmarkEnd w:id="17942"/>
      <w:bookmarkEnd w:id="17943"/>
      <w:bookmarkEnd w:id="17944"/>
      <w:bookmarkEnd w:id="17945"/>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bookmarkEnd w:id="17966"/>
      <w:bookmarkEnd w:id="17967"/>
      <w:bookmarkEnd w:id="17968"/>
      <w:bookmarkEnd w:id="17969"/>
      <w:bookmarkEnd w:id="17970"/>
      <w:bookmarkEnd w:id="17971"/>
      <w:bookmarkEnd w:id="17972"/>
      <w:bookmarkEnd w:id="17973"/>
      <w:bookmarkEnd w:id="17974"/>
      <w:bookmarkEnd w:id="17975"/>
      <w:bookmarkEnd w:id="17976"/>
      <w:bookmarkEnd w:id="17977"/>
      <w:bookmarkEnd w:id="17978"/>
      <w:bookmarkEnd w:id="17979"/>
      <w:bookmarkEnd w:id="17980"/>
      <w:bookmarkEnd w:id="17981"/>
      <w:bookmarkEnd w:id="17982"/>
      <w:bookmarkEnd w:id="17983"/>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bookmarkEnd w:id="18017"/>
      <w:bookmarkEnd w:id="18018"/>
      <w:bookmarkEnd w:id="18019"/>
      <w:bookmarkEnd w:id="18020"/>
      <w:bookmarkEnd w:id="18021"/>
      <w:bookmarkEnd w:id="18022"/>
      <w:bookmarkEnd w:id="18023"/>
      <w:bookmarkEnd w:id="18024"/>
      <w:bookmarkEnd w:id="18025"/>
      <w:bookmarkEnd w:id="18026"/>
      <w:bookmarkEnd w:id="18027"/>
      <w:bookmarkEnd w:id="18028"/>
      <w:bookmarkEnd w:id="18029"/>
      <w:bookmarkEnd w:id="1803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bookmarkEnd w:id="18051"/>
      <w:bookmarkEnd w:id="18052"/>
      <w:bookmarkEnd w:id="18053"/>
      <w:bookmarkEnd w:id="18054"/>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bookmarkEnd w:id="18070"/>
      <w:bookmarkEnd w:id="18071"/>
      <w:bookmarkEnd w:id="18072"/>
      <w:bookmarkEnd w:id="18073"/>
      <w:bookmarkEnd w:id="18074"/>
      <w:bookmarkEnd w:id="18075"/>
      <w:bookmarkEnd w:id="18076"/>
      <w:bookmarkEnd w:id="18077"/>
      <w:bookmarkEnd w:id="18078"/>
      <w:bookmarkEnd w:id="18079"/>
      <w:bookmarkEnd w:id="18080"/>
      <w:bookmarkEnd w:id="18081"/>
      <w:bookmarkEnd w:id="18082"/>
      <w:bookmarkEnd w:id="18083"/>
      <w:bookmarkEnd w:id="18084"/>
      <w:bookmarkEnd w:id="18085"/>
      <w:bookmarkEnd w:id="18086"/>
      <w:bookmarkEnd w:id="18087"/>
      <w:bookmarkEnd w:id="18088"/>
      <w:bookmarkEnd w:id="18089"/>
      <w:bookmarkEnd w:id="18090"/>
      <w:bookmarkEnd w:id="18091"/>
      <w:bookmarkEnd w:id="18092"/>
      <w:bookmarkEnd w:id="18093"/>
      <w:bookmarkEnd w:id="18094"/>
      <w:bookmarkEnd w:id="18095"/>
      <w:bookmarkEnd w:id="18096"/>
      <w:bookmarkEnd w:id="18097"/>
      <w:bookmarkEnd w:id="18098"/>
      <w:bookmarkEnd w:id="18099"/>
      <w:bookmarkEnd w:id="18100"/>
      <w:bookmarkEnd w:id="18101"/>
      <w:bookmarkEnd w:id="18102"/>
      <w:bookmarkEnd w:id="18103"/>
      <w:bookmarkEnd w:id="18104"/>
      <w:bookmarkEnd w:id="18105"/>
      <w:bookmarkEnd w:id="18106"/>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bookmarkEnd w:id="18120"/>
      <w:bookmarkEnd w:id="18121"/>
      <w:bookmarkEnd w:id="18122"/>
      <w:bookmarkEnd w:id="18123"/>
      <w:bookmarkEnd w:id="18124"/>
      <w:bookmarkEnd w:id="18125"/>
      <w:bookmarkEnd w:id="18126"/>
      <w:bookmarkEnd w:id="18127"/>
      <w:bookmarkEnd w:id="18128"/>
      <w:bookmarkEnd w:id="18129"/>
      <w:bookmarkEnd w:id="18130"/>
      <w:bookmarkEnd w:id="18131"/>
      <w:bookmarkEnd w:id="18132"/>
      <w:bookmarkEnd w:id="18133"/>
      <w:bookmarkEnd w:id="18134"/>
      <w:bookmarkEnd w:id="18135"/>
      <w:bookmarkEnd w:id="18136"/>
      <w:bookmarkEnd w:id="18137"/>
      <w:bookmarkEnd w:id="18138"/>
      <w:bookmarkEnd w:id="18139"/>
      <w:bookmarkEnd w:id="18140"/>
      <w:bookmarkEnd w:id="18141"/>
      <w:bookmarkEnd w:id="18142"/>
      <w:bookmarkEnd w:id="18143"/>
      <w:bookmarkEnd w:id="18144"/>
      <w:bookmarkEnd w:id="18145"/>
      <w:bookmarkEnd w:id="18146"/>
      <w:bookmarkEnd w:id="18147"/>
      <w:bookmarkEnd w:id="18148"/>
      <w:bookmarkEnd w:id="18149"/>
      <w:bookmarkEnd w:id="18150"/>
      <w:bookmarkEnd w:id="18151"/>
      <w:bookmarkEnd w:id="18152"/>
      <w:bookmarkEnd w:id="18153"/>
      <w:bookmarkEnd w:id="18154"/>
      <w:bookmarkEnd w:id="18155"/>
      <w:bookmarkEnd w:id="18156"/>
      <w:bookmarkEnd w:id="18157"/>
      <w:bookmarkEnd w:id="18158"/>
      <w:bookmarkEnd w:id="18159"/>
      <w:bookmarkEnd w:id="18160"/>
      <w:bookmarkEnd w:id="18161"/>
      <w:bookmarkEnd w:id="18162"/>
      <w:bookmarkEnd w:id="18163"/>
      <w:bookmarkEnd w:id="18164"/>
      <w:bookmarkEnd w:id="18165"/>
      <w:bookmarkEnd w:id="18166"/>
      <w:bookmarkEnd w:id="18167"/>
      <w:bookmarkEnd w:id="18168"/>
      <w:bookmarkEnd w:id="18169"/>
      <w:bookmarkEnd w:id="18170"/>
      <w:bookmarkEnd w:id="18171"/>
      <w:bookmarkEnd w:id="18172"/>
      <w:bookmarkEnd w:id="18173"/>
      <w:bookmarkEnd w:id="18174"/>
      <w:bookmarkEnd w:id="18175"/>
      <w:bookmarkEnd w:id="18176"/>
      <w:bookmarkEnd w:id="18177"/>
      <w:bookmarkEnd w:id="18178"/>
      <w:bookmarkEnd w:id="18179"/>
      <w:bookmarkEnd w:id="18180"/>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bookmarkEnd w:id="18327"/>
      <w:bookmarkEnd w:id="18328"/>
      <w:bookmarkEnd w:id="18329"/>
      <w:bookmarkEnd w:id="18330"/>
      <w:bookmarkEnd w:id="18331"/>
      <w:bookmarkEnd w:id="18332"/>
      <w:bookmarkEnd w:id="18333"/>
      <w:bookmarkEnd w:id="18334"/>
      <w:bookmarkEnd w:id="18335"/>
      <w:bookmarkEnd w:id="18336"/>
      <w:bookmarkEnd w:id="18337"/>
      <w:bookmarkEnd w:id="18338"/>
      <w:bookmarkEnd w:id="18339"/>
      <w:bookmarkEnd w:id="18340"/>
      <w:bookmarkEnd w:id="18341"/>
      <w:bookmarkEnd w:id="18342"/>
      <w:bookmarkEnd w:id="18343"/>
      <w:bookmarkEnd w:id="18344"/>
      <w:bookmarkEnd w:id="18345"/>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bookmarkEnd w:id="18365"/>
      <w:bookmarkEnd w:id="18366"/>
      <w:bookmarkEnd w:id="18367"/>
      <w:bookmarkEnd w:id="18368"/>
      <w:bookmarkEnd w:id="18369"/>
      <w:bookmarkEnd w:id="18370"/>
      <w:bookmarkEnd w:id="18371"/>
      <w:bookmarkEnd w:id="18372"/>
      <w:bookmarkEnd w:id="18373"/>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bookmarkEnd w:id="18429"/>
      <w:bookmarkEnd w:id="18430"/>
      <w:bookmarkEnd w:id="18431"/>
      <w:bookmarkEnd w:id="18432"/>
      <w:bookmarkEnd w:id="18433"/>
      <w:bookmarkEnd w:id="18434"/>
      <w:bookmarkEnd w:id="18435"/>
      <w:bookmarkEnd w:id="18436"/>
      <w:bookmarkEnd w:id="18437"/>
      <w:bookmarkEnd w:id="18438"/>
      <w:bookmarkEnd w:id="18439"/>
      <w:bookmarkEnd w:id="18440"/>
      <w:bookmarkEnd w:id="18441"/>
      <w:bookmarkEnd w:id="18442"/>
      <w:bookmarkEnd w:id="18443"/>
      <w:bookmarkEnd w:id="18444"/>
      <w:bookmarkEnd w:id="18445"/>
      <w:bookmarkEnd w:id="18446"/>
      <w:bookmarkEnd w:id="18447"/>
      <w:bookmarkEnd w:id="18448"/>
      <w:bookmarkEnd w:id="18449"/>
      <w:bookmarkEnd w:id="18450"/>
      <w:bookmarkEnd w:id="18451"/>
      <w:bookmarkEnd w:id="18452"/>
      <w:bookmarkEnd w:id="18453"/>
      <w:bookmarkEnd w:id="18454"/>
      <w:bookmarkEnd w:id="18455"/>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bookmarkEnd w:id="18495"/>
      <w:bookmarkEnd w:id="18496"/>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bookmarkEnd w:id="18513"/>
      <w:bookmarkEnd w:id="18514"/>
      <w:bookmarkEnd w:id="18515"/>
      <w:bookmarkEnd w:id="18516"/>
      <w:bookmarkEnd w:id="18517"/>
      <w:bookmarkEnd w:id="18518"/>
      <w:bookmarkEnd w:id="18519"/>
      <w:bookmarkEnd w:id="18520"/>
      <w:bookmarkEnd w:id="18521"/>
      <w:bookmarkEnd w:id="18522"/>
      <w:bookmarkEnd w:id="18523"/>
      <w:bookmarkEnd w:id="18524"/>
      <w:bookmarkEnd w:id="18525"/>
      <w:bookmarkEnd w:id="18526"/>
      <w:bookmarkEnd w:id="18527"/>
      <w:bookmarkEnd w:id="18528"/>
      <w:bookmarkEnd w:id="18529"/>
      <w:bookmarkEnd w:id="18530"/>
      <w:bookmarkEnd w:id="18531"/>
      <w:bookmarkEnd w:id="18532"/>
      <w:bookmarkEnd w:id="18533"/>
      <w:bookmarkEnd w:id="18534"/>
      <w:bookmarkEnd w:id="18535"/>
      <w:bookmarkEnd w:id="18536"/>
      <w:bookmarkEnd w:id="18537"/>
      <w:bookmarkEnd w:id="18538"/>
      <w:bookmarkEnd w:id="18539"/>
      <w:bookmarkEnd w:id="18540"/>
      <w:bookmarkEnd w:id="18541"/>
      <w:bookmarkEnd w:id="18542"/>
      <w:bookmarkEnd w:id="18543"/>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bookmarkEnd w:id="18561"/>
      <w:bookmarkEnd w:id="18562"/>
      <w:bookmarkEnd w:id="18563"/>
      <w:bookmarkEnd w:id="18564"/>
      <w:bookmarkEnd w:id="18565"/>
      <w:bookmarkEnd w:id="18566"/>
      <w:bookmarkEnd w:id="18567"/>
      <w:bookmarkEnd w:id="18568"/>
      <w:bookmarkEnd w:id="18569"/>
      <w:bookmarkEnd w:id="18570"/>
      <w:bookmarkEnd w:id="18571"/>
      <w:bookmarkEnd w:id="18572"/>
      <w:bookmarkEnd w:id="18573"/>
      <w:bookmarkEnd w:id="18574"/>
      <w:bookmarkEnd w:id="18575"/>
      <w:bookmarkEnd w:id="18576"/>
      <w:bookmarkEnd w:id="18577"/>
      <w:bookmarkEnd w:id="18578"/>
      <w:bookmarkEnd w:id="18579"/>
      <w:bookmarkEnd w:id="18580"/>
      <w:bookmarkEnd w:id="18581"/>
      <w:bookmarkEnd w:id="18582"/>
      <w:bookmarkEnd w:id="18583"/>
      <w:bookmarkEnd w:id="18584"/>
      <w:bookmarkEnd w:id="18585"/>
      <w:bookmarkEnd w:id="18586"/>
      <w:bookmarkEnd w:id="18587"/>
      <w:bookmarkEnd w:id="18588"/>
      <w:bookmarkEnd w:id="18589"/>
      <w:bookmarkEnd w:id="18590"/>
      <w:bookmarkEnd w:id="18591"/>
      <w:bookmarkEnd w:id="18592"/>
      <w:bookmarkEnd w:id="18593"/>
      <w:bookmarkEnd w:id="18594"/>
      <w:bookmarkEnd w:id="18595"/>
      <w:bookmarkEnd w:id="18596"/>
      <w:bookmarkEnd w:id="18597"/>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bookmarkEnd w:id="18629"/>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bookmarkEnd w:id="18666"/>
      <w:bookmarkEnd w:id="18667"/>
      <w:bookmarkEnd w:id="18668"/>
      <w:bookmarkEnd w:id="18669"/>
      <w:bookmarkEnd w:id="18670"/>
      <w:bookmarkEnd w:id="18671"/>
      <w:bookmarkEnd w:id="18672"/>
      <w:bookmarkEnd w:id="18673"/>
      <w:bookmarkEnd w:id="18674"/>
      <w:bookmarkEnd w:id="18675"/>
      <w:bookmarkEnd w:id="18676"/>
      <w:bookmarkEnd w:id="18677"/>
      <w:bookmarkEnd w:id="18678"/>
      <w:bookmarkEnd w:id="18679"/>
      <w:bookmarkEnd w:id="18680"/>
      <w:bookmarkEnd w:id="18681"/>
      <w:bookmarkEnd w:id="18682"/>
      <w:bookmarkEnd w:id="18683"/>
      <w:bookmarkEnd w:id="18684"/>
      <w:bookmarkEnd w:id="18685"/>
      <w:bookmarkEnd w:id="18686"/>
      <w:bookmarkEnd w:id="18687"/>
      <w:bookmarkEnd w:id="18688"/>
      <w:bookmarkEnd w:id="18689"/>
      <w:bookmarkEnd w:id="18690"/>
      <w:bookmarkEnd w:id="18691"/>
      <w:bookmarkEnd w:id="18692"/>
      <w:bookmarkEnd w:id="18693"/>
      <w:bookmarkEnd w:id="18694"/>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bookmarkEnd w:id="18708"/>
      <w:r w:rsidRPr="0040525B">
        <w:rPr>
          <w:rFonts w:ascii="Times New Roman" w:hAnsi="Times New Roman" w:cs="Times New Roman"/>
          <w:sz w:val="22"/>
          <w:szCs w:val="22"/>
        </w:rPr>
        <w:t>Раздел 4. Формы контроля за исполнением административного регламента</w:t>
      </w:r>
    </w:p>
    <w:p w:rsidR="0040525B" w:rsidRPr="0040525B" w:rsidRDefault="0040525B" w:rsidP="0040525B">
      <w:pPr>
        <w:pStyle w:val="1"/>
        <w:suppressAutoHyphens/>
        <w:spacing w:before="0" w:after="0"/>
        <w:ind w:firstLine="720"/>
        <w:rPr>
          <w:rFonts w:ascii="Times New Roman" w:hAnsi="Times New Roman" w:cs="Times New Roman"/>
          <w:sz w:val="22"/>
          <w:szCs w:val="22"/>
        </w:rPr>
      </w:pPr>
      <w:r w:rsidRPr="0040525B">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40525B" w:rsidRPr="0040525B" w:rsidRDefault="0040525B" w:rsidP="0040525B">
      <w:pPr>
        <w:spacing w:after="0" w:line="240" w:lineRule="auto"/>
        <w:jc w:val="both"/>
        <w:rPr>
          <w:rFonts w:ascii="Times New Roman" w:eastAsia="SimSun" w:hAnsi="Times New Roman" w:cs="Times New Roman"/>
          <w:kern w:val="1"/>
        </w:rPr>
      </w:pPr>
      <w:bookmarkStart w:id="18710" w:name="sub_41011122"/>
      <w:bookmarkStart w:id="18711" w:name="sub_4101132"/>
      <w:bookmarkStart w:id="18712" w:name="sub_41011112"/>
      <w:bookmarkStart w:id="18713" w:name="sub_410142"/>
      <w:bookmarkStart w:id="18714" w:name="sub_41022"/>
      <w:bookmarkStart w:id="18715" w:name="sub_410122"/>
      <w:bookmarkStart w:id="18716" w:name="sub_410132"/>
      <w:bookmarkStart w:id="18717" w:name="sub_4101142"/>
      <w:bookmarkStart w:id="18718" w:name="sub_410112212"/>
      <w:bookmarkStart w:id="18719" w:name="sub_410112112"/>
      <w:bookmarkStart w:id="18720" w:name="sub_410172"/>
      <w:bookmarkStart w:id="18721" w:name="sub_41011232"/>
      <w:bookmarkStart w:id="18722" w:name="sub_410112222"/>
      <w:bookmarkStart w:id="18723" w:name="sub_410112122"/>
      <w:bookmarkStart w:id="18724" w:name="sub_410182"/>
      <w:bookmarkStart w:id="18725" w:name="sub_41011242"/>
      <w:bookmarkStart w:id="18726" w:name="sub_41011121"/>
      <w:bookmarkStart w:id="18727" w:name="sub_4101131"/>
      <w:bookmarkStart w:id="18728" w:name="sub_41011111"/>
      <w:bookmarkStart w:id="18729" w:name="sub_410141"/>
      <w:bookmarkStart w:id="18730" w:name="sub_41021"/>
      <w:bookmarkStart w:id="18731" w:name="sub_410121"/>
      <w:bookmarkStart w:id="18732" w:name="sub_410131"/>
      <w:bookmarkStart w:id="18733" w:name="sub_4101141"/>
      <w:bookmarkStart w:id="18734" w:name="sub_410112211"/>
      <w:bookmarkStart w:id="18735" w:name="sub_410112111"/>
      <w:bookmarkStart w:id="18736" w:name="sub_410171"/>
      <w:bookmarkStart w:id="18737" w:name="sub_41011231"/>
      <w:bookmarkStart w:id="18738" w:name="sub_410112221"/>
      <w:bookmarkStart w:id="18739" w:name="sub_410112121"/>
      <w:bookmarkStart w:id="18740" w:name="sub_410181"/>
      <w:bookmarkStart w:id="18741" w:name="sub_41011241"/>
      <w:bookmarkEnd w:id="18710"/>
      <w:bookmarkEnd w:id="18711"/>
      <w:bookmarkEnd w:id="18712"/>
      <w:bookmarkEnd w:id="18713"/>
      <w:bookmarkEnd w:id="18714"/>
      <w:bookmarkEnd w:id="18715"/>
      <w:bookmarkEnd w:id="18716"/>
      <w:bookmarkEnd w:id="18717"/>
      <w:bookmarkEnd w:id="18718"/>
      <w:bookmarkEnd w:id="18719"/>
      <w:bookmarkEnd w:id="18720"/>
      <w:bookmarkEnd w:id="18721"/>
      <w:bookmarkEnd w:id="18722"/>
      <w:bookmarkEnd w:id="18723"/>
      <w:bookmarkEnd w:id="18724"/>
      <w:bookmarkEnd w:id="18725"/>
      <w:bookmarkEnd w:id="18726"/>
      <w:bookmarkEnd w:id="18727"/>
      <w:bookmarkEnd w:id="18728"/>
      <w:bookmarkEnd w:id="18729"/>
      <w:bookmarkEnd w:id="18730"/>
      <w:bookmarkEnd w:id="18731"/>
      <w:bookmarkEnd w:id="18732"/>
      <w:bookmarkEnd w:id="18733"/>
      <w:bookmarkEnd w:id="18734"/>
      <w:bookmarkEnd w:id="18735"/>
      <w:bookmarkEnd w:id="18736"/>
      <w:bookmarkEnd w:id="18737"/>
      <w:bookmarkEnd w:id="18738"/>
      <w:bookmarkEnd w:id="18739"/>
      <w:bookmarkEnd w:id="18740"/>
      <w:bookmarkEnd w:id="18741"/>
      <w:r w:rsidRPr="0040525B">
        <w:rPr>
          <w:rStyle w:val="aff2"/>
          <w:rFonts w:ascii="Times New Roman" w:hAnsi="Times New Roman" w:cs="Times New Roman"/>
        </w:rPr>
        <w:t xml:space="preserve">        71.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40525B">
        <w:rPr>
          <w:rFonts w:ascii="Times New Roman" w:eastAsia="SimSun" w:hAnsi="Times New Roman" w:cs="Times New Roman"/>
          <w:kern w:val="1"/>
        </w:rPr>
        <w:t>начальником отдела имущественных и земельных отношений Администрации Большеигнатовского муниципального района.</w:t>
      </w:r>
    </w:p>
    <w:bookmarkEnd w:id="18709"/>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72.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40525B" w:rsidRPr="0040525B" w:rsidRDefault="0040525B" w:rsidP="0040525B">
      <w:pPr>
        <w:spacing w:after="0" w:line="240" w:lineRule="auto"/>
        <w:jc w:val="both"/>
        <w:rPr>
          <w:rFonts w:ascii="Times New Roman" w:eastAsia="SimSun" w:hAnsi="Times New Roman" w:cs="Times New Roman"/>
          <w:kern w:val="1"/>
        </w:rPr>
      </w:pPr>
      <w:r w:rsidRPr="0040525B">
        <w:rPr>
          <w:rStyle w:val="aff2"/>
          <w:rFonts w:ascii="Times New Roman" w:hAnsi="Times New Roman" w:cs="Times New Roman"/>
        </w:rPr>
        <w:t>73</w:t>
      </w:r>
      <w:bookmarkStart w:id="18742" w:name="sub_1063212"/>
      <w:r w:rsidRPr="0040525B">
        <w:rPr>
          <w:rStyle w:val="aff2"/>
          <w:rFonts w:ascii="Times New Roman" w:hAnsi="Times New Roman" w:cs="Times New Roman"/>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bookmarkEnd w:id="18742"/>
      <w:r w:rsidRPr="0040525B">
        <w:rPr>
          <w:rFonts w:ascii="Times New Roman" w:eastAsia="SimSun" w:hAnsi="Times New Roman" w:cs="Times New Roman"/>
          <w:kern w:val="1"/>
        </w:rPr>
        <w:t>начальником отдела имущественных и земельных отношений Администрации Большеигнатовского муниципального района.</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74. Результаты проверки оформляются в виде акта (справки, письма), в котором отмечаются выявленные недостатки и предложения по их устранению.</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hAnsi="Times New Roman" w:cs="Times New Roman"/>
        </w:rPr>
        <w:t>75.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40525B" w:rsidRPr="0040525B" w:rsidRDefault="0040525B" w:rsidP="0040525B">
      <w:pPr>
        <w:pStyle w:val="1"/>
        <w:suppressAutoHyphens/>
        <w:spacing w:before="0" w:after="0"/>
        <w:ind w:firstLine="720"/>
        <w:rPr>
          <w:rFonts w:ascii="Times New Roman" w:hAnsi="Times New Roman" w:cs="Times New Roman"/>
          <w:sz w:val="22"/>
          <w:szCs w:val="22"/>
        </w:rPr>
      </w:pPr>
      <w:bookmarkStart w:id="18743" w:name="sub_1064211212"/>
      <w:bookmarkStart w:id="18744" w:name="sub_106427"/>
      <w:bookmarkStart w:id="18745" w:name="sub_10642116"/>
      <w:bookmarkStart w:id="18746" w:name="sub_10642214"/>
      <w:bookmarkStart w:id="18747" w:name="sub_1064233"/>
      <w:bookmarkStart w:id="18748" w:name="sub_106421132"/>
      <w:bookmarkStart w:id="18749" w:name="sub_10642312"/>
      <w:bookmarkStart w:id="18750" w:name="sub_106421141"/>
      <w:bookmarkStart w:id="18751" w:name="sub_1064211211"/>
      <w:bookmarkStart w:id="18752" w:name="sub_106426"/>
      <w:bookmarkStart w:id="18753" w:name="sub_10642115"/>
      <w:bookmarkStart w:id="18754" w:name="sub_10642213"/>
      <w:bookmarkStart w:id="18755" w:name="sub_1064232"/>
      <w:bookmarkStart w:id="18756" w:name="sub_106421131"/>
      <w:bookmarkStart w:id="18757" w:name="sub_10642311"/>
      <w:bookmarkStart w:id="18758" w:name="sub_106422121"/>
      <w:bookmarkEnd w:id="18743"/>
      <w:bookmarkEnd w:id="18744"/>
      <w:bookmarkEnd w:id="18745"/>
      <w:bookmarkEnd w:id="18746"/>
      <w:bookmarkEnd w:id="18747"/>
      <w:bookmarkEnd w:id="18748"/>
      <w:bookmarkEnd w:id="18749"/>
      <w:bookmarkEnd w:id="18750"/>
      <w:bookmarkEnd w:id="18751"/>
      <w:bookmarkEnd w:id="18752"/>
      <w:bookmarkEnd w:id="18753"/>
      <w:bookmarkEnd w:id="18754"/>
      <w:bookmarkEnd w:id="18755"/>
      <w:bookmarkEnd w:id="18756"/>
      <w:bookmarkEnd w:id="18757"/>
      <w:bookmarkEnd w:id="18758"/>
      <w:r w:rsidRPr="0040525B">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bookmarkStart w:id="18759" w:name="sub_42012122"/>
      <w:bookmarkStart w:id="18760" w:name="sub_4201232"/>
      <w:bookmarkStart w:id="18761" w:name="sub_42012112"/>
      <w:bookmarkStart w:id="18762" w:name="sub_4201122"/>
      <w:bookmarkStart w:id="18763" w:name="sub_42022"/>
      <w:bookmarkStart w:id="18764" w:name="sub_420132"/>
      <w:bookmarkStart w:id="18765" w:name="sub_4201112"/>
      <w:bookmarkStart w:id="18766" w:name="sub_4201242"/>
      <w:bookmarkStart w:id="18767" w:name="sub_420122212"/>
      <w:bookmarkStart w:id="18768" w:name="sub_420122112"/>
      <w:bookmarkStart w:id="18769" w:name="sub_4201152"/>
      <w:bookmarkStart w:id="18770" w:name="sub_42012232"/>
      <w:bookmarkStart w:id="18771" w:name="sub_420122222"/>
      <w:bookmarkStart w:id="18772" w:name="sub_420122122"/>
      <w:bookmarkStart w:id="18773" w:name="sub_4201162"/>
      <w:bookmarkStart w:id="18774" w:name="sub_42012242"/>
      <w:bookmarkStart w:id="18775" w:name="sub_42012121"/>
      <w:bookmarkStart w:id="18776" w:name="sub_4201231"/>
      <w:bookmarkStart w:id="18777" w:name="sub_42012111"/>
      <w:bookmarkStart w:id="18778" w:name="sub_4201121"/>
      <w:bookmarkStart w:id="18779" w:name="sub_42021"/>
      <w:bookmarkStart w:id="18780" w:name="sub_420131"/>
      <w:bookmarkStart w:id="18781" w:name="sub_4201111"/>
      <w:bookmarkStart w:id="18782" w:name="sub_4201241"/>
      <w:bookmarkStart w:id="18783" w:name="sub_420122211"/>
      <w:bookmarkStart w:id="18784" w:name="sub_420122111"/>
      <w:bookmarkStart w:id="18785" w:name="sub_4201151"/>
      <w:bookmarkStart w:id="18786" w:name="sub_42012231"/>
      <w:bookmarkStart w:id="18787" w:name="sub_420122221"/>
      <w:bookmarkStart w:id="18788" w:name="sub_420122121"/>
      <w:bookmarkStart w:id="18789" w:name="sub_4201161"/>
      <w:bookmarkStart w:id="18790" w:name="sub_42012241"/>
      <w:bookmarkEnd w:id="18759"/>
      <w:bookmarkEnd w:id="18760"/>
      <w:bookmarkEnd w:id="18761"/>
      <w:bookmarkEnd w:id="18762"/>
      <w:bookmarkEnd w:id="18763"/>
      <w:bookmarkEnd w:id="18764"/>
      <w:bookmarkEnd w:id="18765"/>
      <w:bookmarkEnd w:id="18766"/>
      <w:bookmarkEnd w:id="18767"/>
      <w:bookmarkEnd w:id="18768"/>
      <w:bookmarkEnd w:id="18769"/>
      <w:bookmarkEnd w:id="18770"/>
      <w:bookmarkEnd w:id="18771"/>
      <w:bookmarkEnd w:id="18772"/>
      <w:bookmarkEnd w:id="18773"/>
      <w:bookmarkEnd w:id="18774"/>
      <w:bookmarkEnd w:id="18775"/>
      <w:bookmarkEnd w:id="18776"/>
      <w:bookmarkEnd w:id="18777"/>
      <w:bookmarkEnd w:id="18778"/>
      <w:bookmarkEnd w:id="18779"/>
      <w:bookmarkEnd w:id="18780"/>
      <w:bookmarkEnd w:id="18781"/>
      <w:bookmarkEnd w:id="18782"/>
      <w:bookmarkEnd w:id="18783"/>
      <w:bookmarkEnd w:id="18784"/>
      <w:bookmarkEnd w:id="18785"/>
      <w:bookmarkEnd w:id="18786"/>
      <w:bookmarkEnd w:id="18787"/>
      <w:bookmarkEnd w:id="18788"/>
      <w:bookmarkEnd w:id="18789"/>
      <w:bookmarkEnd w:id="18790"/>
      <w:r w:rsidRPr="0040525B">
        <w:rPr>
          <w:rStyle w:val="aff2"/>
          <w:rFonts w:ascii="Times New Roman" w:eastAsia="Times New Roman" w:hAnsi="Times New Roman" w:cs="Times New Roman"/>
        </w:rPr>
        <w:t>76.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40525B" w:rsidRPr="0040525B" w:rsidRDefault="0040525B" w:rsidP="009332DD">
      <w:pPr>
        <w:spacing w:after="0" w:line="240" w:lineRule="auto"/>
        <w:ind w:firstLine="720"/>
        <w:rPr>
          <w:rFonts w:ascii="Times New Roman" w:hAnsi="Times New Roman" w:cs="Times New Roman"/>
        </w:rPr>
      </w:pPr>
      <w:r w:rsidRPr="0040525B">
        <w:rPr>
          <w:rStyle w:val="aff2"/>
          <w:rFonts w:ascii="Times New Roman" w:eastAsia="Times New Roman" w:hAnsi="Times New Roman" w:cs="Times New Roman"/>
        </w:rPr>
        <w:t>77.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40525B" w:rsidRPr="0040525B" w:rsidRDefault="0040525B" w:rsidP="0040525B">
      <w:pPr>
        <w:pStyle w:val="1"/>
        <w:suppressAutoHyphens/>
        <w:spacing w:before="0" w:after="0"/>
        <w:ind w:firstLine="720"/>
        <w:rPr>
          <w:rFonts w:ascii="Times New Roman" w:hAnsi="Times New Roman" w:cs="Times New Roman"/>
          <w:sz w:val="22"/>
          <w:szCs w:val="22"/>
        </w:rPr>
      </w:pPr>
      <w:bookmarkStart w:id="18791" w:name="sub_1066215442"/>
      <w:bookmarkStart w:id="18792" w:name="sub_1066211842"/>
      <w:bookmarkStart w:id="18793" w:name="sub_106625642"/>
      <w:bookmarkStart w:id="18794" w:name="sub_10662521242"/>
      <w:bookmarkStart w:id="18795" w:name="sub_106629242"/>
      <w:bookmarkStart w:id="18796" w:name="sub_10662522242"/>
      <w:bookmarkStart w:id="18797" w:name="sub_1066210242"/>
      <w:bookmarkStart w:id="18798" w:name="sub_1066216342"/>
      <w:bookmarkStart w:id="18799" w:name="sub_1066215342"/>
      <w:bookmarkStart w:id="18800" w:name="sub_1066211742"/>
      <w:bookmarkStart w:id="18801" w:name="sub_106625542"/>
      <w:bookmarkStart w:id="18802" w:name="sub_10662521142"/>
      <w:bookmarkStart w:id="18803" w:name="sub_106629142"/>
      <w:bookmarkStart w:id="18804" w:name="sub_10662522142"/>
      <w:bookmarkStart w:id="18805" w:name="sub_1066210142"/>
      <w:bookmarkStart w:id="18806" w:name="sub_1066211482"/>
      <w:bookmarkStart w:id="18807" w:name="sub_106625282"/>
      <w:bookmarkStart w:id="18808" w:name="sub_1066211382"/>
      <w:bookmarkStart w:id="18809" w:name="sub_106625182"/>
      <w:bookmarkStart w:id="18810" w:name="sub_1066212302"/>
      <w:bookmarkStart w:id="18811" w:name="sub_10662252"/>
      <w:bookmarkStart w:id="18812" w:name="sub_10662121102"/>
      <w:bookmarkStart w:id="18813" w:name="sub_10662122102"/>
      <w:bookmarkStart w:id="18814" w:name="sub_10662114162"/>
      <w:bookmarkStart w:id="18815" w:name="sub_10662113162"/>
      <w:bookmarkStart w:id="18816" w:name="sub_1066212562"/>
      <w:bookmarkStart w:id="18817" w:name="sub_10662121362"/>
      <w:bookmarkStart w:id="18818" w:name="sub_10662114262"/>
      <w:bookmarkStart w:id="18819" w:name="sub_10662113262"/>
      <w:bookmarkStart w:id="18820" w:name="sub_1066212662"/>
      <w:bookmarkStart w:id="18821" w:name="sub_10662121462"/>
      <w:bookmarkStart w:id="18822" w:name="sub_10662164122"/>
      <w:bookmarkStart w:id="18823" w:name="sub_10662118122"/>
      <w:bookmarkStart w:id="18824" w:name="sub_106625212122"/>
      <w:bookmarkStart w:id="18825" w:name="sub_106625222122"/>
      <w:bookmarkStart w:id="18826" w:name="sub_10662163122"/>
      <w:bookmarkStart w:id="18827" w:name="sub_10662117122"/>
      <w:bookmarkStart w:id="18828" w:name="sub_106625211122"/>
      <w:bookmarkStart w:id="18829" w:name="sub_106625221122"/>
      <w:bookmarkStart w:id="18830" w:name="sub_10662114522"/>
      <w:bookmarkStart w:id="18831" w:name="sub_10662113522"/>
      <w:bookmarkStart w:id="18832" w:name="sub_1066212922"/>
      <w:bookmarkStart w:id="18833" w:name="sub_10662121722"/>
      <w:bookmarkStart w:id="18834" w:name="sub_106621141322"/>
      <w:bookmarkStart w:id="18835" w:name="sub_10662125322"/>
      <w:bookmarkStart w:id="18836" w:name="sub_106621142322"/>
      <w:bookmarkStart w:id="18837" w:name="sub_10662126322"/>
      <w:bookmarkStart w:id="18838" w:name="sub_10662164222"/>
      <w:bookmarkStart w:id="18839" w:name="sub_10662118222"/>
      <w:bookmarkStart w:id="18840" w:name="sub_106625212222"/>
      <w:bookmarkStart w:id="18841" w:name="sub_106625222222"/>
      <w:bookmarkStart w:id="18842" w:name="sub_10662163222"/>
      <w:bookmarkStart w:id="18843" w:name="sub_10662117222"/>
      <w:bookmarkStart w:id="18844" w:name="sub_106625211222"/>
      <w:bookmarkStart w:id="18845" w:name="sub_106625221222"/>
      <w:bookmarkStart w:id="18846" w:name="sub_10662114622"/>
      <w:bookmarkStart w:id="18847" w:name="sub_10662113622"/>
      <w:bookmarkStart w:id="18848" w:name="sub_10662121022"/>
      <w:bookmarkStart w:id="18849" w:name="sub_10662121822"/>
      <w:bookmarkStart w:id="18850" w:name="sub_106621141422"/>
      <w:bookmarkStart w:id="18851" w:name="sub_10662125422"/>
      <w:bookmarkStart w:id="18852" w:name="sub_106621142422"/>
      <w:bookmarkStart w:id="18853" w:name="sub_10662126422"/>
      <w:bookmarkStart w:id="18854" w:name="sub_1066216432"/>
      <w:bookmarkStart w:id="18855" w:name="sub_1066215432"/>
      <w:bookmarkStart w:id="18856" w:name="sub_1066211832"/>
      <w:bookmarkStart w:id="18857" w:name="sub_106625632"/>
      <w:bookmarkStart w:id="18858" w:name="sub_10662521232"/>
      <w:bookmarkStart w:id="18859" w:name="sub_106629232"/>
      <w:bookmarkStart w:id="18860" w:name="sub_10662522232"/>
      <w:bookmarkStart w:id="18861" w:name="sub_1066210232"/>
      <w:bookmarkStart w:id="18862" w:name="sub_1066216332"/>
      <w:bookmarkStart w:id="18863" w:name="sub_1066215332"/>
      <w:bookmarkStart w:id="18864" w:name="sub_1066211732"/>
      <w:bookmarkStart w:id="18865" w:name="sub_106625532"/>
      <w:bookmarkStart w:id="18866" w:name="sub_10662521132"/>
      <w:bookmarkStart w:id="18867" w:name="sub_106629132"/>
      <w:bookmarkStart w:id="18868" w:name="sub_10662522132"/>
      <w:bookmarkStart w:id="18869" w:name="sub_1066210132"/>
      <w:bookmarkStart w:id="18870" w:name="sub_1066211472"/>
      <w:bookmarkStart w:id="18871" w:name="sub_106625272"/>
      <w:bookmarkStart w:id="18872" w:name="sub_1066211372"/>
      <w:bookmarkStart w:id="18873" w:name="sub_106625172"/>
      <w:bookmarkStart w:id="18874" w:name="sub_1066212202"/>
      <w:bookmarkStart w:id="18875" w:name="sub_10662242"/>
      <w:bookmarkStart w:id="18876" w:name="sub_1066212192"/>
      <w:bookmarkStart w:id="18877" w:name="sub_1066212292"/>
      <w:bookmarkStart w:id="18878" w:name="sub_10662114152"/>
      <w:bookmarkStart w:id="18879" w:name="sub_10662113152"/>
      <w:bookmarkStart w:id="18880" w:name="sub_1066212552"/>
      <w:bookmarkStart w:id="18881" w:name="sub_10662121352"/>
      <w:bookmarkStart w:id="18882" w:name="sub_10662114252"/>
      <w:bookmarkStart w:id="18883" w:name="sub_10662113252"/>
      <w:bookmarkStart w:id="18884" w:name="sub_1066212652"/>
      <w:bookmarkStart w:id="18885" w:name="sub_10662121452"/>
      <w:bookmarkStart w:id="18886" w:name="sub_10662164112"/>
      <w:bookmarkStart w:id="18887" w:name="sub_10662118112"/>
      <w:bookmarkStart w:id="18888" w:name="sub_106625212112"/>
      <w:bookmarkStart w:id="18889" w:name="sub_106625222112"/>
      <w:bookmarkStart w:id="18890" w:name="sub_10662163112"/>
      <w:bookmarkStart w:id="18891" w:name="sub_10662117112"/>
      <w:bookmarkStart w:id="18892" w:name="sub_106625211112"/>
      <w:bookmarkStart w:id="18893" w:name="sub_106625221112"/>
      <w:bookmarkStart w:id="18894" w:name="sub_10662114512"/>
      <w:bookmarkStart w:id="18895" w:name="sub_10662113512"/>
      <w:bookmarkStart w:id="18896" w:name="sub_1066212912"/>
      <w:bookmarkStart w:id="18897" w:name="sub_10662121712"/>
      <w:bookmarkStart w:id="18898" w:name="sub_106621141312"/>
      <w:bookmarkStart w:id="18899" w:name="sub_10662125312"/>
      <w:bookmarkStart w:id="18900" w:name="sub_106621142312"/>
      <w:bookmarkStart w:id="18901" w:name="sub_10662126312"/>
      <w:bookmarkStart w:id="18902" w:name="sub_10662164212"/>
      <w:bookmarkStart w:id="18903" w:name="sub_10662118212"/>
      <w:bookmarkStart w:id="18904" w:name="sub_106625212212"/>
      <w:bookmarkStart w:id="18905" w:name="sub_106625222212"/>
      <w:bookmarkStart w:id="18906" w:name="sub_10662163212"/>
      <w:bookmarkStart w:id="18907" w:name="sub_10662117212"/>
      <w:bookmarkStart w:id="18908" w:name="sub_106625211212"/>
      <w:bookmarkStart w:id="18909" w:name="sub_106625221212"/>
      <w:bookmarkStart w:id="18910" w:name="sub_10662114612"/>
      <w:bookmarkStart w:id="18911" w:name="sub_10662113612"/>
      <w:bookmarkStart w:id="18912" w:name="sub_10662121012"/>
      <w:bookmarkStart w:id="18913" w:name="sub_10662121812"/>
      <w:bookmarkStart w:id="18914" w:name="sub_106621141412"/>
      <w:bookmarkStart w:id="18915" w:name="sub_10662125412"/>
      <w:bookmarkStart w:id="18916" w:name="sub_106621142412"/>
      <w:bookmarkStart w:id="18917" w:name="sub_10662126412"/>
      <w:bookmarkStart w:id="18918" w:name="sub_10662122442"/>
      <w:bookmarkStart w:id="18919" w:name="sub_106625242"/>
      <w:bookmarkStart w:id="18920" w:name="sub_1066211342"/>
      <w:bookmarkStart w:id="18921" w:name="sub_106625142"/>
      <w:bookmarkStart w:id="18922" w:name="sub_106621282"/>
      <w:bookmarkStart w:id="18923" w:name="sub_10662212"/>
      <w:bookmarkStart w:id="18924" w:name="sub_1066212162"/>
      <w:bookmarkStart w:id="18925" w:name="sub_1066212262"/>
      <w:bookmarkStart w:id="18926" w:name="sub_10662114122"/>
      <w:bookmarkStart w:id="18927" w:name="sub_10662113122"/>
      <w:bookmarkStart w:id="18928" w:name="sub_1066212522"/>
      <w:bookmarkStart w:id="18929" w:name="sub_10662121322"/>
      <w:bookmarkStart w:id="18930" w:name="sub_10662114222"/>
      <w:bookmarkStart w:id="18931" w:name="sub_10662113222"/>
      <w:bookmarkStart w:id="18932" w:name="sub_1066212622"/>
      <w:bookmarkStart w:id="18933" w:name="sub_10662121422"/>
      <w:bookmarkStart w:id="18934" w:name="sub_1066211432"/>
      <w:bookmarkStart w:id="18935" w:name="sub_106625232"/>
      <w:bookmarkStart w:id="18936" w:name="sub_1066211332"/>
      <w:bookmarkStart w:id="18937" w:name="sub_106625132"/>
      <w:bookmarkStart w:id="18938" w:name="sub_106621272"/>
      <w:bookmarkStart w:id="18939" w:name="sub_10662202"/>
      <w:bookmarkStart w:id="18940" w:name="sub_1066212152"/>
      <w:bookmarkStart w:id="18941" w:name="sub_1066212252"/>
      <w:bookmarkStart w:id="18942" w:name="sub_10662114112"/>
      <w:bookmarkStart w:id="18943" w:name="sub_10662113112"/>
      <w:bookmarkStart w:id="18944" w:name="sub_1066212512"/>
      <w:bookmarkStart w:id="18945" w:name="sub_10662121312"/>
      <w:bookmarkStart w:id="18946" w:name="sub_10662114212"/>
      <w:bookmarkStart w:id="18947" w:name="sub_10662113212"/>
      <w:bookmarkStart w:id="18948" w:name="sub_1066212612"/>
      <w:bookmarkStart w:id="18949" w:name="sub_10662121412"/>
      <w:bookmarkStart w:id="18950" w:name="sub_10662642"/>
      <w:bookmarkStart w:id="18951" w:name="sub_1066282"/>
      <w:bookmarkStart w:id="18952" w:name="sub_1066212122"/>
      <w:bookmarkStart w:id="18953" w:name="sub_1066212222"/>
      <w:bookmarkStart w:id="18954" w:name="sub_106621234"/>
      <w:bookmarkStart w:id="18955" w:name="sub_1066272"/>
      <w:bookmarkStart w:id="18956" w:name="sub_1066212114"/>
      <w:bookmarkStart w:id="18957" w:name="sub_1066212214"/>
      <w:bookmarkStart w:id="18958" w:name="sub_10662142"/>
      <w:bookmarkStart w:id="18959" w:name="sub_1066232"/>
      <w:bookmarkStart w:id="18960" w:name="sub_1066229"/>
      <w:bookmarkStart w:id="18961" w:name="sub_106632"/>
      <w:bookmarkStart w:id="18962" w:name="sub_1066242"/>
      <w:bookmarkStart w:id="18963" w:name="sub_106621116"/>
      <w:bookmarkStart w:id="18964" w:name="sub_10662136"/>
      <w:bookmarkStart w:id="18965" w:name="sub_106621122"/>
      <w:bookmarkStart w:id="18966" w:name="sub_106621242"/>
      <w:bookmarkStart w:id="18967" w:name="sub_106621612"/>
      <w:bookmarkStart w:id="18968" w:name="sub_106626212"/>
      <w:bookmarkStart w:id="18969" w:name="sub_106621512"/>
      <w:bookmarkStart w:id="18970" w:name="sub_106626112"/>
      <w:bookmarkStart w:id="18971" w:name="sub_106621152"/>
      <w:bookmarkStart w:id="18972" w:name="sub_10662172"/>
      <w:bookmarkStart w:id="18973" w:name="sub_10662532"/>
      <w:bookmarkStart w:id="18974" w:name="sub_10662632"/>
      <w:bookmarkStart w:id="18975" w:name="sub_106621622"/>
      <w:bookmarkStart w:id="18976" w:name="sub_106626222"/>
      <w:bookmarkStart w:id="18977" w:name="sub_106621522"/>
      <w:bookmarkStart w:id="18978" w:name="sub_106626122"/>
      <w:bookmarkStart w:id="18979" w:name="sub_106621162"/>
      <w:bookmarkStart w:id="18980" w:name="sub_10662182"/>
      <w:bookmarkStart w:id="18981" w:name="sub_10662542"/>
      <w:bookmarkStart w:id="18982" w:name="sub_1066211442"/>
      <w:bookmarkStart w:id="18983" w:name="sub_1066262412"/>
      <w:bookmarkStart w:id="18984" w:name="sub_1066261412"/>
      <w:bookmarkStart w:id="18985" w:name="sub_1066211012"/>
      <w:bookmarkStart w:id="18986" w:name="sub_106626612"/>
      <w:bookmarkStart w:id="18987" w:name="sub_10662511212"/>
      <w:bookmarkStart w:id="18988" w:name="sub_106621223212"/>
      <w:bookmarkStart w:id="18989" w:name="sub_10662512212"/>
      <w:bookmarkStart w:id="18990" w:name="sub_106621224212"/>
      <w:bookmarkStart w:id="18991" w:name="sub_1066262312"/>
      <w:bookmarkStart w:id="18992" w:name="sub_1066261312"/>
      <w:bookmarkStart w:id="18993" w:name="sub_106621912"/>
      <w:bookmarkStart w:id="18994" w:name="sub_106626512"/>
      <w:bookmarkStart w:id="18995" w:name="sub_10662511112"/>
      <w:bookmarkStart w:id="18996" w:name="sub_106621223112"/>
      <w:bookmarkStart w:id="18997" w:name="sub_10662512112"/>
      <w:bookmarkStart w:id="18998" w:name="sub_106621224112"/>
      <w:bookmarkStart w:id="18999" w:name="sub_106621652"/>
      <w:bookmarkStart w:id="19000" w:name="sub_106626252"/>
      <w:bookmarkStart w:id="19001" w:name="sub_106621552"/>
      <w:bookmarkStart w:id="19002" w:name="sub_106626152"/>
      <w:bookmarkStart w:id="19003" w:name="sub_106621192"/>
      <w:bookmarkStart w:id="19004" w:name="sub_106621202"/>
      <w:bookmarkStart w:id="19005" w:name="sub_10662572"/>
      <w:bookmarkStart w:id="19006" w:name="sub_10662672"/>
      <w:bookmarkStart w:id="19007" w:name="sub_1066252132"/>
      <w:bookmarkStart w:id="19008" w:name="sub_1066251132"/>
      <w:bookmarkStart w:id="19009" w:name="sub_10662932"/>
      <w:bookmarkStart w:id="19010" w:name="sub_10662122332"/>
      <w:bookmarkStart w:id="19011" w:name="sub_1066252232"/>
      <w:bookmarkStart w:id="19012" w:name="sub_1066251232"/>
      <w:bookmarkStart w:id="19013" w:name="sub_106621032"/>
      <w:bookmarkStart w:id="19014" w:name="sub_10662122432"/>
      <w:bookmarkStart w:id="19015" w:name="sub_1066262422"/>
      <w:bookmarkStart w:id="19016" w:name="sub_1066261422"/>
      <w:bookmarkStart w:id="19017" w:name="sub_1066211022"/>
      <w:bookmarkStart w:id="19018" w:name="sub_106626622"/>
      <w:bookmarkStart w:id="19019" w:name="sub_10662511222"/>
      <w:bookmarkStart w:id="19020" w:name="sub_106621223222"/>
      <w:bookmarkStart w:id="19021" w:name="sub_10662512222"/>
      <w:bookmarkStart w:id="19022" w:name="sub_106621224222"/>
      <w:bookmarkStart w:id="19023" w:name="sub_1066262322"/>
      <w:bookmarkStart w:id="19024" w:name="sub_1066261322"/>
      <w:bookmarkStart w:id="19025" w:name="sub_106621922"/>
      <w:bookmarkStart w:id="19026" w:name="sub_106626522"/>
      <w:bookmarkStart w:id="19027" w:name="sub_10662511122"/>
      <w:bookmarkStart w:id="19028" w:name="sub_106621223122"/>
      <w:bookmarkStart w:id="19029" w:name="sub_10662512122"/>
      <w:bookmarkStart w:id="19030" w:name="sub_106621224122"/>
      <w:bookmarkStart w:id="19031" w:name="sub_106621662"/>
      <w:bookmarkStart w:id="19032" w:name="sub_106626262"/>
      <w:bookmarkStart w:id="19033" w:name="sub_106621562"/>
      <w:bookmarkStart w:id="19034" w:name="sub_106626162"/>
      <w:bookmarkStart w:id="19035" w:name="sub_1066211102"/>
      <w:bookmarkStart w:id="19036" w:name="sub_106621302"/>
      <w:bookmarkStart w:id="19037" w:name="sub_10662582"/>
      <w:bookmarkStart w:id="19038" w:name="sub_10662682"/>
      <w:bookmarkStart w:id="19039" w:name="sub_1066252142"/>
      <w:bookmarkStart w:id="19040" w:name="sub_1066251142"/>
      <w:bookmarkStart w:id="19041" w:name="sub_10662942"/>
      <w:bookmarkStart w:id="19042" w:name="sub_10662122342"/>
      <w:bookmarkStart w:id="19043" w:name="sub_1066252242"/>
      <w:bookmarkStart w:id="19044" w:name="sub_1066251242"/>
      <w:bookmarkStart w:id="19045" w:name="sub_106621042"/>
      <w:bookmarkStart w:id="19046" w:name="sub_1066216442"/>
      <w:bookmarkStart w:id="19047" w:name="sub_10662614412"/>
      <w:bookmarkStart w:id="19048" w:name="sub_1066266412"/>
      <w:bookmarkStart w:id="19049" w:name="sub_1066212232412"/>
      <w:bookmarkStart w:id="19050" w:name="sub_1066212242412"/>
      <w:bookmarkStart w:id="19051" w:name="sub_10662613412"/>
      <w:bookmarkStart w:id="19052" w:name="sub_1066265412"/>
      <w:bookmarkStart w:id="19053" w:name="sub_1066212231412"/>
      <w:bookmarkStart w:id="19054" w:name="sub_1066212241412"/>
      <w:bookmarkStart w:id="19055" w:name="sub_1066262812"/>
      <w:bookmarkStart w:id="19056" w:name="sub_1066261812"/>
      <w:bookmarkStart w:id="19057" w:name="sub_1066213212"/>
      <w:bookmarkStart w:id="19058" w:name="sub_1066261012"/>
      <w:bookmarkStart w:id="19059" w:name="sub_10662511612"/>
      <w:bookmarkStart w:id="19060" w:name="sub_106621223612"/>
      <w:bookmarkStart w:id="19061" w:name="sub_10662512612"/>
      <w:bookmarkStart w:id="19062" w:name="sub_106621224612"/>
      <w:bookmarkStart w:id="19063" w:name="sub_10662561212"/>
      <w:bookmarkStart w:id="19064" w:name="sub_106621021212"/>
      <w:bookmarkStart w:id="19065" w:name="sub_10662551212"/>
      <w:bookmarkStart w:id="19066" w:name="sub_106621011212"/>
      <w:bookmarkStart w:id="19067" w:name="sub_10662515212"/>
      <w:bookmarkStart w:id="19068" w:name="sub_106621227212"/>
      <w:bookmarkStart w:id="19069" w:name="sub_1066212133212"/>
      <w:bookmarkStart w:id="19070" w:name="sub_1066212143212"/>
      <w:bookmarkStart w:id="19071" w:name="sub_10662562212"/>
      <w:bookmarkStart w:id="19072" w:name="sub_106621022212"/>
      <w:bookmarkStart w:id="19073" w:name="sub_10662552212"/>
      <w:bookmarkStart w:id="19074" w:name="sub_106621012212"/>
      <w:bookmarkStart w:id="19075" w:name="sub_10662516212"/>
      <w:bookmarkStart w:id="19076" w:name="sub_106621228212"/>
      <w:bookmarkStart w:id="19077" w:name="sub_1066212134212"/>
      <w:bookmarkStart w:id="19078" w:name="sub_1066212144212"/>
      <w:bookmarkStart w:id="19079" w:name="sub_10662614312"/>
      <w:bookmarkStart w:id="19080" w:name="sub_1066266312"/>
      <w:bookmarkStart w:id="19081" w:name="sub_1066212232312"/>
      <w:bookmarkStart w:id="19082" w:name="sub_1066212242312"/>
      <w:bookmarkStart w:id="19083" w:name="sub_10662613312"/>
      <w:bookmarkStart w:id="19084" w:name="sub_1066265312"/>
      <w:bookmarkStart w:id="19085" w:name="sub_1066212231312"/>
      <w:bookmarkStart w:id="19086" w:name="sub_1066212241312"/>
      <w:bookmarkStart w:id="19087" w:name="sub_1066262712"/>
      <w:bookmarkStart w:id="19088" w:name="sub_1066261712"/>
      <w:bookmarkStart w:id="19089" w:name="sub_1066213112"/>
      <w:bookmarkStart w:id="19090" w:name="sub_106626912"/>
      <w:bookmarkStart w:id="19091" w:name="sub_10662511512"/>
      <w:bookmarkStart w:id="19092" w:name="sub_106621223512"/>
      <w:bookmarkStart w:id="19093" w:name="sub_10662512512"/>
      <w:bookmarkStart w:id="19094" w:name="sub_106621224512"/>
      <w:bookmarkStart w:id="19095" w:name="sub_10662561112"/>
      <w:bookmarkStart w:id="19096" w:name="sub_106621021112"/>
      <w:bookmarkStart w:id="19097" w:name="sub_10662551112"/>
      <w:bookmarkStart w:id="19098" w:name="sub_106621011112"/>
      <w:bookmarkStart w:id="19099" w:name="sub_10662515112"/>
      <w:bookmarkStart w:id="19100" w:name="sub_106621227112"/>
      <w:bookmarkStart w:id="19101" w:name="sub_1066212133112"/>
      <w:bookmarkStart w:id="19102" w:name="sub_1066212143112"/>
      <w:bookmarkStart w:id="19103" w:name="sub_10662562112"/>
      <w:bookmarkStart w:id="19104" w:name="sub_106621022112"/>
      <w:bookmarkStart w:id="19105" w:name="sub_10662552112"/>
      <w:bookmarkStart w:id="19106" w:name="sub_106621012112"/>
      <w:bookmarkStart w:id="19107" w:name="sub_10662516112"/>
      <w:bookmarkStart w:id="19108" w:name="sub_106621228112"/>
      <w:bookmarkStart w:id="19109" w:name="sub_1066212134112"/>
      <w:bookmarkStart w:id="19110" w:name="sub_1066212144112"/>
      <w:bookmarkStart w:id="19111" w:name="sub_1066262452"/>
      <w:bookmarkStart w:id="19112" w:name="sub_1066261452"/>
      <w:bookmarkStart w:id="19113" w:name="sub_1066211052"/>
      <w:bookmarkStart w:id="19114" w:name="sub_106626652"/>
      <w:bookmarkStart w:id="19115" w:name="sub_10662511252"/>
      <w:bookmarkStart w:id="19116" w:name="sub_106621223252"/>
      <w:bookmarkStart w:id="19117" w:name="sub_10662512252"/>
      <w:bookmarkStart w:id="19118" w:name="sub_106621224252"/>
      <w:bookmarkStart w:id="19119" w:name="sub_1066262352"/>
      <w:bookmarkStart w:id="19120" w:name="sub_1066261352"/>
      <w:bookmarkStart w:id="19121" w:name="sub_106621952"/>
      <w:bookmarkStart w:id="19122" w:name="sub_106626552"/>
      <w:bookmarkStart w:id="19123" w:name="sub_10662511152"/>
      <w:bookmarkStart w:id="19124" w:name="sub_106621223152"/>
      <w:bookmarkStart w:id="19125" w:name="sub_10662512152"/>
      <w:bookmarkStart w:id="19126" w:name="sub_106621224152"/>
      <w:bookmarkStart w:id="19127" w:name="sub_106621692"/>
      <w:bookmarkStart w:id="19128" w:name="sub_106626292"/>
      <w:bookmarkStart w:id="19129" w:name="sub_106621592"/>
      <w:bookmarkStart w:id="19130" w:name="sub_106626192"/>
      <w:bookmarkStart w:id="19131" w:name="sub_1066211132"/>
      <w:bookmarkStart w:id="19132" w:name="sub_106621332"/>
      <w:bookmarkStart w:id="19133" w:name="sub_106625202"/>
      <w:bookmarkStart w:id="19134" w:name="sub_106626202"/>
      <w:bookmarkStart w:id="19135" w:name="sub_1066252172"/>
      <w:bookmarkStart w:id="19136" w:name="sub_1066251172"/>
      <w:bookmarkStart w:id="19137" w:name="sub_10662972"/>
      <w:bookmarkStart w:id="19138" w:name="sub_10662122372"/>
      <w:bookmarkStart w:id="19139" w:name="sub_1066252272"/>
      <w:bookmarkStart w:id="19140" w:name="sub_1066251272"/>
      <w:bookmarkStart w:id="19141" w:name="sub_106621072"/>
      <w:bookmarkStart w:id="19142" w:name="sub_10662122472"/>
      <w:bookmarkStart w:id="19143" w:name="sub_10662154132"/>
      <w:bookmarkStart w:id="19144" w:name="sub_1066256132"/>
      <w:bookmarkStart w:id="19145" w:name="sub_1066292132"/>
      <w:bookmarkStart w:id="19146" w:name="sub_10662102132"/>
      <w:bookmarkStart w:id="19147" w:name="sub_10662153132"/>
      <w:bookmarkStart w:id="19148" w:name="sub_1066255132"/>
      <w:bookmarkStart w:id="19149" w:name="sub_1066291132"/>
      <w:bookmarkStart w:id="19150" w:name="sub_10662101132"/>
      <w:bookmarkStart w:id="19151" w:name="sub_1066252532"/>
      <w:bookmarkStart w:id="19152" w:name="sub_1066251532"/>
      <w:bookmarkStart w:id="19153" w:name="sub_106622232"/>
      <w:bookmarkStart w:id="19154" w:name="sub_10662122732"/>
      <w:bookmarkStart w:id="19155" w:name="sub_106621131332"/>
      <w:bookmarkStart w:id="19156" w:name="sub_106621213332"/>
      <w:bookmarkStart w:id="19157" w:name="sub_106621132332"/>
      <w:bookmarkStart w:id="19158" w:name="sub_106621214332"/>
      <w:bookmarkStart w:id="19159" w:name="sub_10662154232"/>
      <w:bookmarkStart w:id="19160" w:name="sub_1066256232"/>
      <w:bookmarkStart w:id="19161" w:name="sub_1066292232"/>
      <w:bookmarkStart w:id="19162" w:name="sub_10662102232"/>
      <w:bookmarkStart w:id="19163" w:name="sub_10662153232"/>
      <w:bookmarkStart w:id="19164" w:name="sub_1066255232"/>
      <w:bookmarkStart w:id="19165" w:name="sub_1066291232"/>
      <w:bookmarkStart w:id="19166" w:name="sub_10662101232"/>
      <w:bookmarkStart w:id="19167" w:name="sub_1066252632"/>
      <w:bookmarkStart w:id="19168" w:name="sub_1066251632"/>
      <w:bookmarkStart w:id="19169" w:name="sub_106622332"/>
      <w:bookmarkStart w:id="19170" w:name="sub_10662122832"/>
      <w:bookmarkStart w:id="19171" w:name="sub_106621131432"/>
      <w:bookmarkStart w:id="19172" w:name="sub_106621213432"/>
      <w:bookmarkStart w:id="19173" w:name="sub_106621132432"/>
      <w:bookmarkStart w:id="19174" w:name="sub_106621214432"/>
      <w:bookmarkStart w:id="19175" w:name="sub_10662614422"/>
      <w:bookmarkStart w:id="19176" w:name="sub_1066266422"/>
      <w:bookmarkStart w:id="19177" w:name="sub_1066212232422"/>
      <w:bookmarkStart w:id="19178" w:name="sub_1066212242422"/>
      <w:bookmarkStart w:id="19179" w:name="sub_10662613422"/>
      <w:bookmarkStart w:id="19180" w:name="sub_1066265422"/>
      <w:bookmarkStart w:id="19181" w:name="sub_1066212231422"/>
      <w:bookmarkStart w:id="19182" w:name="sub_1066212241422"/>
      <w:bookmarkStart w:id="19183" w:name="sub_1066262822"/>
      <w:bookmarkStart w:id="19184" w:name="sub_1066261822"/>
      <w:bookmarkStart w:id="19185" w:name="sub_1066213222"/>
      <w:bookmarkStart w:id="19186" w:name="sub_1066261022"/>
      <w:bookmarkStart w:id="19187" w:name="sub_10662511622"/>
      <w:bookmarkStart w:id="19188" w:name="sub_106621223622"/>
      <w:bookmarkStart w:id="19189" w:name="sub_10662512622"/>
      <w:bookmarkStart w:id="19190" w:name="sub_106621224622"/>
      <w:bookmarkStart w:id="19191" w:name="sub_10662561222"/>
      <w:bookmarkStart w:id="19192" w:name="sub_106621021222"/>
      <w:bookmarkStart w:id="19193" w:name="sub_10662551222"/>
      <w:bookmarkStart w:id="19194" w:name="sub_106621011222"/>
      <w:bookmarkStart w:id="19195" w:name="sub_10662515222"/>
      <w:bookmarkStart w:id="19196" w:name="sub_106621227222"/>
      <w:bookmarkStart w:id="19197" w:name="sub_1066212133222"/>
      <w:bookmarkStart w:id="19198" w:name="sub_1066212143222"/>
      <w:bookmarkStart w:id="19199" w:name="sub_10662562222"/>
      <w:bookmarkStart w:id="19200" w:name="sub_106621022222"/>
      <w:bookmarkStart w:id="19201" w:name="sub_10662552222"/>
      <w:bookmarkStart w:id="19202" w:name="sub_106621012222"/>
      <w:bookmarkStart w:id="19203" w:name="sub_10662516222"/>
      <w:bookmarkStart w:id="19204" w:name="sub_106621228222"/>
      <w:bookmarkStart w:id="19205" w:name="sub_1066212134222"/>
      <w:bookmarkStart w:id="19206" w:name="sub_1066212144222"/>
      <w:bookmarkStart w:id="19207" w:name="sub_10662614322"/>
      <w:bookmarkStart w:id="19208" w:name="sub_1066266322"/>
      <w:bookmarkStart w:id="19209" w:name="sub_1066212232322"/>
      <w:bookmarkStart w:id="19210" w:name="sub_1066212242322"/>
      <w:bookmarkStart w:id="19211" w:name="sub_10662613322"/>
      <w:bookmarkStart w:id="19212" w:name="sub_1066265322"/>
      <w:bookmarkStart w:id="19213" w:name="sub_1066212231322"/>
      <w:bookmarkStart w:id="19214" w:name="sub_1066212241322"/>
      <w:bookmarkStart w:id="19215" w:name="sub_1066262722"/>
      <w:bookmarkStart w:id="19216" w:name="sub_1066261722"/>
      <w:bookmarkStart w:id="19217" w:name="sub_1066213122"/>
      <w:bookmarkStart w:id="19218" w:name="sub_106626922"/>
      <w:bookmarkStart w:id="19219" w:name="sub_10662511522"/>
      <w:bookmarkStart w:id="19220" w:name="sub_106621223522"/>
      <w:bookmarkStart w:id="19221" w:name="sub_10662512522"/>
      <w:bookmarkStart w:id="19222" w:name="sub_106621224522"/>
      <w:bookmarkStart w:id="19223" w:name="sub_10662561122"/>
      <w:bookmarkStart w:id="19224" w:name="sub_106621021122"/>
      <w:bookmarkStart w:id="19225" w:name="sub_10662551122"/>
      <w:bookmarkStart w:id="19226" w:name="sub_106621011122"/>
      <w:bookmarkStart w:id="19227" w:name="sub_10662515122"/>
      <w:bookmarkStart w:id="19228" w:name="sub_106621227122"/>
      <w:bookmarkStart w:id="19229" w:name="sub_1066212133122"/>
      <w:bookmarkStart w:id="19230" w:name="sub_1066212143122"/>
      <w:bookmarkStart w:id="19231" w:name="sub_10662562122"/>
      <w:bookmarkStart w:id="19232" w:name="sub_106621022122"/>
      <w:bookmarkStart w:id="19233" w:name="sub_10662552122"/>
      <w:bookmarkStart w:id="19234" w:name="sub_106621012122"/>
      <w:bookmarkStart w:id="19235" w:name="sub_10662516122"/>
      <w:bookmarkStart w:id="19236" w:name="sub_106621228122"/>
      <w:bookmarkStart w:id="19237" w:name="sub_1066212134122"/>
      <w:bookmarkStart w:id="19238" w:name="sub_1066212144122"/>
      <w:bookmarkStart w:id="19239" w:name="sub_1066262462"/>
      <w:bookmarkStart w:id="19240" w:name="sub_1066261462"/>
      <w:bookmarkStart w:id="19241" w:name="sub_1066211062"/>
      <w:bookmarkStart w:id="19242" w:name="sub_106626662"/>
      <w:bookmarkStart w:id="19243" w:name="sub_10662511262"/>
      <w:bookmarkStart w:id="19244" w:name="sub_106621223262"/>
      <w:bookmarkStart w:id="19245" w:name="sub_10662512262"/>
      <w:bookmarkStart w:id="19246" w:name="sub_106621224262"/>
      <w:bookmarkStart w:id="19247" w:name="sub_1066262362"/>
      <w:bookmarkStart w:id="19248" w:name="sub_1066261362"/>
      <w:bookmarkStart w:id="19249" w:name="sub_106621962"/>
      <w:bookmarkStart w:id="19250" w:name="sub_106626562"/>
      <w:bookmarkStart w:id="19251" w:name="sub_10662511162"/>
      <w:bookmarkStart w:id="19252" w:name="sub_106621223162"/>
      <w:bookmarkStart w:id="19253" w:name="sub_10662512162"/>
      <w:bookmarkStart w:id="19254" w:name="sub_106621224162"/>
      <w:bookmarkStart w:id="19255" w:name="sub_1066216102"/>
      <w:bookmarkStart w:id="19256" w:name="sub_1066262102"/>
      <w:bookmarkStart w:id="19257" w:name="sub_1066215102"/>
      <w:bookmarkStart w:id="19258" w:name="sub_1066261102"/>
      <w:bookmarkStart w:id="19259" w:name="sub_1066211142"/>
      <w:bookmarkStart w:id="19260" w:name="sub_106621342"/>
      <w:bookmarkStart w:id="19261" w:name="sub_106625302"/>
      <w:bookmarkStart w:id="19262" w:name="sub_106626302"/>
      <w:bookmarkStart w:id="19263" w:name="sub_1066252182"/>
      <w:bookmarkStart w:id="19264" w:name="sub_1066251182"/>
      <w:bookmarkStart w:id="19265" w:name="sub_10662982"/>
      <w:bookmarkStart w:id="19266" w:name="sub_10662122382"/>
      <w:bookmarkStart w:id="19267" w:name="sub_1066252282"/>
      <w:bookmarkStart w:id="19268" w:name="sub_1066251282"/>
      <w:bookmarkStart w:id="19269" w:name="sub_106621082"/>
      <w:bookmarkStart w:id="19270" w:name="sub_10662122482"/>
      <w:bookmarkStart w:id="19271" w:name="sub_10662154142"/>
      <w:bookmarkStart w:id="19272" w:name="sub_1066256142"/>
      <w:bookmarkStart w:id="19273" w:name="sub_1066292142"/>
      <w:bookmarkStart w:id="19274" w:name="sub_10662102142"/>
      <w:bookmarkStart w:id="19275" w:name="sub_10662153142"/>
      <w:bookmarkStart w:id="19276" w:name="sub_1066255142"/>
      <w:bookmarkStart w:id="19277" w:name="sub_1066291142"/>
      <w:bookmarkStart w:id="19278" w:name="sub_10662101142"/>
      <w:bookmarkStart w:id="19279" w:name="sub_1066252542"/>
      <w:bookmarkStart w:id="19280" w:name="sub_1066251542"/>
      <w:bookmarkStart w:id="19281" w:name="sub_106622242"/>
      <w:bookmarkStart w:id="19282" w:name="sub_10662122742"/>
      <w:bookmarkStart w:id="19283" w:name="sub_106621131342"/>
      <w:bookmarkStart w:id="19284" w:name="sub_106621213342"/>
      <w:bookmarkStart w:id="19285" w:name="sub_106621132342"/>
      <w:bookmarkStart w:id="19286" w:name="sub_106621214342"/>
      <w:bookmarkStart w:id="19287" w:name="sub_10662154242"/>
      <w:bookmarkStart w:id="19288" w:name="sub_1066256242"/>
      <w:bookmarkStart w:id="19289" w:name="sub_1066292242"/>
      <w:bookmarkStart w:id="19290" w:name="sub_10662102242"/>
      <w:bookmarkStart w:id="19291" w:name="sub_10662153242"/>
      <w:bookmarkStart w:id="19292" w:name="sub_1066255242"/>
      <w:bookmarkStart w:id="19293" w:name="sub_1066291242"/>
      <w:bookmarkStart w:id="19294" w:name="sub_10662101242"/>
      <w:bookmarkStart w:id="19295" w:name="sub_1066252642"/>
      <w:bookmarkStart w:id="19296" w:name="sub_1066251642"/>
      <w:bookmarkStart w:id="19297" w:name="sub_106622342"/>
      <w:bookmarkStart w:id="19298" w:name="sub_10662122842"/>
      <w:bookmarkStart w:id="19299" w:name="sub_106621131442"/>
      <w:bookmarkStart w:id="19300" w:name="sub_106621213442"/>
      <w:bookmarkStart w:id="19301" w:name="sub_106621132442"/>
      <w:bookmarkStart w:id="19302" w:name="sub_106621214442"/>
      <w:bookmarkStart w:id="19303" w:name="sub_1066215441"/>
      <w:bookmarkStart w:id="19304" w:name="sub_1066211841"/>
      <w:bookmarkStart w:id="19305" w:name="sub_106625641"/>
      <w:bookmarkStart w:id="19306" w:name="sub_10662521241"/>
      <w:bookmarkStart w:id="19307" w:name="sub_106629241"/>
      <w:bookmarkStart w:id="19308" w:name="sub_10662522241"/>
      <w:bookmarkStart w:id="19309" w:name="sub_1066210241"/>
      <w:bookmarkStart w:id="19310" w:name="sub_1066216341"/>
      <w:bookmarkStart w:id="19311" w:name="sub_1066215341"/>
      <w:bookmarkStart w:id="19312" w:name="sub_1066211741"/>
      <w:bookmarkStart w:id="19313" w:name="sub_106625541"/>
      <w:bookmarkStart w:id="19314" w:name="sub_10662521141"/>
      <w:bookmarkStart w:id="19315" w:name="sub_106629141"/>
      <w:bookmarkStart w:id="19316" w:name="sub_10662522141"/>
      <w:bookmarkStart w:id="19317" w:name="sub_1066210141"/>
      <w:bookmarkStart w:id="19318" w:name="sub_1066211481"/>
      <w:bookmarkStart w:id="19319" w:name="sub_106625281"/>
      <w:bookmarkStart w:id="19320" w:name="sub_1066211381"/>
      <w:bookmarkStart w:id="19321" w:name="sub_106625181"/>
      <w:bookmarkStart w:id="19322" w:name="sub_1066212301"/>
      <w:bookmarkStart w:id="19323" w:name="sub_10662251"/>
      <w:bookmarkStart w:id="19324" w:name="sub_10662121101"/>
      <w:bookmarkStart w:id="19325" w:name="sub_10662122101"/>
      <w:bookmarkStart w:id="19326" w:name="sub_10662114161"/>
      <w:bookmarkStart w:id="19327" w:name="sub_10662113161"/>
      <w:bookmarkStart w:id="19328" w:name="sub_1066212561"/>
      <w:bookmarkStart w:id="19329" w:name="sub_10662121361"/>
      <w:bookmarkStart w:id="19330" w:name="sub_10662114261"/>
      <w:bookmarkStart w:id="19331" w:name="sub_10662113261"/>
      <w:bookmarkStart w:id="19332" w:name="sub_1066212661"/>
      <w:bookmarkStart w:id="19333" w:name="sub_10662121461"/>
      <w:bookmarkStart w:id="19334" w:name="sub_10662164121"/>
      <w:bookmarkStart w:id="19335" w:name="sub_10662118121"/>
      <w:bookmarkStart w:id="19336" w:name="sub_106625212121"/>
      <w:bookmarkStart w:id="19337" w:name="sub_106625222121"/>
      <w:bookmarkStart w:id="19338" w:name="sub_10662163121"/>
      <w:bookmarkStart w:id="19339" w:name="sub_10662117121"/>
      <w:bookmarkStart w:id="19340" w:name="sub_106625211121"/>
      <w:bookmarkStart w:id="19341" w:name="sub_106625221121"/>
      <w:bookmarkStart w:id="19342" w:name="sub_10662114521"/>
      <w:bookmarkStart w:id="19343" w:name="sub_10662113521"/>
      <w:bookmarkStart w:id="19344" w:name="sub_1066212921"/>
      <w:bookmarkStart w:id="19345" w:name="sub_10662121721"/>
      <w:bookmarkStart w:id="19346" w:name="sub_106621141321"/>
      <w:bookmarkStart w:id="19347" w:name="sub_10662125321"/>
      <w:bookmarkStart w:id="19348" w:name="sub_106621142321"/>
      <w:bookmarkStart w:id="19349" w:name="sub_10662126321"/>
      <w:bookmarkStart w:id="19350" w:name="sub_10662164221"/>
      <w:bookmarkStart w:id="19351" w:name="sub_10662118221"/>
      <w:bookmarkStart w:id="19352" w:name="sub_106625212221"/>
      <w:bookmarkStart w:id="19353" w:name="sub_106625222221"/>
      <w:bookmarkStart w:id="19354" w:name="sub_10662163221"/>
      <w:bookmarkStart w:id="19355" w:name="sub_10662117221"/>
      <w:bookmarkStart w:id="19356" w:name="sub_106625211221"/>
      <w:bookmarkStart w:id="19357" w:name="sub_106625221221"/>
      <w:bookmarkStart w:id="19358" w:name="sub_10662114621"/>
      <w:bookmarkStart w:id="19359" w:name="sub_10662113621"/>
      <w:bookmarkStart w:id="19360" w:name="sub_10662121021"/>
      <w:bookmarkStart w:id="19361" w:name="sub_10662121821"/>
      <w:bookmarkStart w:id="19362" w:name="sub_106621141421"/>
      <w:bookmarkStart w:id="19363" w:name="sub_10662125421"/>
      <w:bookmarkStart w:id="19364" w:name="sub_106621142421"/>
      <w:bookmarkStart w:id="19365" w:name="sub_10662126421"/>
      <w:bookmarkStart w:id="19366" w:name="sub_1066216431"/>
      <w:bookmarkStart w:id="19367" w:name="sub_1066215431"/>
      <w:bookmarkStart w:id="19368" w:name="sub_1066211831"/>
      <w:bookmarkStart w:id="19369" w:name="sub_106625631"/>
      <w:bookmarkStart w:id="19370" w:name="sub_10662521231"/>
      <w:bookmarkStart w:id="19371" w:name="sub_106629231"/>
      <w:bookmarkStart w:id="19372" w:name="sub_10662522231"/>
      <w:bookmarkStart w:id="19373" w:name="sub_1066210231"/>
      <w:bookmarkStart w:id="19374" w:name="sub_1066216331"/>
      <w:bookmarkStart w:id="19375" w:name="sub_1066215331"/>
      <w:bookmarkStart w:id="19376" w:name="sub_1066211731"/>
      <w:bookmarkStart w:id="19377" w:name="sub_106625531"/>
      <w:bookmarkStart w:id="19378" w:name="sub_10662521131"/>
      <w:bookmarkStart w:id="19379" w:name="sub_106629131"/>
      <w:bookmarkStart w:id="19380" w:name="sub_10662522131"/>
      <w:bookmarkStart w:id="19381" w:name="sub_1066210131"/>
      <w:bookmarkStart w:id="19382" w:name="sub_1066211471"/>
      <w:bookmarkStart w:id="19383" w:name="sub_106625271"/>
      <w:bookmarkStart w:id="19384" w:name="sub_1066211371"/>
      <w:bookmarkStart w:id="19385" w:name="sub_106625171"/>
      <w:bookmarkStart w:id="19386" w:name="sub_1066212201"/>
      <w:bookmarkStart w:id="19387" w:name="sub_10662241"/>
      <w:bookmarkStart w:id="19388" w:name="sub_1066212191"/>
      <w:bookmarkStart w:id="19389" w:name="sub_1066212291"/>
      <w:bookmarkStart w:id="19390" w:name="sub_10662114151"/>
      <w:bookmarkStart w:id="19391" w:name="sub_10662113151"/>
      <w:bookmarkStart w:id="19392" w:name="sub_1066212551"/>
      <w:bookmarkStart w:id="19393" w:name="sub_10662121351"/>
      <w:bookmarkStart w:id="19394" w:name="sub_10662114251"/>
      <w:bookmarkStart w:id="19395" w:name="sub_10662113251"/>
      <w:bookmarkStart w:id="19396" w:name="sub_1066212651"/>
      <w:bookmarkStart w:id="19397" w:name="sub_10662121451"/>
      <w:bookmarkStart w:id="19398" w:name="sub_10662164111"/>
      <w:bookmarkStart w:id="19399" w:name="sub_10662118111"/>
      <w:bookmarkStart w:id="19400" w:name="sub_106625212111"/>
      <w:bookmarkStart w:id="19401" w:name="sub_106625222111"/>
      <w:bookmarkStart w:id="19402" w:name="sub_10662163111"/>
      <w:bookmarkStart w:id="19403" w:name="sub_10662117111"/>
      <w:bookmarkStart w:id="19404" w:name="sub_106625211111"/>
      <w:bookmarkStart w:id="19405" w:name="sub_106625221111"/>
      <w:bookmarkStart w:id="19406" w:name="sub_10662114511"/>
      <w:bookmarkStart w:id="19407" w:name="sub_10662113511"/>
      <w:bookmarkStart w:id="19408" w:name="sub_1066212911"/>
      <w:bookmarkStart w:id="19409" w:name="sub_10662121711"/>
      <w:bookmarkStart w:id="19410" w:name="sub_106621141311"/>
      <w:bookmarkStart w:id="19411" w:name="sub_10662125311"/>
      <w:bookmarkStart w:id="19412" w:name="sub_106621142311"/>
      <w:bookmarkStart w:id="19413" w:name="sub_10662126311"/>
      <w:bookmarkStart w:id="19414" w:name="sub_10662164211"/>
      <w:bookmarkStart w:id="19415" w:name="sub_10662118211"/>
      <w:bookmarkStart w:id="19416" w:name="sub_106625212211"/>
      <w:bookmarkStart w:id="19417" w:name="sub_106625222211"/>
      <w:bookmarkStart w:id="19418" w:name="sub_10662163211"/>
      <w:bookmarkStart w:id="19419" w:name="sub_10662117211"/>
      <w:bookmarkStart w:id="19420" w:name="sub_106625211211"/>
      <w:bookmarkStart w:id="19421" w:name="sub_106625221211"/>
      <w:bookmarkStart w:id="19422" w:name="sub_10662114611"/>
      <w:bookmarkStart w:id="19423" w:name="sub_10662113611"/>
      <w:bookmarkStart w:id="19424" w:name="sub_10662121011"/>
      <w:bookmarkStart w:id="19425" w:name="sub_10662121811"/>
      <w:bookmarkStart w:id="19426" w:name="sub_106621141411"/>
      <w:bookmarkStart w:id="19427" w:name="sub_10662125411"/>
      <w:bookmarkStart w:id="19428" w:name="sub_106621142411"/>
      <w:bookmarkStart w:id="19429" w:name="sub_10662126411"/>
      <w:bookmarkStart w:id="19430" w:name="sub_10662122441"/>
      <w:bookmarkStart w:id="19431" w:name="sub_106625241"/>
      <w:bookmarkStart w:id="19432" w:name="sub_1066211341"/>
      <w:bookmarkStart w:id="19433" w:name="sub_106625141"/>
      <w:bookmarkStart w:id="19434" w:name="sub_106621281"/>
      <w:bookmarkStart w:id="19435" w:name="sub_10662211"/>
      <w:bookmarkStart w:id="19436" w:name="sub_1066212161"/>
      <w:bookmarkStart w:id="19437" w:name="sub_1066212261"/>
      <w:bookmarkStart w:id="19438" w:name="sub_10662114121"/>
      <w:bookmarkStart w:id="19439" w:name="sub_10662113121"/>
      <w:bookmarkStart w:id="19440" w:name="sub_1066212521"/>
      <w:bookmarkStart w:id="19441" w:name="sub_10662121321"/>
      <w:bookmarkStart w:id="19442" w:name="sub_10662114221"/>
      <w:bookmarkStart w:id="19443" w:name="sub_10662113221"/>
      <w:bookmarkStart w:id="19444" w:name="sub_1066212621"/>
      <w:bookmarkStart w:id="19445" w:name="sub_10662121421"/>
      <w:bookmarkStart w:id="19446" w:name="sub_1066211431"/>
      <w:bookmarkStart w:id="19447" w:name="sub_106625231"/>
      <w:bookmarkStart w:id="19448" w:name="sub_1066211331"/>
      <w:bookmarkStart w:id="19449" w:name="sub_106625131"/>
      <w:bookmarkStart w:id="19450" w:name="sub_106621271"/>
      <w:bookmarkStart w:id="19451" w:name="sub_10662201"/>
      <w:bookmarkStart w:id="19452" w:name="sub_1066212151"/>
      <w:bookmarkStart w:id="19453" w:name="sub_1066212251"/>
      <w:bookmarkStart w:id="19454" w:name="sub_10662114111"/>
      <w:bookmarkStart w:id="19455" w:name="sub_10662113111"/>
      <w:bookmarkStart w:id="19456" w:name="sub_1066212511"/>
      <w:bookmarkStart w:id="19457" w:name="sub_10662121311"/>
      <w:bookmarkStart w:id="19458" w:name="sub_10662114211"/>
      <w:bookmarkStart w:id="19459" w:name="sub_10662113211"/>
      <w:bookmarkStart w:id="19460" w:name="sub_1066212611"/>
      <w:bookmarkStart w:id="19461" w:name="sub_10662121411"/>
      <w:bookmarkStart w:id="19462" w:name="sub_10662641"/>
      <w:bookmarkStart w:id="19463" w:name="sub_1066281"/>
      <w:bookmarkStart w:id="19464" w:name="sub_1066212121"/>
      <w:bookmarkStart w:id="19465" w:name="sub_1066212221"/>
      <w:bookmarkStart w:id="19466" w:name="sub_106621233"/>
      <w:bookmarkStart w:id="19467" w:name="sub_1066271"/>
      <w:bookmarkStart w:id="19468" w:name="sub_1066212113"/>
      <w:bookmarkStart w:id="19469" w:name="sub_1066212213"/>
      <w:bookmarkStart w:id="19470" w:name="sub_10662141"/>
      <w:bookmarkStart w:id="19471" w:name="sub_1066231"/>
      <w:bookmarkStart w:id="19472" w:name="sub_1066228"/>
      <w:bookmarkStart w:id="19473" w:name="sub_106631"/>
      <w:bookmarkStart w:id="19474" w:name="sub_1066241"/>
      <w:bookmarkStart w:id="19475" w:name="sub_106621115"/>
      <w:bookmarkStart w:id="19476" w:name="sub_10662135"/>
      <w:bookmarkStart w:id="19477" w:name="sub_106621121"/>
      <w:bookmarkStart w:id="19478" w:name="sub_106621241"/>
      <w:bookmarkStart w:id="19479" w:name="sub_106621611"/>
      <w:bookmarkStart w:id="19480" w:name="sub_106626211"/>
      <w:bookmarkStart w:id="19481" w:name="sub_106621511"/>
      <w:bookmarkStart w:id="19482" w:name="sub_106626111"/>
      <w:bookmarkStart w:id="19483" w:name="sub_106621151"/>
      <w:bookmarkStart w:id="19484" w:name="sub_10662171"/>
      <w:bookmarkStart w:id="19485" w:name="sub_10662531"/>
      <w:bookmarkStart w:id="19486" w:name="sub_10662631"/>
      <w:bookmarkStart w:id="19487" w:name="sub_106621621"/>
      <w:bookmarkStart w:id="19488" w:name="sub_106626221"/>
      <w:bookmarkStart w:id="19489" w:name="sub_106621521"/>
      <w:bookmarkStart w:id="19490" w:name="sub_106626121"/>
      <w:bookmarkStart w:id="19491" w:name="sub_106621161"/>
      <w:bookmarkStart w:id="19492" w:name="sub_10662181"/>
      <w:bookmarkStart w:id="19493" w:name="sub_10662541"/>
      <w:bookmarkStart w:id="19494" w:name="sub_1066211441"/>
      <w:bookmarkStart w:id="19495" w:name="sub_1066262411"/>
      <w:bookmarkStart w:id="19496" w:name="sub_1066261411"/>
      <w:bookmarkStart w:id="19497" w:name="sub_1066211011"/>
      <w:bookmarkStart w:id="19498" w:name="sub_106626611"/>
      <w:bookmarkStart w:id="19499" w:name="sub_10662511211"/>
      <w:bookmarkStart w:id="19500" w:name="sub_106621223211"/>
      <w:bookmarkStart w:id="19501" w:name="sub_10662512211"/>
      <w:bookmarkStart w:id="19502" w:name="sub_106621224211"/>
      <w:bookmarkStart w:id="19503" w:name="sub_1066262311"/>
      <w:bookmarkStart w:id="19504" w:name="sub_1066261311"/>
      <w:bookmarkStart w:id="19505" w:name="sub_106621911"/>
      <w:bookmarkStart w:id="19506" w:name="sub_106626511"/>
      <w:bookmarkStart w:id="19507" w:name="sub_10662511111"/>
      <w:bookmarkStart w:id="19508" w:name="sub_106621223111"/>
      <w:bookmarkStart w:id="19509" w:name="sub_10662512111"/>
      <w:bookmarkStart w:id="19510" w:name="sub_106621224111"/>
      <w:bookmarkStart w:id="19511" w:name="sub_106621651"/>
      <w:bookmarkStart w:id="19512" w:name="sub_106626251"/>
      <w:bookmarkStart w:id="19513" w:name="sub_106621551"/>
      <w:bookmarkStart w:id="19514" w:name="sub_106626151"/>
      <w:bookmarkStart w:id="19515" w:name="sub_106621191"/>
      <w:bookmarkStart w:id="19516" w:name="sub_106621201"/>
      <w:bookmarkStart w:id="19517" w:name="sub_10662571"/>
      <w:bookmarkStart w:id="19518" w:name="sub_10662671"/>
      <w:bookmarkStart w:id="19519" w:name="sub_1066252131"/>
      <w:bookmarkStart w:id="19520" w:name="sub_1066251131"/>
      <w:bookmarkStart w:id="19521" w:name="sub_10662931"/>
      <w:bookmarkStart w:id="19522" w:name="sub_10662122331"/>
      <w:bookmarkStart w:id="19523" w:name="sub_1066252231"/>
      <w:bookmarkStart w:id="19524" w:name="sub_1066251231"/>
      <w:bookmarkStart w:id="19525" w:name="sub_106621031"/>
      <w:bookmarkStart w:id="19526" w:name="sub_10662122431"/>
      <w:bookmarkStart w:id="19527" w:name="sub_1066262421"/>
      <w:bookmarkStart w:id="19528" w:name="sub_1066261421"/>
      <w:bookmarkStart w:id="19529" w:name="sub_1066211021"/>
      <w:bookmarkStart w:id="19530" w:name="sub_106626621"/>
      <w:bookmarkStart w:id="19531" w:name="sub_10662511221"/>
      <w:bookmarkStart w:id="19532" w:name="sub_106621223221"/>
      <w:bookmarkStart w:id="19533" w:name="sub_10662512221"/>
      <w:bookmarkStart w:id="19534" w:name="sub_106621224221"/>
      <w:bookmarkStart w:id="19535" w:name="sub_1066262321"/>
      <w:bookmarkStart w:id="19536" w:name="sub_1066261321"/>
      <w:bookmarkStart w:id="19537" w:name="sub_106621921"/>
      <w:bookmarkStart w:id="19538" w:name="sub_106626521"/>
      <w:bookmarkStart w:id="19539" w:name="sub_10662511121"/>
      <w:bookmarkStart w:id="19540" w:name="sub_106621223121"/>
      <w:bookmarkStart w:id="19541" w:name="sub_10662512121"/>
      <w:bookmarkStart w:id="19542" w:name="sub_106621224121"/>
      <w:bookmarkStart w:id="19543" w:name="sub_106621661"/>
      <w:bookmarkStart w:id="19544" w:name="sub_106626261"/>
      <w:bookmarkStart w:id="19545" w:name="sub_106621561"/>
      <w:bookmarkStart w:id="19546" w:name="sub_106626161"/>
      <w:bookmarkStart w:id="19547" w:name="sub_1066211101"/>
      <w:bookmarkStart w:id="19548" w:name="sub_106621301"/>
      <w:bookmarkStart w:id="19549" w:name="sub_10662581"/>
      <w:bookmarkStart w:id="19550" w:name="sub_10662681"/>
      <w:bookmarkStart w:id="19551" w:name="sub_1066252141"/>
      <w:bookmarkStart w:id="19552" w:name="sub_1066251141"/>
      <w:bookmarkStart w:id="19553" w:name="sub_10662941"/>
      <w:bookmarkStart w:id="19554" w:name="sub_10662122341"/>
      <w:bookmarkStart w:id="19555" w:name="sub_1066252241"/>
      <w:bookmarkStart w:id="19556" w:name="sub_1066251241"/>
      <w:bookmarkStart w:id="19557" w:name="sub_106621041"/>
      <w:bookmarkStart w:id="19558" w:name="sub_1066216441"/>
      <w:bookmarkStart w:id="19559" w:name="sub_10662614411"/>
      <w:bookmarkStart w:id="19560" w:name="sub_1066266411"/>
      <w:bookmarkStart w:id="19561" w:name="sub_1066212232411"/>
      <w:bookmarkStart w:id="19562" w:name="sub_1066212242411"/>
      <w:bookmarkStart w:id="19563" w:name="sub_10662613411"/>
      <w:bookmarkStart w:id="19564" w:name="sub_1066265411"/>
      <w:bookmarkStart w:id="19565" w:name="sub_1066212231411"/>
      <w:bookmarkStart w:id="19566" w:name="sub_1066212241411"/>
      <w:bookmarkStart w:id="19567" w:name="sub_1066262811"/>
      <w:bookmarkStart w:id="19568" w:name="sub_1066261811"/>
      <w:bookmarkStart w:id="19569" w:name="sub_1066213211"/>
      <w:bookmarkStart w:id="19570" w:name="sub_1066261011"/>
      <w:bookmarkStart w:id="19571" w:name="sub_10662511611"/>
      <w:bookmarkStart w:id="19572" w:name="sub_106621223611"/>
      <w:bookmarkStart w:id="19573" w:name="sub_10662512611"/>
      <w:bookmarkStart w:id="19574" w:name="sub_106621224611"/>
      <w:bookmarkStart w:id="19575" w:name="sub_10662561211"/>
      <w:bookmarkStart w:id="19576" w:name="sub_106621021211"/>
      <w:bookmarkStart w:id="19577" w:name="sub_10662551211"/>
      <w:bookmarkStart w:id="19578" w:name="sub_106621011211"/>
      <w:bookmarkStart w:id="19579" w:name="sub_10662515211"/>
      <w:bookmarkStart w:id="19580" w:name="sub_106621227211"/>
      <w:bookmarkStart w:id="19581" w:name="sub_1066212133211"/>
      <w:bookmarkStart w:id="19582" w:name="sub_1066212143211"/>
      <w:bookmarkStart w:id="19583" w:name="sub_10662562211"/>
      <w:bookmarkStart w:id="19584" w:name="sub_106621022211"/>
      <w:bookmarkStart w:id="19585" w:name="sub_10662552211"/>
      <w:bookmarkStart w:id="19586" w:name="sub_106621012211"/>
      <w:bookmarkStart w:id="19587" w:name="sub_10662516211"/>
      <w:bookmarkStart w:id="19588" w:name="sub_106621228211"/>
      <w:bookmarkStart w:id="19589" w:name="sub_1066212134211"/>
      <w:bookmarkStart w:id="19590" w:name="sub_1066212144211"/>
      <w:bookmarkStart w:id="19591" w:name="sub_10662614311"/>
      <w:bookmarkStart w:id="19592" w:name="sub_1066266311"/>
      <w:bookmarkStart w:id="19593" w:name="sub_1066212232311"/>
      <w:bookmarkStart w:id="19594" w:name="sub_1066212242311"/>
      <w:bookmarkStart w:id="19595" w:name="sub_10662613311"/>
      <w:bookmarkStart w:id="19596" w:name="sub_1066265311"/>
      <w:bookmarkStart w:id="19597" w:name="sub_1066212231311"/>
      <w:bookmarkStart w:id="19598" w:name="sub_1066212241311"/>
      <w:bookmarkStart w:id="19599" w:name="sub_1066262711"/>
      <w:bookmarkStart w:id="19600" w:name="sub_1066261711"/>
      <w:bookmarkStart w:id="19601" w:name="sub_1066213111"/>
      <w:bookmarkStart w:id="19602" w:name="sub_106626911"/>
      <w:bookmarkStart w:id="19603" w:name="sub_10662511511"/>
      <w:bookmarkStart w:id="19604" w:name="sub_106621223511"/>
      <w:bookmarkStart w:id="19605" w:name="sub_10662512511"/>
      <w:bookmarkStart w:id="19606" w:name="sub_106621224511"/>
      <w:bookmarkStart w:id="19607" w:name="sub_10662561111"/>
      <w:bookmarkStart w:id="19608" w:name="sub_106621021111"/>
      <w:bookmarkStart w:id="19609" w:name="sub_10662551111"/>
      <w:bookmarkStart w:id="19610" w:name="sub_106621011111"/>
      <w:bookmarkStart w:id="19611" w:name="sub_10662515111"/>
      <w:bookmarkStart w:id="19612" w:name="sub_106621227111"/>
      <w:bookmarkStart w:id="19613" w:name="sub_1066212133111"/>
      <w:bookmarkStart w:id="19614" w:name="sub_1066212143111"/>
      <w:bookmarkStart w:id="19615" w:name="sub_10662562111"/>
      <w:bookmarkStart w:id="19616" w:name="sub_106621022111"/>
      <w:bookmarkStart w:id="19617" w:name="sub_10662552111"/>
      <w:bookmarkStart w:id="19618" w:name="sub_106621012111"/>
      <w:bookmarkStart w:id="19619" w:name="sub_10662516111"/>
      <w:bookmarkStart w:id="19620" w:name="sub_106621228111"/>
      <w:bookmarkStart w:id="19621" w:name="sub_1066212134111"/>
      <w:bookmarkStart w:id="19622" w:name="sub_1066212144111"/>
      <w:bookmarkStart w:id="19623" w:name="sub_1066262451"/>
      <w:bookmarkStart w:id="19624" w:name="sub_1066261451"/>
      <w:bookmarkStart w:id="19625" w:name="sub_1066211051"/>
      <w:bookmarkStart w:id="19626" w:name="sub_106626651"/>
      <w:bookmarkStart w:id="19627" w:name="sub_10662511251"/>
      <w:bookmarkStart w:id="19628" w:name="sub_106621223251"/>
      <w:bookmarkStart w:id="19629" w:name="sub_10662512251"/>
      <w:bookmarkStart w:id="19630" w:name="sub_106621224251"/>
      <w:bookmarkStart w:id="19631" w:name="sub_1066262351"/>
      <w:bookmarkStart w:id="19632" w:name="sub_1066261351"/>
      <w:bookmarkStart w:id="19633" w:name="sub_106621951"/>
      <w:bookmarkStart w:id="19634" w:name="sub_106626551"/>
      <w:bookmarkStart w:id="19635" w:name="sub_10662511151"/>
      <w:bookmarkStart w:id="19636" w:name="sub_106621223151"/>
      <w:bookmarkStart w:id="19637" w:name="sub_10662512151"/>
      <w:bookmarkStart w:id="19638" w:name="sub_106621224151"/>
      <w:bookmarkStart w:id="19639" w:name="sub_106621691"/>
      <w:bookmarkStart w:id="19640" w:name="sub_106626291"/>
      <w:bookmarkStart w:id="19641" w:name="sub_106621591"/>
      <w:bookmarkStart w:id="19642" w:name="sub_106626191"/>
      <w:bookmarkStart w:id="19643" w:name="sub_1066211131"/>
      <w:bookmarkStart w:id="19644" w:name="sub_106621331"/>
      <w:bookmarkStart w:id="19645" w:name="sub_106625201"/>
      <w:bookmarkStart w:id="19646" w:name="sub_106626201"/>
      <w:bookmarkStart w:id="19647" w:name="sub_1066252171"/>
      <w:bookmarkStart w:id="19648" w:name="sub_1066251171"/>
      <w:bookmarkStart w:id="19649" w:name="sub_10662971"/>
      <w:bookmarkStart w:id="19650" w:name="sub_10662122371"/>
      <w:bookmarkStart w:id="19651" w:name="sub_1066252271"/>
      <w:bookmarkStart w:id="19652" w:name="sub_1066251271"/>
      <w:bookmarkStart w:id="19653" w:name="sub_106621071"/>
      <w:bookmarkStart w:id="19654" w:name="sub_10662122471"/>
      <w:bookmarkStart w:id="19655" w:name="sub_10662154131"/>
      <w:bookmarkStart w:id="19656" w:name="sub_1066256131"/>
      <w:bookmarkStart w:id="19657" w:name="sub_1066292131"/>
      <w:bookmarkStart w:id="19658" w:name="sub_10662102131"/>
      <w:bookmarkStart w:id="19659" w:name="sub_10662153131"/>
      <w:bookmarkStart w:id="19660" w:name="sub_1066255131"/>
      <w:bookmarkStart w:id="19661" w:name="sub_1066291131"/>
      <w:bookmarkStart w:id="19662" w:name="sub_10662101131"/>
      <w:bookmarkStart w:id="19663" w:name="sub_1066252531"/>
      <w:bookmarkStart w:id="19664" w:name="sub_1066251531"/>
      <w:bookmarkStart w:id="19665" w:name="sub_106622231"/>
      <w:bookmarkStart w:id="19666" w:name="sub_10662122731"/>
      <w:bookmarkStart w:id="19667" w:name="sub_106621131331"/>
      <w:bookmarkStart w:id="19668" w:name="sub_106621213331"/>
      <w:bookmarkStart w:id="19669" w:name="sub_106621132331"/>
      <w:bookmarkStart w:id="19670" w:name="sub_106621214331"/>
      <w:bookmarkStart w:id="19671" w:name="sub_10662154231"/>
      <w:bookmarkStart w:id="19672" w:name="sub_1066256231"/>
      <w:bookmarkStart w:id="19673" w:name="sub_1066292231"/>
      <w:bookmarkStart w:id="19674" w:name="sub_10662102231"/>
      <w:bookmarkStart w:id="19675" w:name="sub_10662153231"/>
      <w:bookmarkStart w:id="19676" w:name="sub_1066255231"/>
      <w:bookmarkStart w:id="19677" w:name="sub_1066291231"/>
      <w:bookmarkStart w:id="19678" w:name="sub_10662101231"/>
      <w:bookmarkStart w:id="19679" w:name="sub_1066252631"/>
      <w:bookmarkStart w:id="19680" w:name="sub_1066251631"/>
      <w:bookmarkStart w:id="19681" w:name="sub_106622331"/>
      <w:bookmarkStart w:id="19682" w:name="sub_10662122831"/>
      <w:bookmarkStart w:id="19683" w:name="sub_106621131431"/>
      <w:bookmarkStart w:id="19684" w:name="sub_106621213431"/>
      <w:bookmarkStart w:id="19685" w:name="sub_106621132431"/>
      <w:bookmarkStart w:id="19686" w:name="sub_106621214431"/>
      <w:bookmarkStart w:id="19687" w:name="sub_10662614421"/>
      <w:bookmarkStart w:id="19688" w:name="sub_1066266421"/>
      <w:bookmarkStart w:id="19689" w:name="sub_1066212232421"/>
      <w:bookmarkStart w:id="19690" w:name="sub_1066212242421"/>
      <w:bookmarkStart w:id="19691" w:name="sub_10662613421"/>
      <w:bookmarkStart w:id="19692" w:name="sub_1066265421"/>
      <w:bookmarkStart w:id="19693" w:name="sub_1066212231421"/>
      <w:bookmarkStart w:id="19694" w:name="sub_1066212241421"/>
      <w:bookmarkStart w:id="19695" w:name="sub_1066262821"/>
      <w:bookmarkStart w:id="19696" w:name="sub_1066261821"/>
      <w:bookmarkStart w:id="19697" w:name="sub_1066213221"/>
      <w:bookmarkStart w:id="19698" w:name="sub_1066261021"/>
      <w:bookmarkStart w:id="19699" w:name="sub_10662511621"/>
      <w:bookmarkStart w:id="19700" w:name="sub_106621223621"/>
      <w:bookmarkStart w:id="19701" w:name="sub_10662512621"/>
      <w:bookmarkStart w:id="19702" w:name="sub_106621224621"/>
      <w:bookmarkStart w:id="19703" w:name="sub_10662561221"/>
      <w:bookmarkStart w:id="19704" w:name="sub_106621021221"/>
      <w:bookmarkStart w:id="19705" w:name="sub_10662551221"/>
      <w:bookmarkStart w:id="19706" w:name="sub_106621011221"/>
      <w:bookmarkStart w:id="19707" w:name="sub_10662515221"/>
      <w:bookmarkStart w:id="19708" w:name="sub_106621227221"/>
      <w:bookmarkStart w:id="19709" w:name="sub_1066212133221"/>
      <w:bookmarkStart w:id="19710" w:name="sub_1066212143221"/>
      <w:bookmarkStart w:id="19711" w:name="sub_10662562221"/>
      <w:bookmarkStart w:id="19712" w:name="sub_106621022221"/>
      <w:bookmarkStart w:id="19713" w:name="sub_10662552221"/>
      <w:bookmarkStart w:id="19714" w:name="sub_106621012221"/>
      <w:bookmarkStart w:id="19715" w:name="sub_10662516221"/>
      <w:bookmarkStart w:id="19716" w:name="sub_106621228221"/>
      <w:bookmarkStart w:id="19717" w:name="sub_1066212134221"/>
      <w:bookmarkStart w:id="19718" w:name="sub_1066212144221"/>
      <w:bookmarkStart w:id="19719" w:name="sub_10662614321"/>
      <w:bookmarkStart w:id="19720" w:name="sub_1066266321"/>
      <w:bookmarkStart w:id="19721" w:name="sub_1066212232321"/>
      <w:bookmarkStart w:id="19722" w:name="sub_1066212242321"/>
      <w:bookmarkStart w:id="19723" w:name="sub_10662613321"/>
      <w:bookmarkStart w:id="19724" w:name="sub_1066265321"/>
      <w:bookmarkStart w:id="19725" w:name="sub_1066212231321"/>
      <w:bookmarkStart w:id="19726" w:name="sub_1066212241321"/>
      <w:bookmarkStart w:id="19727" w:name="sub_1066262721"/>
      <w:bookmarkStart w:id="19728" w:name="sub_1066261721"/>
      <w:bookmarkStart w:id="19729" w:name="sub_1066213121"/>
      <w:bookmarkStart w:id="19730" w:name="sub_106626921"/>
      <w:bookmarkStart w:id="19731" w:name="sub_10662511521"/>
      <w:bookmarkStart w:id="19732" w:name="sub_106621223521"/>
      <w:bookmarkStart w:id="19733" w:name="sub_10662512521"/>
      <w:bookmarkStart w:id="19734" w:name="sub_106621224521"/>
      <w:bookmarkStart w:id="19735" w:name="sub_10662561121"/>
      <w:bookmarkStart w:id="19736" w:name="sub_106621021121"/>
      <w:bookmarkStart w:id="19737" w:name="sub_10662551121"/>
      <w:bookmarkStart w:id="19738" w:name="sub_106621011121"/>
      <w:bookmarkStart w:id="19739" w:name="sub_10662515121"/>
      <w:bookmarkStart w:id="19740" w:name="sub_106621227121"/>
      <w:bookmarkStart w:id="19741" w:name="sub_1066212133121"/>
      <w:bookmarkStart w:id="19742" w:name="sub_1066212143121"/>
      <w:bookmarkStart w:id="19743" w:name="sub_10662562121"/>
      <w:bookmarkStart w:id="19744" w:name="sub_106621022121"/>
      <w:bookmarkStart w:id="19745" w:name="sub_10662552121"/>
      <w:bookmarkStart w:id="19746" w:name="sub_106621012121"/>
      <w:bookmarkStart w:id="19747" w:name="sub_10662516121"/>
      <w:bookmarkStart w:id="19748" w:name="sub_106621228121"/>
      <w:bookmarkStart w:id="19749" w:name="sub_1066212134121"/>
      <w:bookmarkStart w:id="19750" w:name="sub_1066212144121"/>
      <w:bookmarkStart w:id="19751" w:name="sub_1066262461"/>
      <w:bookmarkStart w:id="19752" w:name="sub_1066261461"/>
      <w:bookmarkStart w:id="19753" w:name="sub_1066211061"/>
      <w:bookmarkStart w:id="19754" w:name="sub_106626661"/>
      <w:bookmarkStart w:id="19755" w:name="sub_10662511261"/>
      <w:bookmarkStart w:id="19756" w:name="sub_106621223261"/>
      <w:bookmarkStart w:id="19757" w:name="sub_10662512261"/>
      <w:bookmarkStart w:id="19758" w:name="sub_106621224261"/>
      <w:bookmarkStart w:id="19759" w:name="sub_1066262361"/>
      <w:bookmarkStart w:id="19760" w:name="sub_1066261361"/>
      <w:bookmarkStart w:id="19761" w:name="sub_106621961"/>
      <w:bookmarkStart w:id="19762" w:name="sub_106626561"/>
      <w:bookmarkStart w:id="19763" w:name="sub_10662511161"/>
      <w:bookmarkStart w:id="19764" w:name="sub_106621223161"/>
      <w:bookmarkStart w:id="19765" w:name="sub_10662512161"/>
      <w:bookmarkStart w:id="19766" w:name="sub_106621224161"/>
      <w:bookmarkStart w:id="19767" w:name="sub_1066216101"/>
      <w:bookmarkStart w:id="19768" w:name="sub_1066262101"/>
      <w:bookmarkStart w:id="19769" w:name="sub_1066215101"/>
      <w:bookmarkStart w:id="19770" w:name="sub_1066261101"/>
      <w:bookmarkStart w:id="19771" w:name="sub_1066211141"/>
      <w:bookmarkStart w:id="19772" w:name="sub_106621341"/>
      <w:bookmarkStart w:id="19773" w:name="sub_106625301"/>
      <w:bookmarkStart w:id="19774" w:name="sub_106626301"/>
      <w:bookmarkStart w:id="19775" w:name="sub_1066252181"/>
      <w:bookmarkStart w:id="19776" w:name="sub_1066251181"/>
      <w:bookmarkStart w:id="19777" w:name="sub_10662981"/>
      <w:bookmarkStart w:id="19778" w:name="sub_10662122381"/>
      <w:bookmarkStart w:id="19779" w:name="sub_1066252281"/>
      <w:bookmarkStart w:id="19780" w:name="sub_1066251281"/>
      <w:bookmarkStart w:id="19781" w:name="sub_106621081"/>
      <w:bookmarkStart w:id="19782" w:name="sub_10662122481"/>
      <w:bookmarkStart w:id="19783" w:name="sub_10662154141"/>
      <w:bookmarkStart w:id="19784" w:name="sub_1066256141"/>
      <w:bookmarkStart w:id="19785" w:name="sub_1066292141"/>
      <w:bookmarkStart w:id="19786" w:name="sub_10662102141"/>
      <w:bookmarkStart w:id="19787" w:name="sub_10662153141"/>
      <w:bookmarkStart w:id="19788" w:name="sub_1066255141"/>
      <w:bookmarkStart w:id="19789" w:name="sub_1066291141"/>
      <w:bookmarkStart w:id="19790" w:name="sub_10662101141"/>
      <w:bookmarkStart w:id="19791" w:name="sub_1066252541"/>
      <w:bookmarkStart w:id="19792" w:name="sub_1066251541"/>
      <w:bookmarkStart w:id="19793" w:name="sub_106622241"/>
      <w:bookmarkStart w:id="19794" w:name="sub_10662122741"/>
      <w:bookmarkStart w:id="19795" w:name="sub_106621131341"/>
      <w:bookmarkStart w:id="19796" w:name="sub_106621213341"/>
      <w:bookmarkStart w:id="19797" w:name="sub_106621132341"/>
      <w:bookmarkStart w:id="19798" w:name="sub_106621214341"/>
      <w:bookmarkStart w:id="19799" w:name="sub_10662154241"/>
      <w:bookmarkStart w:id="19800" w:name="sub_1066256241"/>
      <w:bookmarkStart w:id="19801" w:name="sub_1066292241"/>
      <w:bookmarkStart w:id="19802" w:name="sub_10662102241"/>
      <w:bookmarkStart w:id="19803" w:name="sub_10662153241"/>
      <w:bookmarkStart w:id="19804" w:name="sub_1066255241"/>
      <w:bookmarkStart w:id="19805" w:name="sub_1066291241"/>
      <w:bookmarkStart w:id="19806" w:name="sub_10662101241"/>
      <w:bookmarkStart w:id="19807" w:name="sub_1066252641"/>
      <w:bookmarkStart w:id="19808" w:name="sub_1066251641"/>
      <w:bookmarkStart w:id="19809" w:name="sub_106622341"/>
      <w:bookmarkStart w:id="19810" w:name="sub_10662122841"/>
      <w:bookmarkStart w:id="19811" w:name="sub_106621131441"/>
      <w:bookmarkStart w:id="19812" w:name="sub_106621213441"/>
      <w:bookmarkStart w:id="19813" w:name="sub_106621132441"/>
      <w:bookmarkStart w:id="19814" w:name="sub_106621214441"/>
      <w:bookmarkEnd w:id="18791"/>
      <w:bookmarkEnd w:id="18792"/>
      <w:bookmarkEnd w:id="18793"/>
      <w:bookmarkEnd w:id="18794"/>
      <w:bookmarkEnd w:id="18795"/>
      <w:bookmarkEnd w:id="18796"/>
      <w:bookmarkEnd w:id="18797"/>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bookmarkEnd w:id="18860"/>
      <w:bookmarkEnd w:id="18861"/>
      <w:bookmarkEnd w:id="18862"/>
      <w:bookmarkEnd w:id="18863"/>
      <w:bookmarkEnd w:id="18864"/>
      <w:bookmarkEnd w:id="18865"/>
      <w:bookmarkEnd w:id="18866"/>
      <w:bookmarkEnd w:id="18867"/>
      <w:bookmarkEnd w:id="18868"/>
      <w:bookmarkEnd w:id="18869"/>
      <w:bookmarkEnd w:id="18870"/>
      <w:bookmarkEnd w:id="18871"/>
      <w:bookmarkEnd w:id="18872"/>
      <w:bookmarkEnd w:id="18873"/>
      <w:bookmarkEnd w:id="18874"/>
      <w:bookmarkEnd w:id="18875"/>
      <w:bookmarkEnd w:id="18876"/>
      <w:bookmarkEnd w:id="18877"/>
      <w:bookmarkEnd w:id="18878"/>
      <w:bookmarkEnd w:id="18879"/>
      <w:bookmarkEnd w:id="18880"/>
      <w:bookmarkEnd w:id="18881"/>
      <w:bookmarkEnd w:id="18882"/>
      <w:bookmarkEnd w:id="18883"/>
      <w:bookmarkEnd w:id="18884"/>
      <w:bookmarkEnd w:id="18885"/>
      <w:bookmarkEnd w:id="18886"/>
      <w:bookmarkEnd w:id="18887"/>
      <w:bookmarkEnd w:id="18888"/>
      <w:bookmarkEnd w:id="18889"/>
      <w:bookmarkEnd w:id="18890"/>
      <w:bookmarkEnd w:id="18891"/>
      <w:bookmarkEnd w:id="18892"/>
      <w:bookmarkEnd w:id="18893"/>
      <w:bookmarkEnd w:id="18894"/>
      <w:bookmarkEnd w:id="18895"/>
      <w:bookmarkEnd w:id="18896"/>
      <w:bookmarkEnd w:id="18897"/>
      <w:bookmarkEnd w:id="18898"/>
      <w:bookmarkEnd w:id="18899"/>
      <w:bookmarkEnd w:id="18900"/>
      <w:bookmarkEnd w:id="18901"/>
      <w:bookmarkEnd w:id="18902"/>
      <w:bookmarkEnd w:id="18903"/>
      <w:bookmarkEnd w:id="18904"/>
      <w:bookmarkEnd w:id="18905"/>
      <w:bookmarkEnd w:id="18906"/>
      <w:bookmarkEnd w:id="18907"/>
      <w:bookmarkEnd w:id="18908"/>
      <w:bookmarkEnd w:id="18909"/>
      <w:bookmarkEnd w:id="18910"/>
      <w:bookmarkEnd w:id="18911"/>
      <w:bookmarkEnd w:id="18912"/>
      <w:bookmarkEnd w:id="18913"/>
      <w:bookmarkEnd w:id="18914"/>
      <w:bookmarkEnd w:id="18915"/>
      <w:bookmarkEnd w:id="18916"/>
      <w:bookmarkEnd w:id="18917"/>
      <w:bookmarkEnd w:id="18918"/>
      <w:bookmarkEnd w:id="18919"/>
      <w:bookmarkEnd w:id="18920"/>
      <w:bookmarkEnd w:id="18921"/>
      <w:bookmarkEnd w:id="18922"/>
      <w:bookmarkEnd w:id="18923"/>
      <w:bookmarkEnd w:id="18924"/>
      <w:bookmarkEnd w:id="18925"/>
      <w:bookmarkEnd w:id="18926"/>
      <w:bookmarkEnd w:id="18927"/>
      <w:bookmarkEnd w:id="18928"/>
      <w:bookmarkEnd w:id="18929"/>
      <w:bookmarkEnd w:id="18930"/>
      <w:bookmarkEnd w:id="18931"/>
      <w:bookmarkEnd w:id="18932"/>
      <w:bookmarkEnd w:id="18933"/>
      <w:bookmarkEnd w:id="18934"/>
      <w:bookmarkEnd w:id="18935"/>
      <w:bookmarkEnd w:id="18936"/>
      <w:bookmarkEnd w:id="18937"/>
      <w:bookmarkEnd w:id="18938"/>
      <w:bookmarkEnd w:id="18939"/>
      <w:bookmarkEnd w:id="18940"/>
      <w:bookmarkEnd w:id="18941"/>
      <w:bookmarkEnd w:id="18942"/>
      <w:bookmarkEnd w:id="18943"/>
      <w:bookmarkEnd w:id="18944"/>
      <w:bookmarkEnd w:id="18945"/>
      <w:bookmarkEnd w:id="18946"/>
      <w:bookmarkEnd w:id="18947"/>
      <w:bookmarkEnd w:id="18948"/>
      <w:bookmarkEnd w:id="18949"/>
      <w:bookmarkEnd w:id="18950"/>
      <w:bookmarkEnd w:id="18951"/>
      <w:bookmarkEnd w:id="18952"/>
      <w:bookmarkEnd w:id="18953"/>
      <w:bookmarkEnd w:id="18954"/>
      <w:bookmarkEnd w:id="18955"/>
      <w:bookmarkEnd w:id="18956"/>
      <w:bookmarkEnd w:id="18957"/>
      <w:bookmarkEnd w:id="18958"/>
      <w:bookmarkEnd w:id="18959"/>
      <w:bookmarkEnd w:id="18960"/>
      <w:bookmarkEnd w:id="18961"/>
      <w:bookmarkEnd w:id="18962"/>
      <w:bookmarkEnd w:id="18963"/>
      <w:bookmarkEnd w:id="18964"/>
      <w:bookmarkEnd w:id="18965"/>
      <w:bookmarkEnd w:id="18966"/>
      <w:bookmarkEnd w:id="18967"/>
      <w:bookmarkEnd w:id="18968"/>
      <w:bookmarkEnd w:id="18969"/>
      <w:bookmarkEnd w:id="18970"/>
      <w:bookmarkEnd w:id="18971"/>
      <w:bookmarkEnd w:id="18972"/>
      <w:bookmarkEnd w:id="18973"/>
      <w:bookmarkEnd w:id="18974"/>
      <w:bookmarkEnd w:id="18975"/>
      <w:bookmarkEnd w:id="18976"/>
      <w:bookmarkEnd w:id="18977"/>
      <w:bookmarkEnd w:id="18978"/>
      <w:bookmarkEnd w:id="18979"/>
      <w:bookmarkEnd w:id="18980"/>
      <w:bookmarkEnd w:id="18981"/>
      <w:bookmarkEnd w:id="18982"/>
      <w:bookmarkEnd w:id="18983"/>
      <w:bookmarkEnd w:id="18984"/>
      <w:bookmarkEnd w:id="18985"/>
      <w:bookmarkEnd w:id="18986"/>
      <w:bookmarkEnd w:id="18987"/>
      <w:bookmarkEnd w:id="18988"/>
      <w:bookmarkEnd w:id="18989"/>
      <w:bookmarkEnd w:id="18990"/>
      <w:bookmarkEnd w:id="18991"/>
      <w:bookmarkEnd w:id="18992"/>
      <w:bookmarkEnd w:id="18993"/>
      <w:bookmarkEnd w:id="18994"/>
      <w:bookmarkEnd w:id="18995"/>
      <w:bookmarkEnd w:id="18996"/>
      <w:bookmarkEnd w:id="18997"/>
      <w:bookmarkEnd w:id="18998"/>
      <w:bookmarkEnd w:id="18999"/>
      <w:bookmarkEnd w:id="19000"/>
      <w:bookmarkEnd w:id="19001"/>
      <w:bookmarkEnd w:id="19002"/>
      <w:bookmarkEnd w:id="19003"/>
      <w:bookmarkEnd w:id="19004"/>
      <w:bookmarkEnd w:id="19005"/>
      <w:bookmarkEnd w:id="19006"/>
      <w:bookmarkEnd w:id="19007"/>
      <w:bookmarkEnd w:id="19008"/>
      <w:bookmarkEnd w:id="19009"/>
      <w:bookmarkEnd w:id="19010"/>
      <w:bookmarkEnd w:id="19011"/>
      <w:bookmarkEnd w:id="19012"/>
      <w:bookmarkEnd w:id="19013"/>
      <w:bookmarkEnd w:id="19014"/>
      <w:bookmarkEnd w:id="19015"/>
      <w:bookmarkEnd w:id="19016"/>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bookmarkEnd w:id="19034"/>
      <w:bookmarkEnd w:id="19035"/>
      <w:bookmarkEnd w:id="19036"/>
      <w:bookmarkEnd w:id="19037"/>
      <w:bookmarkEnd w:id="19038"/>
      <w:bookmarkEnd w:id="19039"/>
      <w:bookmarkEnd w:id="19040"/>
      <w:bookmarkEnd w:id="19041"/>
      <w:bookmarkEnd w:id="19042"/>
      <w:bookmarkEnd w:id="19043"/>
      <w:bookmarkEnd w:id="19044"/>
      <w:bookmarkEnd w:id="19045"/>
      <w:bookmarkEnd w:id="19046"/>
      <w:bookmarkEnd w:id="19047"/>
      <w:bookmarkEnd w:id="19048"/>
      <w:bookmarkEnd w:id="19049"/>
      <w:bookmarkEnd w:id="19050"/>
      <w:bookmarkEnd w:id="19051"/>
      <w:bookmarkEnd w:id="1905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bookmarkEnd w:id="19071"/>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bookmarkEnd w:id="19108"/>
      <w:bookmarkEnd w:id="19109"/>
      <w:bookmarkEnd w:id="19110"/>
      <w:bookmarkEnd w:id="19111"/>
      <w:bookmarkEnd w:id="19112"/>
      <w:bookmarkEnd w:id="19113"/>
      <w:bookmarkEnd w:id="19114"/>
      <w:bookmarkEnd w:id="19115"/>
      <w:bookmarkEnd w:id="19116"/>
      <w:bookmarkEnd w:id="19117"/>
      <w:bookmarkEnd w:id="19118"/>
      <w:bookmarkEnd w:id="19119"/>
      <w:bookmarkEnd w:id="19120"/>
      <w:bookmarkEnd w:id="19121"/>
      <w:bookmarkEnd w:id="19122"/>
      <w:bookmarkEnd w:id="19123"/>
      <w:bookmarkEnd w:id="19124"/>
      <w:bookmarkEnd w:id="19125"/>
      <w:bookmarkEnd w:id="19126"/>
      <w:bookmarkEnd w:id="19127"/>
      <w:bookmarkEnd w:id="19128"/>
      <w:bookmarkEnd w:id="19129"/>
      <w:bookmarkEnd w:id="19130"/>
      <w:bookmarkEnd w:id="19131"/>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bookmarkEnd w:id="19180"/>
      <w:bookmarkEnd w:id="19181"/>
      <w:bookmarkEnd w:id="19182"/>
      <w:bookmarkEnd w:id="19183"/>
      <w:bookmarkEnd w:id="19184"/>
      <w:bookmarkEnd w:id="19185"/>
      <w:bookmarkEnd w:id="19186"/>
      <w:bookmarkEnd w:id="19187"/>
      <w:bookmarkEnd w:id="19188"/>
      <w:bookmarkEnd w:id="19189"/>
      <w:bookmarkEnd w:id="19190"/>
      <w:bookmarkEnd w:id="19191"/>
      <w:bookmarkEnd w:id="19192"/>
      <w:bookmarkEnd w:id="19193"/>
      <w:bookmarkEnd w:id="19194"/>
      <w:bookmarkEnd w:id="19195"/>
      <w:bookmarkEnd w:id="19196"/>
      <w:bookmarkEnd w:id="19197"/>
      <w:bookmarkEnd w:id="19198"/>
      <w:bookmarkEnd w:id="19199"/>
      <w:bookmarkEnd w:id="19200"/>
      <w:bookmarkEnd w:id="19201"/>
      <w:bookmarkEnd w:id="19202"/>
      <w:bookmarkEnd w:id="19203"/>
      <w:bookmarkEnd w:id="19204"/>
      <w:bookmarkEnd w:id="19205"/>
      <w:bookmarkEnd w:id="19206"/>
      <w:bookmarkEnd w:id="19207"/>
      <w:bookmarkEnd w:id="19208"/>
      <w:bookmarkEnd w:id="19209"/>
      <w:bookmarkEnd w:id="19210"/>
      <w:bookmarkEnd w:id="19211"/>
      <w:bookmarkEnd w:id="19212"/>
      <w:bookmarkEnd w:id="19213"/>
      <w:bookmarkEnd w:id="19214"/>
      <w:bookmarkEnd w:id="19215"/>
      <w:bookmarkEnd w:id="19216"/>
      <w:bookmarkEnd w:id="19217"/>
      <w:bookmarkEnd w:id="19218"/>
      <w:bookmarkEnd w:id="19219"/>
      <w:bookmarkEnd w:id="19220"/>
      <w:bookmarkEnd w:id="19221"/>
      <w:bookmarkEnd w:id="19222"/>
      <w:bookmarkEnd w:id="19223"/>
      <w:bookmarkEnd w:id="19224"/>
      <w:bookmarkEnd w:id="19225"/>
      <w:bookmarkEnd w:id="19226"/>
      <w:bookmarkEnd w:id="19227"/>
      <w:bookmarkEnd w:id="19228"/>
      <w:bookmarkEnd w:id="19229"/>
      <w:bookmarkEnd w:id="19230"/>
      <w:bookmarkEnd w:id="19231"/>
      <w:bookmarkEnd w:id="19232"/>
      <w:bookmarkEnd w:id="19233"/>
      <w:bookmarkEnd w:id="19234"/>
      <w:bookmarkEnd w:id="19235"/>
      <w:bookmarkEnd w:id="19236"/>
      <w:bookmarkEnd w:id="19237"/>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bookmarkEnd w:id="19267"/>
      <w:bookmarkEnd w:id="19268"/>
      <w:bookmarkEnd w:id="19269"/>
      <w:bookmarkEnd w:id="19270"/>
      <w:bookmarkEnd w:id="19271"/>
      <w:bookmarkEnd w:id="19272"/>
      <w:bookmarkEnd w:id="19273"/>
      <w:bookmarkEnd w:id="19274"/>
      <w:bookmarkEnd w:id="19275"/>
      <w:bookmarkEnd w:id="19276"/>
      <w:bookmarkEnd w:id="19277"/>
      <w:bookmarkEnd w:id="19278"/>
      <w:bookmarkEnd w:id="19279"/>
      <w:bookmarkEnd w:id="19280"/>
      <w:bookmarkEnd w:id="19281"/>
      <w:bookmarkEnd w:id="19282"/>
      <w:bookmarkEnd w:id="19283"/>
      <w:bookmarkEnd w:id="19284"/>
      <w:bookmarkEnd w:id="19285"/>
      <w:bookmarkEnd w:id="19286"/>
      <w:bookmarkEnd w:id="19287"/>
      <w:bookmarkEnd w:id="19288"/>
      <w:bookmarkEnd w:id="19289"/>
      <w:bookmarkEnd w:id="19290"/>
      <w:bookmarkEnd w:id="19291"/>
      <w:bookmarkEnd w:id="19292"/>
      <w:bookmarkEnd w:id="19293"/>
      <w:bookmarkEnd w:id="19294"/>
      <w:bookmarkEnd w:id="19295"/>
      <w:bookmarkEnd w:id="19296"/>
      <w:bookmarkEnd w:id="19297"/>
      <w:bookmarkEnd w:id="19298"/>
      <w:bookmarkEnd w:id="19299"/>
      <w:bookmarkEnd w:id="19300"/>
      <w:bookmarkEnd w:id="19301"/>
      <w:bookmarkEnd w:id="19302"/>
      <w:bookmarkEnd w:id="19303"/>
      <w:bookmarkEnd w:id="19304"/>
      <w:bookmarkEnd w:id="19305"/>
      <w:bookmarkEnd w:id="19306"/>
      <w:bookmarkEnd w:id="19307"/>
      <w:bookmarkEnd w:id="19308"/>
      <w:bookmarkEnd w:id="19309"/>
      <w:bookmarkEnd w:id="19310"/>
      <w:bookmarkEnd w:id="19311"/>
      <w:bookmarkEnd w:id="19312"/>
      <w:bookmarkEnd w:id="19313"/>
      <w:bookmarkEnd w:id="19314"/>
      <w:bookmarkEnd w:id="19315"/>
      <w:bookmarkEnd w:id="19316"/>
      <w:bookmarkEnd w:id="19317"/>
      <w:bookmarkEnd w:id="19318"/>
      <w:bookmarkEnd w:id="19319"/>
      <w:bookmarkEnd w:id="19320"/>
      <w:bookmarkEnd w:id="19321"/>
      <w:bookmarkEnd w:id="19322"/>
      <w:bookmarkEnd w:id="19323"/>
      <w:bookmarkEnd w:id="19324"/>
      <w:bookmarkEnd w:id="19325"/>
      <w:bookmarkEnd w:id="19326"/>
      <w:bookmarkEnd w:id="19327"/>
      <w:bookmarkEnd w:id="19328"/>
      <w:bookmarkEnd w:id="19329"/>
      <w:bookmarkEnd w:id="19330"/>
      <w:bookmarkEnd w:id="19331"/>
      <w:bookmarkEnd w:id="19332"/>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bookmarkEnd w:id="19346"/>
      <w:bookmarkEnd w:id="19347"/>
      <w:bookmarkEnd w:id="19348"/>
      <w:bookmarkEnd w:id="19349"/>
      <w:bookmarkEnd w:id="19350"/>
      <w:bookmarkEnd w:id="19351"/>
      <w:bookmarkEnd w:id="19352"/>
      <w:bookmarkEnd w:id="19353"/>
      <w:bookmarkEnd w:id="19354"/>
      <w:bookmarkEnd w:id="19355"/>
      <w:bookmarkEnd w:id="19356"/>
      <w:bookmarkEnd w:id="19357"/>
      <w:bookmarkEnd w:id="19358"/>
      <w:bookmarkEnd w:id="19359"/>
      <w:bookmarkEnd w:id="19360"/>
      <w:bookmarkEnd w:id="19361"/>
      <w:bookmarkEnd w:id="19362"/>
      <w:bookmarkEnd w:id="19363"/>
      <w:bookmarkEnd w:id="19364"/>
      <w:bookmarkEnd w:id="19365"/>
      <w:bookmarkEnd w:id="19366"/>
      <w:bookmarkEnd w:id="19367"/>
      <w:bookmarkEnd w:id="19368"/>
      <w:bookmarkEnd w:id="19369"/>
      <w:bookmarkEnd w:id="19370"/>
      <w:bookmarkEnd w:id="19371"/>
      <w:bookmarkEnd w:id="19372"/>
      <w:bookmarkEnd w:id="19373"/>
      <w:bookmarkEnd w:id="19374"/>
      <w:bookmarkEnd w:id="19375"/>
      <w:bookmarkEnd w:id="19376"/>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bookmarkEnd w:id="19397"/>
      <w:bookmarkEnd w:id="19398"/>
      <w:bookmarkEnd w:id="19399"/>
      <w:bookmarkEnd w:id="19400"/>
      <w:bookmarkEnd w:id="19401"/>
      <w:bookmarkEnd w:id="19402"/>
      <w:bookmarkEnd w:id="19403"/>
      <w:bookmarkEnd w:id="19404"/>
      <w:bookmarkEnd w:id="19405"/>
      <w:bookmarkEnd w:id="19406"/>
      <w:bookmarkEnd w:id="19407"/>
      <w:bookmarkEnd w:id="19408"/>
      <w:bookmarkEnd w:id="19409"/>
      <w:bookmarkEnd w:id="19410"/>
      <w:bookmarkEnd w:id="19411"/>
      <w:bookmarkEnd w:id="19412"/>
      <w:bookmarkEnd w:id="19413"/>
      <w:bookmarkEnd w:id="19414"/>
      <w:bookmarkEnd w:id="19415"/>
      <w:bookmarkEnd w:id="19416"/>
      <w:bookmarkEnd w:id="19417"/>
      <w:bookmarkEnd w:id="19418"/>
      <w:bookmarkEnd w:id="19419"/>
      <w:bookmarkEnd w:id="19420"/>
      <w:bookmarkEnd w:id="19421"/>
      <w:bookmarkEnd w:id="19422"/>
      <w:bookmarkEnd w:id="19423"/>
      <w:bookmarkEnd w:id="19424"/>
      <w:bookmarkEnd w:id="19425"/>
      <w:bookmarkEnd w:id="19426"/>
      <w:bookmarkEnd w:id="19427"/>
      <w:bookmarkEnd w:id="19428"/>
      <w:bookmarkEnd w:id="19429"/>
      <w:bookmarkEnd w:id="19430"/>
      <w:bookmarkEnd w:id="19431"/>
      <w:bookmarkEnd w:id="19432"/>
      <w:bookmarkEnd w:id="19433"/>
      <w:bookmarkEnd w:id="19434"/>
      <w:bookmarkEnd w:id="19435"/>
      <w:bookmarkEnd w:id="19436"/>
      <w:bookmarkEnd w:id="19437"/>
      <w:bookmarkEnd w:id="19438"/>
      <w:bookmarkEnd w:id="19439"/>
      <w:bookmarkEnd w:id="19440"/>
      <w:bookmarkEnd w:id="19441"/>
      <w:bookmarkEnd w:id="19442"/>
      <w:bookmarkEnd w:id="19443"/>
      <w:bookmarkEnd w:id="19444"/>
      <w:bookmarkEnd w:id="19445"/>
      <w:bookmarkEnd w:id="19446"/>
      <w:bookmarkEnd w:id="19447"/>
      <w:bookmarkEnd w:id="19448"/>
      <w:bookmarkEnd w:id="19449"/>
      <w:bookmarkEnd w:id="19450"/>
      <w:bookmarkEnd w:id="19451"/>
      <w:bookmarkEnd w:id="19452"/>
      <w:bookmarkEnd w:id="19453"/>
      <w:bookmarkEnd w:id="19454"/>
      <w:bookmarkEnd w:id="19455"/>
      <w:bookmarkEnd w:id="19456"/>
      <w:bookmarkEnd w:id="19457"/>
      <w:bookmarkEnd w:id="19458"/>
      <w:bookmarkEnd w:id="19459"/>
      <w:bookmarkEnd w:id="19460"/>
      <w:bookmarkEnd w:id="19461"/>
      <w:bookmarkEnd w:id="19462"/>
      <w:bookmarkEnd w:id="19463"/>
      <w:bookmarkEnd w:id="19464"/>
      <w:bookmarkEnd w:id="19465"/>
      <w:bookmarkEnd w:id="19466"/>
      <w:bookmarkEnd w:id="19467"/>
      <w:bookmarkEnd w:id="19468"/>
      <w:bookmarkEnd w:id="19469"/>
      <w:bookmarkEnd w:id="19470"/>
      <w:bookmarkEnd w:id="19471"/>
      <w:bookmarkEnd w:id="19472"/>
      <w:bookmarkEnd w:id="19473"/>
      <w:bookmarkEnd w:id="19474"/>
      <w:bookmarkEnd w:id="19475"/>
      <w:bookmarkEnd w:id="19476"/>
      <w:bookmarkEnd w:id="19477"/>
      <w:bookmarkEnd w:id="19478"/>
      <w:bookmarkEnd w:id="19479"/>
      <w:bookmarkEnd w:id="19480"/>
      <w:bookmarkEnd w:id="19481"/>
      <w:bookmarkEnd w:id="19482"/>
      <w:bookmarkEnd w:id="19483"/>
      <w:bookmarkEnd w:id="19484"/>
      <w:bookmarkEnd w:id="19485"/>
      <w:bookmarkEnd w:id="19486"/>
      <w:bookmarkEnd w:id="19487"/>
      <w:bookmarkEnd w:id="19488"/>
      <w:bookmarkEnd w:id="19489"/>
      <w:bookmarkEnd w:id="19490"/>
      <w:bookmarkEnd w:id="19491"/>
      <w:bookmarkEnd w:id="19492"/>
      <w:bookmarkEnd w:id="19493"/>
      <w:bookmarkEnd w:id="19494"/>
      <w:bookmarkEnd w:id="19495"/>
      <w:bookmarkEnd w:id="19496"/>
      <w:bookmarkEnd w:id="19497"/>
      <w:bookmarkEnd w:id="19498"/>
      <w:bookmarkEnd w:id="19499"/>
      <w:bookmarkEnd w:id="19500"/>
      <w:bookmarkEnd w:id="19501"/>
      <w:bookmarkEnd w:id="19502"/>
      <w:bookmarkEnd w:id="19503"/>
      <w:bookmarkEnd w:id="19504"/>
      <w:bookmarkEnd w:id="19505"/>
      <w:bookmarkEnd w:id="19506"/>
      <w:bookmarkEnd w:id="19507"/>
      <w:bookmarkEnd w:id="19508"/>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bookmarkEnd w:id="19523"/>
      <w:bookmarkEnd w:id="19524"/>
      <w:bookmarkEnd w:id="19525"/>
      <w:bookmarkEnd w:id="19526"/>
      <w:bookmarkEnd w:id="19527"/>
      <w:bookmarkEnd w:id="19528"/>
      <w:bookmarkEnd w:id="19529"/>
      <w:bookmarkEnd w:id="19530"/>
      <w:bookmarkEnd w:id="19531"/>
      <w:bookmarkEnd w:id="19532"/>
      <w:bookmarkEnd w:id="19533"/>
      <w:bookmarkEnd w:id="19534"/>
      <w:bookmarkEnd w:id="19535"/>
      <w:bookmarkEnd w:id="19536"/>
      <w:bookmarkEnd w:id="19537"/>
      <w:bookmarkEnd w:id="19538"/>
      <w:bookmarkEnd w:id="19539"/>
      <w:bookmarkEnd w:id="19540"/>
      <w:bookmarkEnd w:id="19541"/>
      <w:bookmarkEnd w:id="19542"/>
      <w:bookmarkEnd w:id="19543"/>
      <w:bookmarkEnd w:id="19544"/>
      <w:bookmarkEnd w:id="19545"/>
      <w:bookmarkEnd w:id="19546"/>
      <w:bookmarkEnd w:id="19547"/>
      <w:bookmarkEnd w:id="19548"/>
      <w:bookmarkEnd w:id="19549"/>
      <w:bookmarkEnd w:id="19550"/>
      <w:bookmarkEnd w:id="19551"/>
      <w:bookmarkEnd w:id="19552"/>
      <w:bookmarkEnd w:id="19553"/>
      <w:bookmarkEnd w:id="19554"/>
      <w:bookmarkEnd w:id="19555"/>
      <w:bookmarkEnd w:id="19556"/>
      <w:bookmarkEnd w:id="19557"/>
      <w:bookmarkEnd w:id="19558"/>
      <w:bookmarkEnd w:id="19559"/>
      <w:bookmarkEnd w:id="19560"/>
      <w:bookmarkEnd w:id="19561"/>
      <w:bookmarkEnd w:id="19562"/>
      <w:bookmarkEnd w:id="19563"/>
      <w:bookmarkEnd w:id="19564"/>
      <w:bookmarkEnd w:id="19565"/>
      <w:bookmarkEnd w:id="19566"/>
      <w:bookmarkEnd w:id="19567"/>
      <w:bookmarkEnd w:id="19568"/>
      <w:bookmarkEnd w:id="19569"/>
      <w:bookmarkEnd w:id="19570"/>
      <w:bookmarkEnd w:id="19571"/>
      <w:bookmarkEnd w:id="19572"/>
      <w:bookmarkEnd w:id="19573"/>
      <w:bookmarkEnd w:id="19574"/>
      <w:bookmarkEnd w:id="19575"/>
      <w:bookmarkEnd w:id="19576"/>
      <w:bookmarkEnd w:id="19577"/>
      <w:bookmarkEnd w:id="19578"/>
      <w:bookmarkEnd w:id="19579"/>
      <w:bookmarkEnd w:id="19580"/>
      <w:bookmarkEnd w:id="19581"/>
      <w:bookmarkEnd w:id="19582"/>
      <w:bookmarkEnd w:id="19583"/>
      <w:bookmarkEnd w:id="19584"/>
      <w:bookmarkEnd w:id="19585"/>
      <w:bookmarkEnd w:id="19586"/>
      <w:bookmarkEnd w:id="19587"/>
      <w:bookmarkEnd w:id="19588"/>
      <w:bookmarkEnd w:id="19589"/>
      <w:bookmarkEnd w:id="19590"/>
      <w:bookmarkEnd w:id="19591"/>
      <w:bookmarkEnd w:id="19592"/>
      <w:bookmarkEnd w:id="19593"/>
      <w:bookmarkEnd w:id="19594"/>
      <w:bookmarkEnd w:id="19595"/>
      <w:bookmarkEnd w:id="19596"/>
      <w:bookmarkEnd w:id="19597"/>
      <w:bookmarkEnd w:id="19598"/>
      <w:bookmarkEnd w:id="19599"/>
      <w:bookmarkEnd w:id="19600"/>
      <w:bookmarkEnd w:id="19601"/>
      <w:bookmarkEnd w:id="19602"/>
      <w:bookmarkEnd w:id="19603"/>
      <w:bookmarkEnd w:id="19604"/>
      <w:bookmarkEnd w:id="19605"/>
      <w:bookmarkEnd w:id="19606"/>
      <w:bookmarkEnd w:id="19607"/>
      <w:bookmarkEnd w:id="19608"/>
      <w:bookmarkEnd w:id="19609"/>
      <w:bookmarkEnd w:id="19610"/>
      <w:bookmarkEnd w:id="19611"/>
      <w:bookmarkEnd w:id="19612"/>
      <w:bookmarkEnd w:id="19613"/>
      <w:bookmarkEnd w:id="19614"/>
      <w:bookmarkEnd w:id="19615"/>
      <w:bookmarkEnd w:id="19616"/>
      <w:bookmarkEnd w:id="19617"/>
      <w:bookmarkEnd w:id="19618"/>
      <w:bookmarkEnd w:id="19619"/>
      <w:bookmarkEnd w:id="19620"/>
      <w:bookmarkEnd w:id="19621"/>
      <w:bookmarkEnd w:id="19622"/>
      <w:bookmarkEnd w:id="19623"/>
      <w:bookmarkEnd w:id="19624"/>
      <w:bookmarkEnd w:id="19625"/>
      <w:bookmarkEnd w:id="19626"/>
      <w:bookmarkEnd w:id="19627"/>
      <w:bookmarkEnd w:id="19628"/>
      <w:bookmarkEnd w:id="19629"/>
      <w:bookmarkEnd w:id="19630"/>
      <w:bookmarkEnd w:id="19631"/>
      <w:bookmarkEnd w:id="19632"/>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bookmarkEnd w:id="19661"/>
      <w:bookmarkEnd w:id="19662"/>
      <w:bookmarkEnd w:id="19663"/>
      <w:bookmarkEnd w:id="19664"/>
      <w:bookmarkEnd w:id="19665"/>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bookmarkEnd w:id="19699"/>
      <w:bookmarkEnd w:id="19700"/>
      <w:bookmarkEnd w:id="19701"/>
      <w:bookmarkEnd w:id="19702"/>
      <w:bookmarkEnd w:id="19703"/>
      <w:bookmarkEnd w:id="19704"/>
      <w:bookmarkEnd w:id="19705"/>
      <w:bookmarkEnd w:id="19706"/>
      <w:bookmarkEnd w:id="19707"/>
      <w:bookmarkEnd w:id="19708"/>
      <w:bookmarkEnd w:id="19709"/>
      <w:bookmarkEnd w:id="19710"/>
      <w:bookmarkEnd w:id="19711"/>
      <w:bookmarkEnd w:id="19712"/>
      <w:bookmarkEnd w:id="19713"/>
      <w:bookmarkEnd w:id="19714"/>
      <w:bookmarkEnd w:id="19715"/>
      <w:bookmarkEnd w:id="19716"/>
      <w:bookmarkEnd w:id="19717"/>
      <w:bookmarkEnd w:id="19718"/>
      <w:bookmarkEnd w:id="19719"/>
      <w:bookmarkEnd w:id="19720"/>
      <w:bookmarkEnd w:id="19721"/>
      <w:bookmarkEnd w:id="19722"/>
      <w:bookmarkEnd w:id="19723"/>
      <w:bookmarkEnd w:id="19724"/>
      <w:bookmarkEnd w:id="19725"/>
      <w:bookmarkEnd w:id="19726"/>
      <w:bookmarkEnd w:id="19727"/>
      <w:bookmarkEnd w:id="19728"/>
      <w:bookmarkEnd w:id="19729"/>
      <w:bookmarkEnd w:id="19730"/>
      <w:bookmarkEnd w:id="19731"/>
      <w:bookmarkEnd w:id="19732"/>
      <w:bookmarkEnd w:id="19733"/>
      <w:bookmarkEnd w:id="19734"/>
      <w:bookmarkEnd w:id="19735"/>
      <w:bookmarkEnd w:id="19736"/>
      <w:bookmarkEnd w:id="19737"/>
      <w:bookmarkEnd w:id="19738"/>
      <w:bookmarkEnd w:id="19739"/>
      <w:bookmarkEnd w:id="19740"/>
      <w:bookmarkEnd w:id="19741"/>
      <w:bookmarkEnd w:id="19742"/>
      <w:bookmarkEnd w:id="19743"/>
      <w:bookmarkEnd w:id="19744"/>
      <w:bookmarkEnd w:id="19745"/>
      <w:bookmarkEnd w:id="19746"/>
      <w:bookmarkEnd w:id="19747"/>
      <w:bookmarkEnd w:id="19748"/>
      <w:bookmarkEnd w:id="19749"/>
      <w:bookmarkEnd w:id="19750"/>
      <w:bookmarkEnd w:id="19751"/>
      <w:bookmarkEnd w:id="19752"/>
      <w:bookmarkEnd w:id="19753"/>
      <w:bookmarkEnd w:id="19754"/>
      <w:bookmarkEnd w:id="19755"/>
      <w:bookmarkEnd w:id="19756"/>
      <w:bookmarkEnd w:id="19757"/>
      <w:bookmarkEnd w:id="19758"/>
      <w:bookmarkEnd w:id="19759"/>
      <w:bookmarkEnd w:id="19760"/>
      <w:bookmarkEnd w:id="19761"/>
      <w:bookmarkEnd w:id="19762"/>
      <w:bookmarkEnd w:id="19763"/>
      <w:bookmarkEnd w:id="19764"/>
      <w:bookmarkEnd w:id="19765"/>
      <w:bookmarkEnd w:id="19766"/>
      <w:bookmarkEnd w:id="19767"/>
      <w:bookmarkEnd w:id="19768"/>
      <w:bookmarkEnd w:id="19769"/>
      <w:bookmarkEnd w:id="19770"/>
      <w:bookmarkEnd w:id="19771"/>
      <w:bookmarkEnd w:id="19772"/>
      <w:bookmarkEnd w:id="19773"/>
      <w:bookmarkEnd w:id="19774"/>
      <w:bookmarkEnd w:id="19775"/>
      <w:bookmarkEnd w:id="19776"/>
      <w:bookmarkEnd w:id="19777"/>
      <w:bookmarkEnd w:id="19778"/>
      <w:bookmarkEnd w:id="19779"/>
      <w:bookmarkEnd w:id="19780"/>
      <w:bookmarkEnd w:id="19781"/>
      <w:bookmarkEnd w:id="19782"/>
      <w:bookmarkEnd w:id="19783"/>
      <w:bookmarkEnd w:id="19784"/>
      <w:bookmarkEnd w:id="19785"/>
      <w:bookmarkEnd w:id="19786"/>
      <w:bookmarkEnd w:id="19787"/>
      <w:bookmarkEnd w:id="19788"/>
      <w:bookmarkEnd w:id="19789"/>
      <w:bookmarkEnd w:id="19790"/>
      <w:bookmarkEnd w:id="19791"/>
      <w:bookmarkEnd w:id="19792"/>
      <w:bookmarkEnd w:id="19793"/>
      <w:bookmarkEnd w:id="19794"/>
      <w:bookmarkEnd w:id="19795"/>
      <w:bookmarkEnd w:id="19796"/>
      <w:bookmarkEnd w:id="19797"/>
      <w:bookmarkEnd w:id="19798"/>
      <w:bookmarkEnd w:id="19799"/>
      <w:bookmarkEnd w:id="19800"/>
      <w:bookmarkEnd w:id="19801"/>
      <w:bookmarkEnd w:id="19802"/>
      <w:bookmarkEnd w:id="19803"/>
      <w:bookmarkEnd w:id="19804"/>
      <w:bookmarkEnd w:id="19805"/>
      <w:bookmarkEnd w:id="19806"/>
      <w:bookmarkEnd w:id="19807"/>
      <w:bookmarkEnd w:id="19808"/>
      <w:bookmarkEnd w:id="19809"/>
      <w:bookmarkEnd w:id="19810"/>
      <w:bookmarkEnd w:id="19811"/>
      <w:bookmarkEnd w:id="19812"/>
      <w:bookmarkEnd w:id="19813"/>
      <w:bookmarkEnd w:id="19814"/>
      <w:r w:rsidRPr="0040525B">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40525B" w:rsidRPr="0040525B" w:rsidRDefault="0040525B" w:rsidP="0040525B">
      <w:pPr>
        <w:pStyle w:val="1"/>
        <w:suppressAutoHyphens/>
        <w:spacing w:before="0" w:after="0"/>
        <w:ind w:firstLine="720"/>
        <w:rPr>
          <w:rFonts w:ascii="Times New Roman" w:hAnsi="Times New Roman" w:cs="Times New Roman"/>
          <w:sz w:val="22"/>
          <w:szCs w:val="22"/>
        </w:rPr>
      </w:pPr>
      <w:r w:rsidRPr="0040525B">
        <w:rPr>
          <w:rFonts w:ascii="Times New Roman" w:hAnsi="Times New Roman" w:cs="Times New Roman"/>
          <w:sz w:val="22"/>
          <w:szCs w:val="22"/>
        </w:rPr>
        <w:t>Подраздел 1. Предмет досудебного (внесудебного) обжалования</w:t>
      </w:r>
    </w:p>
    <w:p w:rsidR="0040525B" w:rsidRPr="0040525B" w:rsidRDefault="0040525B" w:rsidP="0040525B">
      <w:pPr>
        <w:widowControl w:val="0"/>
        <w:spacing w:after="0" w:line="240" w:lineRule="auto"/>
        <w:ind w:firstLine="720"/>
        <w:jc w:val="both"/>
        <w:rPr>
          <w:rFonts w:ascii="Times New Roman" w:hAnsi="Times New Roman" w:cs="Times New Roman"/>
        </w:rPr>
      </w:pPr>
      <w:bookmarkStart w:id="19815" w:name="sub_510115442"/>
      <w:bookmarkStart w:id="19816" w:name="sub_510111842"/>
      <w:bookmarkStart w:id="19817" w:name="sub_51015642"/>
      <w:bookmarkStart w:id="19818" w:name="sub_5101521242"/>
      <w:bookmarkStart w:id="19819" w:name="sub_51019242"/>
      <w:bookmarkStart w:id="19820" w:name="sub_5101522242"/>
      <w:bookmarkStart w:id="19821" w:name="sub_510110242"/>
      <w:bookmarkStart w:id="19822" w:name="sub_510116342"/>
      <w:bookmarkStart w:id="19823" w:name="sub_510115342"/>
      <w:bookmarkStart w:id="19824" w:name="sub_510111742"/>
      <w:bookmarkStart w:id="19825" w:name="sub_51015542"/>
      <w:bookmarkStart w:id="19826" w:name="sub_5101521142"/>
      <w:bookmarkStart w:id="19827" w:name="sub_51019142"/>
      <w:bookmarkStart w:id="19828" w:name="sub_5101522142"/>
      <w:bookmarkStart w:id="19829" w:name="sub_510110142"/>
      <w:bookmarkStart w:id="19830" w:name="sub_510111482"/>
      <w:bookmarkStart w:id="19831" w:name="sub_51015282"/>
      <w:bookmarkStart w:id="19832" w:name="sub_510111382"/>
      <w:bookmarkStart w:id="19833" w:name="sub_51015182"/>
      <w:bookmarkStart w:id="19834" w:name="sub_510112302"/>
      <w:bookmarkStart w:id="19835" w:name="sub_5101252"/>
      <w:bookmarkStart w:id="19836" w:name="sub_5101121102"/>
      <w:bookmarkStart w:id="19837" w:name="sub_5101122102"/>
      <w:bookmarkStart w:id="19838" w:name="sub_5101114162"/>
      <w:bookmarkStart w:id="19839" w:name="sub_5101113162"/>
      <w:bookmarkStart w:id="19840" w:name="sub_510112562"/>
      <w:bookmarkStart w:id="19841" w:name="sub_5101121362"/>
      <w:bookmarkStart w:id="19842" w:name="sub_5101114262"/>
      <w:bookmarkStart w:id="19843" w:name="sub_5101113262"/>
      <w:bookmarkStart w:id="19844" w:name="sub_510112662"/>
      <w:bookmarkStart w:id="19845" w:name="sub_5101121462"/>
      <w:bookmarkStart w:id="19846" w:name="sub_5101164122"/>
      <w:bookmarkStart w:id="19847" w:name="sub_5101118122"/>
      <w:bookmarkStart w:id="19848" w:name="sub_51015212122"/>
      <w:bookmarkStart w:id="19849" w:name="sub_51015222122"/>
      <w:bookmarkStart w:id="19850" w:name="sub_5101163122"/>
      <w:bookmarkStart w:id="19851" w:name="sub_5101117122"/>
      <w:bookmarkStart w:id="19852" w:name="sub_51015211122"/>
      <w:bookmarkStart w:id="19853" w:name="sub_51015221122"/>
      <w:bookmarkStart w:id="19854" w:name="sub_5101114522"/>
      <w:bookmarkStart w:id="19855" w:name="sub_5101113522"/>
      <w:bookmarkStart w:id="19856" w:name="sub_510112922"/>
      <w:bookmarkStart w:id="19857" w:name="sub_5101121722"/>
      <w:bookmarkStart w:id="19858" w:name="sub_51011141322"/>
      <w:bookmarkStart w:id="19859" w:name="sub_5101125322"/>
      <w:bookmarkStart w:id="19860" w:name="sub_51011142322"/>
      <w:bookmarkStart w:id="19861" w:name="sub_5101126322"/>
      <w:bookmarkStart w:id="19862" w:name="sub_5101164222"/>
      <w:bookmarkStart w:id="19863" w:name="sub_5101118222"/>
      <w:bookmarkStart w:id="19864" w:name="sub_51015212222"/>
      <w:bookmarkStart w:id="19865" w:name="sub_51015222222"/>
      <w:bookmarkStart w:id="19866" w:name="sub_5101163222"/>
      <w:bookmarkStart w:id="19867" w:name="sub_5101117222"/>
      <w:bookmarkStart w:id="19868" w:name="sub_51015211222"/>
      <w:bookmarkStart w:id="19869" w:name="sub_51015221222"/>
      <w:bookmarkStart w:id="19870" w:name="sub_5101114622"/>
      <w:bookmarkStart w:id="19871" w:name="sub_5101113622"/>
      <w:bookmarkStart w:id="19872" w:name="sub_5101121022"/>
      <w:bookmarkStart w:id="19873" w:name="sub_5101121822"/>
      <w:bookmarkStart w:id="19874" w:name="sub_51011141422"/>
      <w:bookmarkStart w:id="19875" w:name="sub_5101125422"/>
      <w:bookmarkStart w:id="19876" w:name="sub_51011142422"/>
      <w:bookmarkStart w:id="19877" w:name="sub_5101126422"/>
      <w:bookmarkStart w:id="19878" w:name="sub_510116432"/>
      <w:bookmarkStart w:id="19879" w:name="sub_510115432"/>
      <w:bookmarkStart w:id="19880" w:name="sub_510111832"/>
      <w:bookmarkStart w:id="19881" w:name="sub_51015632"/>
      <w:bookmarkStart w:id="19882" w:name="sub_5101521232"/>
      <w:bookmarkStart w:id="19883" w:name="sub_51019232"/>
      <w:bookmarkStart w:id="19884" w:name="sub_5101522232"/>
      <w:bookmarkStart w:id="19885" w:name="sub_510110232"/>
      <w:bookmarkStart w:id="19886" w:name="sub_510116332"/>
      <w:bookmarkStart w:id="19887" w:name="sub_510115332"/>
      <w:bookmarkStart w:id="19888" w:name="sub_510111732"/>
      <w:bookmarkStart w:id="19889" w:name="sub_51015532"/>
      <w:bookmarkStart w:id="19890" w:name="sub_5101521132"/>
      <w:bookmarkStart w:id="19891" w:name="sub_51019132"/>
      <w:bookmarkStart w:id="19892" w:name="sub_5101522132"/>
      <w:bookmarkStart w:id="19893" w:name="sub_510110132"/>
      <w:bookmarkStart w:id="19894" w:name="sub_510111472"/>
      <w:bookmarkStart w:id="19895" w:name="sub_51015272"/>
      <w:bookmarkStart w:id="19896" w:name="sub_510111372"/>
      <w:bookmarkStart w:id="19897" w:name="sub_51015172"/>
      <w:bookmarkStart w:id="19898" w:name="sub_510112202"/>
      <w:bookmarkStart w:id="19899" w:name="sub_5101242"/>
      <w:bookmarkStart w:id="19900" w:name="sub_510112192"/>
      <w:bookmarkStart w:id="19901" w:name="sub_510112292"/>
      <w:bookmarkStart w:id="19902" w:name="sub_5101114152"/>
      <w:bookmarkStart w:id="19903" w:name="sub_5101113152"/>
      <w:bookmarkStart w:id="19904" w:name="sub_510112552"/>
      <w:bookmarkStart w:id="19905" w:name="sub_5101121352"/>
      <w:bookmarkStart w:id="19906" w:name="sub_5101114252"/>
      <w:bookmarkStart w:id="19907" w:name="sub_5101113252"/>
      <w:bookmarkStart w:id="19908" w:name="sub_510112652"/>
      <w:bookmarkStart w:id="19909" w:name="sub_5101121452"/>
      <w:bookmarkStart w:id="19910" w:name="sub_5101164112"/>
      <w:bookmarkStart w:id="19911" w:name="sub_5101118112"/>
      <w:bookmarkStart w:id="19912" w:name="sub_51015212112"/>
      <w:bookmarkStart w:id="19913" w:name="sub_51015222112"/>
      <w:bookmarkStart w:id="19914" w:name="sub_5101163112"/>
      <w:bookmarkStart w:id="19915" w:name="sub_5101117112"/>
      <w:bookmarkStart w:id="19916" w:name="sub_51015211112"/>
      <w:bookmarkStart w:id="19917" w:name="sub_51015221112"/>
      <w:bookmarkStart w:id="19918" w:name="sub_5101114512"/>
      <w:bookmarkStart w:id="19919" w:name="sub_5101113512"/>
      <w:bookmarkStart w:id="19920" w:name="sub_510112912"/>
      <w:bookmarkStart w:id="19921" w:name="sub_5101121712"/>
      <w:bookmarkStart w:id="19922" w:name="sub_51011141312"/>
      <w:bookmarkStart w:id="19923" w:name="sub_5101125312"/>
      <w:bookmarkStart w:id="19924" w:name="sub_51011142312"/>
      <w:bookmarkStart w:id="19925" w:name="sub_5101126312"/>
      <w:bookmarkStart w:id="19926" w:name="sub_5101164212"/>
      <w:bookmarkStart w:id="19927" w:name="sub_5101118212"/>
      <w:bookmarkStart w:id="19928" w:name="sub_51015212212"/>
      <w:bookmarkStart w:id="19929" w:name="sub_51015222212"/>
      <w:bookmarkStart w:id="19930" w:name="sub_5101163212"/>
      <w:bookmarkStart w:id="19931" w:name="sub_5101117212"/>
      <w:bookmarkStart w:id="19932" w:name="sub_51015211212"/>
      <w:bookmarkStart w:id="19933" w:name="sub_51015221212"/>
      <w:bookmarkStart w:id="19934" w:name="sub_5101114612"/>
      <w:bookmarkStart w:id="19935" w:name="sub_5101113612"/>
      <w:bookmarkStart w:id="19936" w:name="sub_5101121012"/>
      <w:bookmarkStart w:id="19937" w:name="sub_5101121812"/>
      <w:bookmarkStart w:id="19938" w:name="sub_51011141412"/>
      <w:bookmarkStart w:id="19939" w:name="sub_5101125412"/>
      <w:bookmarkStart w:id="19940" w:name="sub_51011142412"/>
      <w:bookmarkStart w:id="19941" w:name="sub_5101126412"/>
      <w:bookmarkStart w:id="19942" w:name="sub_5101122442"/>
      <w:bookmarkStart w:id="19943" w:name="sub_51015242"/>
      <w:bookmarkStart w:id="19944" w:name="sub_510111342"/>
      <w:bookmarkStart w:id="19945" w:name="sub_51015142"/>
      <w:bookmarkStart w:id="19946" w:name="sub_51011282"/>
      <w:bookmarkStart w:id="19947" w:name="sub_5101212"/>
      <w:bookmarkStart w:id="19948" w:name="sub_510112162"/>
      <w:bookmarkStart w:id="19949" w:name="sub_510112262"/>
      <w:bookmarkStart w:id="19950" w:name="sub_5101114122"/>
      <w:bookmarkStart w:id="19951" w:name="sub_5101113122"/>
      <w:bookmarkStart w:id="19952" w:name="sub_510112522"/>
      <w:bookmarkStart w:id="19953" w:name="sub_5101121322"/>
      <w:bookmarkStart w:id="19954" w:name="sub_5101114222"/>
      <w:bookmarkStart w:id="19955" w:name="sub_5101113222"/>
      <w:bookmarkStart w:id="19956" w:name="sub_510112622"/>
      <w:bookmarkStart w:id="19957" w:name="sub_5101121422"/>
      <w:bookmarkStart w:id="19958" w:name="sub_510111432"/>
      <w:bookmarkStart w:id="19959" w:name="sub_51015232"/>
      <w:bookmarkStart w:id="19960" w:name="sub_510111332"/>
      <w:bookmarkStart w:id="19961" w:name="sub_51015132"/>
      <w:bookmarkStart w:id="19962" w:name="sub_51011272"/>
      <w:bookmarkStart w:id="19963" w:name="sub_5101202"/>
      <w:bookmarkStart w:id="19964" w:name="sub_510112152"/>
      <w:bookmarkStart w:id="19965" w:name="sub_510112252"/>
      <w:bookmarkStart w:id="19966" w:name="sub_5101114112"/>
      <w:bookmarkStart w:id="19967" w:name="sub_5101113112"/>
      <w:bookmarkStart w:id="19968" w:name="sub_510112512"/>
      <w:bookmarkStart w:id="19969" w:name="sub_5101121312"/>
      <w:bookmarkStart w:id="19970" w:name="sub_5101114212"/>
      <w:bookmarkStart w:id="19971" w:name="sub_5101113212"/>
      <w:bookmarkStart w:id="19972" w:name="sub_510112612"/>
      <w:bookmarkStart w:id="19973" w:name="sub_5101121412"/>
      <w:bookmarkStart w:id="19974" w:name="sub_5101642"/>
      <w:bookmarkStart w:id="19975" w:name="sub_510182"/>
      <w:bookmarkStart w:id="19976" w:name="sub_510112122"/>
      <w:bookmarkStart w:id="19977" w:name="sub_510112222"/>
      <w:bookmarkStart w:id="19978" w:name="sub_51011234"/>
      <w:bookmarkStart w:id="19979" w:name="sub_510172"/>
      <w:bookmarkStart w:id="19980" w:name="sub_510112114"/>
      <w:bookmarkStart w:id="19981" w:name="sub_510112214"/>
      <w:bookmarkStart w:id="19982" w:name="sub_5101142"/>
      <w:bookmarkStart w:id="19983" w:name="sub_510132"/>
      <w:bookmarkStart w:id="19984" w:name="sub_510129"/>
      <w:bookmarkStart w:id="19985" w:name="sub_51022"/>
      <w:bookmarkStart w:id="19986" w:name="sub_510142"/>
      <w:bookmarkStart w:id="19987" w:name="sub_51011116"/>
      <w:bookmarkStart w:id="19988" w:name="sub_5101136"/>
      <w:bookmarkStart w:id="19989" w:name="sub_51011122"/>
      <w:bookmarkStart w:id="19990" w:name="sub_51011242"/>
      <w:bookmarkStart w:id="19991" w:name="sub_51011612"/>
      <w:bookmarkStart w:id="19992" w:name="sub_51016212"/>
      <w:bookmarkStart w:id="19993" w:name="sub_51011512"/>
      <w:bookmarkStart w:id="19994" w:name="sub_51016112"/>
      <w:bookmarkStart w:id="19995" w:name="sub_51011152"/>
      <w:bookmarkStart w:id="19996" w:name="sub_5101172"/>
      <w:bookmarkStart w:id="19997" w:name="sub_5101532"/>
      <w:bookmarkStart w:id="19998" w:name="sub_5101632"/>
      <w:bookmarkStart w:id="19999" w:name="sub_51011622"/>
      <w:bookmarkStart w:id="20000" w:name="sub_51016222"/>
      <w:bookmarkStart w:id="20001" w:name="sub_51011522"/>
      <w:bookmarkStart w:id="20002" w:name="sub_51016122"/>
      <w:bookmarkStart w:id="20003" w:name="sub_51011162"/>
      <w:bookmarkStart w:id="20004" w:name="sub_5101182"/>
      <w:bookmarkStart w:id="20005" w:name="sub_5101542"/>
      <w:bookmarkStart w:id="20006" w:name="sub_510111442"/>
      <w:bookmarkStart w:id="20007" w:name="sub_510162412"/>
      <w:bookmarkStart w:id="20008" w:name="sub_510161412"/>
      <w:bookmarkStart w:id="20009" w:name="sub_510111012"/>
      <w:bookmarkStart w:id="20010" w:name="sub_51016612"/>
      <w:bookmarkStart w:id="20011" w:name="sub_5101511212"/>
      <w:bookmarkStart w:id="20012" w:name="sub_51011223212"/>
      <w:bookmarkStart w:id="20013" w:name="sub_5101512212"/>
      <w:bookmarkStart w:id="20014" w:name="sub_51011224212"/>
      <w:bookmarkStart w:id="20015" w:name="sub_510162312"/>
      <w:bookmarkStart w:id="20016" w:name="sub_510161312"/>
      <w:bookmarkStart w:id="20017" w:name="sub_51011912"/>
      <w:bookmarkStart w:id="20018" w:name="sub_51016512"/>
      <w:bookmarkStart w:id="20019" w:name="sub_5101511112"/>
      <w:bookmarkStart w:id="20020" w:name="sub_51011223112"/>
      <w:bookmarkStart w:id="20021" w:name="sub_5101512112"/>
      <w:bookmarkStart w:id="20022" w:name="sub_51011224112"/>
      <w:bookmarkStart w:id="20023" w:name="sub_51011652"/>
      <w:bookmarkStart w:id="20024" w:name="sub_51016252"/>
      <w:bookmarkStart w:id="20025" w:name="sub_51011552"/>
      <w:bookmarkStart w:id="20026" w:name="sub_51016152"/>
      <w:bookmarkStart w:id="20027" w:name="sub_51011192"/>
      <w:bookmarkStart w:id="20028" w:name="sub_51011202"/>
      <w:bookmarkStart w:id="20029" w:name="sub_5101572"/>
      <w:bookmarkStart w:id="20030" w:name="sub_5101672"/>
      <w:bookmarkStart w:id="20031" w:name="sub_510152132"/>
      <w:bookmarkStart w:id="20032" w:name="sub_510151132"/>
      <w:bookmarkStart w:id="20033" w:name="sub_5101932"/>
      <w:bookmarkStart w:id="20034" w:name="sub_5101122332"/>
      <w:bookmarkStart w:id="20035" w:name="sub_510152232"/>
      <w:bookmarkStart w:id="20036" w:name="sub_510151232"/>
      <w:bookmarkStart w:id="20037" w:name="sub_51011032"/>
      <w:bookmarkStart w:id="20038" w:name="sub_5101122432"/>
      <w:bookmarkStart w:id="20039" w:name="sub_510162422"/>
      <w:bookmarkStart w:id="20040" w:name="sub_510161422"/>
      <w:bookmarkStart w:id="20041" w:name="sub_510111022"/>
      <w:bookmarkStart w:id="20042" w:name="sub_51016622"/>
      <w:bookmarkStart w:id="20043" w:name="sub_5101511222"/>
      <w:bookmarkStart w:id="20044" w:name="sub_51011223222"/>
      <w:bookmarkStart w:id="20045" w:name="sub_5101512222"/>
      <w:bookmarkStart w:id="20046" w:name="sub_51011224222"/>
      <w:bookmarkStart w:id="20047" w:name="sub_510162322"/>
      <w:bookmarkStart w:id="20048" w:name="sub_510161322"/>
      <w:bookmarkStart w:id="20049" w:name="sub_51011922"/>
      <w:bookmarkStart w:id="20050" w:name="sub_51016522"/>
      <w:bookmarkStart w:id="20051" w:name="sub_5101511122"/>
      <w:bookmarkStart w:id="20052" w:name="sub_51011223122"/>
      <w:bookmarkStart w:id="20053" w:name="sub_5101512122"/>
      <w:bookmarkStart w:id="20054" w:name="sub_51011224122"/>
      <w:bookmarkStart w:id="20055" w:name="sub_51011662"/>
      <w:bookmarkStart w:id="20056" w:name="sub_51016262"/>
      <w:bookmarkStart w:id="20057" w:name="sub_51011562"/>
      <w:bookmarkStart w:id="20058" w:name="sub_51016162"/>
      <w:bookmarkStart w:id="20059" w:name="sub_510111102"/>
      <w:bookmarkStart w:id="20060" w:name="sub_51011302"/>
      <w:bookmarkStart w:id="20061" w:name="sub_5101582"/>
      <w:bookmarkStart w:id="20062" w:name="sub_5101682"/>
      <w:bookmarkStart w:id="20063" w:name="sub_510152142"/>
      <w:bookmarkStart w:id="20064" w:name="sub_510151142"/>
      <w:bookmarkStart w:id="20065" w:name="sub_5101942"/>
      <w:bookmarkStart w:id="20066" w:name="sub_5101122342"/>
      <w:bookmarkStart w:id="20067" w:name="sub_510152242"/>
      <w:bookmarkStart w:id="20068" w:name="sub_510151242"/>
      <w:bookmarkStart w:id="20069" w:name="sub_51011042"/>
      <w:bookmarkStart w:id="20070" w:name="sub_510116442"/>
      <w:bookmarkStart w:id="20071" w:name="sub_5101614412"/>
      <w:bookmarkStart w:id="20072" w:name="sub_510166412"/>
      <w:bookmarkStart w:id="20073" w:name="sub_510112232412"/>
      <w:bookmarkStart w:id="20074" w:name="sub_510112242412"/>
      <w:bookmarkStart w:id="20075" w:name="sub_5101613412"/>
      <w:bookmarkStart w:id="20076" w:name="sub_510165412"/>
      <w:bookmarkStart w:id="20077" w:name="sub_510112231412"/>
      <w:bookmarkStart w:id="20078" w:name="sub_510112241412"/>
      <w:bookmarkStart w:id="20079" w:name="sub_510162812"/>
      <w:bookmarkStart w:id="20080" w:name="sub_510161812"/>
      <w:bookmarkStart w:id="20081" w:name="sub_510113212"/>
      <w:bookmarkStart w:id="20082" w:name="sub_510161012"/>
      <w:bookmarkStart w:id="20083" w:name="sub_5101511612"/>
      <w:bookmarkStart w:id="20084" w:name="sub_51011223612"/>
      <w:bookmarkStart w:id="20085" w:name="sub_5101512612"/>
      <w:bookmarkStart w:id="20086" w:name="sub_51011224612"/>
      <w:bookmarkStart w:id="20087" w:name="sub_5101561212"/>
      <w:bookmarkStart w:id="20088" w:name="sub_51011021212"/>
      <w:bookmarkStart w:id="20089" w:name="sub_5101551212"/>
      <w:bookmarkStart w:id="20090" w:name="sub_51011011212"/>
      <w:bookmarkStart w:id="20091" w:name="sub_5101515212"/>
      <w:bookmarkStart w:id="20092" w:name="sub_51011227212"/>
      <w:bookmarkStart w:id="20093" w:name="sub_510112133212"/>
      <w:bookmarkStart w:id="20094" w:name="sub_510112143212"/>
      <w:bookmarkStart w:id="20095" w:name="sub_5101562212"/>
      <w:bookmarkStart w:id="20096" w:name="sub_51011022212"/>
      <w:bookmarkStart w:id="20097" w:name="sub_5101552212"/>
      <w:bookmarkStart w:id="20098" w:name="sub_51011012212"/>
      <w:bookmarkStart w:id="20099" w:name="sub_5101516212"/>
      <w:bookmarkStart w:id="20100" w:name="sub_51011228212"/>
      <w:bookmarkStart w:id="20101" w:name="sub_510112134212"/>
      <w:bookmarkStart w:id="20102" w:name="sub_510112144212"/>
      <w:bookmarkStart w:id="20103" w:name="sub_5101614312"/>
      <w:bookmarkStart w:id="20104" w:name="sub_510166312"/>
      <w:bookmarkStart w:id="20105" w:name="sub_510112232312"/>
      <w:bookmarkStart w:id="20106" w:name="sub_510112242312"/>
      <w:bookmarkStart w:id="20107" w:name="sub_5101613312"/>
      <w:bookmarkStart w:id="20108" w:name="sub_510165312"/>
      <w:bookmarkStart w:id="20109" w:name="sub_510112231312"/>
      <w:bookmarkStart w:id="20110" w:name="sub_510112241312"/>
      <w:bookmarkStart w:id="20111" w:name="sub_510162712"/>
      <w:bookmarkStart w:id="20112" w:name="sub_510161712"/>
      <w:bookmarkStart w:id="20113" w:name="sub_510113112"/>
      <w:bookmarkStart w:id="20114" w:name="sub_51016912"/>
      <w:bookmarkStart w:id="20115" w:name="sub_5101511512"/>
      <w:bookmarkStart w:id="20116" w:name="sub_51011223512"/>
      <w:bookmarkStart w:id="20117" w:name="sub_5101512512"/>
      <w:bookmarkStart w:id="20118" w:name="sub_51011224512"/>
      <w:bookmarkStart w:id="20119" w:name="sub_5101561112"/>
      <w:bookmarkStart w:id="20120" w:name="sub_51011021112"/>
      <w:bookmarkStart w:id="20121" w:name="sub_5101551112"/>
      <w:bookmarkStart w:id="20122" w:name="sub_51011011112"/>
      <w:bookmarkStart w:id="20123" w:name="sub_5101515112"/>
      <w:bookmarkStart w:id="20124" w:name="sub_51011227112"/>
      <w:bookmarkStart w:id="20125" w:name="sub_510112133112"/>
      <w:bookmarkStart w:id="20126" w:name="sub_510112143112"/>
      <w:bookmarkStart w:id="20127" w:name="sub_5101562112"/>
      <w:bookmarkStart w:id="20128" w:name="sub_51011022112"/>
      <w:bookmarkStart w:id="20129" w:name="sub_5101552112"/>
      <w:bookmarkStart w:id="20130" w:name="sub_51011012112"/>
      <w:bookmarkStart w:id="20131" w:name="sub_5101516112"/>
      <w:bookmarkStart w:id="20132" w:name="sub_51011228112"/>
      <w:bookmarkStart w:id="20133" w:name="sub_510112134112"/>
      <w:bookmarkStart w:id="20134" w:name="sub_510112144112"/>
      <w:bookmarkStart w:id="20135" w:name="sub_510162452"/>
      <w:bookmarkStart w:id="20136" w:name="sub_510161452"/>
      <w:bookmarkStart w:id="20137" w:name="sub_510111052"/>
      <w:bookmarkStart w:id="20138" w:name="sub_51016652"/>
      <w:bookmarkStart w:id="20139" w:name="sub_5101511252"/>
      <w:bookmarkStart w:id="20140" w:name="sub_51011223252"/>
      <w:bookmarkStart w:id="20141" w:name="sub_5101512252"/>
      <w:bookmarkStart w:id="20142" w:name="sub_51011224252"/>
      <w:bookmarkStart w:id="20143" w:name="sub_510162352"/>
      <w:bookmarkStart w:id="20144" w:name="sub_510161352"/>
      <w:bookmarkStart w:id="20145" w:name="sub_51011952"/>
      <w:bookmarkStart w:id="20146" w:name="sub_51016552"/>
      <w:bookmarkStart w:id="20147" w:name="sub_5101511152"/>
      <w:bookmarkStart w:id="20148" w:name="sub_51011223152"/>
      <w:bookmarkStart w:id="20149" w:name="sub_5101512152"/>
      <w:bookmarkStart w:id="20150" w:name="sub_51011224152"/>
      <w:bookmarkStart w:id="20151" w:name="sub_51011692"/>
      <w:bookmarkStart w:id="20152" w:name="sub_51016292"/>
      <w:bookmarkStart w:id="20153" w:name="sub_51011592"/>
      <w:bookmarkStart w:id="20154" w:name="sub_51016192"/>
      <w:bookmarkStart w:id="20155" w:name="sub_510111132"/>
      <w:bookmarkStart w:id="20156" w:name="sub_51011332"/>
      <w:bookmarkStart w:id="20157" w:name="sub_51015202"/>
      <w:bookmarkStart w:id="20158" w:name="sub_51016202"/>
      <w:bookmarkStart w:id="20159" w:name="sub_510152172"/>
      <w:bookmarkStart w:id="20160" w:name="sub_510151172"/>
      <w:bookmarkStart w:id="20161" w:name="sub_5101972"/>
      <w:bookmarkStart w:id="20162" w:name="sub_5101122372"/>
      <w:bookmarkStart w:id="20163" w:name="sub_510152272"/>
      <w:bookmarkStart w:id="20164" w:name="sub_510151272"/>
      <w:bookmarkStart w:id="20165" w:name="sub_51011072"/>
      <w:bookmarkStart w:id="20166" w:name="sub_5101122472"/>
      <w:bookmarkStart w:id="20167" w:name="sub_5101154132"/>
      <w:bookmarkStart w:id="20168" w:name="sub_510156132"/>
      <w:bookmarkStart w:id="20169" w:name="sub_510192132"/>
      <w:bookmarkStart w:id="20170" w:name="sub_5101102132"/>
      <w:bookmarkStart w:id="20171" w:name="sub_5101153132"/>
      <w:bookmarkStart w:id="20172" w:name="sub_510155132"/>
      <w:bookmarkStart w:id="20173" w:name="sub_510191132"/>
      <w:bookmarkStart w:id="20174" w:name="sub_5101101132"/>
      <w:bookmarkStart w:id="20175" w:name="sub_510152532"/>
      <w:bookmarkStart w:id="20176" w:name="sub_510151532"/>
      <w:bookmarkStart w:id="20177" w:name="sub_51012232"/>
      <w:bookmarkStart w:id="20178" w:name="sub_5101122732"/>
      <w:bookmarkStart w:id="20179" w:name="sub_51011131332"/>
      <w:bookmarkStart w:id="20180" w:name="sub_51011213332"/>
      <w:bookmarkStart w:id="20181" w:name="sub_51011132332"/>
      <w:bookmarkStart w:id="20182" w:name="sub_51011214332"/>
      <w:bookmarkStart w:id="20183" w:name="sub_5101154232"/>
      <w:bookmarkStart w:id="20184" w:name="sub_510156232"/>
      <w:bookmarkStart w:id="20185" w:name="sub_510192232"/>
      <w:bookmarkStart w:id="20186" w:name="sub_5101102232"/>
      <w:bookmarkStart w:id="20187" w:name="sub_5101153232"/>
      <w:bookmarkStart w:id="20188" w:name="sub_510155232"/>
      <w:bookmarkStart w:id="20189" w:name="sub_510191232"/>
      <w:bookmarkStart w:id="20190" w:name="sub_5101101232"/>
      <w:bookmarkStart w:id="20191" w:name="sub_510152632"/>
      <w:bookmarkStart w:id="20192" w:name="sub_510151632"/>
      <w:bookmarkStart w:id="20193" w:name="sub_51012332"/>
      <w:bookmarkStart w:id="20194" w:name="sub_5101122832"/>
      <w:bookmarkStart w:id="20195" w:name="sub_51011131432"/>
      <w:bookmarkStart w:id="20196" w:name="sub_51011213432"/>
      <w:bookmarkStart w:id="20197" w:name="sub_51011132432"/>
      <w:bookmarkStart w:id="20198" w:name="sub_51011214432"/>
      <w:bookmarkStart w:id="20199" w:name="sub_5101614422"/>
      <w:bookmarkStart w:id="20200" w:name="sub_510166422"/>
      <w:bookmarkStart w:id="20201" w:name="sub_510112232422"/>
      <w:bookmarkStart w:id="20202" w:name="sub_510112242422"/>
      <w:bookmarkStart w:id="20203" w:name="sub_5101613422"/>
      <w:bookmarkStart w:id="20204" w:name="sub_510165422"/>
      <w:bookmarkStart w:id="20205" w:name="sub_510112231422"/>
      <w:bookmarkStart w:id="20206" w:name="sub_510112241422"/>
      <w:bookmarkStart w:id="20207" w:name="sub_510162822"/>
      <w:bookmarkStart w:id="20208" w:name="sub_510161822"/>
      <w:bookmarkStart w:id="20209" w:name="sub_510113222"/>
      <w:bookmarkStart w:id="20210" w:name="sub_510161022"/>
      <w:bookmarkStart w:id="20211" w:name="sub_5101511622"/>
      <w:bookmarkStart w:id="20212" w:name="sub_51011223622"/>
      <w:bookmarkStart w:id="20213" w:name="sub_5101512622"/>
      <w:bookmarkStart w:id="20214" w:name="sub_51011224622"/>
      <w:bookmarkStart w:id="20215" w:name="sub_5101561222"/>
      <w:bookmarkStart w:id="20216" w:name="sub_51011021222"/>
      <w:bookmarkStart w:id="20217" w:name="sub_5101551222"/>
      <w:bookmarkStart w:id="20218" w:name="sub_51011011222"/>
      <w:bookmarkStart w:id="20219" w:name="sub_5101515222"/>
      <w:bookmarkStart w:id="20220" w:name="sub_51011227222"/>
      <w:bookmarkStart w:id="20221" w:name="sub_510112133222"/>
      <w:bookmarkStart w:id="20222" w:name="sub_510112143222"/>
      <w:bookmarkStart w:id="20223" w:name="sub_5101562222"/>
      <w:bookmarkStart w:id="20224" w:name="sub_51011022222"/>
      <w:bookmarkStart w:id="20225" w:name="sub_5101552222"/>
      <w:bookmarkStart w:id="20226" w:name="sub_51011012222"/>
      <w:bookmarkStart w:id="20227" w:name="sub_5101516222"/>
      <w:bookmarkStart w:id="20228" w:name="sub_51011228222"/>
      <w:bookmarkStart w:id="20229" w:name="sub_510112134222"/>
      <w:bookmarkStart w:id="20230" w:name="sub_510112144222"/>
      <w:bookmarkStart w:id="20231" w:name="sub_5101614322"/>
      <w:bookmarkStart w:id="20232" w:name="sub_510166322"/>
      <w:bookmarkStart w:id="20233" w:name="sub_510112232322"/>
      <w:bookmarkStart w:id="20234" w:name="sub_510112242322"/>
      <w:bookmarkStart w:id="20235" w:name="sub_5101613322"/>
      <w:bookmarkStart w:id="20236" w:name="sub_510165322"/>
      <w:bookmarkStart w:id="20237" w:name="sub_510112231322"/>
      <w:bookmarkStart w:id="20238" w:name="sub_510112241322"/>
      <w:bookmarkStart w:id="20239" w:name="sub_510162722"/>
      <w:bookmarkStart w:id="20240" w:name="sub_510161722"/>
      <w:bookmarkStart w:id="20241" w:name="sub_510113122"/>
      <w:bookmarkStart w:id="20242" w:name="sub_51016922"/>
      <w:bookmarkStart w:id="20243" w:name="sub_5101511522"/>
      <w:bookmarkStart w:id="20244" w:name="sub_51011223522"/>
      <w:bookmarkStart w:id="20245" w:name="sub_5101512522"/>
      <w:bookmarkStart w:id="20246" w:name="sub_51011224522"/>
      <w:bookmarkStart w:id="20247" w:name="sub_5101561122"/>
      <w:bookmarkStart w:id="20248" w:name="sub_51011021122"/>
      <w:bookmarkStart w:id="20249" w:name="sub_5101551122"/>
      <w:bookmarkStart w:id="20250" w:name="sub_51011011122"/>
      <w:bookmarkStart w:id="20251" w:name="sub_5101515122"/>
      <w:bookmarkStart w:id="20252" w:name="sub_51011227122"/>
      <w:bookmarkStart w:id="20253" w:name="sub_510112133122"/>
      <w:bookmarkStart w:id="20254" w:name="sub_510112143122"/>
      <w:bookmarkStart w:id="20255" w:name="sub_5101562122"/>
      <w:bookmarkStart w:id="20256" w:name="sub_51011022122"/>
      <w:bookmarkStart w:id="20257" w:name="sub_5101552122"/>
      <w:bookmarkStart w:id="20258" w:name="sub_51011012122"/>
      <w:bookmarkStart w:id="20259" w:name="sub_5101516122"/>
      <w:bookmarkStart w:id="20260" w:name="sub_51011228122"/>
      <w:bookmarkStart w:id="20261" w:name="sub_510112134122"/>
      <w:bookmarkStart w:id="20262" w:name="sub_510112144122"/>
      <w:bookmarkStart w:id="20263" w:name="sub_510162462"/>
      <w:bookmarkStart w:id="20264" w:name="sub_510161462"/>
      <w:bookmarkStart w:id="20265" w:name="sub_510111062"/>
      <w:bookmarkStart w:id="20266" w:name="sub_51016662"/>
      <w:bookmarkStart w:id="20267" w:name="sub_5101511262"/>
      <w:bookmarkStart w:id="20268" w:name="sub_51011223262"/>
      <w:bookmarkStart w:id="20269" w:name="sub_5101512262"/>
      <w:bookmarkStart w:id="20270" w:name="sub_51011224262"/>
      <w:bookmarkStart w:id="20271" w:name="sub_510162362"/>
      <w:bookmarkStart w:id="20272" w:name="sub_510161362"/>
      <w:bookmarkStart w:id="20273" w:name="sub_51011962"/>
      <w:bookmarkStart w:id="20274" w:name="sub_51016562"/>
      <w:bookmarkStart w:id="20275" w:name="sub_5101511162"/>
      <w:bookmarkStart w:id="20276" w:name="sub_51011223162"/>
      <w:bookmarkStart w:id="20277" w:name="sub_5101512162"/>
      <w:bookmarkStart w:id="20278" w:name="sub_51011224162"/>
      <w:bookmarkStart w:id="20279" w:name="sub_510116102"/>
      <w:bookmarkStart w:id="20280" w:name="sub_510162102"/>
      <w:bookmarkStart w:id="20281" w:name="sub_510115102"/>
      <w:bookmarkStart w:id="20282" w:name="sub_510161102"/>
      <w:bookmarkStart w:id="20283" w:name="sub_510111142"/>
      <w:bookmarkStart w:id="20284" w:name="sub_51011342"/>
      <w:bookmarkStart w:id="20285" w:name="sub_51015302"/>
      <w:bookmarkStart w:id="20286" w:name="sub_51016302"/>
      <w:bookmarkStart w:id="20287" w:name="sub_510152182"/>
      <w:bookmarkStart w:id="20288" w:name="sub_510151182"/>
      <w:bookmarkStart w:id="20289" w:name="sub_5101982"/>
      <w:bookmarkStart w:id="20290" w:name="sub_5101122382"/>
      <w:bookmarkStart w:id="20291" w:name="sub_510152282"/>
      <w:bookmarkStart w:id="20292" w:name="sub_510151282"/>
      <w:bookmarkStart w:id="20293" w:name="sub_51011082"/>
      <w:bookmarkStart w:id="20294" w:name="sub_5101122482"/>
      <w:bookmarkStart w:id="20295" w:name="sub_5101154142"/>
      <w:bookmarkStart w:id="20296" w:name="sub_510156142"/>
      <w:bookmarkStart w:id="20297" w:name="sub_510192142"/>
      <w:bookmarkStart w:id="20298" w:name="sub_5101102142"/>
      <w:bookmarkStart w:id="20299" w:name="sub_5101153142"/>
      <w:bookmarkStart w:id="20300" w:name="sub_510155142"/>
      <w:bookmarkStart w:id="20301" w:name="sub_510191142"/>
      <w:bookmarkStart w:id="20302" w:name="sub_5101101142"/>
      <w:bookmarkStart w:id="20303" w:name="sub_510152542"/>
      <w:bookmarkStart w:id="20304" w:name="sub_510151542"/>
      <w:bookmarkStart w:id="20305" w:name="sub_51012242"/>
      <w:bookmarkStart w:id="20306" w:name="sub_5101122742"/>
      <w:bookmarkStart w:id="20307" w:name="sub_51011131342"/>
      <w:bookmarkStart w:id="20308" w:name="sub_51011213342"/>
      <w:bookmarkStart w:id="20309" w:name="sub_51011132342"/>
      <w:bookmarkStart w:id="20310" w:name="sub_51011214342"/>
      <w:bookmarkStart w:id="20311" w:name="sub_5101154242"/>
      <w:bookmarkStart w:id="20312" w:name="sub_510156242"/>
      <w:bookmarkStart w:id="20313" w:name="sub_510192242"/>
      <w:bookmarkStart w:id="20314" w:name="sub_5101102242"/>
      <w:bookmarkStart w:id="20315" w:name="sub_5101153242"/>
      <w:bookmarkStart w:id="20316" w:name="sub_510155242"/>
      <w:bookmarkStart w:id="20317" w:name="sub_510191242"/>
      <w:bookmarkStart w:id="20318" w:name="sub_5101101242"/>
      <w:bookmarkStart w:id="20319" w:name="sub_510152642"/>
      <w:bookmarkStart w:id="20320" w:name="sub_510151642"/>
      <w:bookmarkStart w:id="20321" w:name="sub_51012342"/>
      <w:bookmarkStart w:id="20322" w:name="sub_5101122842"/>
      <w:bookmarkStart w:id="20323" w:name="sub_51011131442"/>
      <w:bookmarkStart w:id="20324" w:name="sub_51011213442"/>
      <w:bookmarkStart w:id="20325" w:name="sub_51011132442"/>
      <w:bookmarkStart w:id="20326" w:name="sub_51011214442"/>
      <w:bookmarkStart w:id="20327" w:name="sub_510115441"/>
      <w:bookmarkStart w:id="20328" w:name="sub_510111841"/>
      <w:bookmarkStart w:id="20329" w:name="sub_51015641"/>
      <w:bookmarkStart w:id="20330" w:name="sub_5101521241"/>
      <w:bookmarkStart w:id="20331" w:name="sub_51019241"/>
      <w:bookmarkStart w:id="20332" w:name="sub_5101522241"/>
      <w:bookmarkStart w:id="20333" w:name="sub_510110241"/>
      <w:bookmarkStart w:id="20334" w:name="sub_510116341"/>
      <w:bookmarkStart w:id="20335" w:name="sub_510115341"/>
      <w:bookmarkStart w:id="20336" w:name="sub_510111741"/>
      <w:bookmarkStart w:id="20337" w:name="sub_51015541"/>
      <w:bookmarkStart w:id="20338" w:name="sub_5101521141"/>
      <w:bookmarkStart w:id="20339" w:name="sub_51019141"/>
      <w:bookmarkStart w:id="20340" w:name="sub_5101522141"/>
      <w:bookmarkStart w:id="20341" w:name="sub_510110141"/>
      <w:bookmarkStart w:id="20342" w:name="sub_510111481"/>
      <w:bookmarkStart w:id="20343" w:name="sub_51015281"/>
      <w:bookmarkStart w:id="20344" w:name="sub_510111381"/>
      <w:bookmarkStart w:id="20345" w:name="sub_51015181"/>
      <w:bookmarkStart w:id="20346" w:name="sub_510112301"/>
      <w:bookmarkStart w:id="20347" w:name="sub_5101251"/>
      <w:bookmarkStart w:id="20348" w:name="sub_5101121101"/>
      <w:bookmarkStart w:id="20349" w:name="sub_5101122101"/>
      <w:bookmarkStart w:id="20350" w:name="sub_5101114161"/>
      <w:bookmarkStart w:id="20351" w:name="sub_5101113161"/>
      <w:bookmarkStart w:id="20352" w:name="sub_510112561"/>
      <w:bookmarkStart w:id="20353" w:name="sub_5101121361"/>
      <w:bookmarkStart w:id="20354" w:name="sub_5101114261"/>
      <w:bookmarkStart w:id="20355" w:name="sub_5101113261"/>
      <w:bookmarkStart w:id="20356" w:name="sub_510112661"/>
      <w:bookmarkStart w:id="20357" w:name="sub_5101121461"/>
      <w:bookmarkStart w:id="20358" w:name="sub_5101164121"/>
      <w:bookmarkStart w:id="20359" w:name="sub_5101118121"/>
      <w:bookmarkStart w:id="20360" w:name="sub_51015212121"/>
      <w:bookmarkStart w:id="20361" w:name="sub_51015222121"/>
      <w:bookmarkStart w:id="20362" w:name="sub_5101163121"/>
      <w:bookmarkStart w:id="20363" w:name="sub_5101117121"/>
      <w:bookmarkStart w:id="20364" w:name="sub_51015211121"/>
      <w:bookmarkStart w:id="20365" w:name="sub_51015221121"/>
      <w:bookmarkStart w:id="20366" w:name="sub_5101114521"/>
      <w:bookmarkStart w:id="20367" w:name="sub_5101113521"/>
      <w:bookmarkStart w:id="20368" w:name="sub_510112921"/>
      <w:bookmarkStart w:id="20369" w:name="sub_5101121721"/>
      <w:bookmarkStart w:id="20370" w:name="sub_51011141321"/>
      <w:bookmarkStart w:id="20371" w:name="sub_5101125321"/>
      <w:bookmarkStart w:id="20372" w:name="sub_51011142321"/>
      <w:bookmarkStart w:id="20373" w:name="sub_5101126321"/>
      <w:bookmarkStart w:id="20374" w:name="sub_5101164221"/>
      <w:bookmarkStart w:id="20375" w:name="sub_5101118221"/>
      <w:bookmarkStart w:id="20376" w:name="sub_51015212221"/>
      <w:bookmarkStart w:id="20377" w:name="sub_51015222221"/>
      <w:bookmarkStart w:id="20378" w:name="sub_5101163221"/>
      <w:bookmarkStart w:id="20379" w:name="sub_5101117221"/>
      <w:bookmarkStart w:id="20380" w:name="sub_51015211221"/>
      <w:bookmarkStart w:id="20381" w:name="sub_51015221221"/>
      <w:bookmarkStart w:id="20382" w:name="sub_5101114621"/>
      <w:bookmarkStart w:id="20383" w:name="sub_5101113621"/>
      <w:bookmarkStart w:id="20384" w:name="sub_5101121021"/>
      <w:bookmarkStart w:id="20385" w:name="sub_5101121821"/>
      <w:bookmarkStart w:id="20386" w:name="sub_51011141421"/>
      <w:bookmarkStart w:id="20387" w:name="sub_5101125421"/>
      <w:bookmarkStart w:id="20388" w:name="sub_51011142421"/>
      <w:bookmarkStart w:id="20389" w:name="sub_5101126421"/>
      <w:bookmarkStart w:id="20390" w:name="sub_510116431"/>
      <w:bookmarkStart w:id="20391" w:name="sub_510115431"/>
      <w:bookmarkStart w:id="20392" w:name="sub_510111831"/>
      <w:bookmarkStart w:id="20393" w:name="sub_51015631"/>
      <w:bookmarkStart w:id="20394" w:name="sub_5101521231"/>
      <w:bookmarkStart w:id="20395" w:name="sub_51019231"/>
      <w:bookmarkStart w:id="20396" w:name="sub_5101522231"/>
      <w:bookmarkStart w:id="20397" w:name="sub_510110231"/>
      <w:bookmarkStart w:id="20398" w:name="sub_510116331"/>
      <w:bookmarkStart w:id="20399" w:name="sub_510115331"/>
      <w:bookmarkStart w:id="20400" w:name="sub_510111731"/>
      <w:bookmarkStart w:id="20401" w:name="sub_51015531"/>
      <w:bookmarkStart w:id="20402" w:name="sub_5101521131"/>
      <w:bookmarkStart w:id="20403" w:name="sub_51019131"/>
      <w:bookmarkStart w:id="20404" w:name="sub_5101522131"/>
      <w:bookmarkStart w:id="20405" w:name="sub_510110131"/>
      <w:bookmarkStart w:id="20406" w:name="sub_510111471"/>
      <w:bookmarkStart w:id="20407" w:name="sub_51015271"/>
      <w:bookmarkStart w:id="20408" w:name="sub_510111371"/>
      <w:bookmarkStart w:id="20409" w:name="sub_51015171"/>
      <w:bookmarkStart w:id="20410" w:name="sub_510112201"/>
      <w:bookmarkStart w:id="20411" w:name="sub_5101241"/>
      <w:bookmarkStart w:id="20412" w:name="sub_510112191"/>
      <w:bookmarkStart w:id="20413" w:name="sub_510112291"/>
      <w:bookmarkStart w:id="20414" w:name="sub_5101114151"/>
      <w:bookmarkStart w:id="20415" w:name="sub_5101113151"/>
      <w:bookmarkStart w:id="20416" w:name="sub_510112551"/>
      <w:bookmarkStart w:id="20417" w:name="sub_5101121351"/>
      <w:bookmarkStart w:id="20418" w:name="sub_5101114251"/>
      <w:bookmarkStart w:id="20419" w:name="sub_5101113251"/>
      <w:bookmarkStart w:id="20420" w:name="sub_510112651"/>
      <w:bookmarkStart w:id="20421" w:name="sub_5101121451"/>
      <w:bookmarkStart w:id="20422" w:name="sub_5101164111"/>
      <w:bookmarkStart w:id="20423" w:name="sub_5101118111"/>
      <w:bookmarkStart w:id="20424" w:name="sub_51015212111"/>
      <w:bookmarkStart w:id="20425" w:name="sub_51015222111"/>
      <w:bookmarkStart w:id="20426" w:name="sub_5101163111"/>
      <w:bookmarkStart w:id="20427" w:name="sub_5101117111"/>
      <w:bookmarkStart w:id="20428" w:name="sub_51015211111"/>
      <w:bookmarkStart w:id="20429" w:name="sub_51015221111"/>
      <w:bookmarkStart w:id="20430" w:name="sub_5101114511"/>
      <w:bookmarkStart w:id="20431" w:name="sub_5101113511"/>
      <w:bookmarkStart w:id="20432" w:name="sub_510112911"/>
      <w:bookmarkStart w:id="20433" w:name="sub_5101121711"/>
      <w:bookmarkStart w:id="20434" w:name="sub_51011141311"/>
      <w:bookmarkStart w:id="20435" w:name="sub_5101125311"/>
      <w:bookmarkStart w:id="20436" w:name="sub_51011142311"/>
      <w:bookmarkStart w:id="20437" w:name="sub_5101126311"/>
      <w:bookmarkStart w:id="20438" w:name="sub_5101164211"/>
      <w:bookmarkStart w:id="20439" w:name="sub_5101118211"/>
      <w:bookmarkStart w:id="20440" w:name="sub_51015212211"/>
      <w:bookmarkStart w:id="20441" w:name="sub_51015222211"/>
      <w:bookmarkStart w:id="20442" w:name="sub_5101163211"/>
      <w:bookmarkStart w:id="20443" w:name="sub_5101117211"/>
      <w:bookmarkStart w:id="20444" w:name="sub_51015211211"/>
      <w:bookmarkStart w:id="20445" w:name="sub_51015221211"/>
      <w:bookmarkStart w:id="20446" w:name="sub_5101114611"/>
      <w:bookmarkStart w:id="20447" w:name="sub_5101113611"/>
      <w:bookmarkStart w:id="20448" w:name="sub_5101121011"/>
      <w:bookmarkStart w:id="20449" w:name="sub_5101121811"/>
      <w:bookmarkStart w:id="20450" w:name="sub_51011141411"/>
      <w:bookmarkStart w:id="20451" w:name="sub_5101125411"/>
      <w:bookmarkStart w:id="20452" w:name="sub_51011142411"/>
      <w:bookmarkStart w:id="20453" w:name="sub_5101126411"/>
      <w:bookmarkStart w:id="20454" w:name="sub_5101122441"/>
      <w:bookmarkStart w:id="20455" w:name="sub_51015241"/>
      <w:bookmarkStart w:id="20456" w:name="sub_510111341"/>
      <w:bookmarkStart w:id="20457" w:name="sub_51015141"/>
      <w:bookmarkStart w:id="20458" w:name="sub_51011281"/>
      <w:bookmarkStart w:id="20459" w:name="sub_5101211"/>
      <w:bookmarkStart w:id="20460" w:name="sub_510112161"/>
      <w:bookmarkStart w:id="20461" w:name="sub_510112261"/>
      <w:bookmarkStart w:id="20462" w:name="sub_5101114121"/>
      <w:bookmarkStart w:id="20463" w:name="sub_5101113121"/>
      <w:bookmarkStart w:id="20464" w:name="sub_510112521"/>
      <w:bookmarkStart w:id="20465" w:name="sub_5101121321"/>
      <w:bookmarkStart w:id="20466" w:name="sub_5101114221"/>
      <w:bookmarkStart w:id="20467" w:name="sub_5101113221"/>
      <w:bookmarkStart w:id="20468" w:name="sub_510112621"/>
      <w:bookmarkStart w:id="20469" w:name="sub_5101121421"/>
      <w:bookmarkStart w:id="20470" w:name="sub_510111431"/>
      <w:bookmarkStart w:id="20471" w:name="sub_51015231"/>
      <w:bookmarkStart w:id="20472" w:name="sub_510111331"/>
      <w:bookmarkStart w:id="20473" w:name="sub_51015131"/>
      <w:bookmarkStart w:id="20474" w:name="sub_51011271"/>
      <w:bookmarkStart w:id="20475" w:name="sub_5101201"/>
      <w:bookmarkStart w:id="20476" w:name="sub_510112151"/>
      <w:bookmarkStart w:id="20477" w:name="sub_510112251"/>
      <w:bookmarkStart w:id="20478" w:name="sub_5101114111"/>
      <w:bookmarkStart w:id="20479" w:name="sub_5101113111"/>
      <w:bookmarkStart w:id="20480" w:name="sub_510112511"/>
      <w:bookmarkStart w:id="20481" w:name="sub_5101121311"/>
      <w:bookmarkStart w:id="20482" w:name="sub_5101114211"/>
      <w:bookmarkStart w:id="20483" w:name="sub_5101113211"/>
      <w:bookmarkStart w:id="20484" w:name="sub_510112611"/>
      <w:bookmarkStart w:id="20485" w:name="sub_5101121411"/>
      <w:bookmarkStart w:id="20486" w:name="sub_5101641"/>
      <w:bookmarkStart w:id="20487" w:name="sub_510181"/>
      <w:bookmarkStart w:id="20488" w:name="sub_510112121"/>
      <w:bookmarkStart w:id="20489" w:name="sub_510112221"/>
      <w:bookmarkStart w:id="20490" w:name="sub_51011233"/>
      <w:bookmarkStart w:id="20491" w:name="sub_510171"/>
      <w:bookmarkStart w:id="20492" w:name="sub_510112113"/>
      <w:bookmarkStart w:id="20493" w:name="sub_510112213"/>
      <w:bookmarkStart w:id="20494" w:name="sub_5101141"/>
      <w:bookmarkStart w:id="20495" w:name="sub_510131"/>
      <w:bookmarkStart w:id="20496" w:name="sub_510128"/>
      <w:bookmarkStart w:id="20497" w:name="sub_51021"/>
      <w:bookmarkStart w:id="20498" w:name="sub_510141"/>
      <w:bookmarkStart w:id="20499" w:name="sub_51011115"/>
      <w:bookmarkStart w:id="20500" w:name="sub_5101135"/>
      <w:bookmarkStart w:id="20501" w:name="sub_51011121"/>
      <w:bookmarkStart w:id="20502" w:name="sub_51011241"/>
      <w:bookmarkStart w:id="20503" w:name="sub_51011611"/>
      <w:bookmarkStart w:id="20504" w:name="sub_51016211"/>
      <w:bookmarkStart w:id="20505" w:name="sub_51011511"/>
      <w:bookmarkStart w:id="20506" w:name="sub_51016111"/>
      <w:bookmarkStart w:id="20507" w:name="sub_51011151"/>
      <w:bookmarkStart w:id="20508" w:name="sub_5101171"/>
      <w:bookmarkStart w:id="20509" w:name="sub_5101531"/>
      <w:bookmarkStart w:id="20510" w:name="sub_5101631"/>
      <w:bookmarkStart w:id="20511" w:name="sub_51011621"/>
      <w:bookmarkStart w:id="20512" w:name="sub_51016221"/>
      <w:bookmarkStart w:id="20513" w:name="sub_51011521"/>
      <w:bookmarkStart w:id="20514" w:name="sub_51016121"/>
      <w:bookmarkStart w:id="20515" w:name="sub_51011161"/>
      <w:bookmarkStart w:id="20516" w:name="sub_5101181"/>
      <w:bookmarkStart w:id="20517" w:name="sub_5101541"/>
      <w:bookmarkStart w:id="20518" w:name="sub_510111441"/>
      <w:bookmarkStart w:id="20519" w:name="sub_510162411"/>
      <w:bookmarkStart w:id="20520" w:name="sub_510161411"/>
      <w:bookmarkStart w:id="20521" w:name="sub_510111011"/>
      <w:bookmarkStart w:id="20522" w:name="sub_51016611"/>
      <w:bookmarkStart w:id="20523" w:name="sub_5101511211"/>
      <w:bookmarkStart w:id="20524" w:name="sub_51011223211"/>
      <w:bookmarkStart w:id="20525" w:name="sub_5101512211"/>
      <w:bookmarkStart w:id="20526" w:name="sub_51011224211"/>
      <w:bookmarkStart w:id="20527" w:name="sub_510162311"/>
      <w:bookmarkStart w:id="20528" w:name="sub_510161311"/>
      <w:bookmarkStart w:id="20529" w:name="sub_51011911"/>
      <w:bookmarkStart w:id="20530" w:name="sub_51016511"/>
      <w:bookmarkStart w:id="20531" w:name="sub_5101511111"/>
      <w:bookmarkStart w:id="20532" w:name="sub_51011223111"/>
      <w:bookmarkStart w:id="20533" w:name="sub_5101512111"/>
      <w:bookmarkStart w:id="20534" w:name="sub_51011224111"/>
      <w:bookmarkStart w:id="20535" w:name="sub_51011651"/>
      <w:bookmarkStart w:id="20536" w:name="sub_51016251"/>
      <w:bookmarkStart w:id="20537" w:name="sub_51011551"/>
      <w:bookmarkStart w:id="20538" w:name="sub_51016151"/>
      <w:bookmarkStart w:id="20539" w:name="sub_51011191"/>
      <w:bookmarkStart w:id="20540" w:name="sub_51011201"/>
      <w:bookmarkStart w:id="20541" w:name="sub_5101571"/>
      <w:bookmarkStart w:id="20542" w:name="sub_5101671"/>
      <w:bookmarkStart w:id="20543" w:name="sub_510152131"/>
      <w:bookmarkStart w:id="20544" w:name="sub_510151131"/>
      <w:bookmarkStart w:id="20545" w:name="sub_5101931"/>
      <w:bookmarkStart w:id="20546" w:name="sub_5101122331"/>
      <w:bookmarkStart w:id="20547" w:name="sub_510152231"/>
      <w:bookmarkStart w:id="20548" w:name="sub_510151231"/>
      <w:bookmarkStart w:id="20549" w:name="sub_51011031"/>
      <w:bookmarkStart w:id="20550" w:name="sub_5101122431"/>
      <w:bookmarkStart w:id="20551" w:name="sub_510162421"/>
      <w:bookmarkStart w:id="20552" w:name="sub_510161421"/>
      <w:bookmarkStart w:id="20553" w:name="sub_510111021"/>
      <w:bookmarkStart w:id="20554" w:name="sub_51016621"/>
      <w:bookmarkStart w:id="20555" w:name="sub_5101511221"/>
      <w:bookmarkStart w:id="20556" w:name="sub_51011223221"/>
      <w:bookmarkStart w:id="20557" w:name="sub_5101512221"/>
      <w:bookmarkStart w:id="20558" w:name="sub_51011224221"/>
      <w:bookmarkStart w:id="20559" w:name="sub_510162321"/>
      <w:bookmarkStart w:id="20560" w:name="sub_510161321"/>
      <w:bookmarkStart w:id="20561" w:name="sub_51011921"/>
      <w:bookmarkStart w:id="20562" w:name="sub_51016521"/>
      <w:bookmarkStart w:id="20563" w:name="sub_5101511121"/>
      <w:bookmarkStart w:id="20564" w:name="sub_51011223121"/>
      <w:bookmarkStart w:id="20565" w:name="sub_5101512121"/>
      <w:bookmarkStart w:id="20566" w:name="sub_51011224121"/>
      <w:bookmarkStart w:id="20567" w:name="sub_51011661"/>
      <w:bookmarkStart w:id="20568" w:name="sub_51016261"/>
      <w:bookmarkStart w:id="20569" w:name="sub_51011561"/>
      <w:bookmarkStart w:id="20570" w:name="sub_51016161"/>
      <w:bookmarkStart w:id="20571" w:name="sub_510111101"/>
      <w:bookmarkStart w:id="20572" w:name="sub_51011301"/>
      <w:bookmarkStart w:id="20573" w:name="sub_5101581"/>
      <w:bookmarkStart w:id="20574" w:name="sub_5101681"/>
      <w:bookmarkStart w:id="20575" w:name="sub_510152141"/>
      <w:bookmarkStart w:id="20576" w:name="sub_510151141"/>
      <w:bookmarkStart w:id="20577" w:name="sub_5101941"/>
      <w:bookmarkStart w:id="20578" w:name="sub_5101122341"/>
      <w:bookmarkStart w:id="20579" w:name="sub_510152241"/>
      <w:bookmarkStart w:id="20580" w:name="sub_510151241"/>
      <w:bookmarkStart w:id="20581" w:name="sub_51011041"/>
      <w:bookmarkStart w:id="20582" w:name="sub_510116441"/>
      <w:bookmarkStart w:id="20583" w:name="sub_5101614411"/>
      <w:bookmarkStart w:id="20584" w:name="sub_510166411"/>
      <w:bookmarkStart w:id="20585" w:name="sub_510112232411"/>
      <w:bookmarkStart w:id="20586" w:name="sub_510112242411"/>
      <w:bookmarkStart w:id="20587" w:name="sub_5101613411"/>
      <w:bookmarkStart w:id="20588" w:name="sub_510165411"/>
      <w:bookmarkStart w:id="20589" w:name="sub_510112231411"/>
      <w:bookmarkStart w:id="20590" w:name="sub_510112241411"/>
      <w:bookmarkStart w:id="20591" w:name="sub_510162811"/>
      <w:bookmarkStart w:id="20592" w:name="sub_510161811"/>
      <w:bookmarkStart w:id="20593" w:name="sub_510113211"/>
      <w:bookmarkStart w:id="20594" w:name="sub_510161011"/>
      <w:bookmarkStart w:id="20595" w:name="sub_5101511611"/>
      <w:bookmarkStart w:id="20596" w:name="sub_51011223611"/>
      <w:bookmarkStart w:id="20597" w:name="sub_5101512611"/>
      <w:bookmarkStart w:id="20598" w:name="sub_51011224611"/>
      <w:bookmarkStart w:id="20599" w:name="sub_5101561211"/>
      <w:bookmarkStart w:id="20600" w:name="sub_51011021211"/>
      <w:bookmarkStart w:id="20601" w:name="sub_5101551211"/>
      <w:bookmarkStart w:id="20602" w:name="sub_51011011211"/>
      <w:bookmarkStart w:id="20603" w:name="sub_5101515211"/>
      <w:bookmarkStart w:id="20604" w:name="sub_51011227211"/>
      <w:bookmarkStart w:id="20605" w:name="sub_510112133211"/>
      <w:bookmarkStart w:id="20606" w:name="sub_510112143211"/>
      <w:bookmarkStart w:id="20607" w:name="sub_5101562211"/>
      <w:bookmarkStart w:id="20608" w:name="sub_51011022211"/>
      <w:bookmarkStart w:id="20609" w:name="sub_5101552211"/>
      <w:bookmarkStart w:id="20610" w:name="sub_51011012211"/>
      <w:bookmarkStart w:id="20611" w:name="sub_5101516211"/>
      <w:bookmarkStart w:id="20612" w:name="sub_51011228211"/>
      <w:bookmarkStart w:id="20613" w:name="sub_510112134211"/>
      <w:bookmarkStart w:id="20614" w:name="sub_510112144211"/>
      <w:bookmarkStart w:id="20615" w:name="sub_5101614311"/>
      <w:bookmarkStart w:id="20616" w:name="sub_510166311"/>
      <w:bookmarkStart w:id="20617" w:name="sub_510112232311"/>
      <w:bookmarkStart w:id="20618" w:name="sub_510112242311"/>
      <w:bookmarkStart w:id="20619" w:name="sub_5101613311"/>
      <w:bookmarkStart w:id="20620" w:name="sub_510165311"/>
      <w:bookmarkStart w:id="20621" w:name="sub_510112231311"/>
      <w:bookmarkStart w:id="20622" w:name="sub_510112241311"/>
      <w:bookmarkStart w:id="20623" w:name="sub_510162711"/>
      <w:bookmarkStart w:id="20624" w:name="sub_510161711"/>
      <w:bookmarkStart w:id="20625" w:name="sub_510113111"/>
      <w:bookmarkStart w:id="20626" w:name="sub_51016911"/>
      <w:bookmarkStart w:id="20627" w:name="sub_5101511511"/>
      <w:bookmarkStart w:id="20628" w:name="sub_51011223511"/>
      <w:bookmarkStart w:id="20629" w:name="sub_5101512511"/>
      <w:bookmarkStart w:id="20630" w:name="sub_51011224511"/>
      <w:bookmarkStart w:id="20631" w:name="sub_5101561111"/>
      <w:bookmarkStart w:id="20632" w:name="sub_51011021111"/>
      <w:bookmarkStart w:id="20633" w:name="sub_5101551111"/>
      <w:bookmarkStart w:id="20634" w:name="sub_51011011111"/>
      <w:bookmarkStart w:id="20635" w:name="sub_5101515111"/>
      <w:bookmarkStart w:id="20636" w:name="sub_51011227111"/>
      <w:bookmarkStart w:id="20637" w:name="sub_510112133111"/>
      <w:bookmarkStart w:id="20638" w:name="sub_510112143111"/>
      <w:bookmarkStart w:id="20639" w:name="sub_5101562111"/>
      <w:bookmarkStart w:id="20640" w:name="sub_51011022111"/>
      <w:bookmarkStart w:id="20641" w:name="sub_5101552111"/>
      <w:bookmarkStart w:id="20642" w:name="sub_51011012111"/>
      <w:bookmarkStart w:id="20643" w:name="sub_5101516111"/>
      <w:bookmarkStart w:id="20644" w:name="sub_51011228111"/>
      <w:bookmarkStart w:id="20645" w:name="sub_510112134111"/>
      <w:bookmarkStart w:id="20646" w:name="sub_510112144111"/>
      <w:bookmarkStart w:id="20647" w:name="sub_510162451"/>
      <w:bookmarkStart w:id="20648" w:name="sub_510161451"/>
      <w:bookmarkStart w:id="20649" w:name="sub_510111051"/>
      <w:bookmarkStart w:id="20650" w:name="sub_51016651"/>
      <w:bookmarkStart w:id="20651" w:name="sub_5101511251"/>
      <w:bookmarkStart w:id="20652" w:name="sub_51011223251"/>
      <w:bookmarkStart w:id="20653" w:name="sub_5101512251"/>
      <w:bookmarkStart w:id="20654" w:name="sub_51011224251"/>
      <w:bookmarkStart w:id="20655" w:name="sub_510162351"/>
      <w:bookmarkStart w:id="20656" w:name="sub_510161351"/>
      <w:bookmarkStart w:id="20657" w:name="sub_51011951"/>
      <w:bookmarkStart w:id="20658" w:name="sub_51016551"/>
      <w:bookmarkStart w:id="20659" w:name="sub_5101511151"/>
      <w:bookmarkStart w:id="20660" w:name="sub_51011223151"/>
      <w:bookmarkStart w:id="20661" w:name="sub_5101512151"/>
      <w:bookmarkStart w:id="20662" w:name="sub_51011224151"/>
      <w:bookmarkStart w:id="20663" w:name="sub_51011691"/>
      <w:bookmarkStart w:id="20664" w:name="sub_51016291"/>
      <w:bookmarkStart w:id="20665" w:name="sub_51011591"/>
      <w:bookmarkStart w:id="20666" w:name="sub_51016191"/>
      <w:bookmarkStart w:id="20667" w:name="sub_510111131"/>
      <w:bookmarkStart w:id="20668" w:name="sub_51011331"/>
      <w:bookmarkStart w:id="20669" w:name="sub_51015201"/>
      <w:bookmarkStart w:id="20670" w:name="sub_51016201"/>
      <w:bookmarkStart w:id="20671" w:name="sub_510152171"/>
      <w:bookmarkStart w:id="20672" w:name="sub_510151171"/>
      <w:bookmarkStart w:id="20673" w:name="sub_5101971"/>
      <w:bookmarkStart w:id="20674" w:name="sub_5101122371"/>
      <w:bookmarkStart w:id="20675" w:name="sub_510152271"/>
      <w:bookmarkStart w:id="20676" w:name="sub_510151271"/>
      <w:bookmarkStart w:id="20677" w:name="sub_51011071"/>
      <w:bookmarkStart w:id="20678" w:name="sub_5101122471"/>
      <w:bookmarkStart w:id="20679" w:name="sub_5101154131"/>
      <w:bookmarkStart w:id="20680" w:name="sub_510156131"/>
      <w:bookmarkStart w:id="20681" w:name="sub_510192131"/>
      <w:bookmarkStart w:id="20682" w:name="sub_5101102131"/>
      <w:bookmarkStart w:id="20683" w:name="sub_5101153131"/>
      <w:bookmarkStart w:id="20684" w:name="sub_510155131"/>
      <w:bookmarkStart w:id="20685" w:name="sub_510191131"/>
      <w:bookmarkStart w:id="20686" w:name="sub_5101101131"/>
      <w:bookmarkStart w:id="20687" w:name="sub_510152531"/>
      <w:bookmarkStart w:id="20688" w:name="sub_510151531"/>
      <w:bookmarkStart w:id="20689" w:name="sub_51012231"/>
      <w:bookmarkStart w:id="20690" w:name="sub_5101122731"/>
      <w:bookmarkStart w:id="20691" w:name="sub_51011131331"/>
      <w:bookmarkStart w:id="20692" w:name="sub_51011213331"/>
      <w:bookmarkStart w:id="20693" w:name="sub_51011132331"/>
      <w:bookmarkStart w:id="20694" w:name="sub_51011214331"/>
      <w:bookmarkStart w:id="20695" w:name="sub_5101154231"/>
      <w:bookmarkStart w:id="20696" w:name="sub_510156231"/>
      <w:bookmarkStart w:id="20697" w:name="sub_510192231"/>
      <w:bookmarkStart w:id="20698" w:name="sub_5101102231"/>
      <w:bookmarkStart w:id="20699" w:name="sub_5101153231"/>
      <w:bookmarkStart w:id="20700" w:name="sub_510155231"/>
      <w:bookmarkStart w:id="20701" w:name="sub_510191231"/>
      <w:bookmarkStart w:id="20702" w:name="sub_5101101231"/>
      <w:bookmarkStart w:id="20703" w:name="sub_510152631"/>
      <w:bookmarkStart w:id="20704" w:name="sub_510151631"/>
      <w:bookmarkStart w:id="20705" w:name="sub_51012331"/>
      <w:bookmarkStart w:id="20706" w:name="sub_5101122831"/>
      <w:bookmarkStart w:id="20707" w:name="sub_51011131431"/>
      <w:bookmarkStart w:id="20708" w:name="sub_51011213431"/>
      <w:bookmarkStart w:id="20709" w:name="sub_51011132431"/>
      <w:bookmarkStart w:id="20710" w:name="sub_51011214431"/>
      <w:bookmarkStart w:id="20711" w:name="sub_5101614421"/>
      <w:bookmarkStart w:id="20712" w:name="sub_510166421"/>
      <w:bookmarkStart w:id="20713" w:name="sub_510112232421"/>
      <w:bookmarkStart w:id="20714" w:name="sub_510112242421"/>
      <w:bookmarkStart w:id="20715" w:name="sub_5101613421"/>
      <w:bookmarkStart w:id="20716" w:name="sub_510165421"/>
      <w:bookmarkStart w:id="20717" w:name="sub_510112231421"/>
      <w:bookmarkStart w:id="20718" w:name="sub_510112241421"/>
      <w:bookmarkStart w:id="20719" w:name="sub_510162821"/>
      <w:bookmarkStart w:id="20720" w:name="sub_510161821"/>
      <w:bookmarkStart w:id="20721" w:name="sub_510113221"/>
      <w:bookmarkStart w:id="20722" w:name="sub_510161021"/>
      <w:bookmarkStart w:id="20723" w:name="sub_5101511621"/>
      <w:bookmarkStart w:id="20724" w:name="sub_51011223621"/>
      <w:bookmarkStart w:id="20725" w:name="sub_5101512621"/>
      <w:bookmarkStart w:id="20726" w:name="sub_51011224621"/>
      <w:bookmarkStart w:id="20727" w:name="sub_5101561221"/>
      <w:bookmarkStart w:id="20728" w:name="sub_51011021221"/>
      <w:bookmarkStart w:id="20729" w:name="sub_5101551221"/>
      <w:bookmarkStart w:id="20730" w:name="sub_51011011221"/>
      <w:bookmarkStart w:id="20731" w:name="sub_5101515221"/>
      <w:bookmarkStart w:id="20732" w:name="sub_51011227221"/>
      <w:bookmarkStart w:id="20733" w:name="sub_510112133221"/>
      <w:bookmarkStart w:id="20734" w:name="sub_510112143221"/>
      <w:bookmarkStart w:id="20735" w:name="sub_5101562221"/>
      <w:bookmarkStart w:id="20736" w:name="sub_51011022221"/>
      <w:bookmarkStart w:id="20737" w:name="sub_5101552221"/>
      <w:bookmarkStart w:id="20738" w:name="sub_51011012221"/>
      <w:bookmarkStart w:id="20739" w:name="sub_5101516221"/>
      <w:bookmarkStart w:id="20740" w:name="sub_51011228221"/>
      <w:bookmarkStart w:id="20741" w:name="sub_510112134221"/>
      <w:bookmarkStart w:id="20742" w:name="sub_510112144221"/>
      <w:bookmarkStart w:id="20743" w:name="sub_5101614321"/>
      <w:bookmarkStart w:id="20744" w:name="sub_510166321"/>
      <w:bookmarkStart w:id="20745" w:name="sub_510112232321"/>
      <w:bookmarkStart w:id="20746" w:name="sub_510112242321"/>
      <w:bookmarkStart w:id="20747" w:name="sub_5101613321"/>
      <w:bookmarkStart w:id="20748" w:name="sub_510165321"/>
      <w:bookmarkStart w:id="20749" w:name="sub_510112231321"/>
      <w:bookmarkStart w:id="20750" w:name="sub_510112241321"/>
      <w:bookmarkStart w:id="20751" w:name="sub_510162721"/>
      <w:bookmarkStart w:id="20752" w:name="sub_510161721"/>
      <w:bookmarkStart w:id="20753" w:name="sub_510113121"/>
      <w:bookmarkStart w:id="20754" w:name="sub_51016921"/>
      <w:bookmarkStart w:id="20755" w:name="sub_5101511521"/>
      <w:bookmarkStart w:id="20756" w:name="sub_51011223521"/>
      <w:bookmarkStart w:id="20757" w:name="sub_5101512521"/>
      <w:bookmarkStart w:id="20758" w:name="sub_51011224521"/>
      <w:bookmarkStart w:id="20759" w:name="sub_5101561121"/>
      <w:bookmarkStart w:id="20760" w:name="sub_51011021121"/>
      <w:bookmarkStart w:id="20761" w:name="sub_5101551121"/>
      <w:bookmarkStart w:id="20762" w:name="sub_51011011121"/>
      <w:bookmarkStart w:id="20763" w:name="sub_5101515121"/>
      <w:bookmarkStart w:id="20764" w:name="sub_51011227121"/>
      <w:bookmarkStart w:id="20765" w:name="sub_510112133121"/>
      <w:bookmarkStart w:id="20766" w:name="sub_510112143121"/>
      <w:bookmarkStart w:id="20767" w:name="sub_5101562121"/>
      <w:bookmarkStart w:id="20768" w:name="sub_51011022121"/>
      <w:bookmarkStart w:id="20769" w:name="sub_5101552121"/>
      <w:bookmarkStart w:id="20770" w:name="sub_51011012121"/>
      <w:bookmarkStart w:id="20771" w:name="sub_5101516121"/>
      <w:bookmarkStart w:id="20772" w:name="sub_51011228121"/>
      <w:bookmarkStart w:id="20773" w:name="sub_510112134121"/>
      <w:bookmarkStart w:id="20774" w:name="sub_510112144121"/>
      <w:bookmarkStart w:id="20775" w:name="sub_510162461"/>
      <w:bookmarkStart w:id="20776" w:name="sub_510161461"/>
      <w:bookmarkStart w:id="20777" w:name="sub_510111061"/>
      <w:bookmarkStart w:id="20778" w:name="sub_51016661"/>
      <w:bookmarkStart w:id="20779" w:name="sub_5101511261"/>
      <w:bookmarkStart w:id="20780" w:name="sub_51011223261"/>
      <w:bookmarkStart w:id="20781" w:name="sub_5101512261"/>
      <w:bookmarkStart w:id="20782" w:name="sub_51011224261"/>
      <w:bookmarkStart w:id="20783" w:name="sub_510162361"/>
      <w:bookmarkStart w:id="20784" w:name="sub_510161361"/>
      <w:bookmarkStart w:id="20785" w:name="sub_51011961"/>
      <w:bookmarkStart w:id="20786" w:name="sub_51016561"/>
      <w:bookmarkStart w:id="20787" w:name="sub_5101511161"/>
      <w:bookmarkStart w:id="20788" w:name="sub_51011223161"/>
      <w:bookmarkStart w:id="20789" w:name="sub_5101512161"/>
      <w:bookmarkStart w:id="20790" w:name="sub_51011224161"/>
      <w:bookmarkStart w:id="20791" w:name="sub_510116101"/>
      <w:bookmarkStart w:id="20792" w:name="sub_510162101"/>
      <w:bookmarkStart w:id="20793" w:name="sub_510115101"/>
      <w:bookmarkStart w:id="20794" w:name="sub_510161101"/>
      <w:bookmarkStart w:id="20795" w:name="sub_510111141"/>
      <w:bookmarkStart w:id="20796" w:name="sub_51011341"/>
      <w:bookmarkStart w:id="20797" w:name="sub_51015301"/>
      <w:bookmarkStart w:id="20798" w:name="sub_51016301"/>
      <w:bookmarkStart w:id="20799" w:name="sub_510152181"/>
      <w:bookmarkStart w:id="20800" w:name="sub_510151181"/>
      <w:bookmarkStart w:id="20801" w:name="sub_5101981"/>
      <w:bookmarkStart w:id="20802" w:name="sub_5101122381"/>
      <w:bookmarkStart w:id="20803" w:name="sub_510152281"/>
      <w:bookmarkStart w:id="20804" w:name="sub_510151281"/>
      <w:bookmarkStart w:id="20805" w:name="sub_51011081"/>
      <w:bookmarkStart w:id="20806" w:name="sub_5101122481"/>
      <w:bookmarkStart w:id="20807" w:name="sub_5101154141"/>
      <w:bookmarkStart w:id="20808" w:name="sub_510156141"/>
      <w:bookmarkStart w:id="20809" w:name="sub_510192141"/>
      <w:bookmarkStart w:id="20810" w:name="sub_5101102141"/>
      <w:bookmarkStart w:id="20811" w:name="sub_5101153141"/>
      <w:bookmarkStart w:id="20812" w:name="sub_510155141"/>
      <w:bookmarkStart w:id="20813" w:name="sub_510191141"/>
      <w:bookmarkStart w:id="20814" w:name="sub_5101101141"/>
      <w:bookmarkStart w:id="20815" w:name="sub_510152541"/>
      <w:bookmarkStart w:id="20816" w:name="sub_510151541"/>
      <w:bookmarkStart w:id="20817" w:name="sub_51012241"/>
      <w:bookmarkStart w:id="20818" w:name="sub_5101122741"/>
      <w:bookmarkStart w:id="20819" w:name="sub_51011131341"/>
      <w:bookmarkStart w:id="20820" w:name="sub_51011213341"/>
      <w:bookmarkStart w:id="20821" w:name="sub_51011132341"/>
      <w:bookmarkStart w:id="20822" w:name="sub_51011214341"/>
      <w:bookmarkStart w:id="20823" w:name="sub_5101154241"/>
      <w:bookmarkStart w:id="20824" w:name="sub_510156241"/>
      <w:bookmarkStart w:id="20825" w:name="sub_510192241"/>
      <w:bookmarkStart w:id="20826" w:name="sub_5101102241"/>
      <w:bookmarkStart w:id="20827" w:name="sub_5101153241"/>
      <w:bookmarkStart w:id="20828" w:name="sub_510155241"/>
      <w:bookmarkStart w:id="20829" w:name="sub_510191241"/>
      <w:bookmarkStart w:id="20830" w:name="sub_5101101241"/>
      <w:bookmarkStart w:id="20831" w:name="sub_510152641"/>
      <w:bookmarkStart w:id="20832" w:name="sub_510151641"/>
      <w:bookmarkStart w:id="20833" w:name="sub_51012341"/>
      <w:bookmarkStart w:id="20834" w:name="sub_5101122841"/>
      <w:bookmarkStart w:id="20835" w:name="sub_51011131441"/>
      <w:bookmarkStart w:id="20836" w:name="sub_51011213441"/>
      <w:bookmarkStart w:id="20837" w:name="sub_51011132441"/>
      <w:bookmarkStart w:id="20838" w:name="sub_51011214441"/>
      <w:bookmarkEnd w:id="19815"/>
      <w:bookmarkEnd w:id="19816"/>
      <w:bookmarkEnd w:id="19817"/>
      <w:bookmarkEnd w:id="19818"/>
      <w:bookmarkEnd w:id="19819"/>
      <w:bookmarkEnd w:id="19820"/>
      <w:bookmarkEnd w:id="19821"/>
      <w:bookmarkEnd w:id="19822"/>
      <w:bookmarkEnd w:id="19823"/>
      <w:bookmarkEnd w:id="19824"/>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bookmarkEnd w:id="19856"/>
      <w:bookmarkEnd w:id="19857"/>
      <w:bookmarkEnd w:id="19858"/>
      <w:bookmarkEnd w:id="19859"/>
      <w:bookmarkEnd w:id="19860"/>
      <w:bookmarkEnd w:id="19861"/>
      <w:bookmarkEnd w:id="19862"/>
      <w:bookmarkEnd w:id="19863"/>
      <w:bookmarkEnd w:id="19864"/>
      <w:bookmarkEnd w:id="19865"/>
      <w:bookmarkEnd w:id="19866"/>
      <w:bookmarkEnd w:id="19867"/>
      <w:bookmarkEnd w:id="19868"/>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bookmarkEnd w:id="19886"/>
      <w:bookmarkEnd w:id="19887"/>
      <w:bookmarkEnd w:id="19888"/>
      <w:bookmarkEnd w:id="19889"/>
      <w:bookmarkEnd w:id="19890"/>
      <w:bookmarkEnd w:id="19891"/>
      <w:bookmarkEnd w:id="19892"/>
      <w:bookmarkEnd w:id="19893"/>
      <w:bookmarkEnd w:id="19894"/>
      <w:bookmarkEnd w:id="19895"/>
      <w:bookmarkEnd w:id="19896"/>
      <w:bookmarkEnd w:id="19897"/>
      <w:bookmarkEnd w:id="19898"/>
      <w:bookmarkEnd w:id="19899"/>
      <w:bookmarkEnd w:id="19900"/>
      <w:bookmarkEnd w:id="19901"/>
      <w:bookmarkEnd w:id="19902"/>
      <w:bookmarkEnd w:id="19903"/>
      <w:bookmarkEnd w:id="19904"/>
      <w:bookmarkEnd w:id="19905"/>
      <w:bookmarkEnd w:id="19906"/>
      <w:bookmarkEnd w:id="19907"/>
      <w:bookmarkEnd w:id="19908"/>
      <w:bookmarkEnd w:id="19909"/>
      <w:bookmarkEnd w:id="19910"/>
      <w:bookmarkEnd w:id="19911"/>
      <w:bookmarkEnd w:id="19912"/>
      <w:bookmarkEnd w:id="19913"/>
      <w:bookmarkEnd w:id="19914"/>
      <w:bookmarkEnd w:id="19915"/>
      <w:bookmarkEnd w:id="19916"/>
      <w:bookmarkEnd w:id="19917"/>
      <w:bookmarkEnd w:id="19918"/>
      <w:bookmarkEnd w:id="19919"/>
      <w:bookmarkEnd w:id="19920"/>
      <w:bookmarkEnd w:id="19921"/>
      <w:bookmarkEnd w:id="19922"/>
      <w:bookmarkEnd w:id="19923"/>
      <w:bookmarkEnd w:id="19924"/>
      <w:bookmarkEnd w:id="19925"/>
      <w:bookmarkEnd w:id="19926"/>
      <w:bookmarkEnd w:id="19927"/>
      <w:bookmarkEnd w:id="19928"/>
      <w:bookmarkEnd w:id="19929"/>
      <w:bookmarkEnd w:id="19930"/>
      <w:bookmarkEnd w:id="19931"/>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bookmarkEnd w:id="19947"/>
      <w:bookmarkEnd w:id="19948"/>
      <w:bookmarkEnd w:id="19949"/>
      <w:bookmarkEnd w:id="19950"/>
      <w:bookmarkEnd w:id="19951"/>
      <w:bookmarkEnd w:id="19952"/>
      <w:bookmarkEnd w:id="19953"/>
      <w:bookmarkEnd w:id="19954"/>
      <w:bookmarkEnd w:id="19955"/>
      <w:bookmarkEnd w:id="19956"/>
      <w:bookmarkEnd w:id="19957"/>
      <w:bookmarkEnd w:id="19958"/>
      <w:bookmarkEnd w:id="19959"/>
      <w:bookmarkEnd w:id="19960"/>
      <w:bookmarkEnd w:id="19961"/>
      <w:bookmarkEnd w:id="19962"/>
      <w:bookmarkEnd w:id="19963"/>
      <w:bookmarkEnd w:id="19964"/>
      <w:bookmarkEnd w:id="19965"/>
      <w:bookmarkEnd w:id="19966"/>
      <w:bookmarkEnd w:id="19967"/>
      <w:bookmarkEnd w:id="19968"/>
      <w:bookmarkEnd w:id="19969"/>
      <w:bookmarkEnd w:id="19970"/>
      <w:bookmarkEnd w:id="19971"/>
      <w:bookmarkEnd w:id="19972"/>
      <w:bookmarkEnd w:id="19973"/>
      <w:bookmarkEnd w:id="19974"/>
      <w:bookmarkEnd w:id="19975"/>
      <w:bookmarkEnd w:id="19976"/>
      <w:bookmarkEnd w:id="19977"/>
      <w:bookmarkEnd w:id="19978"/>
      <w:bookmarkEnd w:id="19979"/>
      <w:bookmarkEnd w:id="19980"/>
      <w:bookmarkEnd w:id="19981"/>
      <w:bookmarkEnd w:id="19982"/>
      <w:bookmarkEnd w:id="19983"/>
      <w:bookmarkEnd w:id="19984"/>
      <w:bookmarkEnd w:id="19985"/>
      <w:bookmarkEnd w:id="19986"/>
      <w:bookmarkEnd w:id="19987"/>
      <w:bookmarkEnd w:id="19988"/>
      <w:bookmarkEnd w:id="19989"/>
      <w:bookmarkEnd w:id="19990"/>
      <w:bookmarkEnd w:id="19991"/>
      <w:bookmarkEnd w:id="19992"/>
      <w:bookmarkEnd w:id="19993"/>
      <w:bookmarkEnd w:id="19994"/>
      <w:bookmarkEnd w:id="19995"/>
      <w:bookmarkEnd w:id="19996"/>
      <w:bookmarkEnd w:id="19997"/>
      <w:bookmarkEnd w:id="19998"/>
      <w:bookmarkEnd w:id="19999"/>
      <w:bookmarkEnd w:id="20000"/>
      <w:bookmarkEnd w:id="20001"/>
      <w:bookmarkEnd w:id="20002"/>
      <w:bookmarkEnd w:id="20003"/>
      <w:bookmarkEnd w:id="20004"/>
      <w:bookmarkEnd w:id="20005"/>
      <w:bookmarkEnd w:id="20006"/>
      <w:bookmarkEnd w:id="20007"/>
      <w:bookmarkEnd w:id="20008"/>
      <w:bookmarkEnd w:id="20009"/>
      <w:bookmarkEnd w:id="20010"/>
      <w:bookmarkEnd w:id="20011"/>
      <w:bookmarkEnd w:id="20012"/>
      <w:bookmarkEnd w:id="20013"/>
      <w:bookmarkEnd w:id="20014"/>
      <w:bookmarkEnd w:id="20015"/>
      <w:bookmarkEnd w:id="20016"/>
      <w:bookmarkEnd w:id="20017"/>
      <w:bookmarkEnd w:id="20018"/>
      <w:bookmarkEnd w:id="20019"/>
      <w:bookmarkEnd w:id="20020"/>
      <w:bookmarkEnd w:id="20021"/>
      <w:bookmarkEnd w:id="20022"/>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bookmarkEnd w:id="20036"/>
      <w:bookmarkEnd w:id="20037"/>
      <w:bookmarkEnd w:id="20038"/>
      <w:bookmarkEnd w:id="20039"/>
      <w:bookmarkEnd w:id="20040"/>
      <w:bookmarkEnd w:id="20041"/>
      <w:bookmarkEnd w:id="20042"/>
      <w:bookmarkEnd w:id="20043"/>
      <w:bookmarkEnd w:id="20044"/>
      <w:bookmarkEnd w:id="20045"/>
      <w:bookmarkEnd w:id="20046"/>
      <w:bookmarkEnd w:id="20047"/>
      <w:bookmarkEnd w:id="20048"/>
      <w:bookmarkEnd w:id="20049"/>
      <w:bookmarkEnd w:id="20050"/>
      <w:bookmarkEnd w:id="20051"/>
      <w:bookmarkEnd w:id="20052"/>
      <w:bookmarkEnd w:id="20053"/>
      <w:bookmarkEnd w:id="20054"/>
      <w:bookmarkEnd w:id="20055"/>
      <w:bookmarkEnd w:id="20056"/>
      <w:bookmarkEnd w:id="20057"/>
      <w:bookmarkEnd w:id="20058"/>
      <w:bookmarkEnd w:id="20059"/>
      <w:bookmarkEnd w:id="20060"/>
      <w:bookmarkEnd w:id="20061"/>
      <w:bookmarkEnd w:id="20062"/>
      <w:bookmarkEnd w:id="20063"/>
      <w:bookmarkEnd w:id="20064"/>
      <w:bookmarkEnd w:id="20065"/>
      <w:bookmarkEnd w:id="20066"/>
      <w:bookmarkEnd w:id="20067"/>
      <w:bookmarkEnd w:id="20068"/>
      <w:bookmarkEnd w:id="20069"/>
      <w:bookmarkEnd w:id="20070"/>
      <w:bookmarkEnd w:id="20071"/>
      <w:bookmarkEnd w:id="20072"/>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bookmarkEnd w:id="20097"/>
      <w:bookmarkEnd w:id="20098"/>
      <w:bookmarkEnd w:id="20099"/>
      <w:bookmarkEnd w:id="20100"/>
      <w:bookmarkEnd w:id="20101"/>
      <w:bookmarkEnd w:id="20102"/>
      <w:bookmarkEnd w:id="20103"/>
      <w:bookmarkEnd w:id="20104"/>
      <w:bookmarkEnd w:id="20105"/>
      <w:bookmarkEnd w:id="20106"/>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bookmarkEnd w:id="20124"/>
      <w:bookmarkEnd w:id="20125"/>
      <w:bookmarkEnd w:id="20126"/>
      <w:bookmarkEnd w:id="20127"/>
      <w:bookmarkEnd w:id="20128"/>
      <w:bookmarkEnd w:id="20129"/>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bookmarkEnd w:id="20150"/>
      <w:bookmarkEnd w:id="20151"/>
      <w:bookmarkEnd w:id="20152"/>
      <w:bookmarkEnd w:id="20153"/>
      <w:bookmarkEnd w:id="20154"/>
      <w:bookmarkEnd w:id="20155"/>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bookmarkEnd w:id="20221"/>
      <w:bookmarkEnd w:id="20222"/>
      <w:bookmarkEnd w:id="20223"/>
      <w:bookmarkEnd w:id="20224"/>
      <w:bookmarkEnd w:id="20225"/>
      <w:bookmarkEnd w:id="20226"/>
      <w:bookmarkEnd w:id="20227"/>
      <w:bookmarkEnd w:id="20228"/>
      <w:bookmarkEnd w:id="20229"/>
      <w:bookmarkEnd w:id="20230"/>
      <w:bookmarkEnd w:id="20231"/>
      <w:bookmarkEnd w:id="20232"/>
      <w:bookmarkEnd w:id="20233"/>
      <w:bookmarkEnd w:id="20234"/>
      <w:bookmarkEnd w:id="20235"/>
      <w:bookmarkEnd w:id="20236"/>
      <w:bookmarkEnd w:id="20237"/>
      <w:bookmarkEnd w:id="20238"/>
      <w:bookmarkEnd w:id="20239"/>
      <w:bookmarkEnd w:id="20240"/>
      <w:bookmarkEnd w:id="20241"/>
      <w:bookmarkEnd w:id="20242"/>
      <w:bookmarkEnd w:id="20243"/>
      <w:bookmarkEnd w:id="20244"/>
      <w:bookmarkEnd w:id="20245"/>
      <w:bookmarkEnd w:id="20246"/>
      <w:bookmarkEnd w:id="20247"/>
      <w:bookmarkEnd w:id="20248"/>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bookmarkEnd w:id="20271"/>
      <w:bookmarkEnd w:id="20272"/>
      <w:bookmarkEnd w:id="20273"/>
      <w:bookmarkEnd w:id="20274"/>
      <w:bookmarkEnd w:id="20275"/>
      <w:bookmarkEnd w:id="20276"/>
      <w:bookmarkEnd w:id="20277"/>
      <w:bookmarkEnd w:id="20278"/>
      <w:bookmarkEnd w:id="20279"/>
      <w:bookmarkEnd w:id="20280"/>
      <w:bookmarkEnd w:id="20281"/>
      <w:bookmarkEnd w:id="20282"/>
      <w:bookmarkEnd w:id="20283"/>
      <w:bookmarkEnd w:id="20284"/>
      <w:bookmarkEnd w:id="20285"/>
      <w:bookmarkEnd w:id="20286"/>
      <w:bookmarkEnd w:id="20287"/>
      <w:bookmarkEnd w:id="20288"/>
      <w:bookmarkEnd w:id="20289"/>
      <w:bookmarkEnd w:id="20290"/>
      <w:bookmarkEnd w:id="20291"/>
      <w:bookmarkEnd w:id="20292"/>
      <w:bookmarkEnd w:id="20293"/>
      <w:bookmarkEnd w:id="20294"/>
      <w:bookmarkEnd w:id="20295"/>
      <w:bookmarkEnd w:id="20296"/>
      <w:bookmarkEnd w:id="20297"/>
      <w:bookmarkEnd w:id="20298"/>
      <w:bookmarkEnd w:id="20299"/>
      <w:bookmarkEnd w:id="20300"/>
      <w:bookmarkEnd w:id="20301"/>
      <w:bookmarkEnd w:id="20302"/>
      <w:bookmarkEnd w:id="20303"/>
      <w:bookmarkEnd w:id="20304"/>
      <w:bookmarkEnd w:id="20305"/>
      <w:bookmarkEnd w:id="20306"/>
      <w:bookmarkEnd w:id="20307"/>
      <w:bookmarkEnd w:id="20308"/>
      <w:bookmarkEnd w:id="20309"/>
      <w:bookmarkEnd w:id="20310"/>
      <w:bookmarkEnd w:id="20311"/>
      <w:bookmarkEnd w:id="20312"/>
      <w:bookmarkEnd w:id="20313"/>
      <w:bookmarkEnd w:id="20314"/>
      <w:bookmarkEnd w:id="20315"/>
      <w:bookmarkEnd w:id="20316"/>
      <w:bookmarkEnd w:id="20317"/>
      <w:bookmarkEnd w:id="20318"/>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bookmarkEnd w:id="20361"/>
      <w:bookmarkEnd w:id="20362"/>
      <w:bookmarkEnd w:id="20363"/>
      <w:bookmarkEnd w:id="20364"/>
      <w:bookmarkEnd w:id="20365"/>
      <w:bookmarkEnd w:id="20366"/>
      <w:bookmarkEnd w:id="20367"/>
      <w:bookmarkEnd w:id="20368"/>
      <w:bookmarkEnd w:id="20369"/>
      <w:bookmarkEnd w:id="20370"/>
      <w:bookmarkEnd w:id="20371"/>
      <w:bookmarkEnd w:id="20372"/>
      <w:bookmarkEnd w:id="20373"/>
      <w:bookmarkEnd w:id="20374"/>
      <w:bookmarkEnd w:id="20375"/>
      <w:bookmarkEnd w:id="20376"/>
      <w:bookmarkEnd w:id="20377"/>
      <w:bookmarkEnd w:id="20378"/>
      <w:bookmarkEnd w:id="20379"/>
      <w:bookmarkEnd w:id="20380"/>
      <w:bookmarkEnd w:id="20381"/>
      <w:bookmarkEnd w:id="20382"/>
      <w:bookmarkEnd w:id="20383"/>
      <w:bookmarkEnd w:id="20384"/>
      <w:bookmarkEnd w:id="20385"/>
      <w:bookmarkEnd w:id="20386"/>
      <w:bookmarkEnd w:id="20387"/>
      <w:bookmarkEnd w:id="20388"/>
      <w:bookmarkEnd w:id="20389"/>
      <w:bookmarkEnd w:id="20390"/>
      <w:bookmarkEnd w:id="20391"/>
      <w:bookmarkEnd w:id="20392"/>
      <w:bookmarkEnd w:id="20393"/>
      <w:bookmarkEnd w:id="20394"/>
      <w:bookmarkEnd w:id="20395"/>
      <w:bookmarkEnd w:id="20396"/>
      <w:bookmarkEnd w:id="20397"/>
      <w:bookmarkEnd w:id="20398"/>
      <w:bookmarkEnd w:id="20399"/>
      <w:bookmarkEnd w:id="20400"/>
      <w:bookmarkEnd w:id="20401"/>
      <w:bookmarkEnd w:id="20402"/>
      <w:bookmarkEnd w:id="20403"/>
      <w:bookmarkEnd w:id="20404"/>
      <w:bookmarkEnd w:id="20405"/>
      <w:bookmarkEnd w:id="20406"/>
      <w:bookmarkEnd w:id="20407"/>
      <w:bookmarkEnd w:id="20408"/>
      <w:bookmarkEnd w:id="20409"/>
      <w:bookmarkEnd w:id="20410"/>
      <w:bookmarkEnd w:id="20411"/>
      <w:bookmarkEnd w:id="20412"/>
      <w:bookmarkEnd w:id="20413"/>
      <w:bookmarkEnd w:id="20414"/>
      <w:bookmarkEnd w:id="20415"/>
      <w:bookmarkEnd w:id="20416"/>
      <w:bookmarkEnd w:id="20417"/>
      <w:bookmarkEnd w:id="20418"/>
      <w:bookmarkEnd w:id="20419"/>
      <w:bookmarkEnd w:id="20420"/>
      <w:bookmarkEnd w:id="20421"/>
      <w:bookmarkEnd w:id="20422"/>
      <w:bookmarkEnd w:id="20423"/>
      <w:bookmarkEnd w:id="20424"/>
      <w:bookmarkEnd w:id="20425"/>
      <w:bookmarkEnd w:id="20426"/>
      <w:bookmarkEnd w:id="20427"/>
      <w:bookmarkEnd w:id="20428"/>
      <w:bookmarkEnd w:id="20429"/>
      <w:bookmarkEnd w:id="20430"/>
      <w:bookmarkEnd w:id="20431"/>
      <w:bookmarkEnd w:id="20432"/>
      <w:bookmarkEnd w:id="20433"/>
      <w:bookmarkEnd w:id="20434"/>
      <w:bookmarkEnd w:id="20435"/>
      <w:bookmarkEnd w:id="20436"/>
      <w:bookmarkEnd w:id="20437"/>
      <w:bookmarkEnd w:id="20438"/>
      <w:bookmarkEnd w:id="20439"/>
      <w:bookmarkEnd w:id="20440"/>
      <w:bookmarkEnd w:id="20441"/>
      <w:bookmarkEnd w:id="20442"/>
      <w:bookmarkEnd w:id="20443"/>
      <w:bookmarkEnd w:id="20444"/>
      <w:bookmarkEnd w:id="20445"/>
      <w:bookmarkEnd w:id="20446"/>
      <w:bookmarkEnd w:id="20447"/>
      <w:bookmarkEnd w:id="20448"/>
      <w:bookmarkEnd w:id="20449"/>
      <w:bookmarkEnd w:id="20450"/>
      <w:bookmarkEnd w:id="20451"/>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bookmarkEnd w:id="20469"/>
      <w:bookmarkEnd w:id="20470"/>
      <w:bookmarkEnd w:id="20471"/>
      <w:bookmarkEnd w:id="20472"/>
      <w:bookmarkEnd w:id="20473"/>
      <w:bookmarkEnd w:id="20474"/>
      <w:bookmarkEnd w:id="20475"/>
      <w:bookmarkEnd w:id="20476"/>
      <w:bookmarkEnd w:id="20477"/>
      <w:bookmarkEnd w:id="20478"/>
      <w:bookmarkEnd w:id="20479"/>
      <w:bookmarkEnd w:id="20480"/>
      <w:bookmarkEnd w:id="20481"/>
      <w:bookmarkEnd w:id="20482"/>
      <w:bookmarkEnd w:id="20483"/>
      <w:bookmarkEnd w:id="20484"/>
      <w:bookmarkEnd w:id="20485"/>
      <w:bookmarkEnd w:id="20486"/>
      <w:bookmarkEnd w:id="20487"/>
      <w:bookmarkEnd w:id="20488"/>
      <w:bookmarkEnd w:id="20489"/>
      <w:bookmarkEnd w:id="20490"/>
      <w:bookmarkEnd w:id="20491"/>
      <w:bookmarkEnd w:id="20492"/>
      <w:bookmarkEnd w:id="20493"/>
      <w:bookmarkEnd w:id="20494"/>
      <w:bookmarkEnd w:id="20495"/>
      <w:bookmarkEnd w:id="20496"/>
      <w:bookmarkEnd w:id="20497"/>
      <w:bookmarkEnd w:id="20498"/>
      <w:bookmarkEnd w:id="20499"/>
      <w:bookmarkEnd w:id="20500"/>
      <w:bookmarkEnd w:id="20501"/>
      <w:bookmarkEnd w:id="20502"/>
      <w:bookmarkEnd w:id="20503"/>
      <w:bookmarkEnd w:id="20504"/>
      <w:bookmarkEnd w:id="20505"/>
      <w:bookmarkEnd w:id="20506"/>
      <w:bookmarkEnd w:id="20507"/>
      <w:bookmarkEnd w:id="20508"/>
      <w:bookmarkEnd w:id="20509"/>
      <w:bookmarkEnd w:id="20510"/>
      <w:bookmarkEnd w:id="20511"/>
      <w:bookmarkEnd w:id="20512"/>
      <w:bookmarkEnd w:id="20513"/>
      <w:bookmarkEnd w:id="20514"/>
      <w:bookmarkEnd w:id="20515"/>
      <w:bookmarkEnd w:id="20516"/>
      <w:bookmarkEnd w:id="20517"/>
      <w:bookmarkEnd w:id="20518"/>
      <w:bookmarkEnd w:id="20519"/>
      <w:bookmarkEnd w:id="20520"/>
      <w:bookmarkEnd w:id="20521"/>
      <w:bookmarkEnd w:id="20522"/>
      <w:bookmarkEnd w:id="20523"/>
      <w:bookmarkEnd w:id="20524"/>
      <w:bookmarkEnd w:id="20525"/>
      <w:bookmarkEnd w:id="20526"/>
      <w:bookmarkEnd w:id="20527"/>
      <w:bookmarkEnd w:id="20528"/>
      <w:bookmarkEnd w:id="20529"/>
      <w:bookmarkEnd w:id="20530"/>
      <w:bookmarkEnd w:id="20531"/>
      <w:bookmarkEnd w:id="20532"/>
      <w:bookmarkEnd w:id="20533"/>
      <w:bookmarkEnd w:id="20534"/>
      <w:bookmarkEnd w:id="20535"/>
      <w:bookmarkEnd w:id="20536"/>
      <w:bookmarkEnd w:id="20537"/>
      <w:bookmarkEnd w:id="20538"/>
      <w:bookmarkEnd w:id="20539"/>
      <w:bookmarkEnd w:id="20540"/>
      <w:bookmarkEnd w:id="20541"/>
      <w:bookmarkEnd w:id="20542"/>
      <w:bookmarkEnd w:id="20543"/>
      <w:bookmarkEnd w:id="20544"/>
      <w:bookmarkEnd w:id="20545"/>
      <w:bookmarkEnd w:id="20546"/>
      <w:bookmarkEnd w:id="20547"/>
      <w:bookmarkEnd w:id="20548"/>
      <w:bookmarkEnd w:id="20549"/>
      <w:bookmarkEnd w:id="20550"/>
      <w:bookmarkEnd w:id="20551"/>
      <w:bookmarkEnd w:id="20552"/>
      <w:bookmarkEnd w:id="20553"/>
      <w:bookmarkEnd w:id="20554"/>
      <w:bookmarkEnd w:id="20555"/>
      <w:bookmarkEnd w:id="20556"/>
      <w:bookmarkEnd w:id="20557"/>
      <w:bookmarkEnd w:id="20558"/>
      <w:bookmarkEnd w:id="20559"/>
      <w:bookmarkEnd w:id="20560"/>
      <w:bookmarkEnd w:id="20561"/>
      <w:bookmarkEnd w:id="20562"/>
      <w:bookmarkEnd w:id="20563"/>
      <w:bookmarkEnd w:id="20564"/>
      <w:bookmarkEnd w:id="20565"/>
      <w:bookmarkEnd w:id="20566"/>
      <w:bookmarkEnd w:id="20567"/>
      <w:bookmarkEnd w:id="20568"/>
      <w:bookmarkEnd w:id="20569"/>
      <w:bookmarkEnd w:id="20570"/>
      <w:bookmarkEnd w:id="20571"/>
      <w:bookmarkEnd w:id="20572"/>
      <w:bookmarkEnd w:id="20573"/>
      <w:bookmarkEnd w:id="20574"/>
      <w:bookmarkEnd w:id="20575"/>
      <w:bookmarkEnd w:id="20576"/>
      <w:bookmarkEnd w:id="20577"/>
      <w:bookmarkEnd w:id="20578"/>
      <w:bookmarkEnd w:id="20579"/>
      <w:bookmarkEnd w:id="20580"/>
      <w:bookmarkEnd w:id="20581"/>
      <w:bookmarkEnd w:id="20582"/>
      <w:bookmarkEnd w:id="20583"/>
      <w:bookmarkEnd w:id="20584"/>
      <w:bookmarkEnd w:id="20585"/>
      <w:bookmarkEnd w:id="20586"/>
      <w:bookmarkEnd w:id="20587"/>
      <w:bookmarkEnd w:id="20588"/>
      <w:bookmarkEnd w:id="20589"/>
      <w:bookmarkEnd w:id="20590"/>
      <w:bookmarkEnd w:id="20591"/>
      <w:bookmarkEnd w:id="20592"/>
      <w:bookmarkEnd w:id="20593"/>
      <w:bookmarkEnd w:id="20594"/>
      <w:bookmarkEnd w:id="20595"/>
      <w:bookmarkEnd w:id="20596"/>
      <w:bookmarkEnd w:id="20597"/>
      <w:bookmarkEnd w:id="20598"/>
      <w:bookmarkEnd w:id="20599"/>
      <w:bookmarkEnd w:id="20600"/>
      <w:bookmarkEnd w:id="20601"/>
      <w:bookmarkEnd w:id="20602"/>
      <w:bookmarkEnd w:id="20603"/>
      <w:bookmarkEnd w:id="20604"/>
      <w:bookmarkEnd w:id="20605"/>
      <w:bookmarkEnd w:id="20606"/>
      <w:bookmarkEnd w:id="20607"/>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bookmarkEnd w:id="20623"/>
      <w:bookmarkEnd w:id="20624"/>
      <w:bookmarkEnd w:id="20625"/>
      <w:bookmarkEnd w:id="20626"/>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bookmarkEnd w:id="20653"/>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bookmarkEnd w:id="20679"/>
      <w:bookmarkEnd w:id="20680"/>
      <w:bookmarkEnd w:id="20681"/>
      <w:bookmarkEnd w:id="20682"/>
      <w:bookmarkEnd w:id="20683"/>
      <w:bookmarkEnd w:id="20684"/>
      <w:bookmarkEnd w:id="20685"/>
      <w:bookmarkEnd w:id="20686"/>
      <w:bookmarkEnd w:id="20687"/>
      <w:bookmarkEnd w:id="20688"/>
      <w:bookmarkEnd w:id="20689"/>
      <w:bookmarkEnd w:id="20690"/>
      <w:bookmarkEnd w:id="20691"/>
      <w:bookmarkEnd w:id="20692"/>
      <w:bookmarkEnd w:id="20693"/>
      <w:bookmarkEnd w:id="20694"/>
      <w:bookmarkEnd w:id="20695"/>
      <w:bookmarkEnd w:id="20696"/>
      <w:bookmarkEnd w:id="20697"/>
      <w:bookmarkEnd w:id="20698"/>
      <w:bookmarkEnd w:id="20699"/>
      <w:bookmarkEnd w:id="20700"/>
      <w:bookmarkEnd w:id="20701"/>
      <w:bookmarkEnd w:id="20702"/>
      <w:bookmarkEnd w:id="20703"/>
      <w:bookmarkEnd w:id="20704"/>
      <w:bookmarkEnd w:id="20705"/>
      <w:bookmarkEnd w:id="20706"/>
      <w:bookmarkEnd w:id="20707"/>
      <w:bookmarkEnd w:id="20708"/>
      <w:bookmarkEnd w:id="20709"/>
      <w:bookmarkEnd w:id="20710"/>
      <w:bookmarkEnd w:id="20711"/>
      <w:bookmarkEnd w:id="20712"/>
      <w:bookmarkEnd w:id="20713"/>
      <w:bookmarkEnd w:id="20714"/>
      <w:bookmarkEnd w:id="20715"/>
      <w:bookmarkEnd w:id="20716"/>
      <w:bookmarkEnd w:id="20717"/>
      <w:bookmarkEnd w:id="20718"/>
      <w:bookmarkEnd w:id="20719"/>
      <w:bookmarkEnd w:id="20720"/>
      <w:bookmarkEnd w:id="20721"/>
      <w:bookmarkEnd w:id="20722"/>
      <w:bookmarkEnd w:id="20723"/>
      <w:bookmarkEnd w:id="20724"/>
      <w:bookmarkEnd w:id="20725"/>
      <w:bookmarkEnd w:id="20726"/>
      <w:bookmarkEnd w:id="20727"/>
      <w:bookmarkEnd w:id="20728"/>
      <w:bookmarkEnd w:id="2072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bookmarkEnd w:id="20744"/>
      <w:bookmarkEnd w:id="20745"/>
      <w:bookmarkEnd w:id="20746"/>
      <w:bookmarkEnd w:id="20747"/>
      <w:bookmarkEnd w:id="20748"/>
      <w:bookmarkEnd w:id="20749"/>
      <w:bookmarkEnd w:id="20750"/>
      <w:bookmarkEnd w:id="20751"/>
      <w:bookmarkEnd w:id="20752"/>
      <w:bookmarkEnd w:id="20753"/>
      <w:bookmarkEnd w:id="20754"/>
      <w:bookmarkEnd w:id="20755"/>
      <w:bookmarkEnd w:id="20756"/>
      <w:bookmarkEnd w:id="20757"/>
      <w:bookmarkEnd w:id="20758"/>
      <w:bookmarkEnd w:id="20759"/>
      <w:bookmarkEnd w:id="20760"/>
      <w:bookmarkEnd w:id="20761"/>
      <w:bookmarkEnd w:id="20762"/>
      <w:bookmarkEnd w:id="20763"/>
      <w:bookmarkEnd w:id="20764"/>
      <w:bookmarkEnd w:id="20765"/>
      <w:bookmarkEnd w:id="20766"/>
      <w:bookmarkEnd w:id="20767"/>
      <w:bookmarkEnd w:id="20768"/>
      <w:bookmarkEnd w:id="20769"/>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bookmarkEnd w:id="20813"/>
      <w:bookmarkEnd w:id="20814"/>
      <w:bookmarkEnd w:id="20815"/>
      <w:bookmarkEnd w:id="20816"/>
      <w:bookmarkEnd w:id="20817"/>
      <w:bookmarkEnd w:id="20818"/>
      <w:bookmarkEnd w:id="20819"/>
      <w:bookmarkEnd w:id="20820"/>
      <w:bookmarkEnd w:id="20821"/>
      <w:bookmarkEnd w:id="20822"/>
      <w:bookmarkEnd w:id="20823"/>
      <w:bookmarkEnd w:id="20824"/>
      <w:bookmarkEnd w:id="20825"/>
      <w:bookmarkEnd w:id="20826"/>
      <w:bookmarkEnd w:id="20827"/>
      <w:bookmarkEnd w:id="20828"/>
      <w:bookmarkEnd w:id="20829"/>
      <w:bookmarkEnd w:id="20830"/>
      <w:bookmarkEnd w:id="20831"/>
      <w:bookmarkEnd w:id="20832"/>
      <w:bookmarkEnd w:id="20833"/>
      <w:bookmarkEnd w:id="20834"/>
      <w:bookmarkEnd w:id="20835"/>
      <w:bookmarkEnd w:id="20836"/>
      <w:bookmarkEnd w:id="20837"/>
      <w:bookmarkEnd w:id="20838"/>
      <w:r w:rsidRPr="0040525B">
        <w:rPr>
          <w:rStyle w:val="aff2"/>
          <w:rFonts w:ascii="Times New Roman" w:eastAsia="Times New Roman" w:hAnsi="Times New Roman" w:cs="Times New Roman"/>
        </w:rPr>
        <w:t>78. Заявитель может обратиться с жалобой, в том числе в следующих случаях:</w:t>
      </w:r>
    </w:p>
    <w:p w:rsidR="0040525B" w:rsidRPr="0040525B" w:rsidRDefault="0040525B" w:rsidP="0040525B">
      <w:pPr>
        <w:spacing w:after="0" w:line="240" w:lineRule="auto"/>
        <w:ind w:firstLine="720"/>
        <w:rPr>
          <w:rFonts w:ascii="Times New Roman" w:hAnsi="Times New Roman" w:cs="Times New Roman"/>
        </w:rPr>
      </w:pPr>
      <w:r w:rsidRPr="0040525B">
        <w:rPr>
          <w:rStyle w:val="aff2"/>
          <w:rFonts w:ascii="Times New Roman" w:eastAsia="Times New Roman" w:hAnsi="Times New Roman" w:cs="Times New Roman"/>
        </w:rPr>
        <w:t>нарушение срока регистрации запроса о предоставлении  муниципальной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 xml:space="preserve">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w:t>
      </w:r>
      <w:r w:rsidRPr="0040525B">
        <w:rPr>
          <w:rStyle w:val="aff2"/>
          <w:rFonts w:ascii="Times New Roman" w:eastAsia="Times New Roman" w:hAnsi="Times New Roman" w:cs="Times New Roman"/>
        </w:rPr>
        <w:lastRenderedPageBreak/>
        <w:t>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0525B" w:rsidRPr="0040525B" w:rsidRDefault="0040525B" w:rsidP="0040525B">
      <w:pPr>
        <w:pStyle w:val="1"/>
        <w:suppressAutoHyphens/>
        <w:spacing w:before="0" w:after="0"/>
        <w:ind w:firstLine="720"/>
        <w:rPr>
          <w:rFonts w:ascii="Times New Roman" w:hAnsi="Times New Roman" w:cs="Times New Roman"/>
          <w:sz w:val="22"/>
          <w:szCs w:val="22"/>
        </w:rPr>
      </w:pPr>
      <w:r w:rsidRPr="0040525B">
        <w:rPr>
          <w:rFonts w:ascii="Times New Roman" w:hAnsi="Times New Roman" w:cs="Times New Roman"/>
          <w:sz w:val="22"/>
          <w:szCs w:val="22"/>
        </w:rPr>
        <w:t>Подраздел 2. Порядок досудебного (внесудебного) обжалования</w:t>
      </w:r>
    </w:p>
    <w:p w:rsidR="0040525B" w:rsidRPr="0040525B" w:rsidRDefault="0040525B" w:rsidP="0040525B">
      <w:pPr>
        <w:spacing w:after="0" w:line="240" w:lineRule="auto"/>
        <w:ind w:firstLine="720"/>
        <w:jc w:val="both"/>
        <w:rPr>
          <w:rFonts w:ascii="Times New Roman" w:hAnsi="Times New Roman" w:cs="Times New Roman"/>
        </w:rPr>
      </w:pPr>
      <w:bookmarkStart w:id="20839" w:name="sub_520115442"/>
      <w:bookmarkStart w:id="20840" w:name="sub_520111842"/>
      <w:bookmarkStart w:id="20841" w:name="sub_52015642"/>
      <w:bookmarkStart w:id="20842" w:name="sub_5201521242"/>
      <w:bookmarkStart w:id="20843" w:name="sub_52019242"/>
      <w:bookmarkStart w:id="20844" w:name="sub_5201522242"/>
      <w:bookmarkStart w:id="20845" w:name="sub_520110242"/>
      <w:bookmarkStart w:id="20846" w:name="sub_520116342"/>
      <w:bookmarkStart w:id="20847" w:name="sub_520115342"/>
      <w:bookmarkStart w:id="20848" w:name="sub_520111742"/>
      <w:bookmarkStart w:id="20849" w:name="sub_52015542"/>
      <w:bookmarkStart w:id="20850" w:name="sub_5201521142"/>
      <w:bookmarkStart w:id="20851" w:name="sub_52019142"/>
      <w:bookmarkStart w:id="20852" w:name="sub_5201522142"/>
      <w:bookmarkStart w:id="20853" w:name="sub_520110142"/>
      <w:bookmarkStart w:id="20854" w:name="sub_520111482"/>
      <w:bookmarkStart w:id="20855" w:name="sub_52015282"/>
      <w:bookmarkStart w:id="20856" w:name="sub_520111382"/>
      <w:bookmarkStart w:id="20857" w:name="sub_52015182"/>
      <w:bookmarkStart w:id="20858" w:name="sub_520112302"/>
      <w:bookmarkStart w:id="20859" w:name="sub_5201252"/>
      <w:bookmarkStart w:id="20860" w:name="sub_5201121102"/>
      <w:bookmarkStart w:id="20861" w:name="sub_5201122102"/>
      <w:bookmarkStart w:id="20862" w:name="sub_5201114162"/>
      <w:bookmarkStart w:id="20863" w:name="sub_5201113162"/>
      <w:bookmarkStart w:id="20864" w:name="sub_520112562"/>
      <w:bookmarkStart w:id="20865" w:name="sub_5201121362"/>
      <w:bookmarkStart w:id="20866" w:name="sub_5201114262"/>
      <w:bookmarkStart w:id="20867" w:name="sub_5201113262"/>
      <w:bookmarkStart w:id="20868" w:name="sub_520112662"/>
      <w:bookmarkStart w:id="20869" w:name="sub_5201121462"/>
      <w:bookmarkStart w:id="20870" w:name="sub_5201164122"/>
      <w:bookmarkStart w:id="20871" w:name="sub_5201118122"/>
      <w:bookmarkStart w:id="20872" w:name="sub_52015212122"/>
      <w:bookmarkStart w:id="20873" w:name="sub_52015222122"/>
      <w:bookmarkStart w:id="20874" w:name="sub_5201163122"/>
      <w:bookmarkStart w:id="20875" w:name="sub_5201117122"/>
      <w:bookmarkStart w:id="20876" w:name="sub_52015211122"/>
      <w:bookmarkStart w:id="20877" w:name="sub_52015221122"/>
      <w:bookmarkStart w:id="20878" w:name="sub_5201114522"/>
      <w:bookmarkStart w:id="20879" w:name="sub_5201113522"/>
      <w:bookmarkStart w:id="20880" w:name="sub_520112922"/>
      <w:bookmarkStart w:id="20881" w:name="sub_5201121722"/>
      <w:bookmarkStart w:id="20882" w:name="sub_52011141322"/>
      <w:bookmarkStart w:id="20883" w:name="sub_5201125322"/>
      <w:bookmarkStart w:id="20884" w:name="sub_52011142322"/>
      <w:bookmarkStart w:id="20885" w:name="sub_5201126322"/>
      <w:bookmarkStart w:id="20886" w:name="sub_5201164222"/>
      <w:bookmarkStart w:id="20887" w:name="sub_5201118222"/>
      <w:bookmarkStart w:id="20888" w:name="sub_52015212222"/>
      <w:bookmarkStart w:id="20889" w:name="sub_52015222222"/>
      <w:bookmarkStart w:id="20890" w:name="sub_5201163222"/>
      <w:bookmarkStart w:id="20891" w:name="sub_5201117222"/>
      <w:bookmarkStart w:id="20892" w:name="sub_52015211222"/>
      <w:bookmarkStart w:id="20893" w:name="sub_52015221222"/>
      <w:bookmarkStart w:id="20894" w:name="sub_5201114622"/>
      <w:bookmarkStart w:id="20895" w:name="sub_5201113622"/>
      <w:bookmarkStart w:id="20896" w:name="sub_5201121022"/>
      <w:bookmarkStart w:id="20897" w:name="sub_5201121822"/>
      <w:bookmarkStart w:id="20898" w:name="sub_52011141422"/>
      <w:bookmarkStart w:id="20899" w:name="sub_5201125422"/>
      <w:bookmarkStart w:id="20900" w:name="sub_52011142422"/>
      <w:bookmarkStart w:id="20901" w:name="sub_5201126422"/>
      <w:bookmarkStart w:id="20902" w:name="sub_520116432"/>
      <w:bookmarkStart w:id="20903" w:name="sub_520115432"/>
      <w:bookmarkStart w:id="20904" w:name="sub_520111832"/>
      <w:bookmarkStart w:id="20905" w:name="sub_52015632"/>
      <w:bookmarkStart w:id="20906" w:name="sub_5201521232"/>
      <w:bookmarkStart w:id="20907" w:name="sub_52019232"/>
      <w:bookmarkStart w:id="20908" w:name="sub_5201522232"/>
      <w:bookmarkStart w:id="20909" w:name="sub_520110232"/>
      <w:bookmarkStart w:id="20910" w:name="sub_520116332"/>
      <w:bookmarkStart w:id="20911" w:name="sub_520115332"/>
      <w:bookmarkStart w:id="20912" w:name="sub_520111732"/>
      <w:bookmarkStart w:id="20913" w:name="sub_52015532"/>
      <w:bookmarkStart w:id="20914" w:name="sub_5201521132"/>
      <w:bookmarkStart w:id="20915" w:name="sub_52019132"/>
      <w:bookmarkStart w:id="20916" w:name="sub_5201522132"/>
      <w:bookmarkStart w:id="20917" w:name="sub_520110132"/>
      <w:bookmarkStart w:id="20918" w:name="sub_520111472"/>
      <w:bookmarkStart w:id="20919" w:name="sub_52015272"/>
      <w:bookmarkStart w:id="20920" w:name="sub_520111372"/>
      <w:bookmarkStart w:id="20921" w:name="sub_52015172"/>
      <w:bookmarkStart w:id="20922" w:name="sub_520112202"/>
      <w:bookmarkStart w:id="20923" w:name="sub_5201242"/>
      <w:bookmarkStart w:id="20924" w:name="sub_520112192"/>
      <w:bookmarkStart w:id="20925" w:name="sub_520112292"/>
      <w:bookmarkStart w:id="20926" w:name="sub_5201114152"/>
      <w:bookmarkStart w:id="20927" w:name="sub_5201113152"/>
      <w:bookmarkStart w:id="20928" w:name="sub_520112552"/>
      <w:bookmarkStart w:id="20929" w:name="sub_5201121352"/>
      <w:bookmarkStart w:id="20930" w:name="sub_5201114252"/>
      <w:bookmarkStart w:id="20931" w:name="sub_5201113252"/>
      <w:bookmarkStart w:id="20932" w:name="sub_520112652"/>
      <w:bookmarkStart w:id="20933" w:name="sub_5201121452"/>
      <w:bookmarkStart w:id="20934" w:name="sub_5201164112"/>
      <w:bookmarkStart w:id="20935" w:name="sub_5201118112"/>
      <w:bookmarkStart w:id="20936" w:name="sub_52015212112"/>
      <w:bookmarkStart w:id="20937" w:name="sub_52015222112"/>
      <w:bookmarkStart w:id="20938" w:name="sub_5201163112"/>
      <w:bookmarkStart w:id="20939" w:name="sub_5201117112"/>
      <w:bookmarkStart w:id="20940" w:name="sub_52015211112"/>
      <w:bookmarkStart w:id="20941" w:name="sub_52015221112"/>
      <w:bookmarkStart w:id="20942" w:name="sub_5201114512"/>
      <w:bookmarkStart w:id="20943" w:name="sub_5201113512"/>
      <w:bookmarkStart w:id="20944" w:name="sub_520112912"/>
      <w:bookmarkStart w:id="20945" w:name="sub_5201121712"/>
      <w:bookmarkStart w:id="20946" w:name="sub_52011141312"/>
      <w:bookmarkStart w:id="20947" w:name="sub_5201125312"/>
      <w:bookmarkStart w:id="20948" w:name="sub_52011142312"/>
      <w:bookmarkStart w:id="20949" w:name="sub_5201126312"/>
      <w:bookmarkStart w:id="20950" w:name="sub_5201164212"/>
      <w:bookmarkStart w:id="20951" w:name="sub_5201118212"/>
      <w:bookmarkStart w:id="20952" w:name="sub_52015212212"/>
      <w:bookmarkStart w:id="20953" w:name="sub_52015222212"/>
      <w:bookmarkStart w:id="20954" w:name="sub_5201163212"/>
      <w:bookmarkStart w:id="20955" w:name="sub_5201117212"/>
      <w:bookmarkStart w:id="20956" w:name="sub_52015211212"/>
      <w:bookmarkStart w:id="20957" w:name="sub_52015221212"/>
      <w:bookmarkStart w:id="20958" w:name="sub_5201114612"/>
      <w:bookmarkStart w:id="20959" w:name="sub_5201113612"/>
      <w:bookmarkStart w:id="20960" w:name="sub_5201121012"/>
      <w:bookmarkStart w:id="20961" w:name="sub_5201121812"/>
      <w:bookmarkStart w:id="20962" w:name="sub_52011141412"/>
      <w:bookmarkStart w:id="20963" w:name="sub_5201125412"/>
      <w:bookmarkStart w:id="20964" w:name="sub_52011142412"/>
      <w:bookmarkStart w:id="20965" w:name="sub_5201126412"/>
      <w:bookmarkStart w:id="20966" w:name="sub_5201122442"/>
      <w:bookmarkStart w:id="20967" w:name="sub_52015242"/>
      <w:bookmarkStart w:id="20968" w:name="sub_520111342"/>
      <w:bookmarkStart w:id="20969" w:name="sub_52015142"/>
      <w:bookmarkStart w:id="20970" w:name="sub_52011282"/>
      <w:bookmarkStart w:id="20971" w:name="sub_5201212"/>
      <w:bookmarkStart w:id="20972" w:name="sub_520112162"/>
      <w:bookmarkStart w:id="20973" w:name="sub_520112262"/>
      <w:bookmarkStart w:id="20974" w:name="sub_5201114122"/>
      <w:bookmarkStart w:id="20975" w:name="sub_5201113122"/>
      <w:bookmarkStart w:id="20976" w:name="sub_520112522"/>
      <w:bookmarkStart w:id="20977" w:name="sub_5201121322"/>
      <w:bookmarkStart w:id="20978" w:name="sub_5201114222"/>
      <w:bookmarkStart w:id="20979" w:name="sub_5201113222"/>
      <w:bookmarkStart w:id="20980" w:name="sub_520112622"/>
      <w:bookmarkStart w:id="20981" w:name="sub_5201121422"/>
      <w:bookmarkStart w:id="20982" w:name="sub_520111432"/>
      <w:bookmarkStart w:id="20983" w:name="sub_52015232"/>
      <w:bookmarkStart w:id="20984" w:name="sub_520111332"/>
      <w:bookmarkStart w:id="20985" w:name="sub_52015132"/>
      <w:bookmarkStart w:id="20986" w:name="sub_52011272"/>
      <w:bookmarkStart w:id="20987" w:name="sub_5201202"/>
      <w:bookmarkStart w:id="20988" w:name="sub_520112152"/>
      <w:bookmarkStart w:id="20989" w:name="sub_520112252"/>
      <w:bookmarkStart w:id="20990" w:name="sub_5201114112"/>
      <w:bookmarkStart w:id="20991" w:name="sub_5201113112"/>
      <w:bookmarkStart w:id="20992" w:name="sub_520112512"/>
      <w:bookmarkStart w:id="20993" w:name="sub_5201121312"/>
      <w:bookmarkStart w:id="20994" w:name="sub_5201114212"/>
      <w:bookmarkStart w:id="20995" w:name="sub_5201113212"/>
      <w:bookmarkStart w:id="20996" w:name="sub_520112612"/>
      <w:bookmarkStart w:id="20997" w:name="sub_5201121412"/>
      <w:bookmarkStart w:id="20998" w:name="sub_5201642"/>
      <w:bookmarkStart w:id="20999" w:name="sub_520182"/>
      <w:bookmarkStart w:id="21000" w:name="sub_520112122"/>
      <w:bookmarkStart w:id="21001" w:name="sub_520112222"/>
      <w:bookmarkStart w:id="21002" w:name="sub_52011234"/>
      <w:bookmarkStart w:id="21003" w:name="sub_520172"/>
      <w:bookmarkStart w:id="21004" w:name="sub_520112114"/>
      <w:bookmarkStart w:id="21005" w:name="sub_520112214"/>
      <w:bookmarkStart w:id="21006" w:name="sub_5201142"/>
      <w:bookmarkStart w:id="21007" w:name="sub_520132"/>
      <w:bookmarkStart w:id="21008" w:name="sub_520129"/>
      <w:bookmarkStart w:id="21009" w:name="sub_52022"/>
      <w:bookmarkStart w:id="21010" w:name="sub_520142"/>
      <w:bookmarkStart w:id="21011" w:name="sub_52011116"/>
      <w:bookmarkStart w:id="21012" w:name="sub_5201136"/>
      <w:bookmarkStart w:id="21013" w:name="sub_52011122"/>
      <w:bookmarkStart w:id="21014" w:name="sub_52011242"/>
      <w:bookmarkStart w:id="21015" w:name="sub_52011612"/>
      <w:bookmarkStart w:id="21016" w:name="sub_52016212"/>
      <w:bookmarkStart w:id="21017" w:name="sub_52011512"/>
      <w:bookmarkStart w:id="21018" w:name="sub_52016112"/>
      <w:bookmarkStart w:id="21019" w:name="sub_52011152"/>
      <w:bookmarkStart w:id="21020" w:name="sub_5201172"/>
      <w:bookmarkStart w:id="21021" w:name="sub_5201532"/>
      <w:bookmarkStart w:id="21022" w:name="sub_5201632"/>
      <w:bookmarkStart w:id="21023" w:name="sub_52011622"/>
      <w:bookmarkStart w:id="21024" w:name="sub_52016222"/>
      <w:bookmarkStart w:id="21025" w:name="sub_52011522"/>
      <w:bookmarkStart w:id="21026" w:name="sub_52016122"/>
      <w:bookmarkStart w:id="21027" w:name="sub_52011162"/>
      <w:bookmarkStart w:id="21028" w:name="sub_5201182"/>
      <w:bookmarkStart w:id="21029" w:name="sub_5201542"/>
      <w:bookmarkStart w:id="21030" w:name="sub_520111442"/>
      <w:bookmarkStart w:id="21031" w:name="sub_520162412"/>
      <w:bookmarkStart w:id="21032" w:name="sub_520161412"/>
      <w:bookmarkStart w:id="21033" w:name="sub_520111012"/>
      <w:bookmarkStart w:id="21034" w:name="sub_52016612"/>
      <w:bookmarkStart w:id="21035" w:name="sub_5201511212"/>
      <w:bookmarkStart w:id="21036" w:name="sub_52011223212"/>
      <w:bookmarkStart w:id="21037" w:name="sub_5201512212"/>
      <w:bookmarkStart w:id="21038" w:name="sub_52011224212"/>
      <w:bookmarkStart w:id="21039" w:name="sub_520162312"/>
      <w:bookmarkStart w:id="21040" w:name="sub_520161312"/>
      <w:bookmarkStart w:id="21041" w:name="sub_52011912"/>
      <w:bookmarkStart w:id="21042" w:name="sub_52016512"/>
      <w:bookmarkStart w:id="21043" w:name="sub_5201511112"/>
      <w:bookmarkStart w:id="21044" w:name="sub_52011223112"/>
      <w:bookmarkStart w:id="21045" w:name="sub_5201512112"/>
      <w:bookmarkStart w:id="21046" w:name="sub_52011224112"/>
      <w:bookmarkStart w:id="21047" w:name="sub_52011652"/>
      <w:bookmarkStart w:id="21048" w:name="sub_52016252"/>
      <w:bookmarkStart w:id="21049" w:name="sub_52011552"/>
      <w:bookmarkStart w:id="21050" w:name="sub_52016152"/>
      <w:bookmarkStart w:id="21051" w:name="sub_52011192"/>
      <w:bookmarkStart w:id="21052" w:name="sub_52011202"/>
      <w:bookmarkStart w:id="21053" w:name="sub_5201572"/>
      <w:bookmarkStart w:id="21054" w:name="sub_5201672"/>
      <w:bookmarkStart w:id="21055" w:name="sub_520152132"/>
      <w:bookmarkStart w:id="21056" w:name="sub_520151132"/>
      <w:bookmarkStart w:id="21057" w:name="sub_5201932"/>
      <w:bookmarkStart w:id="21058" w:name="sub_5201122332"/>
      <w:bookmarkStart w:id="21059" w:name="sub_520152232"/>
      <w:bookmarkStart w:id="21060" w:name="sub_520151232"/>
      <w:bookmarkStart w:id="21061" w:name="sub_52011032"/>
      <w:bookmarkStart w:id="21062" w:name="sub_5201122432"/>
      <w:bookmarkStart w:id="21063" w:name="sub_520162422"/>
      <w:bookmarkStart w:id="21064" w:name="sub_520161422"/>
      <w:bookmarkStart w:id="21065" w:name="sub_520111022"/>
      <w:bookmarkStart w:id="21066" w:name="sub_52016622"/>
      <w:bookmarkStart w:id="21067" w:name="sub_5201511222"/>
      <w:bookmarkStart w:id="21068" w:name="sub_52011223222"/>
      <w:bookmarkStart w:id="21069" w:name="sub_5201512222"/>
      <w:bookmarkStart w:id="21070" w:name="sub_52011224222"/>
      <w:bookmarkStart w:id="21071" w:name="sub_520162322"/>
      <w:bookmarkStart w:id="21072" w:name="sub_520161322"/>
      <w:bookmarkStart w:id="21073" w:name="sub_52011922"/>
      <w:bookmarkStart w:id="21074" w:name="sub_52016522"/>
      <w:bookmarkStart w:id="21075" w:name="sub_5201511122"/>
      <w:bookmarkStart w:id="21076" w:name="sub_52011223122"/>
      <w:bookmarkStart w:id="21077" w:name="sub_5201512122"/>
      <w:bookmarkStart w:id="21078" w:name="sub_52011224122"/>
      <w:bookmarkStart w:id="21079" w:name="sub_52011662"/>
      <w:bookmarkStart w:id="21080" w:name="sub_52016262"/>
      <w:bookmarkStart w:id="21081" w:name="sub_52011562"/>
      <w:bookmarkStart w:id="21082" w:name="sub_52016162"/>
      <w:bookmarkStart w:id="21083" w:name="sub_520111102"/>
      <w:bookmarkStart w:id="21084" w:name="sub_52011302"/>
      <w:bookmarkStart w:id="21085" w:name="sub_5201582"/>
      <w:bookmarkStart w:id="21086" w:name="sub_5201682"/>
      <w:bookmarkStart w:id="21087" w:name="sub_520152142"/>
      <w:bookmarkStart w:id="21088" w:name="sub_520151142"/>
      <w:bookmarkStart w:id="21089" w:name="sub_5201942"/>
      <w:bookmarkStart w:id="21090" w:name="sub_5201122342"/>
      <w:bookmarkStart w:id="21091" w:name="sub_520152242"/>
      <w:bookmarkStart w:id="21092" w:name="sub_520151242"/>
      <w:bookmarkStart w:id="21093" w:name="sub_52011042"/>
      <w:bookmarkStart w:id="21094" w:name="sub_520116442"/>
      <w:bookmarkStart w:id="21095" w:name="sub_5201614412"/>
      <w:bookmarkStart w:id="21096" w:name="sub_520166412"/>
      <w:bookmarkStart w:id="21097" w:name="sub_520112232412"/>
      <w:bookmarkStart w:id="21098" w:name="sub_520112242412"/>
      <w:bookmarkStart w:id="21099" w:name="sub_5201613412"/>
      <w:bookmarkStart w:id="21100" w:name="sub_520165412"/>
      <w:bookmarkStart w:id="21101" w:name="sub_520112231412"/>
      <w:bookmarkStart w:id="21102" w:name="sub_520112241412"/>
      <w:bookmarkStart w:id="21103" w:name="sub_520162812"/>
      <w:bookmarkStart w:id="21104" w:name="sub_520161812"/>
      <w:bookmarkStart w:id="21105" w:name="sub_520113212"/>
      <w:bookmarkStart w:id="21106" w:name="sub_520161012"/>
      <w:bookmarkStart w:id="21107" w:name="sub_5201511612"/>
      <w:bookmarkStart w:id="21108" w:name="sub_52011223612"/>
      <w:bookmarkStart w:id="21109" w:name="sub_5201512612"/>
      <w:bookmarkStart w:id="21110" w:name="sub_52011224612"/>
      <w:bookmarkStart w:id="21111" w:name="sub_5201561212"/>
      <w:bookmarkStart w:id="21112" w:name="sub_52011021212"/>
      <w:bookmarkStart w:id="21113" w:name="sub_5201551212"/>
      <w:bookmarkStart w:id="21114" w:name="sub_52011011212"/>
      <w:bookmarkStart w:id="21115" w:name="sub_5201515212"/>
      <w:bookmarkStart w:id="21116" w:name="sub_52011227212"/>
      <w:bookmarkStart w:id="21117" w:name="sub_520112133212"/>
      <w:bookmarkStart w:id="21118" w:name="sub_520112143212"/>
      <w:bookmarkStart w:id="21119" w:name="sub_5201562212"/>
      <w:bookmarkStart w:id="21120" w:name="sub_52011022212"/>
      <w:bookmarkStart w:id="21121" w:name="sub_5201552212"/>
      <w:bookmarkStart w:id="21122" w:name="sub_52011012212"/>
      <w:bookmarkStart w:id="21123" w:name="sub_5201516212"/>
      <w:bookmarkStart w:id="21124" w:name="sub_52011228212"/>
      <w:bookmarkStart w:id="21125" w:name="sub_520112134212"/>
      <w:bookmarkStart w:id="21126" w:name="sub_520112144212"/>
      <w:bookmarkStart w:id="21127" w:name="sub_5201614312"/>
      <w:bookmarkStart w:id="21128" w:name="sub_520166312"/>
      <w:bookmarkStart w:id="21129" w:name="sub_520112232312"/>
      <w:bookmarkStart w:id="21130" w:name="sub_520112242312"/>
      <w:bookmarkStart w:id="21131" w:name="sub_5201613312"/>
      <w:bookmarkStart w:id="21132" w:name="sub_520165312"/>
      <w:bookmarkStart w:id="21133" w:name="sub_520112231312"/>
      <w:bookmarkStart w:id="21134" w:name="sub_520112241312"/>
      <w:bookmarkStart w:id="21135" w:name="sub_520162712"/>
      <w:bookmarkStart w:id="21136" w:name="sub_520161712"/>
      <w:bookmarkStart w:id="21137" w:name="sub_520113112"/>
      <w:bookmarkStart w:id="21138" w:name="sub_52016912"/>
      <w:bookmarkStart w:id="21139" w:name="sub_5201511512"/>
      <w:bookmarkStart w:id="21140" w:name="sub_52011223512"/>
      <w:bookmarkStart w:id="21141" w:name="sub_5201512512"/>
      <w:bookmarkStart w:id="21142" w:name="sub_52011224512"/>
      <w:bookmarkStart w:id="21143" w:name="sub_5201561112"/>
      <w:bookmarkStart w:id="21144" w:name="sub_52011021112"/>
      <w:bookmarkStart w:id="21145" w:name="sub_5201551112"/>
      <w:bookmarkStart w:id="21146" w:name="sub_52011011112"/>
      <w:bookmarkStart w:id="21147" w:name="sub_5201515112"/>
      <w:bookmarkStart w:id="21148" w:name="sub_52011227112"/>
      <w:bookmarkStart w:id="21149" w:name="sub_520112133112"/>
      <w:bookmarkStart w:id="21150" w:name="sub_520112143112"/>
      <w:bookmarkStart w:id="21151" w:name="sub_5201562112"/>
      <w:bookmarkStart w:id="21152" w:name="sub_52011022112"/>
      <w:bookmarkStart w:id="21153" w:name="sub_5201552112"/>
      <w:bookmarkStart w:id="21154" w:name="sub_52011012112"/>
      <w:bookmarkStart w:id="21155" w:name="sub_5201516112"/>
      <w:bookmarkStart w:id="21156" w:name="sub_52011228112"/>
      <w:bookmarkStart w:id="21157" w:name="sub_520112134112"/>
      <w:bookmarkStart w:id="21158" w:name="sub_520112144112"/>
      <w:bookmarkStart w:id="21159" w:name="sub_520162452"/>
      <w:bookmarkStart w:id="21160" w:name="sub_520161452"/>
      <w:bookmarkStart w:id="21161" w:name="sub_520111052"/>
      <w:bookmarkStart w:id="21162" w:name="sub_52016652"/>
      <w:bookmarkStart w:id="21163" w:name="sub_5201511252"/>
      <w:bookmarkStart w:id="21164" w:name="sub_52011223252"/>
      <w:bookmarkStart w:id="21165" w:name="sub_5201512252"/>
      <w:bookmarkStart w:id="21166" w:name="sub_52011224252"/>
      <w:bookmarkStart w:id="21167" w:name="sub_520162352"/>
      <w:bookmarkStart w:id="21168" w:name="sub_520161352"/>
      <w:bookmarkStart w:id="21169" w:name="sub_52011952"/>
      <w:bookmarkStart w:id="21170" w:name="sub_52016552"/>
      <w:bookmarkStart w:id="21171" w:name="sub_5201511152"/>
      <w:bookmarkStart w:id="21172" w:name="sub_52011223152"/>
      <w:bookmarkStart w:id="21173" w:name="sub_5201512152"/>
      <w:bookmarkStart w:id="21174" w:name="sub_52011224152"/>
      <w:bookmarkStart w:id="21175" w:name="sub_52011692"/>
      <w:bookmarkStart w:id="21176" w:name="sub_52016292"/>
      <w:bookmarkStart w:id="21177" w:name="sub_52011592"/>
      <w:bookmarkStart w:id="21178" w:name="sub_52016192"/>
      <w:bookmarkStart w:id="21179" w:name="sub_520111132"/>
      <w:bookmarkStart w:id="21180" w:name="sub_52011332"/>
      <w:bookmarkStart w:id="21181" w:name="sub_52015202"/>
      <w:bookmarkStart w:id="21182" w:name="sub_52016202"/>
      <w:bookmarkStart w:id="21183" w:name="sub_520152172"/>
      <w:bookmarkStart w:id="21184" w:name="sub_520151172"/>
      <w:bookmarkStart w:id="21185" w:name="sub_5201972"/>
      <w:bookmarkStart w:id="21186" w:name="sub_5201122372"/>
      <w:bookmarkStart w:id="21187" w:name="sub_520152272"/>
      <w:bookmarkStart w:id="21188" w:name="sub_520151272"/>
      <w:bookmarkStart w:id="21189" w:name="sub_52011072"/>
      <w:bookmarkStart w:id="21190" w:name="sub_5201122472"/>
      <w:bookmarkStart w:id="21191" w:name="sub_5201154132"/>
      <w:bookmarkStart w:id="21192" w:name="sub_520156132"/>
      <w:bookmarkStart w:id="21193" w:name="sub_520192132"/>
      <w:bookmarkStart w:id="21194" w:name="sub_5201102132"/>
      <w:bookmarkStart w:id="21195" w:name="sub_5201153132"/>
      <w:bookmarkStart w:id="21196" w:name="sub_520155132"/>
      <w:bookmarkStart w:id="21197" w:name="sub_520191132"/>
      <w:bookmarkStart w:id="21198" w:name="sub_5201101132"/>
      <w:bookmarkStart w:id="21199" w:name="sub_520152532"/>
      <w:bookmarkStart w:id="21200" w:name="sub_520151532"/>
      <w:bookmarkStart w:id="21201" w:name="sub_52012232"/>
      <w:bookmarkStart w:id="21202" w:name="sub_5201122732"/>
      <w:bookmarkStart w:id="21203" w:name="sub_52011131332"/>
      <w:bookmarkStart w:id="21204" w:name="sub_52011213332"/>
      <w:bookmarkStart w:id="21205" w:name="sub_52011132332"/>
      <w:bookmarkStart w:id="21206" w:name="sub_52011214332"/>
      <w:bookmarkStart w:id="21207" w:name="sub_5201154232"/>
      <w:bookmarkStart w:id="21208" w:name="sub_520156232"/>
      <w:bookmarkStart w:id="21209" w:name="sub_520192232"/>
      <w:bookmarkStart w:id="21210" w:name="sub_5201102232"/>
      <w:bookmarkStart w:id="21211" w:name="sub_5201153232"/>
      <w:bookmarkStart w:id="21212" w:name="sub_520155232"/>
      <w:bookmarkStart w:id="21213" w:name="sub_520191232"/>
      <w:bookmarkStart w:id="21214" w:name="sub_5201101232"/>
      <w:bookmarkStart w:id="21215" w:name="sub_520152632"/>
      <w:bookmarkStart w:id="21216" w:name="sub_520151632"/>
      <w:bookmarkStart w:id="21217" w:name="sub_52012332"/>
      <w:bookmarkStart w:id="21218" w:name="sub_5201122832"/>
      <w:bookmarkStart w:id="21219" w:name="sub_52011131432"/>
      <w:bookmarkStart w:id="21220" w:name="sub_52011213432"/>
      <w:bookmarkStart w:id="21221" w:name="sub_52011132432"/>
      <w:bookmarkStart w:id="21222" w:name="sub_52011214432"/>
      <w:bookmarkStart w:id="21223" w:name="sub_5201614422"/>
      <w:bookmarkStart w:id="21224" w:name="sub_520166422"/>
      <w:bookmarkStart w:id="21225" w:name="sub_520112232422"/>
      <w:bookmarkStart w:id="21226" w:name="sub_520112242422"/>
      <w:bookmarkStart w:id="21227" w:name="sub_5201613422"/>
      <w:bookmarkStart w:id="21228" w:name="sub_520165422"/>
      <w:bookmarkStart w:id="21229" w:name="sub_520112231422"/>
      <w:bookmarkStart w:id="21230" w:name="sub_520112241422"/>
      <w:bookmarkStart w:id="21231" w:name="sub_520162822"/>
      <w:bookmarkStart w:id="21232" w:name="sub_520161822"/>
      <w:bookmarkStart w:id="21233" w:name="sub_520113222"/>
      <w:bookmarkStart w:id="21234" w:name="sub_520161022"/>
      <w:bookmarkStart w:id="21235" w:name="sub_5201511622"/>
      <w:bookmarkStart w:id="21236" w:name="sub_52011223622"/>
      <w:bookmarkStart w:id="21237" w:name="sub_5201512622"/>
      <w:bookmarkStart w:id="21238" w:name="sub_52011224622"/>
      <w:bookmarkStart w:id="21239" w:name="sub_5201561222"/>
      <w:bookmarkStart w:id="21240" w:name="sub_52011021222"/>
      <w:bookmarkStart w:id="21241" w:name="sub_5201551222"/>
      <w:bookmarkStart w:id="21242" w:name="sub_52011011222"/>
      <w:bookmarkStart w:id="21243" w:name="sub_5201515222"/>
      <w:bookmarkStart w:id="21244" w:name="sub_52011227222"/>
      <w:bookmarkStart w:id="21245" w:name="sub_520112133222"/>
      <w:bookmarkStart w:id="21246" w:name="sub_520112143222"/>
      <w:bookmarkStart w:id="21247" w:name="sub_5201562222"/>
      <w:bookmarkStart w:id="21248" w:name="sub_52011022222"/>
      <w:bookmarkStart w:id="21249" w:name="sub_5201552222"/>
      <w:bookmarkStart w:id="21250" w:name="sub_52011012222"/>
      <w:bookmarkStart w:id="21251" w:name="sub_5201516222"/>
      <w:bookmarkStart w:id="21252" w:name="sub_52011228222"/>
      <w:bookmarkStart w:id="21253" w:name="sub_520112134222"/>
      <w:bookmarkStart w:id="21254" w:name="sub_520112144222"/>
      <w:bookmarkStart w:id="21255" w:name="sub_5201614322"/>
      <w:bookmarkStart w:id="21256" w:name="sub_520166322"/>
      <w:bookmarkStart w:id="21257" w:name="sub_520112232322"/>
      <w:bookmarkStart w:id="21258" w:name="sub_520112242322"/>
      <w:bookmarkStart w:id="21259" w:name="sub_5201613322"/>
      <w:bookmarkStart w:id="21260" w:name="sub_520165322"/>
      <w:bookmarkStart w:id="21261" w:name="sub_520112231322"/>
      <w:bookmarkStart w:id="21262" w:name="sub_520112241322"/>
      <w:bookmarkStart w:id="21263" w:name="sub_520162722"/>
      <w:bookmarkStart w:id="21264" w:name="sub_520161722"/>
      <w:bookmarkStart w:id="21265" w:name="sub_520113122"/>
      <w:bookmarkStart w:id="21266" w:name="sub_52016922"/>
      <w:bookmarkStart w:id="21267" w:name="sub_5201511522"/>
      <w:bookmarkStart w:id="21268" w:name="sub_52011223522"/>
      <w:bookmarkStart w:id="21269" w:name="sub_5201512522"/>
      <w:bookmarkStart w:id="21270" w:name="sub_52011224522"/>
      <w:bookmarkStart w:id="21271" w:name="sub_5201561122"/>
      <w:bookmarkStart w:id="21272" w:name="sub_52011021122"/>
      <w:bookmarkStart w:id="21273" w:name="sub_5201551122"/>
      <w:bookmarkStart w:id="21274" w:name="sub_52011011122"/>
      <w:bookmarkStart w:id="21275" w:name="sub_5201515122"/>
      <w:bookmarkStart w:id="21276" w:name="sub_52011227122"/>
      <w:bookmarkStart w:id="21277" w:name="sub_520112133122"/>
      <w:bookmarkStart w:id="21278" w:name="sub_520112143122"/>
      <w:bookmarkStart w:id="21279" w:name="sub_5201562122"/>
      <w:bookmarkStart w:id="21280" w:name="sub_52011022122"/>
      <w:bookmarkStart w:id="21281" w:name="sub_5201552122"/>
      <w:bookmarkStart w:id="21282" w:name="sub_52011012122"/>
      <w:bookmarkStart w:id="21283" w:name="sub_5201516122"/>
      <w:bookmarkStart w:id="21284" w:name="sub_52011228122"/>
      <w:bookmarkStart w:id="21285" w:name="sub_520112134122"/>
      <w:bookmarkStart w:id="21286" w:name="sub_520112144122"/>
      <w:bookmarkStart w:id="21287" w:name="sub_520162462"/>
      <w:bookmarkStart w:id="21288" w:name="sub_520161462"/>
      <w:bookmarkStart w:id="21289" w:name="sub_520111062"/>
      <w:bookmarkStart w:id="21290" w:name="sub_52016662"/>
      <w:bookmarkStart w:id="21291" w:name="sub_5201511262"/>
      <w:bookmarkStart w:id="21292" w:name="sub_52011223262"/>
      <w:bookmarkStart w:id="21293" w:name="sub_5201512262"/>
      <w:bookmarkStart w:id="21294" w:name="sub_52011224262"/>
      <w:bookmarkStart w:id="21295" w:name="sub_520162362"/>
      <w:bookmarkStart w:id="21296" w:name="sub_520161362"/>
      <w:bookmarkStart w:id="21297" w:name="sub_52011962"/>
      <w:bookmarkStart w:id="21298" w:name="sub_52016562"/>
      <w:bookmarkStart w:id="21299" w:name="sub_5201511162"/>
      <w:bookmarkStart w:id="21300" w:name="sub_52011223162"/>
      <w:bookmarkStart w:id="21301" w:name="sub_5201512162"/>
      <w:bookmarkStart w:id="21302" w:name="sub_52011224162"/>
      <w:bookmarkStart w:id="21303" w:name="sub_520116102"/>
      <w:bookmarkStart w:id="21304" w:name="sub_520162102"/>
      <w:bookmarkStart w:id="21305" w:name="sub_520115102"/>
      <w:bookmarkStart w:id="21306" w:name="sub_520161102"/>
      <w:bookmarkStart w:id="21307" w:name="sub_520111142"/>
      <w:bookmarkStart w:id="21308" w:name="sub_52011342"/>
      <w:bookmarkStart w:id="21309" w:name="sub_52015302"/>
      <w:bookmarkStart w:id="21310" w:name="sub_52016302"/>
      <w:bookmarkStart w:id="21311" w:name="sub_520152182"/>
      <w:bookmarkStart w:id="21312" w:name="sub_520151182"/>
      <w:bookmarkStart w:id="21313" w:name="sub_5201982"/>
      <w:bookmarkStart w:id="21314" w:name="sub_5201122382"/>
      <w:bookmarkStart w:id="21315" w:name="sub_520152282"/>
      <w:bookmarkStart w:id="21316" w:name="sub_520151282"/>
      <w:bookmarkStart w:id="21317" w:name="sub_52011082"/>
      <w:bookmarkStart w:id="21318" w:name="sub_5201122482"/>
      <w:bookmarkStart w:id="21319" w:name="sub_5201154142"/>
      <w:bookmarkStart w:id="21320" w:name="sub_520156142"/>
      <w:bookmarkStart w:id="21321" w:name="sub_520192142"/>
      <w:bookmarkStart w:id="21322" w:name="sub_5201102142"/>
      <w:bookmarkStart w:id="21323" w:name="sub_5201153142"/>
      <w:bookmarkStart w:id="21324" w:name="sub_520155142"/>
      <w:bookmarkStart w:id="21325" w:name="sub_520191142"/>
      <w:bookmarkStart w:id="21326" w:name="sub_5201101142"/>
      <w:bookmarkStart w:id="21327" w:name="sub_520152542"/>
      <w:bookmarkStart w:id="21328" w:name="sub_520151542"/>
      <w:bookmarkStart w:id="21329" w:name="sub_52012242"/>
      <w:bookmarkStart w:id="21330" w:name="sub_5201122742"/>
      <w:bookmarkStart w:id="21331" w:name="sub_52011131342"/>
      <w:bookmarkStart w:id="21332" w:name="sub_52011213342"/>
      <w:bookmarkStart w:id="21333" w:name="sub_52011132342"/>
      <w:bookmarkStart w:id="21334" w:name="sub_52011214342"/>
      <w:bookmarkStart w:id="21335" w:name="sub_5201154242"/>
      <w:bookmarkStart w:id="21336" w:name="sub_520156242"/>
      <w:bookmarkStart w:id="21337" w:name="sub_520192242"/>
      <w:bookmarkStart w:id="21338" w:name="sub_5201102242"/>
      <w:bookmarkStart w:id="21339" w:name="sub_5201153242"/>
      <w:bookmarkStart w:id="21340" w:name="sub_520155242"/>
      <w:bookmarkStart w:id="21341" w:name="sub_520191242"/>
      <w:bookmarkStart w:id="21342" w:name="sub_5201101242"/>
      <w:bookmarkStart w:id="21343" w:name="sub_520152642"/>
      <w:bookmarkStart w:id="21344" w:name="sub_520151642"/>
      <w:bookmarkStart w:id="21345" w:name="sub_52012342"/>
      <w:bookmarkStart w:id="21346" w:name="sub_5201122842"/>
      <w:bookmarkStart w:id="21347" w:name="sub_52011131442"/>
      <w:bookmarkStart w:id="21348" w:name="sub_52011213442"/>
      <w:bookmarkStart w:id="21349" w:name="sub_52011132442"/>
      <w:bookmarkStart w:id="21350" w:name="sub_52011214442"/>
      <w:bookmarkStart w:id="21351" w:name="sub_520115441"/>
      <w:bookmarkStart w:id="21352" w:name="sub_520111841"/>
      <w:bookmarkStart w:id="21353" w:name="sub_52015641"/>
      <w:bookmarkStart w:id="21354" w:name="sub_5201521241"/>
      <w:bookmarkStart w:id="21355" w:name="sub_52019241"/>
      <w:bookmarkStart w:id="21356" w:name="sub_5201522241"/>
      <w:bookmarkStart w:id="21357" w:name="sub_520110241"/>
      <w:bookmarkStart w:id="21358" w:name="sub_520116341"/>
      <w:bookmarkStart w:id="21359" w:name="sub_520115341"/>
      <w:bookmarkStart w:id="21360" w:name="sub_520111741"/>
      <w:bookmarkStart w:id="21361" w:name="sub_52015541"/>
      <w:bookmarkStart w:id="21362" w:name="sub_5201521141"/>
      <w:bookmarkStart w:id="21363" w:name="sub_52019141"/>
      <w:bookmarkStart w:id="21364" w:name="sub_5201522141"/>
      <w:bookmarkStart w:id="21365" w:name="sub_520110141"/>
      <w:bookmarkStart w:id="21366" w:name="sub_520111481"/>
      <w:bookmarkStart w:id="21367" w:name="sub_52015281"/>
      <w:bookmarkStart w:id="21368" w:name="sub_520111381"/>
      <w:bookmarkStart w:id="21369" w:name="sub_52015181"/>
      <w:bookmarkStart w:id="21370" w:name="sub_520112301"/>
      <w:bookmarkStart w:id="21371" w:name="sub_5201251"/>
      <w:bookmarkStart w:id="21372" w:name="sub_5201121101"/>
      <w:bookmarkStart w:id="21373" w:name="sub_5201122101"/>
      <w:bookmarkStart w:id="21374" w:name="sub_5201114161"/>
      <w:bookmarkStart w:id="21375" w:name="sub_5201113161"/>
      <w:bookmarkStart w:id="21376" w:name="sub_520112561"/>
      <w:bookmarkStart w:id="21377" w:name="sub_5201121361"/>
      <w:bookmarkStart w:id="21378" w:name="sub_5201114261"/>
      <w:bookmarkStart w:id="21379" w:name="sub_5201113261"/>
      <w:bookmarkStart w:id="21380" w:name="sub_520112661"/>
      <w:bookmarkStart w:id="21381" w:name="sub_5201121461"/>
      <w:bookmarkStart w:id="21382" w:name="sub_5201164121"/>
      <w:bookmarkStart w:id="21383" w:name="sub_5201118121"/>
      <w:bookmarkStart w:id="21384" w:name="sub_52015212121"/>
      <w:bookmarkStart w:id="21385" w:name="sub_52015222121"/>
      <w:bookmarkStart w:id="21386" w:name="sub_5201163121"/>
      <w:bookmarkStart w:id="21387" w:name="sub_5201117121"/>
      <w:bookmarkStart w:id="21388" w:name="sub_52015211121"/>
      <w:bookmarkStart w:id="21389" w:name="sub_52015221121"/>
      <w:bookmarkStart w:id="21390" w:name="sub_5201114521"/>
      <w:bookmarkStart w:id="21391" w:name="sub_5201113521"/>
      <w:bookmarkStart w:id="21392" w:name="sub_520112921"/>
      <w:bookmarkStart w:id="21393" w:name="sub_5201121721"/>
      <w:bookmarkStart w:id="21394" w:name="sub_52011141321"/>
      <w:bookmarkStart w:id="21395" w:name="sub_5201125321"/>
      <w:bookmarkStart w:id="21396" w:name="sub_52011142321"/>
      <w:bookmarkStart w:id="21397" w:name="sub_5201126321"/>
      <w:bookmarkStart w:id="21398" w:name="sub_5201164221"/>
      <w:bookmarkStart w:id="21399" w:name="sub_5201118221"/>
      <w:bookmarkStart w:id="21400" w:name="sub_52015212221"/>
      <w:bookmarkStart w:id="21401" w:name="sub_52015222221"/>
      <w:bookmarkStart w:id="21402" w:name="sub_5201163221"/>
      <w:bookmarkStart w:id="21403" w:name="sub_5201117221"/>
      <w:bookmarkStart w:id="21404" w:name="sub_52015211221"/>
      <w:bookmarkStart w:id="21405" w:name="sub_52015221221"/>
      <w:bookmarkStart w:id="21406" w:name="sub_5201114621"/>
      <w:bookmarkStart w:id="21407" w:name="sub_5201113621"/>
      <w:bookmarkStart w:id="21408" w:name="sub_5201121021"/>
      <w:bookmarkStart w:id="21409" w:name="sub_5201121821"/>
      <w:bookmarkStart w:id="21410" w:name="sub_52011141421"/>
      <w:bookmarkStart w:id="21411" w:name="sub_5201125421"/>
      <w:bookmarkStart w:id="21412" w:name="sub_52011142421"/>
      <w:bookmarkStart w:id="21413" w:name="sub_5201126421"/>
      <w:bookmarkStart w:id="21414" w:name="sub_520116431"/>
      <w:bookmarkStart w:id="21415" w:name="sub_520115431"/>
      <w:bookmarkStart w:id="21416" w:name="sub_520111831"/>
      <w:bookmarkStart w:id="21417" w:name="sub_52015631"/>
      <w:bookmarkStart w:id="21418" w:name="sub_5201521231"/>
      <w:bookmarkStart w:id="21419" w:name="sub_52019231"/>
      <w:bookmarkStart w:id="21420" w:name="sub_5201522231"/>
      <w:bookmarkStart w:id="21421" w:name="sub_520110231"/>
      <w:bookmarkStart w:id="21422" w:name="sub_520116331"/>
      <w:bookmarkStart w:id="21423" w:name="sub_520115331"/>
      <w:bookmarkStart w:id="21424" w:name="sub_520111731"/>
      <w:bookmarkStart w:id="21425" w:name="sub_52015531"/>
      <w:bookmarkStart w:id="21426" w:name="sub_5201521131"/>
      <w:bookmarkStart w:id="21427" w:name="sub_52019131"/>
      <w:bookmarkStart w:id="21428" w:name="sub_5201522131"/>
      <w:bookmarkStart w:id="21429" w:name="sub_520110131"/>
      <w:bookmarkStart w:id="21430" w:name="sub_520111471"/>
      <w:bookmarkStart w:id="21431" w:name="sub_52015271"/>
      <w:bookmarkStart w:id="21432" w:name="sub_520111371"/>
      <w:bookmarkStart w:id="21433" w:name="sub_52015171"/>
      <w:bookmarkStart w:id="21434" w:name="sub_520112201"/>
      <w:bookmarkStart w:id="21435" w:name="sub_5201241"/>
      <w:bookmarkStart w:id="21436" w:name="sub_520112191"/>
      <w:bookmarkStart w:id="21437" w:name="sub_520112291"/>
      <w:bookmarkStart w:id="21438" w:name="sub_5201114151"/>
      <w:bookmarkStart w:id="21439" w:name="sub_5201113151"/>
      <w:bookmarkStart w:id="21440" w:name="sub_520112551"/>
      <w:bookmarkStart w:id="21441" w:name="sub_5201121351"/>
      <w:bookmarkStart w:id="21442" w:name="sub_5201114251"/>
      <w:bookmarkStart w:id="21443" w:name="sub_5201113251"/>
      <w:bookmarkStart w:id="21444" w:name="sub_520112651"/>
      <w:bookmarkStart w:id="21445" w:name="sub_5201121451"/>
      <w:bookmarkStart w:id="21446" w:name="sub_5201164111"/>
      <w:bookmarkStart w:id="21447" w:name="sub_5201118111"/>
      <w:bookmarkStart w:id="21448" w:name="sub_52015212111"/>
      <w:bookmarkStart w:id="21449" w:name="sub_52015222111"/>
      <w:bookmarkStart w:id="21450" w:name="sub_5201163111"/>
      <w:bookmarkStart w:id="21451" w:name="sub_5201117111"/>
      <w:bookmarkStart w:id="21452" w:name="sub_52015211111"/>
      <w:bookmarkStart w:id="21453" w:name="sub_52015221111"/>
      <w:bookmarkStart w:id="21454" w:name="sub_5201114511"/>
      <w:bookmarkStart w:id="21455" w:name="sub_5201113511"/>
      <w:bookmarkStart w:id="21456" w:name="sub_520112911"/>
      <w:bookmarkStart w:id="21457" w:name="sub_5201121711"/>
      <w:bookmarkStart w:id="21458" w:name="sub_52011141311"/>
      <w:bookmarkStart w:id="21459" w:name="sub_5201125311"/>
      <w:bookmarkStart w:id="21460" w:name="sub_52011142311"/>
      <w:bookmarkStart w:id="21461" w:name="sub_5201126311"/>
      <w:bookmarkStart w:id="21462" w:name="sub_5201164211"/>
      <w:bookmarkStart w:id="21463" w:name="sub_5201118211"/>
      <w:bookmarkStart w:id="21464" w:name="sub_52015212211"/>
      <w:bookmarkStart w:id="21465" w:name="sub_52015222211"/>
      <w:bookmarkStart w:id="21466" w:name="sub_5201163211"/>
      <w:bookmarkStart w:id="21467" w:name="sub_5201117211"/>
      <w:bookmarkStart w:id="21468" w:name="sub_52015211211"/>
      <w:bookmarkStart w:id="21469" w:name="sub_52015221211"/>
      <w:bookmarkStart w:id="21470" w:name="sub_5201114611"/>
      <w:bookmarkStart w:id="21471" w:name="sub_5201113611"/>
      <w:bookmarkStart w:id="21472" w:name="sub_5201121011"/>
      <w:bookmarkStart w:id="21473" w:name="sub_5201121811"/>
      <w:bookmarkStart w:id="21474" w:name="sub_52011141411"/>
      <w:bookmarkStart w:id="21475" w:name="sub_5201125411"/>
      <w:bookmarkStart w:id="21476" w:name="sub_52011142411"/>
      <w:bookmarkStart w:id="21477" w:name="sub_5201126411"/>
      <w:bookmarkStart w:id="21478" w:name="sub_5201122441"/>
      <w:bookmarkStart w:id="21479" w:name="sub_52015241"/>
      <w:bookmarkStart w:id="21480" w:name="sub_520111341"/>
      <w:bookmarkStart w:id="21481" w:name="sub_52015141"/>
      <w:bookmarkStart w:id="21482" w:name="sub_52011281"/>
      <w:bookmarkStart w:id="21483" w:name="sub_5201211"/>
      <w:bookmarkStart w:id="21484" w:name="sub_520112161"/>
      <w:bookmarkStart w:id="21485" w:name="sub_520112261"/>
      <w:bookmarkStart w:id="21486" w:name="sub_5201114121"/>
      <w:bookmarkStart w:id="21487" w:name="sub_5201113121"/>
      <w:bookmarkStart w:id="21488" w:name="sub_520112521"/>
      <w:bookmarkStart w:id="21489" w:name="sub_5201121321"/>
      <w:bookmarkStart w:id="21490" w:name="sub_5201114221"/>
      <w:bookmarkStart w:id="21491" w:name="sub_5201113221"/>
      <w:bookmarkStart w:id="21492" w:name="sub_520112621"/>
      <w:bookmarkStart w:id="21493" w:name="sub_5201121421"/>
      <w:bookmarkStart w:id="21494" w:name="sub_520111431"/>
      <w:bookmarkStart w:id="21495" w:name="sub_52015231"/>
      <w:bookmarkStart w:id="21496" w:name="sub_520111331"/>
      <w:bookmarkStart w:id="21497" w:name="sub_52015131"/>
      <w:bookmarkStart w:id="21498" w:name="sub_52011271"/>
      <w:bookmarkStart w:id="21499" w:name="sub_5201201"/>
      <w:bookmarkStart w:id="21500" w:name="sub_520112151"/>
      <w:bookmarkStart w:id="21501" w:name="sub_520112251"/>
      <w:bookmarkStart w:id="21502" w:name="sub_5201114111"/>
      <w:bookmarkStart w:id="21503" w:name="sub_5201113111"/>
      <w:bookmarkStart w:id="21504" w:name="sub_520112511"/>
      <w:bookmarkStart w:id="21505" w:name="sub_5201121311"/>
      <w:bookmarkStart w:id="21506" w:name="sub_5201114211"/>
      <w:bookmarkStart w:id="21507" w:name="sub_5201113211"/>
      <w:bookmarkStart w:id="21508" w:name="sub_520112611"/>
      <w:bookmarkStart w:id="21509" w:name="sub_5201121411"/>
      <w:bookmarkStart w:id="21510" w:name="sub_5201641"/>
      <w:bookmarkStart w:id="21511" w:name="sub_520181"/>
      <w:bookmarkStart w:id="21512" w:name="sub_520112121"/>
      <w:bookmarkStart w:id="21513" w:name="sub_520112221"/>
      <w:bookmarkStart w:id="21514" w:name="sub_52011233"/>
      <w:bookmarkStart w:id="21515" w:name="sub_520171"/>
      <w:bookmarkStart w:id="21516" w:name="sub_520112113"/>
      <w:bookmarkStart w:id="21517" w:name="sub_520112213"/>
      <w:bookmarkStart w:id="21518" w:name="sub_5201141"/>
      <w:bookmarkStart w:id="21519" w:name="sub_520131"/>
      <w:bookmarkStart w:id="21520" w:name="sub_520128"/>
      <w:bookmarkStart w:id="21521" w:name="sub_52021"/>
      <w:bookmarkStart w:id="21522" w:name="sub_520141"/>
      <w:bookmarkStart w:id="21523" w:name="sub_52011115"/>
      <w:bookmarkStart w:id="21524" w:name="sub_5201135"/>
      <w:bookmarkStart w:id="21525" w:name="sub_52011121"/>
      <w:bookmarkStart w:id="21526" w:name="sub_52011241"/>
      <w:bookmarkStart w:id="21527" w:name="sub_52011611"/>
      <w:bookmarkStart w:id="21528" w:name="sub_52016211"/>
      <w:bookmarkStart w:id="21529" w:name="sub_52011511"/>
      <w:bookmarkStart w:id="21530" w:name="sub_52016111"/>
      <w:bookmarkStart w:id="21531" w:name="sub_52011151"/>
      <w:bookmarkStart w:id="21532" w:name="sub_5201171"/>
      <w:bookmarkStart w:id="21533" w:name="sub_5201531"/>
      <w:bookmarkStart w:id="21534" w:name="sub_5201631"/>
      <w:bookmarkStart w:id="21535" w:name="sub_52011621"/>
      <w:bookmarkStart w:id="21536" w:name="sub_52016221"/>
      <w:bookmarkStart w:id="21537" w:name="sub_52011521"/>
      <w:bookmarkStart w:id="21538" w:name="sub_52016121"/>
      <w:bookmarkStart w:id="21539" w:name="sub_52011161"/>
      <w:bookmarkStart w:id="21540" w:name="sub_5201181"/>
      <w:bookmarkStart w:id="21541" w:name="sub_5201541"/>
      <w:bookmarkStart w:id="21542" w:name="sub_520111441"/>
      <w:bookmarkStart w:id="21543" w:name="sub_520162411"/>
      <w:bookmarkStart w:id="21544" w:name="sub_520161411"/>
      <w:bookmarkStart w:id="21545" w:name="sub_520111011"/>
      <w:bookmarkStart w:id="21546" w:name="sub_52016611"/>
      <w:bookmarkStart w:id="21547" w:name="sub_5201511211"/>
      <w:bookmarkStart w:id="21548" w:name="sub_52011223211"/>
      <w:bookmarkStart w:id="21549" w:name="sub_5201512211"/>
      <w:bookmarkStart w:id="21550" w:name="sub_52011224211"/>
      <w:bookmarkStart w:id="21551" w:name="sub_520162311"/>
      <w:bookmarkStart w:id="21552" w:name="sub_520161311"/>
      <w:bookmarkStart w:id="21553" w:name="sub_52011911"/>
      <w:bookmarkStart w:id="21554" w:name="sub_52016511"/>
      <w:bookmarkStart w:id="21555" w:name="sub_5201511111"/>
      <w:bookmarkStart w:id="21556" w:name="sub_52011223111"/>
      <w:bookmarkStart w:id="21557" w:name="sub_5201512111"/>
      <w:bookmarkStart w:id="21558" w:name="sub_52011224111"/>
      <w:bookmarkStart w:id="21559" w:name="sub_52011651"/>
      <w:bookmarkStart w:id="21560" w:name="sub_52016251"/>
      <w:bookmarkStart w:id="21561" w:name="sub_52011551"/>
      <w:bookmarkStart w:id="21562" w:name="sub_52016151"/>
      <w:bookmarkStart w:id="21563" w:name="sub_52011191"/>
      <w:bookmarkStart w:id="21564" w:name="sub_52011201"/>
      <w:bookmarkStart w:id="21565" w:name="sub_5201571"/>
      <w:bookmarkStart w:id="21566" w:name="sub_5201671"/>
      <w:bookmarkStart w:id="21567" w:name="sub_520152131"/>
      <w:bookmarkStart w:id="21568" w:name="sub_520151131"/>
      <w:bookmarkStart w:id="21569" w:name="sub_5201931"/>
      <w:bookmarkStart w:id="21570" w:name="sub_5201122331"/>
      <w:bookmarkStart w:id="21571" w:name="sub_520152231"/>
      <w:bookmarkStart w:id="21572" w:name="sub_520151231"/>
      <w:bookmarkStart w:id="21573" w:name="sub_52011031"/>
      <w:bookmarkStart w:id="21574" w:name="sub_5201122431"/>
      <w:bookmarkStart w:id="21575" w:name="sub_520162421"/>
      <w:bookmarkStart w:id="21576" w:name="sub_520161421"/>
      <w:bookmarkStart w:id="21577" w:name="sub_520111021"/>
      <w:bookmarkStart w:id="21578" w:name="sub_52016621"/>
      <w:bookmarkStart w:id="21579" w:name="sub_5201511221"/>
      <w:bookmarkStart w:id="21580" w:name="sub_52011223221"/>
      <w:bookmarkStart w:id="21581" w:name="sub_5201512221"/>
      <w:bookmarkStart w:id="21582" w:name="sub_52011224221"/>
      <w:bookmarkStart w:id="21583" w:name="sub_520162321"/>
      <w:bookmarkStart w:id="21584" w:name="sub_520161321"/>
      <w:bookmarkStart w:id="21585" w:name="sub_52011921"/>
      <w:bookmarkStart w:id="21586" w:name="sub_52016521"/>
      <w:bookmarkStart w:id="21587" w:name="sub_5201511121"/>
      <w:bookmarkStart w:id="21588" w:name="sub_52011223121"/>
      <w:bookmarkStart w:id="21589" w:name="sub_5201512121"/>
      <w:bookmarkStart w:id="21590" w:name="sub_52011224121"/>
      <w:bookmarkStart w:id="21591" w:name="sub_52011661"/>
      <w:bookmarkStart w:id="21592" w:name="sub_52016261"/>
      <w:bookmarkStart w:id="21593" w:name="sub_52011561"/>
      <w:bookmarkStart w:id="21594" w:name="sub_52016161"/>
      <w:bookmarkStart w:id="21595" w:name="sub_520111101"/>
      <w:bookmarkStart w:id="21596" w:name="sub_52011301"/>
      <w:bookmarkStart w:id="21597" w:name="sub_5201581"/>
      <w:bookmarkStart w:id="21598" w:name="sub_5201681"/>
      <w:bookmarkStart w:id="21599" w:name="sub_520152141"/>
      <w:bookmarkStart w:id="21600" w:name="sub_520151141"/>
      <w:bookmarkStart w:id="21601" w:name="sub_5201941"/>
      <w:bookmarkStart w:id="21602" w:name="sub_5201122341"/>
      <w:bookmarkStart w:id="21603" w:name="sub_520152241"/>
      <w:bookmarkStart w:id="21604" w:name="sub_520151241"/>
      <w:bookmarkStart w:id="21605" w:name="sub_52011041"/>
      <w:bookmarkStart w:id="21606" w:name="sub_520116441"/>
      <w:bookmarkStart w:id="21607" w:name="sub_5201614411"/>
      <w:bookmarkStart w:id="21608" w:name="sub_520166411"/>
      <w:bookmarkStart w:id="21609" w:name="sub_520112232411"/>
      <w:bookmarkStart w:id="21610" w:name="sub_520112242411"/>
      <w:bookmarkStart w:id="21611" w:name="sub_5201613411"/>
      <w:bookmarkStart w:id="21612" w:name="sub_520165411"/>
      <w:bookmarkStart w:id="21613" w:name="sub_520112231411"/>
      <w:bookmarkStart w:id="21614" w:name="sub_520112241411"/>
      <w:bookmarkStart w:id="21615" w:name="sub_520162811"/>
      <w:bookmarkStart w:id="21616" w:name="sub_520161811"/>
      <w:bookmarkStart w:id="21617" w:name="sub_520113211"/>
      <w:bookmarkStart w:id="21618" w:name="sub_520161011"/>
      <w:bookmarkStart w:id="21619" w:name="sub_5201511611"/>
      <w:bookmarkStart w:id="21620" w:name="sub_52011223611"/>
      <w:bookmarkStart w:id="21621" w:name="sub_5201512611"/>
      <w:bookmarkStart w:id="21622" w:name="sub_52011224611"/>
      <w:bookmarkStart w:id="21623" w:name="sub_5201561211"/>
      <w:bookmarkStart w:id="21624" w:name="sub_52011021211"/>
      <w:bookmarkStart w:id="21625" w:name="sub_5201551211"/>
      <w:bookmarkStart w:id="21626" w:name="sub_52011011211"/>
      <w:bookmarkStart w:id="21627" w:name="sub_5201515211"/>
      <w:bookmarkStart w:id="21628" w:name="sub_52011227211"/>
      <w:bookmarkStart w:id="21629" w:name="sub_520112133211"/>
      <w:bookmarkStart w:id="21630" w:name="sub_520112143211"/>
      <w:bookmarkStart w:id="21631" w:name="sub_5201562211"/>
      <w:bookmarkStart w:id="21632" w:name="sub_52011022211"/>
      <w:bookmarkStart w:id="21633" w:name="sub_5201552211"/>
      <w:bookmarkStart w:id="21634" w:name="sub_52011012211"/>
      <w:bookmarkStart w:id="21635" w:name="sub_5201516211"/>
      <w:bookmarkStart w:id="21636" w:name="sub_52011228211"/>
      <w:bookmarkStart w:id="21637" w:name="sub_520112134211"/>
      <w:bookmarkStart w:id="21638" w:name="sub_520112144211"/>
      <w:bookmarkStart w:id="21639" w:name="sub_5201614311"/>
      <w:bookmarkStart w:id="21640" w:name="sub_520166311"/>
      <w:bookmarkStart w:id="21641" w:name="sub_520112232311"/>
      <w:bookmarkStart w:id="21642" w:name="sub_520112242311"/>
      <w:bookmarkStart w:id="21643" w:name="sub_5201613311"/>
      <w:bookmarkStart w:id="21644" w:name="sub_520165311"/>
      <w:bookmarkStart w:id="21645" w:name="sub_520112231311"/>
      <w:bookmarkStart w:id="21646" w:name="sub_520112241311"/>
      <w:bookmarkStart w:id="21647" w:name="sub_520162711"/>
      <w:bookmarkStart w:id="21648" w:name="sub_520161711"/>
      <w:bookmarkStart w:id="21649" w:name="sub_520113111"/>
      <w:bookmarkStart w:id="21650" w:name="sub_52016911"/>
      <w:bookmarkStart w:id="21651" w:name="sub_5201511511"/>
      <w:bookmarkStart w:id="21652" w:name="sub_52011223511"/>
      <w:bookmarkStart w:id="21653" w:name="sub_5201512511"/>
      <w:bookmarkStart w:id="21654" w:name="sub_52011224511"/>
      <w:bookmarkStart w:id="21655" w:name="sub_5201561111"/>
      <w:bookmarkStart w:id="21656" w:name="sub_52011021111"/>
      <w:bookmarkStart w:id="21657" w:name="sub_5201551111"/>
      <w:bookmarkStart w:id="21658" w:name="sub_52011011111"/>
      <w:bookmarkStart w:id="21659" w:name="sub_5201515111"/>
      <w:bookmarkStart w:id="21660" w:name="sub_52011227111"/>
      <w:bookmarkStart w:id="21661" w:name="sub_520112133111"/>
      <w:bookmarkStart w:id="21662" w:name="sub_520112143111"/>
      <w:bookmarkStart w:id="21663" w:name="sub_5201562111"/>
      <w:bookmarkStart w:id="21664" w:name="sub_52011022111"/>
      <w:bookmarkStart w:id="21665" w:name="sub_5201552111"/>
      <w:bookmarkStart w:id="21666" w:name="sub_52011012111"/>
      <w:bookmarkStart w:id="21667" w:name="sub_5201516111"/>
      <w:bookmarkStart w:id="21668" w:name="sub_52011228111"/>
      <w:bookmarkStart w:id="21669" w:name="sub_520112134111"/>
      <w:bookmarkStart w:id="21670" w:name="sub_520112144111"/>
      <w:bookmarkStart w:id="21671" w:name="sub_520162451"/>
      <w:bookmarkStart w:id="21672" w:name="sub_520161451"/>
      <w:bookmarkStart w:id="21673" w:name="sub_520111051"/>
      <w:bookmarkStart w:id="21674" w:name="sub_52016651"/>
      <w:bookmarkStart w:id="21675" w:name="sub_5201511251"/>
      <w:bookmarkStart w:id="21676" w:name="sub_52011223251"/>
      <w:bookmarkStart w:id="21677" w:name="sub_5201512251"/>
      <w:bookmarkStart w:id="21678" w:name="sub_52011224251"/>
      <w:bookmarkStart w:id="21679" w:name="sub_520162351"/>
      <w:bookmarkStart w:id="21680" w:name="sub_520161351"/>
      <w:bookmarkStart w:id="21681" w:name="sub_52011951"/>
      <w:bookmarkStart w:id="21682" w:name="sub_52016551"/>
      <w:bookmarkStart w:id="21683" w:name="sub_5201511151"/>
      <w:bookmarkStart w:id="21684" w:name="sub_52011223151"/>
      <w:bookmarkStart w:id="21685" w:name="sub_5201512151"/>
      <w:bookmarkStart w:id="21686" w:name="sub_52011224151"/>
      <w:bookmarkStart w:id="21687" w:name="sub_52011691"/>
      <w:bookmarkStart w:id="21688" w:name="sub_52016291"/>
      <w:bookmarkStart w:id="21689" w:name="sub_52011591"/>
      <w:bookmarkStart w:id="21690" w:name="sub_52016191"/>
      <w:bookmarkStart w:id="21691" w:name="sub_520111131"/>
      <w:bookmarkStart w:id="21692" w:name="sub_52011331"/>
      <w:bookmarkStart w:id="21693" w:name="sub_52015201"/>
      <w:bookmarkStart w:id="21694" w:name="sub_52016201"/>
      <w:bookmarkStart w:id="21695" w:name="sub_520152171"/>
      <w:bookmarkStart w:id="21696" w:name="sub_520151171"/>
      <w:bookmarkStart w:id="21697" w:name="sub_5201971"/>
      <w:bookmarkStart w:id="21698" w:name="sub_5201122371"/>
      <w:bookmarkStart w:id="21699" w:name="sub_520152271"/>
      <w:bookmarkStart w:id="21700" w:name="sub_520151271"/>
      <w:bookmarkStart w:id="21701" w:name="sub_52011071"/>
      <w:bookmarkStart w:id="21702" w:name="sub_5201122471"/>
      <w:bookmarkStart w:id="21703" w:name="sub_5201154131"/>
      <w:bookmarkStart w:id="21704" w:name="sub_520156131"/>
      <w:bookmarkStart w:id="21705" w:name="sub_520192131"/>
      <w:bookmarkStart w:id="21706" w:name="sub_5201102131"/>
      <w:bookmarkStart w:id="21707" w:name="sub_5201153131"/>
      <w:bookmarkStart w:id="21708" w:name="sub_520155131"/>
      <w:bookmarkStart w:id="21709" w:name="sub_520191131"/>
      <w:bookmarkStart w:id="21710" w:name="sub_5201101131"/>
      <w:bookmarkStart w:id="21711" w:name="sub_520152531"/>
      <w:bookmarkStart w:id="21712" w:name="sub_520151531"/>
      <w:bookmarkStart w:id="21713" w:name="sub_52012231"/>
      <w:bookmarkStart w:id="21714" w:name="sub_5201122731"/>
      <w:bookmarkStart w:id="21715" w:name="sub_52011131331"/>
      <w:bookmarkStart w:id="21716" w:name="sub_52011213331"/>
      <w:bookmarkStart w:id="21717" w:name="sub_52011132331"/>
      <w:bookmarkStart w:id="21718" w:name="sub_52011214331"/>
      <w:bookmarkStart w:id="21719" w:name="sub_5201154231"/>
      <w:bookmarkStart w:id="21720" w:name="sub_520156231"/>
      <w:bookmarkStart w:id="21721" w:name="sub_520192231"/>
      <w:bookmarkStart w:id="21722" w:name="sub_5201102231"/>
      <w:bookmarkStart w:id="21723" w:name="sub_5201153231"/>
      <w:bookmarkStart w:id="21724" w:name="sub_520155231"/>
      <w:bookmarkStart w:id="21725" w:name="sub_520191231"/>
      <w:bookmarkStart w:id="21726" w:name="sub_5201101231"/>
      <w:bookmarkStart w:id="21727" w:name="sub_520152631"/>
      <w:bookmarkStart w:id="21728" w:name="sub_520151631"/>
      <w:bookmarkStart w:id="21729" w:name="sub_52012331"/>
      <w:bookmarkStart w:id="21730" w:name="sub_5201122831"/>
      <w:bookmarkStart w:id="21731" w:name="sub_52011131431"/>
      <w:bookmarkStart w:id="21732" w:name="sub_52011213431"/>
      <w:bookmarkStart w:id="21733" w:name="sub_52011132431"/>
      <w:bookmarkStart w:id="21734" w:name="sub_52011214431"/>
      <w:bookmarkStart w:id="21735" w:name="sub_5201614421"/>
      <w:bookmarkStart w:id="21736" w:name="sub_520166421"/>
      <w:bookmarkStart w:id="21737" w:name="sub_520112232421"/>
      <w:bookmarkStart w:id="21738" w:name="sub_520112242421"/>
      <w:bookmarkStart w:id="21739" w:name="sub_5201613421"/>
      <w:bookmarkStart w:id="21740" w:name="sub_520165421"/>
      <w:bookmarkStart w:id="21741" w:name="sub_520112231421"/>
      <w:bookmarkStart w:id="21742" w:name="sub_520112241421"/>
      <w:bookmarkStart w:id="21743" w:name="sub_520162821"/>
      <w:bookmarkStart w:id="21744" w:name="sub_520161821"/>
      <w:bookmarkStart w:id="21745" w:name="sub_520113221"/>
      <w:bookmarkStart w:id="21746" w:name="sub_520161021"/>
      <w:bookmarkStart w:id="21747" w:name="sub_5201511621"/>
      <w:bookmarkStart w:id="21748" w:name="sub_52011223621"/>
      <w:bookmarkStart w:id="21749" w:name="sub_5201512621"/>
      <w:bookmarkStart w:id="21750" w:name="sub_52011224621"/>
      <w:bookmarkStart w:id="21751" w:name="sub_5201561221"/>
      <w:bookmarkStart w:id="21752" w:name="sub_52011021221"/>
      <w:bookmarkStart w:id="21753" w:name="sub_5201551221"/>
      <w:bookmarkStart w:id="21754" w:name="sub_52011011221"/>
      <w:bookmarkStart w:id="21755" w:name="sub_5201515221"/>
      <w:bookmarkStart w:id="21756" w:name="sub_52011227221"/>
      <w:bookmarkStart w:id="21757" w:name="sub_520112133221"/>
      <w:bookmarkStart w:id="21758" w:name="sub_520112143221"/>
      <w:bookmarkStart w:id="21759" w:name="sub_5201562221"/>
      <w:bookmarkStart w:id="21760" w:name="sub_52011022221"/>
      <w:bookmarkStart w:id="21761" w:name="sub_5201552221"/>
      <w:bookmarkStart w:id="21762" w:name="sub_52011012221"/>
      <w:bookmarkStart w:id="21763" w:name="sub_5201516221"/>
      <w:bookmarkStart w:id="21764" w:name="sub_52011228221"/>
      <w:bookmarkStart w:id="21765" w:name="sub_520112134221"/>
      <w:bookmarkStart w:id="21766" w:name="sub_520112144221"/>
      <w:bookmarkStart w:id="21767" w:name="sub_5201614321"/>
      <w:bookmarkStart w:id="21768" w:name="sub_520166321"/>
      <w:bookmarkStart w:id="21769" w:name="sub_520112232321"/>
      <w:bookmarkStart w:id="21770" w:name="sub_520112242321"/>
      <w:bookmarkStart w:id="21771" w:name="sub_5201613321"/>
      <w:bookmarkStart w:id="21772" w:name="sub_520165321"/>
      <w:bookmarkStart w:id="21773" w:name="sub_520112231321"/>
      <w:bookmarkStart w:id="21774" w:name="sub_520112241321"/>
      <w:bookmarkStart w:id="21775" w:name="sub_520162721"/>
      <w:bookmarkStart w:id="21776" w:name="sub_520161721"/>
      <w:bookmarkStart w:id="21777" w:name="sub_520113121"/>
      <w:bookmarkStart w:id="21778" w:name="sub_52016921"/>
      <w:bookmarkStart w:id="21779" w:name="sub_5201511521"/>
      <w:bookmarkStart w:id="21780" w:name="sub_52011223521"/>
      <w:bookmarkStart w:id="21781" w:name="sub_5201512521"/>
      <w:bookmarkStart w:id="21782" w:name="sub_52011224521"/>
      <w:bookmarkStart w:id="21783" w:name="sub_5201561121"/>
      <w:bookmarkStart w:id="21784" w:name="sub_52011021121"/>
      <w:bookmarkStart w:id="21785" w:name="sub_5201551121"/>
      <w:bookmarkStart w:id="21786" w:name="sub_52011011121"/>
      <w:bookmarkStart w:id="21787" w:name="sub_5201515121"/>
      <w:bookmarkStart w:id="21788" w:name="sub_52011227121"/>
      <w:bookmarkStart w:id="21789" w:name="sub_520112133121"/>
      <w:bookmarkStart w:id="21790" w:name="sub_520112143121"/>
      <w:bookmarkStart w:id="21791" w:name="sub_5201562121"/>
      <w:bookmarkStart w:id="21792" w:name="sub_52011022121"/>
      <w:bookmarkStart w:id="21793" w:name="sub_5201552121"/>
      <w:bookmarkStart w:id="21794" w:name="sub_52011012121"/>
      <w:bookmarkStart w:id="21795" w:name="sub_5201516121"/>
      <w:bookmarkStart w:id="21796" w:name="sub_52011228121"/>
      <w:bookmarkStart w:id="21797" w:name="sub_520112134121"/>
      <w:bookmarkStart w:id="21798" w:name="sub_520112144121"/>
      <w:bookmarkStart w:id="21799" w:name="sub_520162461"/>
      <w:bookmarkStart w:id="21800" w:name="sub_520161461"/>
      <w:bookmarkStart w:id="21801" w:name="sub_520111061"/>
      <w:bookmarkStart w:id="21802" w:name="sub_52016661"/>
      <w:bookmarkStart w:id="21803" w:name="sub_5201511261"/>
      <w:bookmarkStart w:id="21804" w:name="sub_52011223261"/>
      <w:bookmarkStart w:id="21805" w:name="sub_5201512261"/>
      <w:bookmarkStart w:id="21806" w:name="sub_52011224261"/>
      <w:bookmarkStart w:id="21807" w:name="sub_520162361"/>
      <w:bookmarkStart w:id="21808" w:name="sub_520161361"/>
      <w:bookmarkStart w:id="21809" w:name="sub_52011961"/>
      <w:bookmarkStart w:id="21810" w:name="sub_52016561"/>
      <w:bookmarkStart w:id="21811" w:name="sub_5201511161"/>
      <w:bookmarkStart w:id="21812" w:name="sub_52011223161"/>
      <w:bookmarkStart w:id="21813" w:name="sub_5201512161"/>
      <w:bookmarkStart w:id="21814" w:name="sub_52011224161"/>
      <w:bookmarkStart w:id="21815" w:name="sub_520116101"/>
      <w:bookmarkStart w:id="21816" w:name="sub_520162101"/>
      <w:bookmarkStart w:id="21817" w:name="sub_520115101"/>
      <w:bookmarkStart w:id="21818" w:name="sub_520161101"/>
      <w:bookmarkStart w:id="21819" w:name="sub_520111141"/>
      <w:bookmarkStart w:id="21820" w:name="sub_52011341"/>
      <w:bookmarkStart w:id="21821" w:name="sub_52015301"/>
      <w:bookmarkStart w:id="21822" w:name="sub_52016301"/>
      <w:bookmarkStart w:id="21823" w:name="sub_520152181"/>
      <w:bookmarkStart w:id="21824" w:name="sub_520151181"/>
      <w:bookmarkStart w:id="21825" w:name="sub_5201981"/>
      <w:bookmarkStart w:id="21826" w:name="sub_5201122381"/>
      <w:bookmarkStart w:id="21827" w:name="sub_520152281"/>
      <w:bookmarkStart w:id="21828" w:name="sub_520151281"/>
      <w:bookmarkStart w:id="21829" w:name="sub_52011081"/>
      <w:bookmarkStart w:id="21830" w:name="sub_5201122481"/>
      <w:bookmarkStart w:id="21831" w:name="sub_5201154141"/>
      <w:bookmarkStart w:id="21832" w:name="sub_520156141"/>
      <w:bookmarkStart w:id="21833" w:name="sub_520192141"/>
      <w:bookmarkStart w:id="21834" w:name="sub_5201102141"/>
      <w:bookmarkStart w:id="21835" w:name="sub_5201153141"/>
      <w:bookmarkStart w:id="21836" w:name="sub_520155141"/>
      <w:bookmarkStart w:id="21837" w:name="sub_520191141"/>
      <w:bookmarkStart w:id="21838" w:name="sub_5201101141"/>
      <w:bookmarkStart w:id="21839" w:name="sub_520152541"/>
      <w:bookmarkStart w:id="21840" w:name="sub_520151541"/>
      <w:bookmarkStart w:id="21841" w:name="sub_52012241"/>
      <w:bookmarkStart w:id="21842" w:name="sub_5201122741"/>
      <w:bookmarkStart w:id="21843" w:name="sub_52011131341"/>
      <w:bookmarkStart w:id="21844" w:name="sub_52011213341"/>
      <w:bookmarkStart w:id="21845" w:name="sub_52011132341"/>
      <w:bookmarkStart w:id="21846" w:name="sub_52011214341"/>
      <w:bookmarkStart w:id="21847" w:name="sub_5201154241"/>
      <w:bookmarkStart w:id="21848" w:name="sub_520156241"/>
      <w:bookmarkStart w:id="21849" w:name="sub_520192241"/>
      <w:bookmarkStart w:id="21850" w:name="sub_5201102241"/>
      <w:bookmarkStart w:id="21851" w:name="sub_5201153241"/>
      <w:bookmarkStart w:id="21852" w:name="sub_520155241"/>
      <w:bookmarkStart w:id="21853" w:name="sub_520191241"/>
      <w:bookmarkStart w:id="21854" w:name="sub_5201101241"/>
      <w:bookmarkStart w:id="21855" w:name="sub_520152641"/>
      <w:bookmarkStart w:id="21856" w:name="sub_520151641"/>
      <w:bookmarkStart w:id="21857" w:name="sub_52012341"/>
      <w:bookmarkStart w:id="21858" w:name="sub_5201122841"/>
      <w:bookmarkStart w:id="21859" w:name="sub_52011131441"/>
      <w:bookmarkStart w:id="21860" w:name="sub_52011213441"/>
      <w:bookmarkStart w:id="21861" w:name="sub_52011132441"/>
      <w:bookmarkStart w:id="21862" w:name="sub_52011214441"/>
      <w:bookmarkEnd w:id="20839"/>
      <w:bookmarkEnd w:id="20840"/>
      <w:bookmarkEnd w:id="20841"/>
      <w:bookmarkEnd w:id="20842"/>
      <w:bookmarkEnd w:id="20843"/>
      <w:bookmarkEnd w:id="20844"/>
      <w:bookmarkEnd w:id="20845"/>
      <w:bookmarkEnd w:id="20846"/>
      <w:bookmarkEnd w:id="20847"/>
      <w:bookmarkEnd w:id="20848"/>
      <w:bookmarkEnd w:id="20849"/>
      <w:bookmarkEnd w:id="20850"/>
      <w:bookmarkEnd w:id="20851"/>
      <w:bookmarkEnd w:id="20852"/>
      <w:bookmarkEnd w:id="20853"/>
      <w:bookmarkEnd w:id="20854"/>
      <w:bookmarkEnd w:id="20855"/>
      <w:bookmarkEnd w:id="20856"/>
      <w:bookmarkEnd w:id="20857"/>
      <w:bookmarkEnd w:id="20858"/>
      <w:bookmarkEnd w:id="20859"/>
      <w:bookmarkEnd w:id="20860"/>
      <w:bookmarkEnd w:id="20861"/>
      <w:bookmarkEnd w:id="20862"/>
      <w:bookmarkEnd w:id="20863"/>
      <w:bookmarkEnd w:id="20864"/>
      <w:bookmarkEnd w:id="20865"/>
      <w:bookmarkEnd w:id="20866"/>
      <w:bookmarkEnd w:id="20867"/>
      <w:bookmarkEnd w:id="20868"/>
      <w:bookmarkEnd w:id="20869"/>
      <w:bookmarkEnd w:id="20870"/>
      <w:bookmarkEnd w:id="20871"/>
      <w:bookmarkEnd w:id="20872"/>
      <w:bookmarkEnd w:id="20873"/>
      <w:bookmarkEnd w:id="20874"/>
      <w:bookmarkEnd w:id="20875"/>
      <w:bookmarkEnd w:id="20876"/>
      <w:bookmarkEnd w:id="20877"/>
      <w:bookmarkEnd w:id="20878"/>
      <w:bookmarkEnd w:id="20879"/>
      <w:bookmarkEnd w:id="20880"/>
      <w:bookmarkEnd w:id="20881"/>
      <w:bookmarkEnd w:id="20882"/>
      <w:bookmarkEnd w:id="20883"/>
      <w:bookmarkEnd w:id="20884"/>
      <w:bookmarkEnd w:id="20885"/>
      <w:bookmarkEnd w:id="20886"/>
      <w:bookmarkEnd w:id="20887"/>
      <w:bookmarkEnd w:id="20888"/>
      <w:bookmarkEnd w:id="20889"/>
      <w:bookmarkEnd w:id="20890"/>
      <w:bookmarkEnd w:id="20891"/>
      <w:bookmarkEnd w:id="20892"/>
      <w:bookmarkEnd w:id="20893"/>
      <w:bookmarkEnd w:id="20894"/>
      <w:bookmarkEnd w:id="20895"/>
      <w:bookmarkEnd w:id="20896"/>
      <w:bookmarkEnd w:id="20897"/>
      <w:bookmarkEnd w:id="20898"/>
      <w:bookmarkEnd w:id="20899"/>
      <w:bookmarkEnd w:id="20900"/>
      <w:bookmarkEnd w:id="20901"/>
      <w:bookmarkEnd w:id="20902"/>
      <w:bookmarkEnd w:id="20903"/>
      <w:bookmarkEnd w:id="20904"/>
      <w:bookmarkEnd w:id="20905"/>
      <w:bookmarkEnd w:id="20906"/>
      <w:bookmarkEnd w:id="20907"/>
      <w:bookmarkEnd w:id="20908"/>
      <w:bookmarkEnd w:id="20909"/>
      <w:bookmarkEnd w:id="20910"/>
      <w:bookmarkEnd w:id="20911"/>
      <w:bookmarkEnd w:id="20912"/>
      <w:bookmarkEnd w:id="20913"/>
      <w:bookmarkEnd w:id="20914"/>
      <w:bookmarkEnd w:id="20915"/>
      <w:bookmarkEnd w:id="20916"/>
      <w:bookmarkEnd w:id="20917"/>
      <w:bookmarkEnd w:id="20918"/>
      <w:bookmarkEnd w:id="20919"/>
      <w:bookmarkEnd w:id="20920"/>
      <w:bookmarkEnd w:id="20921"/>
      <w:bookmarkEnd w:id="20922"/>
      <w:bookmarkEnd w:id="20923"/>
      <w:bookmarkEnd w:id="20924"/>
      <w:bookmarkEnd w:id="20925"/>
      <w:bookmarkEnd w:id="20926"/>
      <w:bookmarkEnd w:id="20927"/>
      <w:bookmarkEnd w:id="20928"/>
      <w:bookmarkEnd w:id="20929"/>
      <w:bookmarkEnd w:id="20930"/>
      <w:bookmarkEnd w:id="20931"/>
      <w:bookmarkEnd w:id="20932"/>
      <w:bookmarkEnd w:id="20933"/>
      <w:bookmarkEnd w:id="20934"/>
      <w:bookmarkEnd w:id="20935"/>
      <w:bookmarkEnd w:id="20936"/>
      <w:bookmarkEnd w:id="20937"/>
      <w:bookmarkEnd w:id="20938"/>
      <w:bookmarkEnd w:id="20939"/>
      <w:bookmarkEnd w:id="20940"/>
      <w:bookmarkEnd w:id="20941"/>
      <w:bookmarkEnd w:id="20942"/>
      <w:bookmarkEnd w:id="20943"/>
      <w:bookmarkEnd w:id="20944"/>
      <w:bookmarkEnd w:id="20945"/>
      <w:bookmarkEnd w:id="20946"/>
      <w:bookmarkEnd w:id="20947"/>
      <w:bookmarkEnd w:id="20948"/>
      <w:bookmarkEnd w:id="20949"/>
      <w:bookmarkEnd w:id="20950"/>
      <w:bookmarkEnd w:id="20951"/>
      <w:bookmarkEnd w:id="20952"/>
      <w:bookmarkEnd w:id="20953"/>
      <w:bookmarkEnd w:id="20954"/>
      <w:bookmarkEnd w:id="20955"/>
      <w:bookmarkEnd w:id="20956"/>
      <w:bookmarkEnd w:id="20957"/>
      <w:bookmarkEnd w:id="20958"/>
      <w:bookmarkEnd w:id="20959"/>
      <w:bookmarkEnd w:id="20960"/>
      <w:bookmarkEnd w:id="20961"/>
      <w:bookmarkEnd w:id="20962"/>
      <w:bookmarkEnd w:id="20963"/>
      <w:bookmarkEnd w:id="20964"/>
      <w:bookmarkEnd w:id="20965"/>
      <w:bookmarkEnd w:id="20966"/>
      <w:bookmarkEnd w:id="20967"/>
      <w:bookmarkEnd w:id="20968"/>
      <w:bookmarkEnd w:id="20969"/>
      <w:bookmarkEnd w:id="20970"/>
      <w:bookmarkEnd w:id="20971"/>
      <w:bookmarkEnd w:id="20972"/>
      <w:bookmarkEnd w:id="20973"/>
      <w:bookmarkEnd w:id="20974"/>
      <w:bookmarkEnd w:id="20975"/>
      <w:bookmarkEnd w:id="20976"/>
      <w:bookmarkEnd w:id="20977"/>
      <w:bookmarkEnd w:id="20978"/>
      <w:bookmarkEnd w:id="20979"/>
      <w:bookmarkEnd w:id="20980"/>
      <w:bookmarkEnd w:id="20981"/>
      <w:bookmarkEnd w:id="20982"/>
      <w:bookmarkEnd w:id="20983"/>
      <w:bookmarkEnd w:id="20984"/>
      <w:bookmarkEnd w:id="20985"/>
      <w:bookmarkEnd w:id="20986"/>
      <w:bookmarkEnd w:id="20987"/>
      <w:bookmarkEnd w:id="20988"/>
      <w:bookmarkEnd w:id="20989"/>
      <w:bookmarkEnd w:id="20990"/>
      <w:bookmarkEnd w:id="20991"/>
      <w:bookmarkEnd w:id="20992"/>
      <w:bookmarkEnd w:id="20993"/>
      <w:bookmarkEnd w:id="20994"/>
      <w:bookmarkEnd w:id="20995"/>
      <w:bookmarkEnd w:id="20996"/>
      <w:bookmarkEnd w:id="20997"/>
      <w:bookmarkEnd w:id="20998"/>
      <w:bookmarkEnd w:id="20999"/>
      <w:bookmarkEnd w:id="21000"/>
      <w:bookmarkEnd w:id="21001"/>
      <w:bookmarkEnd w:id="21002"/>
      <w:bookmarkEnd w:id="21003"/>
      <w:bookmarkEnd w:id="21004"/>
      <w:bookmarkEnd w:id="21005"/>
      <w:bookmarkEnd w:id="21006"/>
      <w:bookmarkEnd w:id="21007"/>
      <w:bookmarkEnd w:id="21008"/>
      <w:bookmarkEnd w:id="21009"/>
      <w:bookmarkEnd w:id="21010"/>
      <w:bookmarkEnd w:id="21011"/>
      <w:bookmarkEnd w:id="21012"/>
      <w:bookmarkEnd w:id="21013"/>
      <w:bookmarkEnd w:id="21014"/>
      <w:bookmarkEnd w:id="21015"/>
      <w:bookmarkEnd w:id="21016"/>
      <w:bookmarkEnd w:id="21017"/>
      <w:bookmarkEnd w:id="21018"/>
      <w:bookmarkEnd w:id="21019"/>
      <w:bookmarkEnd w:id="21020"/>
      <w:bookmarkEnd w:id="21021"/>
      <w:bookmarkEnd w:id="21022"/>
      <w:bookmarkEnd w:id="21023"/>
      <w:bookmarkEnd w:id="21024"/>
      <w:bookmarkEnd w:id="21025"/>
      <w:bookmarkEnd w:id="21026"/>
      <w:bookmarkEnd w:id="21027"/>
      <w:bookmarkEnd w:id="21028"/>
      <w:bookmarkEnd w:id="21029"/>
      <w:bookmarkEnd w:id="21030"/>
      <w:bookmarkEnd w:id="21031"/>
      <w:bookmarkEnd w:id="21032"/>
      <w:bookmarkEnd w:id="21033"/>
      <w:bookmarkEnd w:id="21034"/>
      <w:bookmarkEnd w:id="21035"/>
      <w:bookmarkEnd w:id="21036"/>
      <w:bookmarkEnd w:id="21037"/>
      <w:bookmarkEnd w:id="21038"/>
      <w:bookmarkEnd w:id="21039"/>
      <w:bookmarkEnd w:id="21040"/>
      <w:bookmarkEnd w:id="21041"/>
      <w:bookmarkEnd w:id="21042"/>
      <w:bookmarkEnd w:id="21043"/>
      <w:bookmarkEnd w:id="21044"/>
      <w:bookmarkEnd w:id="21045"/>
      <w:bookmarkEnd w:id="21046"/>
      <w:bookmarkEnd w:id="21047"/>
      <w:bookmarkEnd w:id="21048"/>
      <w:bookmarkEnd w:id="21049"/>
      <w:bookmarkEnd w:id="21050"/>
      <w:bookmarkEnd w:id="21051"/>
      <w:bookmarkEnd w:id="21052"/>
      <w:bookmarkEnd w:id="21053"/>
      <w:bookmarkEnd w:id="21054"/>
      <w:bookmarkEnd w:id="21055"/>
      <w:bookmarkEnd w:id="21056"/>
      <w:bookmarkEnd w:id="21057"/>
      <w:bookmarkEnd w:id="21058"/>
      <w:bookmarkEnd w:id="21059"/>
      <w:bookmarkEnd w:id="21060"/>
      <w:bookmarkEnd w:id="21061"/>
      <w:bookmarkEnd w:id="21062"/>
      <w:bookmarkEnd w:id="21063"/>
      <w:bookmarkEnd w:id="21064"/>
      <w:bookmarkEnd w:id="21065"/>
      <w:bookmarkEnd w:id="21066"/>
      <w:bookmarkEnd w:id="21067"/>
      <w:bookmarkEnd w:id="21068"/>
      <w:bookmarkEnd w:id="21069"/>
      <w:bookmarkEnd w:id="21070"/>
      <w:bookmarkEnd w:id="21071"/>
      <w:bookmarkEnd w:id="21072"/>
      <w:bookmarkEnd w:id="21073"/>
      <w:bookmarkEnd w:id="21074"/>
      <w:bookmarkEnd w:id="21075"/>
      <w:bookmarkEnd w:id="21076"/>
      <w:bookmarkEnd w:id="21077"/>
      <w:bookmarkEnd w:id="21078"/>
      <w:bookmarkEnd w:id="21079"/>
      <w:bookmarkEnd w:id="21080"/>
      <w:bookmarkEnd w:id="21081"/>
      <w:bookmarkEnd w:id="21082"/>
      <w:bookmarkEnd w:id="21083"/>
      <w:bookmarkEnd w:id="21084"/>
      <w:bookmarkEnd w:id="21085"/>
      <w:bookmarkEnd w:id="21086"/>
      <w:bookmarkEnd w:id="21087"/>
      <w:bookmarkEnd w:id="21088"/>
      <w:bookmarkEnd w:id="21089"/>
      <w:bookmarkEnd w:id="21090"/>
      <w:bookmarkEnd w:id="21091"/>
      <w:bookmarkEnd w:id="21092"/>
      <w:bookmarkEnd w:id="21093"/>
      <w:bookmarkEnd w:id="21094"/>
      <w:bookmarkEnd w:id="21095"/>
      <w:bookmarkEnd w:id="21096"/>
      <w:bookmarkEnd w:id="21097"/>
      <w:bookmarkEnd w:id="21098"/>
      <w:bookmarkEnd w:id="21099"/>
      <w:bookmarkEnd w:id="21100"/>
      <w:bookmarkEnd w:id="21101"/>
      <w:bookmarkEnd w:id="21102"/>
      <w:bookmarkEnd w:id="21103"/>
      <w:bookmarkEnd w:id="21104"/>
      <w:bookmarkEnd w:id="21105"/>
      <w:bookmarkEnd w:id="21106"/>
      <w:bookmarkEnd w:id="21107"/>
      <w:bookmarkEnd w:id="21108"/>
      <w:bookmarkEnd w:id="21109"/>
      <w:bookmarkEnd w:id="21110"/>
      <w:bookmarkEnd w:id="21111"/>
      <w:bookmarkEnd w:id="21112"/>
      <w:bookmarkEnd w:id="21113"/>
      <w:bookmarkEnd w:id="21114"/>
      <w:bookmarkEnd w:id="21115"/>
      <w:bookmarkEnd w:id="21116"/>
      <w:bookmarkEnd w:id="21117"/>
      <w:bookmarkEnd w:id="21118"/>
      <w:bookmarkEnd w:id="21119"/>
      <w:bookmarkEnd w:id="21120"/>
      <w:bookmarkEnd w:id="21121"/>
      <w:bookmarkEnd w:id="21122"/>
      <w:bookmarkEnd w:id="21123"/>
      <w:bookmarkEnd w:id="21124"/>
      <w:bookmarkEnd w:id="21125"/>
      <w:bookmarkEnd w:id="21126"/>
      <w:bookmarkEnd w:id="21127"/>
      <w:bookmarkEnd w:id="21128"/>
      <w:bookmarkEnd w:id="21129"/>
      <w:bookmarkEnd w:id="21130"/>
      <w:bookmarkEnd w:id="21131"/>
      <w:bookmarkEnd w:id="21132"/>
      <w:bookmarkEnd w:id="21133"/>
      <w:bookmarkEnd w:id="21134"/>
      <w:bookmarkEnd w:id="21135"/>
      <w:bookmarkEnd w:id="21136"/>
      <w:bookmarkEnd w:id="21137"/>
      <w:bookmarkEnd w:id="21138"/>
      <w:bookmarkEnd w:id="21139"/>
      <w:bookmarkEnd w:id="21140"/>
      <w:bookmarkEnd w:id="21141"/>
      <w:bookmarkEnd w:id="21142"/>
      <w:bookmarkEnd w:id="21143"/>
      <w:bookmarkEnd w:id="21144"/>
      <w:bookmarkEnd w:id="21145"/>
      <w:bookmarkEnd w:id="21146"/>
      <w:bookmarkEnd w:id="21147"/>
      <w:bookmarkEnd w:id="21148"/>
      <w:bookmarkEnd w:id="21149"/>
      <w:bookmarkEnd w:id="21150"/>
      <w:bookmarkEnd w:id="21151"/>
      <w:bookmarkEnd w:id="21152"/>
      <w:bookmarkEnd w:id="21153"/>
      <w:bookmarkEnd w:id="21154"/>
      <w:bookmarkEnd w:id="21155"/>
      <w:bookmarkEnd w:id="21156"/>
      <w:bookmarkEnd w:id="21157"/>
      <w:bookmarkEnd w:id="21158"/>
      <w:bookmarkEnd w:id="21159"/>
      <w:bookmarkEnd w:id="21160"/>
      <w:bookmarkEnd w:id="21161"/>
      <w:bookmarkEnd w:id="21162"/>
      <w:bookmarkEnd w:id="21163"/>
      <w:bookmarkEnd w:id="21164"/>
      <w:bookmarkEnd w:id="21165"/>
      <w:bookmarkEnd w:id="21166"/>
      <w:bookmarkEnd w:id="21167"/>
      <w:bookmarkEnd w:id="21168"/>
      <w:bookmarkEnd w:id="21169"/>
      <w:bookmarkEnd w:id="21170"/>
      <w:bookmarkEnd w:id="21171"/>
      <w:bookmarkEnd w:id="21172"/>
      <w:bookmarkEnd w:id="21173"/>
      <w:bookmarkEnd w:id="21174"/>
      <w:bookmarkEnd w:id="21175"/>
      <w:bookmarkEnd w:id="21176"/>
      <w:bookmarkEnd w:id="21177"/>
      <w:bookmarkEnd w:id="21178"/>
      <w:bookmarkEnd w:id="21179"/>
      <w:bookmarkEnd w:id="21180"/>
      <w:bookmarkEnd w:id="21181"/>
      <w:bookmarkEnd w:id="21182"/>
      <w:bookmarkEnd w:id="21183"/>
      <w:bookmarkEnd w:id="21184"/>
      <w:bookmarkEnd w:id="21185"/>
      <w:bookmarkEnd w:id="21186"/>
      <w:bookmarkEnd w:id="21187"/>
      <w:bookmarkEnd w:id="21188"/>
      <w:bookmarkEnd w:id="21189"/>
      <w:bookmarkEnd w:id="21190"/>
      <w:bookmarkEnd w:id="21191"/>
      <w:bookmarkEnd w:id="21192"/>
      <w:bookmarkEnd w:id="21193"/>
      <w:bookmarkEnd w:id="21194"/>
      <w:bookmarkEnd w:id="21195"/>
      <w:bookmarkEnd w:id="21196"/>
      <w:bookmarkEnd w:id="21197"/>
      <w:bookmarkEnd w:id="21198"/>
      <w:bookmarkEnd w:id="21199"/>
      <w:bookmarkEnd w:id="21200"/>
      <w:bookmarkEnd w:id="21201"/>
      <w:bookmarkEnd w:id="21202"/>
      <w:bookmarkEnd w:id="21203"/>
      <w:bookmarkEnd w:id="21204"/>
      <w:bookmarkEnd w:id="21205"/>
      <w:bookmarkEnd w:id="21206"/>
      <w:bookmarkEnd w:id="21207"/>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bookmarkEnd w:id="21221"/>
      <w:bookmarkEnd w:id="21222"/>
      <w:bookmarkEnd w:id="21223"/>
      <w:bookmarkEnd w:id="21224"/>
      <w:bookmarkEnd w:id="21225"/>
      <w:bookmarkEnd w:id="21226"/>
      <w:bookmarkEnd w:id="21227"/>
      <w:bookmarkEnd w:id="21228"/>
      <w:bookmarkEnd w:id="21229"/>
      <w:bookmarkEnd w:id="21230"/>
      <w:bookmarkEnd w:id="21231"/>
      <w:bookmarkEnd w:id="21232"/>
      <w:bookmarkEnd w:id="21233"/>
      <w:bookmarkEnd w:id="21234"/>
      <w:bookmarkEnd w:id="21235"/>
      <w:bookmarkEnd w:id="21236"/>
      <w:bookmarkEnd w:id="21237"/>
      <w:bookmarkEnd w:id="21238"/>
      <w:bookmarkEnd w:id="21239"/>
      <w:bookmarkEnd w:id="21240"/>
      <w:bookmarkEnd w:id="21241"/>
      <w:bookmarkEnd w:id="21242"/>
      <w:bookmarkEnd w:id="21243"/>
      <w:bookmarkEnd w:id="21244"/>
      <w:bookmarkEnd w:id="21245"/>
      <w:bookmarkEnd w:id="21246"/>
      <w:bookmarkEnd w:id="21247"/>
      <w:bookmarkEnd w:id="21248"/>
      <w:bookmarkEnd w:id="21249"/>
      <w:bookmarkEnd w:id="21250"/>
      <w:bookmarkEnd w:id="21251"/>
      <w:bookmarkEnd w:id="21252"/>
      <w:bookmarkEnd w:id="21253"/>
      <w:bookmarkEnd w:id="21254"/>
      <w:bookmarkEnd w:id="21255"/>
      <w:bookmarkEnd w:id="21256"/>
      <w:bookmarkEnd w:id="21257"/>
      <w:bookmarkEnd w:id="21258"/>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bookmarkEnd w:id="21286"/>
      <w:bookmarkEnd w:id="21287"/>
      <w:bookmarkEnd w:id="21288"/>
      <w:bookmarkEnd w:id="21289"/>
      <w:bookmarkEnd w:id="21290"/>
      <w:bookmarkEnd w:id="21291"/>
      <w:bookmarkEnd w:id="21292"/>
      <w:bookmarkEnd w:id="21293"/>
      <w:bookmarkEnd w:id="21294"/>
      <w:bookmarkEnd w:id="21295"/>
      <w:bookmarkEnd w:id="21296"/>
      <w:bookmarkEnd w:id="21297"/>
      <w:bookmarkEnd w:id="21298"/>
      <w:bookmarkEnd w:id="21299"/>
      <w:bookmarkEnd w:id="21300"/>
      <w:bookmarkEnd w:id="21301"/>
      <w:bookmarkEnd w:id="21302"/>
      <w:bookmarkEnd w:id="21303"/>
      <w:bookmarkEnd w:id="21304"/>
      <w:bookmarkEnd w:id="21305"/>
      <w:bookmarkEnd w:id="21306"/>
      <w:bookmarkEnd w:id="21307"/>
      <w:bookmarkEnd w:id="21308"/>
      <w:bookmarkEnd w:id="21309"/>
      <w:bookmarkEnd w:id="21310"/>
      <w:bookmarkEnd w:id="21311"/>
      <w:bookmarkEnd w:id="21312"/>
      <w:bookmarkEnd w:id="21313"/>
      <w:bookmarkEnd w:id="21314"/>
      <w:bookmarkEnd w:id="21315"/>
      <w:bookmarkEnd w:id="21316"/>
      <w:bookmarkEnd w:id="21317"/>
      <w:bookmarkEnd w:id="21318"/>
      <w:bookmarkEnd w:id="21319"/>
      <w:bookmarkEnd w:id="21320"/>
      <w:bookmarkEnd w:id="21321"/>
      <w:bookmarkEnd w:id="21322"/>
      <w:bookmarkEnd w:id="21323"/>
      <w:bookmarkEnd w:id="21324"/>
      <w:bookmarkEnd w:id="21325"/>
      <w:bookmarkEnd w:id="21326"/>
      <w:bookmarkEnd w:id="21327"/>
      <w:bookmarkEnd w:id="21328"/>
      <w:bookmarkEnd w:id="21329"/>
      <w:bookmarkEnd w:id="21330"/>
      <w:bookmarkEnd w:id="21331"/>
      <w:bookmarkEnd w:id="21332"/>
      <w:bookmarkEnd w:id="21333"/>
      <w:bookmarkEnd w:id="21334"/>
      <w:bookmarkEnd w:id="21335"/>
      <w:bookmarkEnd w:id="21336"/>
      <w:bookmarkEnd w:id="21337"/>
      <w:bookmarkEnd w:id="21338"/>
      <w:bookmarkEnd w:id="21339"/>
      <w:bookmarkEnd w:id="21340"/>
      <w:bookmarkEnd w:id="21341"/>
      <w:bookmarkEnd w:id="21342"/>
      <w:bookmarkEnd w:id="21343"/>
      <w:bookmarkEnd w:id="21344"/>
      <w:bookmarkEnd w:id="21345"/>
      <w:bookmarkEnd w:id="21346"/>
      <w:bookmarkEnd w:id="21347"/>
      <w:bookmarkEnd w:id="21348"/>
      <w:bookmarkEnd w:id="21349"/>
      <w:bookmarkEnd w:id="21350"/>
      <w:bookmarkEnd w:id="21351"/>
      <w:bookmarkEnd w:id="21352"/>
      <w:bookmarkEnd w:id="21353"/>
      <w:bookmarkEnd w:id="21354"/>
      <w:bookmarkEnd w:id="21355"/>
      <w:bookmarkEnd w:id="21356"/>
      <w:bookmarkEnd w:id="21357"/>
      <w:bookmarkEnd w:id="21358"/>
      <w:bookmarkEnd w:id="21359"/>
      <w:bookmarkEnd w:id="21360"/>
      <w:bookmarkEnd w:id="21361"/>
      <w:bookmarkEnd w:id="21362"/>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bookmarkEnd w:id="21377"/>
      <w:bookmarkEnd w:id="21378"/>
      <w:bookmarkEnd w:id="21379"/>
      <w:bookmarkEnd w:id="21380"/>
      <w:bookmarkEnd w:id="21381"/>
      <w:bookmarkEnd w:id="21382"/>
      <w:bookmarkEnd w:id="21383"/>
      <w:bookmarkEnd w:id="21384"/>
      <w:bookmarkEnd w:id="21385"/>
      <w:bookmarkEnd w:id="21386"/>
      <w:bookmarkEnd w:id="21387"/>
      <w:bookmarkEnd w:id="21388"/>
      <w:bookmarkEnd w:id="21389"/>
      <w:bookmarkEnd w:id="21390"/>
      <w:bookmarkEnd w:id="21391"/>
      <w:bookmarkEnd w:id="21392"/>
      <w:bookmarkEnd w:id="21393"/>
      <w:bookmarkEnd w:id="21394"/>
      <w:bookmarkEnd w:id="21395"/>
      <w:bookmarkEnd w:id="21396"/>
      <w:bookmarkEnd w:id="21397"/>
      <w:bookmarkEnd w:id="21398"/>
      <w:bookmarkEnd w:id="21399"/>
      <w:bookmarkEnd w:id="21400"/>
      <w:bookmarkEnd w:id="21401"/>
      <w:bookmarkEnd w:id="21402"/>
      <w:bookmarkEnd w:id="21403"/>
      <w:bookmarkEnd w:id="21404"/>
      <w:bookmarkEnd w:id="21405"/>
      <w:bookmarkEnd w:id="21406"/>
      <w:bookmarkEnd w:id="21407"/>
      <w:bookmarkEnd w:id="21408"/>
      <w:bookmarkEnd w:id="21409"/>
      <w:bookmarkEnd w:id="21410"/>
      <w:bookmarkEnd w:id="21411"/>
      <w:bookmarkEnd w:id="21412"/>
      <w:bookmarkEnd w:id="21413"/>
      <w:bookmarkEnd w:id="21414"/>
      <w:bookmarkEnd w:id="21415"/>
      <w:bookmarkEnd w:id="21416"/>
      <w:bookmarkEnd w:id="21417"/>
      <w:bookmarkEnd w:id="21418"/>
      <w:bookmarkEnd w:id="21419"/>
      <w:bookmarkEnd w:id="21420"/>
      <w:bookmarkEnd w:id="21421"/>
      <w:bookmarkEnd w:id="21422"/>
      <w:bookmarkEnd w:id="21423"/>
      <w:bookmarkEnd w:id="21424"/>
      <w:bookmarkEnd w:id="21425"/>
      <w:bookmarkEnd w:id="21426"/>
      <w:bookmarkEnd w:id="21427"/>
      <w:bookmarkEnd w:id="21428"/>
      <w:bookmarkEnd w:id="21429"/>
      <w:bookmarkEnd w:id="21430"/>
      <w:bookmarkEnd w:id="21431"/>
      <w:bookmarkEnd w:id="21432"/>
      <w:bookmarkEnd w:id="21433"/>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bookmarkEnd w:id="21448"/>
      <w:bookmarkEnd w:id="21449"/>
      <w:bookmarkEnd w:id="21450"/>
      <w:bookmarkEnd w:id="21451"/>
      <w:bookmarkEnd w:id="21452"/>
      <w:bookmarkEnd w:id="21453"/>
      <w:bookmarkEnd w:id="21454"/>
      <w:bookmarkEnd w:id="21455"/>
      <w:bookmarkEnd w:id="21456"/>
      <w:bookmarkEnd w:id="21457"/>
      <w:bookmarkEnd w:id="21458"/>
      <w:bookmarkEnd w:id="21459"/>
      <w:bookmarkEnd w:id="21460"/>
      <w:bookmarkEnd w:id="21461"/>
      <w:bookmarkEnd w:id="21462"/>
      <w:bookmarkEnd w:id="21463"/>
      <w:bookmarkEnd w:id="21464"/>
      <w:bookmarkEnd w:id="21465"/>
      <w:bookmarkEnd w:id="21466"/>
      <w:bookmarkEnd w:id="21467"/>
      <w:bookmarkEnd w:id="21468"/>
      <w:bookmarkEnd w:id="21469"/>
      <w:bookmarkEnd w:id="21470"/>
      <w:bookmarkEnd w:id="21471"/>
      <w:bookmarkEnd w:id="21472"/>
      <w:bookmarkEnd w:id="21473"/>
      <w:bookmarkEnd w:id="21474"/>
      <w:bookmarkEnd w:id="21475"/>
      <w:bookmarkEnd w:id="21476"/>
      <w:bookmarkEnd w:id="21477"/>
      <w:bookmarkEnd w:id="21478"/>
      <w:bookmarkEnd w:id="21479"/>
      <w:bookmarkEnd w:id="21480"/>
      <w:bookmarkEnd w:id="21481"/>
      <w:bookmarkEnd w:id="21482"/>
      <w:bookmarkEnd w:id="21483"/>
      <w:bookmarkEnd w:id="21484"/>
      <w:bookmarkEnd w:id="21485"/>
      <w:bookmarkEnd w:id="21486"/>
      <w:bookmarkEnd w:id="21487"/>
      <w:bookmarkEnd w:id="21488"/>
      <w:bookmarkEnd w:id="21489"/>
      <w:bookmarkEnd w:id="21490"/>
      <w:bookmarkEnd w:id="21491"/>
      <w:bookmarkEnd w:id="21492"/>
      <w:bookmarkEnd w:id="21493"/>
      <w:bookmarkEnd w:id="21494"/>
      <w:bookmarkEnd w:id="21495"/>
      <w:bookmarkEnd w:id="21496"/>
      <w:bookmarkEnd w:id="21497"/>
      <w:bookmarkEnd w:id="21498"/>
      <w:bookmarkEnd w:id="21499"/>
      <w:bookmarkEnd w:id="21500"/>
      <w:bookmarkEnd w:id="21501"/>
      <w:bookmarkEnd w:id="21502"/>
      <w:bookmarkEnd w:id="21503"/>
      <w:bookmarkEnd w:id="21504"/>
      <w:bookmarkEnd w:id="21505"/>
      <w:bookmarkEnd w:id="21506"/>
      <w:bookmarkEnd w:id="21507"/>
      <w:bookmarkEnd w:id="21508"/>
      <w:bookmarkEnd w:id="21509"/>
      <w:bookmarkEnd w:id="21510"/>
      <w:bookmarkEnd w:id="21511"/>
      <w:bookmarkEnd w:id="21512"/>
      <w:bookmarkEnd w:id="21513"/>
      <w:bookmarkEnd w:id="21514"/>
      <w:bookmarkEnd w:id="21515"/>
      <w:bookmarkEnd w:id="21516"/>
      <w:bookmarkEnd w:id="21517"/>
      <w:bookmarkEnd w:id="21518"/>
      <w:bookmarkEnd w:id="21519"/>
      <w:bookmarkEnd w:id="21520"/>
      <w:bookmarkEnd w:id="21521"/>
      <w:bookmarkEnd w:id="21522"/>
      <w:bookmarkEnd w:id="21523"/>
      <w:bookmarkEnd w:id="21524"/>
      <w:bookmarkEnd w:id="21525"/>
      <w:bookmarkEnd w:id="21526"/>
      <w:bookmarkEnd w:id="21527"/>
      <w:bookmarkEnd w:id="21528"/>
      <w:bookmarkEnd w:id="21529"/>
      <w:bookmarkEnd w:id="21530"/>
      <w:bookmarkEnd w:id="21531"/>
      <w:bookmarkEnd w:id="21532"/>
      <w:bookmarkEnd w:id="21533"/>
      <w:bookmarkEnd w:id="21534"/>
      <w:bookmarkEnd w:id="21535"/>
      <w:bookmarkEnd w:id="21536"/>
      <w:bookmarkEnd w:id="21537"/>
      <w:bookmarkEnd w:id="21538"/>
      <w:bookmarkEnd w:id="21539"/>
      <w:bookmarkEnd w:id="21540"/>
      <w:bookmarkEnd w:id="21541"/>
      <w:bookmarkEnd w:id="21542"/>
      <w:bookmarkEnd w:id="21543"/>
      <w:bookmarkEnd w:id="21544"/>
      <w:bookmarkEnd w:id="21545"/>
      <w:bookmarkEnd w:id="21546"/>
      <w:bookmarkEnd w:id="21547"/>
      <w:bookmarkEnd w:id="21548"/>
      <w:bookmarkEnd w:id="21549"/>
      <w:bookmarkEnd w:id="21550"/>
      <w:bookmarkEnd w:id="21551"/>
      <w:bookmarkEnd w:id="21552"/>
      <w:bookmarkEnd w:id="21553"/>
      <w:bookmarkEnd w:id="21554"/>
      <w:bookmarkEnd w:id="21555"/>
      <w:bookmarkEnd w:id="21556"/>
      <w:bookmarkEnd w:id="21557"/>
      <w:bookmarkEnd w:id="21558"/>
      <w:bookmarkEnd w:id="21559"/>
      <w:bookmarkEnd w:id="21560"/>
      <w:bookmarkEnd w:id="21561"/>
      <w:bookmarkEnd w:id="21562"/>
      <w:bookmarkEnd w:id="21563"/>
      <w:bookmarkEnd w:id="21564"/>
      <w:bookmarkEnd w:id="21565"/>
      <w:bookmarkEnd w:id="21566"/>
      <w:bookmarkEnd w:id="21567"/>
      <w:bookmarkEnd w:id="21568"/>
      <w:bookmarkEnd w:id="21569"/>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bookmarkEnd w:id="21617"/>
      <w:bookmarkEnd w:id="21618"/>
      <w:bookmarkEnd w:id="21619"/>
      <w:bookmarkEnd w:id="21620"/>
      <w:bookmarkEnd w:id="21621"/>
      <w:bookmarkEnd w:id="21622"/>
      <w:bookmarkEnd w:id="21623"/>
      <w:bookmarkEnd w:id="21624"/>
      <w:bookmarkEnd w:id="21625"/>
      <w:bookmarkEnd w:id="21626"/>
      <w:bookmarkEnd w:id="21627"/>
      <w:bookmarkEnd w:id="21628"/>
      <w:bookmarkEnd w:id="21629"/>
      <w:bookmarkEnd w:id="216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bookmarkEnd w:id="21644"/>
      <w:bookmarkEnd w:id="21645"/>
      <w:bookmarkEnd w:id="21646"/>
      <w:bookmarkEnd w:id="21647"/>
      <w:bookmarkEnd w:id="21648"/>
      <w:bookmarkEnd w:id="21649"/>
      <w:bookmarkEnd w:id="21650"/>
      <w:bookmarkEnd w:id="21651"/>
      <w:bookmarkEnd w:id="21652"/>
      <w:bookmarkEnd w:id="21653"/>
      <w:bookmarkEnd w:id="21654"/>
      <w:bookmarkEnd w:id="21655"/>
      <w:bookmarkEnd w:id="21656"/>
      <w:bookmarkEnd w:id="21657"/>
      <w:bookmarkEnd w:id="21658"/>
      <w:bookmarkEnd w:id="21659"/>
      <w:bookmarkEnd w:id="21660"/>
      <w:bookmarkEnd w:id="21661"/>
      <w:bookmarkEnd w:id="21662"/>
      <w:bookmarkEnd w:id="21663"/>
      <w:bookmarkEnd w:id="21664"/>
      <w:bookmarkEnd w:id="21665"/>
      <w:bookmarkEnd w:id="21666"/>
      <w:bookmarkEnd w:id="21667"/>
      <w:bookmarkEnd w:id="21668"/>
      <w:bookmarkEnd w:id="21669"/>
      <w:bookmarkEnd w:id="21670"/>
      <w:bookmarkEnd w:id="21671"/>
      <w:bookmarkEnd w:id="21672"/>
      <w:bookmarkEnd w:id="21673"/>
      <w:bookmarkEnd w:id="21674"/>
      <w:bookmarkEnd w:id="21675"/>
      <w:bookmarkEnd w:id="21676"/>
      <w:bookmarkEnd w:id="21677"/>
      <w:bookmarkEnd w:id="21678"/>
      <w:bookmarkEnd w:id="21679"/>
      <w:bookmarkEnd w:id="21680"/>
      <w:bookmarkEnd w:id="21681"/>
      <w:bookmarkEnd w:id="21682"/>
      <w:bookmarkEnd w:id="21683"/>
      <w:bookmarkEnd w:id="21684"/>
      <w:bookmarkEnd w:id="21685"/>
      <w:bookmarkEnd w:id="21686"/>
      <w:bookmarkEnd w:id="21687"/>
      <w:bookmarkEnd w:id="21688"/>
      <w:bookmarkEnd w:id="21689"/>
      <w:bookmarkEnd w:id="21690"/>
      <w:bookmarkEnd w:id="21691"/>
      <w:bookmarkEnd w:id="21692"/>
      <w:bookmarkEnd w:id="21693"/>
      <w:bookmarkEnd w:id="21694"/>
      <w:bookmarkEnd w:id="21695"/>
      <w:bookmarkEnd w:id="21696"/>
      <w:bookmarkEnd w:id="21697"/>
      <w:bookmarkEnd w:id="21698"/>
      <w:bookmarkEnd w:id="21699"/>
      <w:bookmarkEnd w:id="21700"/>
      <w:bookmarkEnd w:id="21701"/>
      <w:bookmarkEnd w:id="21702"/>
      <w:bookmarkEnd w:id="21703"/>
      <w:bookmarkEnd w:id="21704"/>
      <w:bookmarkEnd w:id="21705"/>
      <w:bookmarkEnd w:id="21706"/>
      <w:bookmarkEnd w:id="21707"/>
      <w:bookmarkEnd w:id="21708"/>
      <w:bookmarkEnd w:id="21709"/>
      <w:bookmarkEnd w:id="21710"/>
      <w:bookmarkEnd w:id="21711"/>
      <w:bookmarkEnd w:id="21712"/>
      <w:bookmarkEnd w:id="21713"/>
      <w:bookmarkEnd w:id="21714"/>
      <w:bookmarkEnd w:id="21715"/>
      <w:bookmarkEnd w:id="21716"/>
      <w:bookmarkEnd w:id="21717"/>
      <w:bookmarkEnd w:id="21718"/>
      <w:bookmarkEnd w:id="21719"/>
      <w:bookmarkEnd w:id="21720"/>
      <w:bookmarkEnd w:id="21721"/>
      <w:bookmarkEnd w:id="21722"/>
      <w:bookmarkEnd w:id="21723"/>
      <w:bookmarkEnd w:id="21724"/>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bookmarkEnd w:id="21738"/>
      <w:bookmarkEnd w:id="21739"/>
      <w:bookmarkEnd w:id="21740"/>
      <w:bookmarkEnd w:id="21741"/>
      <w:bookmarkEnd w:id="21742"/>
      <w:bookmarkEnd w:id="21743"/>
      <w:bookmarkEnd w:id="21744"/>
      <w:bookmarkEnd w:id="21745"/>
      <w:bookmarkEnd w:id="21746"/>
      <w:bookmarkEnd w:id="21747"/>
      <w:bookmarkEnd w:id="21748"/>
      <w:bookmarkEnd w:id="21749"/>
      <w:bookmarkEnd w:id="21750"/>
      <w:bookmarkEnd w:id="21751"/>
      <w:bookmarkEnd w:id="21752"/>
      <w:bookmarkEnd w:id="21753"/>
      <w:bookmarkEnd w:id="21754"/>
      <w:bookmarkEnd w:id="21755"/>
      <w:bookmarkEnd w:id="21756"/>
      <w:bookmarkEnd w:id="21757"/>
      <w:bookmarkEnd w:id="21758"/>
      <w:bookmarkEnd w:id="21759"/>
      <w:bookmarkEnd w:id="21760"/>
      <w:bookmarkEnd w:id="21761"/>
      <w:bookmarkEnd w:id="21762"/>
      <w:bookmarkEnd w:id="21763"/>
      <w:bookmarkEnd w:id="21764"/>
      <w:bookmarkEnd w:id="21765"/>
      <w:bookmarkEnd w:id="21766"/>
      <w:bookmarkEnd w:id="21767"/>
      <w:bookmarkEnd w:id="21768"/>
      <w:bookmarkEnd w:id="21769"/>
      <w:bookmarkEnd w:id="21770"/>
      <w:bookmarkEnd w:id="21771"/>
      <w:bookmarkEnd w:id="21772"/>
      <w:bookmarkEnd w:id="21773"/>
      <w:bookmarkEnd w:id="21774"/>
      <w:bookmarkEnd w:id="21775"/>
      <w:bookmarkEnd w:id="21776"/>
      <w:bookmarkEnd w:id="21777"/>
      <w:bookmarkEnd w:id="21778"/>
      <w:bookmarkEnd w:id="21779"/>
      <w:bookmarkEnd w:id="21780"/>
      <w:bookmarkEnd w:id="21781"/>
      <w:bookmarkEnd w:id="21782"/>
      <w:bookmarkEnd w:id="21783"/>
      <w:bookmarkEnd w:id="21784"/>
      <w:bookmarkEnd w:id="21785"/>
      <w:bookmarkEnd w:id="21786"/>
      <w:bookmarkEnd w:id="21787"/>
      <w:bookmarkEnd w:id="21788"/>
      <w:bookmarkEnd w:id="21789"/>
      <w:bookmarkEnd w:id="217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bookmarkEnd w:id="21807"/>
      <w:bookmarkEnd w:id="21808"/>
      <w:bookmarkEnd w:id="21809"/>
      <w:bookmarkEnd w:id="21810"/>
      <w:bookmarkEnd w:id="21811"/>
      <w:bookmarkEnd w:id="21812"/>
      <w:bookmarkEnd w:id="21813"/>
      <w:bookmarkEnd w:id="21814"/>
      <w:bookmarkEnd w:id="21815"/>
      <w:bookmarkEnd w:id="21816"/>
      <w:bookmarkEnd w:id="21817"/>
      <w:bookmarkEnd w:id="21818"/>
      <w:bookmarkEnd w:id="21819"/>
      <w:bookmarkEnd w:id="21820"/>
      <w:bookmarkEnd w:id="21821"/>
      <w:bookmarkEnd w:id="21822"/>
      <w:bookmarkEnd w:id="21823"/>
      <w:bookmarkEnd w:id="21824"/>
      <w:bookmarkEnd w:id="21825"/>
      <w:bookmarkEnd w:id="21826"/>
      <w:bookmarkEnd w:id="21827"/>
      <w:bookmarkEnd w:id="21828"/>
      <w:bookmarkEnd w:id="21829"/>
      <w:bookmarkEnd w:id="21830"/>
      <w:bookmarkEnd w:id="21831"/>
      <w:bookmarkEnd w:id="21832"/>
      <w:bookmarkEnd w:id="21833"/>
      <w:bookmarkEnd w:id="21834"/>
      <w:bookmarkEnd w:id="21835"/>
      <w:bookmarkEnd w:id="21836"/>
      <w:bookmarkEnd w:id="21837"/>
      <w:bookmarkEnd w:id="21838"/>
      <w:bookmarkEnd w:id="21839"/>
      <w:bookmarkEnd w:id="21840"/>
      <w:bookmarkEnd w:id="21841"/>
      <w:bookmarkEnd w:id="21842"/>
      <w:bookmarkEnd w:id="21843"/>
      <w:bookmarkEnd w:id="21844"/>
      <w:bookmarkEnd w:id="21845"/>
      <w:bookmarkEnd w:id="21846"/>
      <w:bookmarkEnd w:id="21847"/>
      <w:bookmarkEnd w:id="21848"/>
      <w:bookmarkEnd w:id="21849"/>
      <w:bookmarkEnd w:id="21850"/>
      <w:bookmarkEnd w:id="21851"/>
      <w:bookmarkEnd w:id="21852"/>
      <w:bookmarkEnd w:id="21853"/>
      <w:bookmarkEnd w:id="21854"/>
      <w:bookmarkEnd w:id="21855"/>
      <w:bookmarkEnd w:id="21856"/>
      <w:bookmarkEnd w:id="21857"/>
      <w:bookmarkEnd w:id="21858"/>
      <w:bookmarkEnd w:id="21859"/>
      <w:bookmarkEnd w:id="21860"/>
      <w:bookmarkEnd w:id="21861"/>
      <w:bookmarkEnd w:id="21862"/>
      <w:r w:rsidRPr="0040525B">
        <w:rPr>
          <w:rStyle w:val="aff2"/>
          <w:rFonts w:ascii="Times New Roman" w:eastAsia="Times New Roman" w:hAnsi="Times New Roman" w:cs="Times New Roman"/>
        </w:rPr>
        <w:t xml:space="preserve">79.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46" w:history="1">
        <w:r w:rsidRPr="0040525B">
          <w:rPr>
            <w:rStyle w:val="af1"/>
            <w:rFonts w:ascii="Times New Roman" w:eastAsia="Times New Roman" w:hAnsi="Times New Roman" w:cs="Times New Roman"/>
          </w:rPr>
          <w:t>официальный сайт</w:t>
        </w:r>
      </w:hyperlink>
      <w:r w:rsidRPr="0040525B">
        <w:rPr>
          <w:rStyle w:val="aff2"/>
          <w:rFonts w:ascii="Times New Roman" w:eastAsia="Times New Roman" w:hAnsi="Times New Roman" w:cs="Times New Roman"/>
        </w:rPr>
        <w:t xml:space="preserve"> и Единый п</w:t>
      </w:r>
      <w:hyperlink r:id="rId47" w:history="1">
        <w:r w:rsidRPr="0040525B">
          <w:rPr>
            <w:rStyle w:val="af1"/>
            <w:rFonts w:ascii="Times New Roman" w:eastAsia="Times New Roman" w:hAnsi="Times New Roman" w:cs="Times New Roman"/>
          </w:rPr>
          <w:t>ортал</w:t>
        </w:r>
      </w:hyperlink>
      <w:r w:rsidRPr="0040525B">
        <w:rPr>
          <w:rStyle w:val="aff2"/>
          <w:rFonts w:ascii="Times New Roman" w:eastAsia="Times New Roman" w:hAnsi="Times New Roman" w:cs="Times New Roma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80.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81. Жалоба должна содержать:</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lastRenderedPageBreak/>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сведения об обжалуемых решениях и действиях (бездействиях)                                 Администрации;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82.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83. По результатам рассмотрения жалобы Администрация принимает одно из следующих решений:</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отказывает в удовлетворении жалобы.</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84.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85.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0525B" w:rsidRPr="0040525B" w:rsidRDefault="0040525B" w:rsidP="0040525B">
      <w:pPr>
        <w:widowControl w:val="0"/>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86.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0525B" w:rsidRPr="0040525B" w:rsidRDefault="0040525B" w:rsidP="0040525B">
      <w:pPr>
        <w:spacing w:after="0" w:line="240" w:lineRule="auto"/>
        <w:ind w:firstLine="720"/>
        <w:jc w:val="both"/>
        <w:rPr>
          <w:rFonts w:ascii="Times New Roman" w:hAnsi="Times New Roman" w:cs="Times New Roman"/>
        </w:rPr>
      </w:pPr>
      <w:r w:rsidRPr="0040525B">
        <w:rPr>
          <w:rStyle w:val="aff2"/>
          <w:rFonts w:ascii="Times New Roman" w:eastAsia="Times New Roman" w:hAnsi="Times New Roman" w:cs="Times New Roman"/>
        </w:rPr>
        <w:t>87.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0525B" w:rsidRPr="0040525B" w:rsidRDefault="0040525B" w:rsidP="0040525B">
      <w:pPr>
        <w:spacing w:after="0" w:line="240" w:lineRule="auto"/>
        <w:jc w:val="both"/>
        <w:rPr>
          <w:rFonts w:ascii="Times New Roman" w:hAnsi="Times New Roman" w:cs="Times New Roman"/>
        </w:rPr>
      </w:pPr>
      <w:r w:rsidRPr="0040525B">
        <w:rPr>
          <w:rStyle w:val="aff2"/>
          <w:rFonts w:ascii="Times New Roman" w:eastAsia="Times New Roman" w:hAnsi="Times New Roman" w:cs="Times New Roman"/>
        </w:rPr>
        <w:tab/>
        <w:t>88.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40525B" w:rsidRPr="0040525B" w:rsidRDefault="0040525B" w:rsidP="009332DD">
      <w:pPr>
        <w:spacing w:after="0" w:line="240" w:lineRule="auto"/>
        <w:ind w:firstLine="720"/>
        <w:jc w:val="right"/>
        <w:rPr>
          <w:rFonts w:ascii="Times New Roman" w:hAnsi="Times New Roman" w:cs="Times New Roman"/>
        </w:rPr>
      </w:pPr>
      <w:bookmarkStart w:id="21863" w:name="sub_1075215442"/>
      <w:bookmarkStart w:id="21864" w:name="sub_1075211842"/>
      <w:bookmarkStart w:id="21865" w:name="sub_107525642"/>
      <w:bookmarkStart w:id="21866" w:name="sub_10752521242"/>
      <w:bookmarkStart w:id="21867" w:name="sub_107529242"/>
      <w:bookmarkStart w:id="21868" w:name="sub_10752522242"/>
      <w:bookmarkStart w:id="21869" w:name="sub_1075210242"/>
      <w:bookmarkStart w:id="21870" w:name="sub_1075216342"/>
      <w:bookmarkStart w:id="21871" w:name="sub_1075215342"/>
      <w:bookmarkStart w:id="21872" w:name="sub_1075211742"/>
      <w:bookmarkStart w:id="21873" w:name="sub_107525542"/>
      <w:bookmarkStart w:id="21874" w:name="sub_10752521142"/>
      <w:bookmarkStart w:id="21875" w:name="sub_107529142"/>
      <w:bookmarkStart w:id="21876" w:name="sub_10752522142"/>
      <w:bookmarkStart w:id="21877" w:name="sub_1075210142"/>
      <w:bookmarkStart w:id="21878" w:name="sub_1075211482"/>
      <w:bookmarkStart w:id="21879" w:name="sub_107525282"/>
      <w:bookmarkStart w:id="21880" w:name="sub_1075211382"/>
      <w:bookmarkStart w:id="21881" w:name="sub_107525182"/>
      <w:bookmarkStart w:id="21882" w:name="sub_1075212302"/>
      <w:bookmarkStart w:id="21883" w:name="sub_10752252"/>
      <w:bookmarkStart w:id="21884" w:name="sub_10752121102"/>
      <w:bookmarkStart w:id="21885" w:name="sub_10752122102"/>
      <w:bookmarkStart w:id="21886" w:name="sub_10752114162"/>
      <w:bookmarkStart w:id="21887" w:name="sub_10752113162"/>
      <w:bookmarkStart w:id="21888" w:name="sub_1075212562"/>
      <w:bookmarkStart w:id="21889" w:name="sub_10752121362"/>
      <w:bookmarkStart w:id="21890" w:name="sub_10752114262"/>
      <w:bookmarkStart w:id="21891" w:name="sub_10752113262"/>
      <w:bookmarkStart w:id="21892" w:name="sub_1075212662"/>
      <w:bookmarkStart w:id="21893" w:name="sub_10752121462"/>
      <w:bookmarkStart w:id="21894" w:name="sub_10752164122"/>
      <w:bookmarkStart w:id="21895" w:name="sub_10752118122"/>
      <w:bookmarkStart w:id="21896" w:name="sub_107525212122"/>
      <w:bookmarkStart w:id="21897" w:name="sub_107525222122"/>
      <w:bookmarkStart w:id="21898" w:name="sub_10752163122"/>
      <w:bookmarkStart w:id="21899" w:name="sub_10752117122"/>
      <w:bookmarkStart w:id="21900" w:name="sub_107525211122"/>
      <w:bookmarkStart w:id="21901" w:name="sub_107525221122"/>
      <w:bookmarkStart w:id="21902" w:name="sub_10752114522"/>
      <w:bookmarkStart w:id="21903" w:name="sub_10752113522"/>
      <w:bookmarkStart w:id="21904" w:name="sub_1075212922"/>
      <w:bookmarkStart w:id="21905" w:name="sub_10752121722"/>
      <w:bookmarkStart w:id="21906" w:name="sub_107521141322"/>
      <w:bookmarkStart w:id="21907" w:name="sub_10752125322"/>
      <w:bookmarkStart w:id="21908" w:name="sub_107521142322"/>
      <w:bookmarkStart w:id="21909" w:name="sub_10752126322"/>
      <w:bookmarkStart w:id="21910" w:name="sub_10752164222"/>
      <w:bookmarkStart w:id="21911" w:name="sub_10752118222"/>
      <w:bookmarkStart w:id="21912" w:name="sub_107525212222"/>
      <w:bookmarkStart w:id="21913" w:name="sub_107525222222"/>
      <w:bookmarkStart w:id="21914" w:name="sub_10752163222"/>
      <w:bookmarkStart w:id="21915" w:name="sub_10752117222"/>
      <w:bookmarkStart w:id="21916" w:name="sub_107525211222"/>
      <w:bookmarkStart w:id="21917" w:name="sub_107525221222"/>
      <w:bookmarkStart w:id="21918" w:name="sub_10752114622"/>
      <w:bookmarkStart w:id="21919" w:name="sub_10752113622"/>
      <w:bookmarkStart w:id="21920" w:name="sub_10752121022"/>
      <w:bookmarkStart w:id="21921" w:name="sub_10752121822"/>
      <w:bookmarkStart w:id="21922" w:name="sub_107521141422"/>
      <w:bookmarkStart w:id="21923" w:name="sub_10752125422"/>
      <w:bookmarkStart w:id="21924" w:name="sub_107521142422"/>
      <w:bookmarkStart w:id="21925" w:name="sub_10752126422"/>
      <w:bookmarkStart w:id="21926" w:name="sub_1075216432"/>
      <w:bookmarkStart w:id="21927" w:name="sub_1075215432"/>
      <w:bookmarkStart w:id="21928" w:name="sub_1075211832"/>
      <w:bookmarkStart w:id="21929" w:name="sub_107525632"/>
      <w:bookmarkStart w:id="21930" w:name="sub_10752521232"/>
      <w:bookmarkStart w:id="21931" w:name="sub_107529232"/>
      <w:bookmarkStart w:id="21932" w:name="sub_10752522232"/>
      <w:bookmarkStart w:id="21933" w:name="sub_1075210232"/>
      <w:bookmarkStart w:id="21934" w:name="sub_1075216332"/>
      <w:bookmarkStart w:id="21935" w:name="sub_1075215332"/>
      <w:bookmarkStart w:id="21936" w:name="sub_1075211732"/>
      <w:bookmarkStart w:id="21937" w:name="sub_107525532"/>
      <w:bookmarkStart w:id="21938" w:name="sub_10752521132"/>
      <w:bookmarkStart w:id="21939" w:name="sub_107529132"/>
      <w:bookmarkStart w:id="21940" w:name="sub_10752522132"/>
      <w:bookmarkStart w:id="21941" w:name="sub_1075210132"/>
      <w:bookmarkStart w:id="21942" w:name="sub_1075211472"/>
      <w:bookmarkStart w:id="21943" w:name="sub_107525272"/>
      <w:bookmarkStart w:id="21944" w:name="sub_1075211372"/>
      <w:bookmarkStart w:id="21945" w:name="sub_107525172"/>
      <w:bookmarkStart w:id="21946" w:name="sub_1075212202"/>
      <w:bookmarkStart w:id="21947" w:name="sub_10752242"/>
      <w:bookmarkStart w:id="21948" w:name="sub_1075212192"/>
      <w:bookmarkStart w:id="21949" w:name="sub_1075212292"/>
      <w:bookmarkStart w:id="21950" w:name="sub_10752114152"/>
      <w:bookmarkStart w:id="21951" w:name="sub_10752113152"/>
      <w:bookmarkStart w:id="21952" w:name="sub_1075212552"/>
      <w:bookmarkStart w:id="21953" w:name="sub_10752121352"/>
      <w:bookmarkStart w:id="21954" w:name="sub_10752114252"/>
      <w:bookmarkStart w:id="21955" w:name="sub_10752113252"/>
      <w:bookmarkStart w:id="21956" w:name="sub_1075212652"/>
      <w:bookmarkStart w:id="21957" w:name="sub_10752121452"/>
      <w:bookmarkStart w:id="21958" w:name="sub_10752164112"/>
      <w:bookmarkStart w:id="21959" w:name="sub_10752118112"/>
      <w:bookmarkStart w:id="21960" w:name="sub_107525212112"/>
      <w:bookmarkStart w:id="21961" w:name="sub_107525222112"/>
      <w:bookmarkStart w:id="21962" w:name="sub_10752163112"/>
      <w:bookmarkStart w:id="21963" w:name="sub_10752117112"/>
      <w:bookmarkStart w:id="21964" w:name="sub_107525211112"/>
      <w:bookmarkStart w:id="21965" w:name="sub_107525221112"/>
      <w:bookmarkStart w:id="21966" w:name="sub_10752114512"/>
      <w:bookmarkStart w:id="21967" w:name="sub_10752113512"/>
      <w:bookmarkStart w:id="21968" w:name="sub_1075212912"/>
      <w:bookmarkStart w:id="21969" w:name="sub_10752121712"/>
      <w:bookmarkStart w:id="21970" w:name="sub_107521141312"/>
      <w:bookmarkStart w:id="21971" w:name="sub_10752125312"/>
      <w:bookmarkStart w:id="21972" w:name="sub_107521142312"/>
      <w:bookmarkStart w:id="21973" w:name="sub_10752126312"/>
      <w:bookmarkStart w:id="21974" w:name="sub_10752164212"/>
      <w:bookmarkStart w:id="21975" w:name="sub_10752118212"/>
      <w:bookmarkStart w:id="21976" w:name="sub_107525212212"/>
      <w:bookmarkStart w:id="21977" w:name="sub_107525222212"/>
      <w:bookmarkStart w:id="21978" w:name="sub_10752163212"/>
      <w:bookmarkStart w:id="21979" w:name="sub_10752117212"/>
      <w:bookmarkStart w:id="21980" w:name="sub_107525211212"/>
      <w:bookmarkStart w:id="21981" w:name="sub_107525221212"/>
      <w:bookmarkStart w:id="21982" w:name="sub_10752114612"/>
      <w:bookmarkStart w:id="21983" w:name="sub_10752113612"/>
      <w:bookmarkStart w:id="21984" w:name="sub_10752121012"/>
      <w:bookmarkStart w:id="21985" w:name="sub_10752121812"/>
      <w:bookmarkStart w:id="21986" w:name="sub_107521141412"/>
      <w:bookmarkStart w:id="21987" w:name="sub_10752125412"/>
      <w:bookmarkStart w:id="21988" w:name="sub_107521142412"/>
      <w:bookmarkStart w:id="21989" w:name="sub_10752126412"/>
      <w:bookmarkStart w:id="21990" w:name="sub_10752122442"/>
      <w:bookmarkStart w:id="21991" w:name="sub_107525242"/>
      <w:bookmarkStart w:id="21992" w:name="sub_1075211342"/>
      <w:bookmarkStart w:id="21993" w:name="sub_107525142"/>
      <w:bookmarkStart w:id="21994" w:name="sub_107521282"/>
      <w:bookmarkStart w:id="21995" w:name="sub_10752212"/>
      <w:bookmarkStart w:id="21996" w:name="sub_1075212162"/>
      <w:bookmarkStart w:id="21997" w:name="sub_1075212262"/>
      <w:bookmarkStart w:id="21998" w:name="sub_10752114122"/>
      <w:bookmarkStart w:id="21999" w:name="sub_10752113122"/>
      <w:bookmarkStart w:id="22000" w:name="sub_1075212522"/>
      <w:bookmarkStart w:id="22001" w:name="sub_10752121322"/>
      <w:bookmarkStart w:id="22002" w:name="sub_10752114222"/>
      <w:bookmarkStart w:id="22003" w:name="sub_10752113222"/>
      <w:bookmarkStart w:id="22004" w:name="sub_1075212622"/>
      <w:bookmarkStart w:id="22005" w:name="sub_10752121422"/>
      <w:bookmarkStart w:id="22006" w:name="sub_1075211432"/>
      <w:bookmarkStart w:id="22007" w:name="sub_107525232"/>
      <w:bookmarkStart w:id="22008" w:name="sub_1075211332"/>
      <w:bookmarkStart w:id="22009" w:name="sub_107525132"/>
      <w:bookmarkStart w:id="22010" w:name="sub_107521272"/>
      <w:bookmarkStart w:id="22011" w:name="sub_10752202"/>
      <w:bookmarkStart w:id="22012" w:name="sub_1075212152"/>
      <w:bookmarkStart w:id="22013" w:name="sub_1075212252"/>
      <w:bookmarkStart w:id="22014" w:name="sub_10752114112"/>
      <w:bookmarkStart w:id="22015" w:name="sub_10752113112"/>
      <w:bookmarkStart w:id="22016" w:name="sub_1075212512"/>
      <w:bookmarkStart w:id="22017" w:name="sub_10752121312"/>
      <w:bookmarkStart w:id="22018" w:name="sub_10752114212"/>
      <w:bookmarkStart w:id="22019" w:name="sub_10752113212"/>
      <w:bookmarkStart w:id="22020" w:name="sub_1075212612"/>
      <w:bookmarkStart w:id="22021" w:name="sub_10752121412"/>
      <w:bookmarkStart w:id="22022" w:name="sub_10752642"/>
      <w:bookmarkStart w:id="22023" w:name="sub_1075282"/>
      <w:bookmarkStart w:id="22024" w:name="sub_1075212122"/>
      <w:bookmarkStart w:id="22025" w:name="sub_1075212222"/>
      <w:bookmarkStart w:id="22026" w:name="sub_107521234"/>
      <w:bookmarkStart w:id="22027" w:name="sub_1075272"/>
      <w:bookmarkStart w:id="22028" w:name="sub_1075212114"/>
      <w:bookmarkStart w:id="22029" w:name="sub_1075212214"/>
      <w:bookmarkStart w:id="22030" w:name="sub_10752142"/>
      <w:bookmarkStart w:id="22031" w:name="sub_1075232"/>
      <w:bookmarkStart w:id="22032" w:name="sub_1075229"/>
      <w:bookmarkStart w:id="22033" w:name="sub_107532"/>
      <w:bookmarkStart w:id="22034" w:name="sub_1075242"/>
      <w:bookmarkStart w:id="22035" w:name="sub_107521116"/>
      <w:bookmarkStart w:id="22036" w:name="sub_10752136"/>
      <w:bookmarkStart w:id="22037" w:name="sub_107521122"/>
      <w:bookmarkStart w:id="22038" w:name="sub_107521242"/>
      <w:bookmarkStart w:id="22039" w:name="sub_107521612"/>
      <w:bookmarkStart w:id="22040" w:name="sub_107526212"/>
      <w:bookmarkStart w:id="22041" w:name="sub_107521512"/>
      <w:bookmarkStart w:id="22042" w:name="sub_107526112"/>
      <w:bookmarkStart w:id="22043" w:name="sub_107521152"/>
      <w:bookmarkStart w:id="22044" w:name="sub_10752172"/>
      <w:bookmarkStart w:id="22045" w:name="sub_10752532"/>
      <w:bookmarkStart w:id="22046" w:name="sub_10752632"/>
      <w:bookmarkStart w:id="22047" w:name="sub_107521622"/>
      <w:bookmarkStart w:id="22048" w:name="sub_107526222"/>
      <w:bookmarkStart w:id="22049" w:name="sub_107521522"/>
      <w:bookmarkStart w:id="22050" w:name="sub_107526122"/>
      <w:bookmarkStart w:id="22051" w:name="sub_107521162"/>
      <w:bookmarkStart w:id="22052" w:name="sub_10752182"/>
      <w:bookmarkStart w:id="22053" w:name="sub_10752542"/>
      <w:bookmarkStart w:id="22054" w:name="sub_1075211442"/>
      <w:bookmarkStart w:id="22055" w:name="sub_1075262412"/>
      <w:bookmarkStart w:id="22056" w:name="sub_1075261412"/>
      <w:bookmarkStart w:id="22057" w:name="sub_1075211012"/>
      <w:bookmarkStart w:id="22058" w:name="sub_107526612"/>
      <w:bookmarkStart w:id="22059" w:name="sub_10752511212"/>
      <w:bookmarkStart w:id="22060" w:name="sub_107521223212"/>
      <w:bookmarkStart w:id="22061" w:name="sub_10752512212"/>
      <w:bookmarkStart w:id="22062" w:name="sub_107521224212"/>
      <w:bookmarkStart w:id="22063" w:name="sub_1075262312"/>
      <w:bookmarkStart w:id="22064" w:name="sub_1075261312"/>
      <w:bookmarkStart w:id="22065" w:name="sub_107521912"/>
      <w:bookmarkStart w:id="22066" w:name="sub_107526512"/>
      <w:bookmarkStart w:id="22067" w:name="sub_10752511112"/>
      <w:bookmarkStart w:id="22068" w:name="sub_107521223112"/>
      <w:bookmarkStart w:id="22069" w:name="sub_10752512112"/>
      <w:bookmarkStart w:id="22070" w:name="sub_107521224112"/>
      <w:bookmarkStart w:id="22071" w:name="sub_107521652"/>
      <w:bookmarkStart w:id="22072" w:name="sub_107526252"/>
      <w:bookmarkStart w:id="22073" w:name="sub_107521552"/>
      <w:bookmarkStart w:id="22074" w:name="sub_107526152"/>
      <w:bookmarkStart w:id="22075" w:name="sub_107521192"/>
      <w:bookmarkStart w:id="22076" w:name="sub_107521202"/>
      <w:bookmarkStart w:id="22077" w:name="sub_10752572"/>
      <w:bookmarkStart w:id="22078" w:name="sub_10752672"/>
      <w:bookmarkStart w:id="22079" w:name="sub_1075252132"/>
      <w:bookmarkStart w:id="22080" w:name="sub_1075251132"/>
      <w:bookmarkStart w:id="22081" w:name="sub_10752932"/>
      <w:bookmarkStart w:id="22082" w:name="sub_10752122332"/>
      <w:bookmarkStart w:id="22083" w:name="sub_1075252232"/>
      <w:bookmarkStart w:id="22084" w:name="sub_1075251232"/>
      <w:bookmarkStart w:id="22085" w:name="sub_107521032"/>
      <w:bookmarkStart w:id="22086" w:name="sub_10752122432"/>
      <w:bookmarkStart w:id="22087" w:name="sub_1075262422"/>
      <w:bookmarkStart w:id="22088" w:name="sub_1075261422"/>
      <w:bookmarkStart w:id="22089" w:name="sub_1075211022"/>
      <w:bookmarkStart w:id="22090" w:name="sub_107526622"/>
      <w:bookmarkStart w:id="22091" w:name="sub_10752511222"/>
      <w:bookmarkStart w:id="22092" w:name="sub_107521223222"/>
      <w:bookmarkStart w:id="22093" w:name="sub_10752512222"/>
      <w:bookmarkStart w:id="22094" w:name="sub_107521224222"/>
      <w:bookmarkStart w:id="22095" w:name="sub_1075262322"/>
      <w:bookmarkStart w:id="22096" w:name="sub_1075261322"/>
      <w:bookmarkStart w:id="22097" w:name="sub_107521922"/>
      <w:bookmarkStart w:id="22098" w:name="sub_107526522"/>
      <w:bookmarkStart w:id="22099" w:name="sub_10752511122"/>
      <w:bookmarkStart w:id="22100" w:name="sub_107521223122"/>
      <w:bookmarkStart w:id="22101" w:name="sub_10752512122"/>
      <w:bookmarkStart w:id="22102" w:name="sub_107521224122"/>
      <w:bookmarkStart w:id="22103" w:name="sub_107521662"/>
      <w:bookmarkStart w:id="22104" w:name="sub_107526262"/>
      <w:bookmarkStart w:id="22105" w:name="sub_107521562"/>
      <w:bookmarkStart w:id="22106" w:name="sub_107526162"/>
      <w:bookmarkStart w:id="22107" w:name="sub_1075211102"/>
      <w:bookmarkStart w:id="22108" w:name="sub_107521302"/>
      <w:bookmarkStart w:id="22109" w:name="sub_10752582"/>
      <w:bookmarkStart w:id="22110" w:name="sub_10752682"/>
      <w:bookmarkStart w:id="22111" w:name="sub_1075252142"/>
      <w:bookmarkStart w:id="22112" w:name="sub_1075251142"/>
      <w:bookmarkStart w:id="22113" w:name="sub_10752942"/>
      <w:bookmarkStart w:id="22114" w:name="sub_10752122342"/>
      <w:bookmarkStart w:id="22115" w:name="sub_1075252242"/>
      <w:bookmarkStart w:id="22116" w:name="sub_1075251242"/>
      <w:bookmarkStart w:id="22117" w:name="sub_107521042"/>
      <w:bookmarkStart w:id="22118" w:name="sub_1075216442"/>
      <w:bookmarkStart w:id="22119" w:name="sub_10752614412"/>
      <w:bookmarkStart w:id="22120" w:name="sub_1075266412"/>
      <w:bookmarkStart w:id="22121" w:name="sub_1075212232412"/>
      <w:bookmarkStart w:id="22122" w:name="sub_1075212242412"/>
      <w:bookmarkStart w:id="22123" w:name="sub_10752613412"/>
      <w:bookmarkStart w:id="22124" w:name="sub_1075265412"/>
      <w:bookmarkStart w:id="22125" w:name="sub_1075212231412"/>
      <w:bookmarkStart w:id="22126" w:name="sub_1075212241412"/>
      <w:bookmarkStart w:id="22127" w:name="sub_1075262812"/>
      <w:bookmarkStart w:id="22128" w:name="sub_1075261812"/>
      <w:bookmarkStart w:id="22129" w:name="sub_1075213212"/>
      <w:bookmarkStart w:id="22130" w:name="sub_1075261012"/>
      <w:bookmarkStart w:id="22131" w:name="sub_10752511612"/>
      <w:bookmarkStart w:id="22132" w:name="sub_107521223612"/>
      <w:bookmarkStart w:id="22133" w:name="sub_10752512612"/>
      <w:bookmarkStart w:id="22134" w:name="sub_107521224612"/>
      <w:bookmarkStart w:id="22135" w:name="sub_10752561212"/>
      <w:bookmarkStart w:id="22136" w:name="sub_107521021212"/>
      <w:bookmarkStart w:id="22137" w:name="sub_10752551212"/>
      <w:bookmarkStart w:id="22138" w:name="sub_107521011212"/>
      <w:bookmarkStart w:id="22139" w:name="sub_10752515212"/>
      <w:bookmarkStart w:id="22140" w:name="sub_107521227212"/>
      <w:bookmarkStart w:id="22141" w:name="sub_1075212133212"/>
      <w:bookmarkStart w:id="22142" w:name="sub_1075212143212"/>
      <w:bookmarkStart w:id="22143" w:name="sub_10752562212"/>
      <w:bookmarkStart w:id="22144" w:name="sub_107521022212"/>
      <w:bookmarkStart w:id="22145" w:name="sub_10752552212"/>
      <w:bookmarkStart w:id="22146" w:name="sub_107521012212"/>
      <w:bookmarkStart w:id="22147" w:name="sub_10752516212"/>
      <w:bookmarkStart w:id="22148" w:name="sub_107521228212"/>
      <w:bookmarkStart w:id="22149" w:name="sub_1075212134212"/>
      <w:bookmarkStart w:id="22150" w:name="sub_1075212144212"/>
      <w:bookmarkStart w:id="22151" w:name="sub_10752614312"/>
      <w:bookmarkStart w:id="22152" w:name="sub_1075266312"/>
      <w:bookmarkStart w:id="22153" w:name="sub_1075212232312"/>
      <w:bookmarkStart w:id="22154" w:name="sub_1075212242312"/>
      <w:bookmarkStart w:id="22155" w:name="sub_10752613312"/>
      <w:bookmarkStart w:id="22156" w:name="sub_1075265312"/>
      <w:bookmarkStart w:id="22157" w:name="sub_1075212231312"/>
      <w:bookmarkStart w:id="22158" w:name="sub_1075212241312"/>
      <w:bookmarkStart w:id="22159" w:name="sub_1075262712"/>
      <w:bookmarkStart w:id="22160" w:name="sub_1075261712"/>
      <w:bookmarkStart w:id="22161" w:name="sub_1075213112"/>
      <w:bookmarkStart w:id="22162" w:name="sub_107526912"/>
      <w:bookmarkStart w:id="22163" w:name="sub_10752511512"/>
      <w:bookmarkStart w:id="22164" w:name="sub_107521223512"/>
      <w:bookmarkStart w:id="22165" w:name="sub_10752512512"/>
      <w:bookmarkStart w:id="22166" w:name="sub_107521224512"/>
      <w:bookmarkStart w:id="22167" w:name="sub_10752561112"/>
      <w:bookmarkStart w:id="22168" w:name="sub_107521021112"/>
      <w:bookmarkStart w:id="22169" w:name="sub_10752551112"/>
      <w:bookmarkStart w:id="22170" w:name="sub_107521011112"/>
      <w:bookmarkStart w:id="22171" w:name="sub_10752515112"/>
      <w:bookmarkStart w:id="22172" w:name="sub_107521227112"/>
      <w:bookmarkStart w:id="22173" w:name="sub_1075212133112"/>
      <w:bookmarkStart w:id="22174" w:name="sub_1075212143112"/>
      <w:bookmarkStart w:id="22175" w:name="sub_10752562112"/>
      <w:bookmarkStart w:id="22176" w:name="sub_107521022112"/>
      <w:bookmarkStart w:id="22177" w:name="sub_10752552112"/>
      <w:bookmarkStart w:id="22178" w:name="sub_107521012112"/>
      <w:bookmarkStart w:id="22179" w:name="sub_10752516112"/>
      <w:bookmarkStart w:id="22180" w:name="sub_107521228112"/>
      <w:bookmarkStart w:id="22181" w:name="sub_1075212134112"/>
      <w:bookmarkStart w:id="22182" w:name="sub_1075212144112"/>
      <w:bookmarkStart w:id="22183" w:name="sub_1075262452"/>
      <w:bookmarkStart w:id="22184" w:name="sub_1075261452"/>
      <w:bookmarkStart w:id="22185" w:name="sub_1075211052"/>
      <w:bookmarkStart w:id="22186" w:name="sub_107526652"/>
      <w:bookmarkStart w:id="22187" w:name="sub_10752511252"/>
      <w:bookmarkStart w:id="22188" w:name="sub_107521223252"/>
      <w:bookmarkStart w:id="22189" w:name="sub_10752512252"/>
      <w:bookmarkStart w:id="22190" w:name="sub_107521224252"/>
      <w:bookmarkStart w:id="22191" w:name="sub_1075262352"/>
      <w:bookmarkStart w:id="22192" w:name="sub_1075261352"/>
      <w:bookmarkStart w:id="22193" w:name="sub_107521952"/>
      <w:bookmarkStart w:id="22194" w:name="sub_107526552"/>
      <w:bookmarkStart w:id="22195" w:name="sub_10752511152"/>
      <w:bookmarkStart w:id="22196" w:name="sub_107521223152"/>
      <w:bookmarkStart w:id="22197" w:name="sub_10752512152"/>
      <w:bookmarkStart w:id="22198" w:name="sub_107521224152"/>
      <w:bookmarkStart w:id="22199" w:name="sub_107521692"/>
      <w:bookmarkStart w:id="22200" w:name="sub_107526292"/>
      <w:bookmarkStart w:id="22201" w:name="sub_107521592"/>
      <w:bookmarkStart w:id="22202" w:name="sub_107526192"/>
      <w:bookmarkStart w:id="22203" w:name="sub_1075211132"/>
      <w:bookmarkStart w:id="22204" w:name="sub_107521332"/>
      <w:bookmarkStart w:id="22205" w:name="sub_107525202"/>
      <w:bookmarkStart w:id="22206" w:name="sub_107526202"/>
      <w:bookmarkStart w:id="22207" w:name="sub_1075252172"/>
      <w:bookmarkStart w:id="22208" w:name="sub_1075251172"/>
      <w:bookmarkStart w:id="22209" w:name="sub_10752972"/>
      <w:bookmarkStart w:id="22210" w:name="sub_10752122372"/>
      <w:bookmarkStart w:id="22211" w:name="sub_1075252272"/>
      <w:bookmarkStart w:id="22212" w:name="sub_1075251272"/>
      <w:bookmarkStart w:id="22213" w:name="sub_107521072"/>
      <w:bookmarkStart w:id="22214" w:name="sub_10752122472"/>
      <w:bookmarkStart w:id="22215" w:name="sub_10752154132"/>
      <w:bookmarkStart w:id="22216" w:name="sub_1075256132"/>
      <w:bookmarkStart w:id="22217" w:name="sub_1075292132"/>
      <w:bookmarkStart w:id="22218" w:name="sub_10752102132"/>
      <w:bookmarkStart w:id="22219" w:name="sub_10752153132"/>
      <w:bookmarkStart w:id="22220" w:name="sub_1075255132"/>
      <w:bookmarkStart w:id="22221" w:name="sub_1075291132"/>
      <w:bookmarkStart w:id="22222" w:name="sub_10752101132"/>
      <w:bookmarkStart w:id="22223" w:name="sub_1075252532"/>
      <w:bookmarkStart w:id="22224" w:name="sub_1075251532"/>
      <w:bookmarkStart w:id="22225" w:name="sub_107522232"/>
      <w:bookmarkStart w:id="22226" w:name="sub_10752122732"/>
      <w:bookmarkStart w:id="22227" w:name="sub_107521131332"/>
      <w:bookmarkStart w:id="22228" w:name="sub_107521213332"/>
      <w:bookmarkStart w:id="22229" w:name="sub_107521132332"/>
      <w:bookmarkStart w:id="22230" w:name="sub_107521214332"/>
      <w:bookmarkStart w:id="22231" w:name="sub_10752154232"/>
      <w:bookmarkStart w:id="22232" w:name="sub_1075256232"/>
      <w:bookmarkStart w:id="22233" w:name="sub_1075292232"/>
      <w:bookmarkStart w:id="22234" w:name="sub_10752102232"/>
      <w:bookmarkStart w:id="22235" w:name="sub_10752153232"/>
      <w:bookmarkStart w:id="22236" w:name="sub_1075255232"/>
      <w:bookmarkStart w:id="22237" w:name="sub_1075291232"/>
      <w:bookmarkStart w:id="22238" w:name="sub_10752101232"/>
      <w:bookmarkStart w:id="22239" w:name="sub_1075252632"/>
      <w:bookmarkStart w:id="22240" w:name="sub_1075251632"/>
      <w:bookmarkStart w:id="22241" w:name="sub_107522332"/>
      <w:bookmarkStart w:id="22242" w:name="sub_10752122832"/>
      <w:bookmarkStart w:id="22243" w:name="sub_107521131432"/>
      <w:bookmarkStart w:id="22244" w:name="sub_107521213432"/>
      <w:bookmarkStart w:id="22245" w:name="sub_107521132432"/>
      <w:bookmarkStart w:id="22246" w:name="sub_107521214432"/>
      <w:bookmarkStart w:id="22247" w:name="sub_10752614422"/>
      <w:bookmarkStart w:id="22248" w:name="sub_1075266422"/>
      <w:bookmarkStart w:id="22249" w:name="sub_1075212232422"/>
      <w:bookmarkStart w:id="22250" w:name="sub_1075212242422"/>
      <w:bookmarkStart w:id="22251" w:name="sub_10752613422"/>
      <w:bookmarkStart w:id="22252" w:name="sub_1075265422"/>
      <w:bookmarkStart w:id="22253" w:name="sub_1075212231422"/>
      <w:bookmarkStart w:id="22254" w:name="sub_1075212241422"/>
      <w:bookmarkStart w:id="22255" w:name="sub_1075262822"/>
      <w:bookmarkStart w:id="22256" w:name="sub_1075261822"/>
      <w:bookmarkStart w:id="22257" w:name="sub_1075213222"/>
      <w:bookmarkStart w:id="22258" w:name="sub_1075261022"/>
      <w:bookmarkStart w:id="22259" w:name="sub_10752511622"/>
      <w:bookmarkStart w:id="22260" w:name="sub_107521223622"/>
      <w:bookmarkStart w:id="22261" w:name="sub_10752512622"/>
      <w:bookmarkStart w:id="22262" w:name="sub_107521224622"/>
      <w:bookmarkStart w:id="22263" w:name="sub_10752561222"/>
      <w:bookmarkStart w:id="22264" w:name="sub_107521021222"/>
      <w:bookmarkStart w:id="22265" w:name="sub_10752551222"/>
      <w:bookmarkStart w:id="22266" w:name="sub_107521011222"/>
      <w:bookmarkStart w:id="22267" w:name="sub_10752515222"/>
      <w:bookmarkStart w:id="22268" w:name="sub_107521227222"/>
      <w:bookmarkStart w:id="22269" w:name="sub_1075212133222"/>
      <w:bookmarkStart w:id="22270" w:name="sub_1075212143222"/>
      <w:bookmarkStart w:id="22271" w:name="sub_10752562222"/>
      <w:bookmarkStart w:id="22272" w:name="sub_107521022222"/>
      <w:bookmarkStart w:id="22273" w:name="sub_10752552222"/>
      <w:bookmarkStart w:id="22274" w:name="sub_107521012222"/>
      <w:bookmarkStart w:id="22275" w:name="sub_10752516222"/>
      <w:bookmarkStart w:id="22276" w:name="sub_107521228222"/>
      <w:bookmarkStart w:id="22277" w:name="sub_1075212134222"/>
      <w:bookmarkStart w:id="22278" w:name="sub_1075212144222"/>
      <w:bookmarkStart w:id="22279" w:name="sub_10752614322"/>
      <w:bookmarkStart w:id="22280" w:name="sub_1075266322"/>
      <w:bookmarkStart w:id="22281" w:name="sub_1075212232322"/>
      <w:bookmarkStart w:id="22282" w:name="sub_1075212242322"/>
      <w:bookmarkStart w:id="22283" w:name="sub_10752613322"/>
      <w:bookmarkStart w:id="22284" w:name="sub_1075265322"/>
      <w:bookmarkStart w:id="22285" w:name="sub_1075212231322"/>
      <w:bookmarkStart w:id="22286" w:name="sub_1075212241322"/>
      <w:bookmarkStart w:id="22287" w:name="sub_1075262722"/>
      <w:bookmarkStart w:id="22288" w:name="sub_1075261722"/>
      <w:bookmarkStart w:id="22289" w:name="sub_1075213122"/>
      <w:bookmarkStart w:id="22290" w:name="sub_107526922"/>
      <w:bookmarkStart w:id="22291" w:name="sub_10752511522"/>
      <w:bookmarkStart w:id="22292" w:name="sub_107521223522"/>
      <w:bookmarkStart w:id="22293" w:name="sub_10752512522"/>
      <w:bookmarkStart w:id="22294" w:name="sub_107521224522"/>
      <w:bookmarkStart w:id="22295" w:name="sub_10752561122"/>
      <w:bookmarkStart w:id="22296" w:name="sub_107521021122"/>
      <w:bookmarkStart w:id="22297" w:name="sub_10752551122"/>
      <w:bookmarkStart w:id="22298" w:name="sub_107521011122"/>
      <w:bookmarkStart w:id="22299" w:name="sub_10752515122"/>
      <w:bookmarkStart w:id="22300" w:name="sub_107521227122"/>
      <w:bookmarkStart w:id="22301" w:name="sub_1075212133122"/>
      <w:bookmarkStart w:id="22302" w:name="sub_1075212143122"/>
      <w:bookmarkStart w:id="22303" w:name="sub_10752562122"/>
      <w:bookmarkStart w:id="22304" w:name="sub_107521022122"/>
      <w:bookmarkStart w:id="22305" w:name="sub_10752552122"/>
      <w:bookmarkStart w:id="22306" w:name="sub_107521012122"/>
      <w:bookmarkStart w:id="22307" w:name="sub_10752516122"/>
      <w:bookmarkStart w:id="22308" w:name="sub_107521228122"/>
      <w:bookmarkStart w:id="22309" w:name="sub_1075212134122"/>
      <w:bookmarkStart w:id="22310" w:name="sub_1075212144122"/>
      <w:bookmarkStart w:id="22311" w:name="sub_1075262462"/>
      <w:bookmarkStart w:id="22312" w:name="sub_1075261462"/>
      <w:bookmarkStart w:id="22313" w:name="sub_1075211062"/>
      <w:bookmarkStart w:id="22314" w:name="sub_107526662"/>
      <w:bookmarkStart w:id="22315" w:name="sub_10752511262"/>
      <w:bookmarkStart w:id="22316" w:name="sub_107521223262"/>
      <w:bookmarkStart w:id="22317" w:name="sub_10752512262"/>
      <w:bookmarkStart w:id="22318" w:name="sub_107521224262"/>
      <w:bookmarkStart w:id="22319" w:name="sub_1075262362"/>
      <w:bookmarkStart w:id="22320" w:name="sub_1075261362"/>
      <w:bookmarkStart w:id="22321" w:name="sub_107521962"/>
      <w:bookmarkStart w:id="22322" w:name="sub_107526562"/>
      <w:bookmarkStart w:id="22323" w:name="sub_10752511162"/>
      <w:bookmarkStart w:id="22324" w:name="sub_107521223162"/>
      <w:bookmarkStart w:id="22325" w:name="sub_10752512162"/>
      <w:bookmarkStart w:id="22326" w:name="sub_107521224162"/>
      <w:bookmarkStart w:id="22327" w:name="sub_1075216102"/>
      <w:bookmarkStart w:id="22328" w:name="sub_1075262102"/>
      <w:bookmarkStart w:id="22329" w:name="sub_1075215102"/>
      <w:bookmarkStart w:id="22330" w:name="sub_1075261102"/>
      <w:bookmarkStart w:id="22331" w:name="sub_1075211142"/>
      <w:bookmarkStart w:id="22332" w:name="sub_107521342"/>
      <w:bookmarkStart w:id="22333" w:name="sub_107525302"/>
      <w:bookmarkStart w:id="22334" w:name="sub_107526302"/>
      <w:bookmarkStart w:id="22335" w:name="sub_1075252182"/>
      <w:bookmarkStart w:id="22336" w:name="sub_1075251182"/>
      <w:bookmarkStart w:id="22337" w:name="sub_10752982"/>
      <w:bookmarkStart w:id="22338" w:name="sub_10752122382"/>
      <w:bookmarkStart w:id="22339" w:name="sub_1075252282"/>
      <w:bookmarkStart w:id="22340" w:name="sub_1075251282"/>
      <w:bookmarkStart w:id="22341" w:name="sub_107521082"/>
      <w:bookmarkStart w:id="22342" w:name="sub_10752122482"/>
      <w:bookmarkStart w:id="22343" w:name="sub_10752154142"/>
      <w:bookmarkStart w:id="22344" w:name="sub_1075256142"/>
      <w:bookmarkStart w:id="22345" w:name="sub_1075292142"/>
      <w:bookmarkStart w:id="22346" w:name="sub_10752102142"/>
      <w:bookmarkStart w:id="22347" w:name="sub_10752153142"/>
      <w:bookmarkStart w:id="22348" w:name="sub_1075255142"/>
      <w:bookmarkStart w:id="22349" w:name="sub_1075291142"/>
      <w:bookmarkStart w:id="22350" w:name="sub_10752101142"/>
      <w:bookmarkStart w:id="22351" w:name="sub_1075252542"/>
      <w:bookmarkStart w:id="22352" w:name="sub_1075251542"/>
      <w:bookmarkStart w:id="22353" w:name="sub_107522242"/>
      <w:bookmarkStart w:id="22354" w:name="sub_10752122742"/>
      <w:bookmarkStart w:id="22355" w:name="sub_107521131342"/>
      <w:bookmarkStart w:id="22356" w:name="sub_107521213342"/>
      <w:bookmarkStart w:id="22357" w:name="sub_107521132342"/>
      <w:bookmarkStart w:id="22358" w:name="sub_107521214342"/>
      <w:bookmarkStart w:id="22359" w:name="sub_10752154242"/>
      <w:bookmarkStart w:id="22360" w:name="sub_1075256242"/>
      <w:bookmarkStart w:id="22361" w:name="sub_1075292242"/>
      <w:bookmarkStart w:id="22362" w:name="sub_10752102242"/>
      <w:bookmarkStart w:id="22363" w:name="sub_10752153242"/>
      <w:bookmarkStart w:id="22364" w:name="sub_1075255242"/>
      <w:bookmarkStart w:id="22365" w:name="sub_1075291242"/>
      <w:bookmarkStart w:id="22366" w:name="sub_10752101242"/>
      <w:bookmarkStart w:id="22367" w:name="sub_1075252642"/>
      <w:bookmarkStart w:id="22368" w:name="sub_1075251642"/>
      <w:bookmarkStart w:id="22369" w:name="sub_107522342"/>
      <w:bookmarkStart w:id="22370" w:name="sub_10752122842"/>
      <w:bookmarkStart w:id="22371" w:name="sub_107521131442"/>
      <w:bookmarkStart w:id="22372" w:name="sub_107521213442"/>
      <w:bookmarkStart w:id="22373" w:name="sub_107521132442"/>
      <w:bookmarkStart w:id="22374" w:name="sub_107521214442"/>
      <w:bookmarkStart w:id="22375" w:name="sub_1075215441"/>
      <w:bookmarkStart w:id="22376" w:name="sub_1075211841"/>
      <w:bookmarkStart w:id="22377" w:name="sub_107525641"/>
      <w:bookmarkStart w:id="22378" w:name="sub_10752521241"/>
      <w:bookmarkStart w:id="22379" w:name="sub_107529241"/>
      <w:bookmarkStart w:id="22380" w:name="sub_10752522241"/>
      <w:bookmarkStart w:id="22381" w:name="sub_1075210241"/>
      <w:bookmarkStart w:id="22382" w:name="sub_1075216341"/>
      <w:bookmarkStart w:id="22383" w:name="sub_1075215341"/>
      <w:bookmarkStart w:id="22384" w:name="sub_1075211741"/>
      <w:bookmarkStart w:id="22385" w:name="sub_107525541"/>
      <w:bookmarkStart w:id="22386" w:name="sub_10752521141"/>
      <w:bookmarkStart w:id="22387" w:name="sub_107529141"/>
      <w:bookmarkStart w:id="22388" w:name="sub_10752522141"/>
      <w:bookmarkStart w:id="22389" w:name="sub_1075210141"/>
      <w:bookmarkStart w:id="22390" w:name="sub_1075211481"/>
      <w:bookmarkStart w:id="22391" w:name="sub_107525281"/>
      <w:bookmarkStart w:id="22392" w:name="sub_1075211381"/>
      <w:bookmarkStart w:id="22393" w:name="sub_107525181"/>
      <w:bookmarkStart w:id="22394" w:name="sub_1075212301"/>
      <w:bookmarkStart w:id="22395" w:name="sub_10752251"/>
      <w:bookmarkStart w:id="22396" w:name="sub_10752121101"/>
      <w:bookmarkStart w:id="22397" w:name="sub_10752122101"/>
      <w:bookmarkStart w:id="22398" w:name="sub_10752114161"/>
      <w:bookmarkStart w:id="22399" w:name="sub_10752113161"/>
      <w:bookmarkStart w:id="22400" w:name="sub_1075212561"/>
      <w:bookmarkStart w:id="22401" w:name="sub_10752121361"/>
      <w:bookmarkStart w:id="22402" w:name="sub_10752114261"/>
      <w:bookmarkStart w:id="22403" w:name="sub_10752113261"/>
      <w:bookmarkStart w:id="22404" w:name="sub_1075212661"/>
      <w:bookmarkStart w:id="22405" w:name="sub_10752121461"/>
      <w:bookmarkStart w:id="22406" w:name="sub_10752164121"/>
      <w:bookmarkStart w:id="22407" w:name="sub_10752118121"/>
      <w:bookmarkStart w:id="22408" w:name="sub_107525212121"/>
      <w:bookmarkStart w:id="22409" w:name="sub_107525222121"/>
      <w:bookmarkStart w:id="22410" w:name="sub_10752163121"/>
      <w:bookmarkStart w:id="22411" w:name="sub_10752117121"/>
      <w:bookmarkStart w:id="22412" w:name="sub_107525211121"/>
      <w:bookmarkStart w:id="22413" w:name="sub_107525221121"/>
      <w:bookmarkStart w:id="22414" w:name="sub_10752114521"/>
      <w:bookmarkStart w:id="22415" w:name="sub_10752113521"/>
      <w:bookmarkStart w:id="22416" w:name="sub_1075212921"/>
      <w:bookmarkStart w:id="22417" w:name="sub_10752121721"/>
      <w:bookmarkStart w:id="22418" w:name="sub_107521141321"/>
      <w:bookmarkStart w:id="22419" w:name="sub_10752125321"/>
      <w:bookmarkStart w:id="22420" w:name="sub_107521142321"/>
      <w:bookmarkStart w:id="22421" w:name="sub_10752126321"/>
      <w:bookmarkStart w:id="22422" w:name="sub_10752164221"/>
      <w:bookmarkStart w:id="22423" w:name="sub_10752118221"/>
      <w:bookmarkStart w:id="22424" w:name="sub_107525212221"/>
      <w:bookmarkStart w:id="22425" w:name="sub_107525222221"/>
      <w:bookmarkStart w:id="22426" w:name="sub_10752163221"/>
      <w:bookmarkStart w:id="22427" w:name="sub_10752117221"/>
      <w:bookmarkStart w:id="22428" w:name="sub_107525211221"/>
      <w:bookmarkStart w:id="22429" w:name="sub_107525221221"/>
      <w:bookmarkStart w:id="22430" w:name="sub_10752114621"/>
      <w:bookmarkStart w:id="22431" w:name="sub_10752113621"/>
      <w:bookmarkStart w:id="22432" w:name="sub_10752121021"/>
      <w:bookmarkStart w:id="22433" w:name="sub_10752121821"/>
      <w:bookmarkStart w:id="22434" w:name="sub_107521141421"/>
      <w:bookmarkStart w:id="22435" w:name="sub_10752125421"/>
      <w:bookmarkStart w:id="22436" w:name="sub_107521142421"/>
      <w:bookmarkStart w:id="22437" w:name="sub_10752126421"/>
      <w:bookmarkStart w:id="22438" w:name="sub_1075216431"/>
      <w:bookmarkStart w:id="22439" w:name="sub_1075215431"/>
      <w:bookmarkStart w:id="22440" w:name="sub_1075211831"/>
      <w:bookmarkStart w:id="22441" w:name="sub_107525631"/>
      <w:bookmarkStart w:id="22442" w:name="sub_10752521231"/>
      <w:bookmarkStart w:id="22443" w:name="sub_107529231"/>
      <w:bookmarkStart w:id="22444" w:name="sub_10752522231"/>
      <w:bookmarkStart w:id="22445" w:name="sub_1075210231"/>
      <w:bookmarkStart w:id="22446" w:name="sub_1075216331"/>
      <w:bookmarkStart w:id="22447" w:name="sub_1075215331"/>
      <w:bookmarkStart w:id="22448" w:name="sub_1075211731"/>
      <w:bookmarkStart w:id="22449" w:name="sub_107525531"/>
      <w:bookmarkStart w:id="22450" w:name="sub_10752521131"/>
      <w:bookmarkStart w:id="22451" w:name="sub_107529131"/>
      <w:bookmarkStart w:id="22452" w:name="sub_10752522131"/>
      <w:bookmarkStart w:id="22453" w:name="sub_1075210131"/>
      <w:bookmarkStart w:id="22454" w:name="sub_1075211471"/>
      <w:bookmarkStart w:id="22455" w:name="sub_107525271"/>
      <w:bookmarkStart w:id="22456" w:name="sub_1075211371"/>
      <w:bookmarkStart w:id="22457" w:name="sub_107525171"/>
      <w:bookmarkStart w:id="22458" w:name="sub_1075212201"/>
      <w:bookmarkStart w:id="22459" w:name="sub_10752241"/>
      <w:bookmarkStart w:id="22460" w:name="sub_1075212191"/>
      <w:bookmarkStart w:id="22461" w:name="sub_1075212291"/>
      <w:bookmarkStart w:id="22462" w:name="sub_10752114151"/>
      <w:bookmarkStart w:id="22463" w:name="sub_10752113151"/>
      <w:bookmarkStart w:id="22464" w:name="sub_1075212551"/>
      <w:bookmarkStart w:id="22465" w:name="sub_10752121351"/>
      <w:bookmarkStart w:id="22466" w:name="sub_10752114251"/>
      <w:bookmarkStart w:id="22467" w:name="sub_10752113251"/>
      <w:bookmarkStart w:id="22468" w:name="sub_1075212651"/>
      <w:bookmarkStart w:id="22469" w:name="sub_10752121451"/>
      <w:bookmarkStart w:id="22470" w:name="sub_10752164111"/>
      <w:bookmarkStart w:id="22471" w:name="sub_10752118111"/>
      <w:bookmarkStart w:id="22472" w:name="sub_107525212111"/>
      <w:bookmarkStart w:id="22473" w:name="sub_107525222111"/>
      <w:bookmarkStart w:id="22474" w:name="sub_10752163111"/>
      <w:bookmarkStart w:id="22475" w:name="sub_10752117111"/>
      <w:bookmarkStart w:id="22476" w:name="sub_107525211111"/>
      <w:bookmarkStart w:id="22477" w:name="sub_107525221111"/>
      <w:bookmarkStart w:id="22478" w:name="sub_10752114511"/>
      <w:bookmarkStart w:id="22479" w:name="sub_10752113511"/>
      <w:bookmarkStart w:id="22480" w:name="sub_1075212911"/>
      <w:bookmarkStart w:id="22481" w:name="sub_10752121711"/>
      <w:bookmarkStart w:id="22482" w:name="sub_107521141311"/>
      <w:bookmarkStart w:id="22483" w:name="sub_10752125311"/>
      <w:bookmarkStart w:id="22484" w:name="sub_107521142311"/>
      <w:bookmarkStart w:id="22485" w:name="sub_10752126311"/>
      <w:bookmarkStart w:id="22486" w:name="sub_10752164211"/>
      <w:bookmarkStart w:id="22487" w:name="sub_10752118211"/>
      <w:bookmarkStart w:id="22488" w:name="sub_107525212211"/>
      <w:bookmarkStart w:id="22489" w:name="sub_107525222211"/>
      <w:bookmarkStart w:id="22490" w:name="sub_10752163211"/>
      <w:bookmarkStart w:id="22491" w:name="sub_10752117211"/>
      <w:bookmarkStart w:id="22492" w:name="sub_107525211211"/>
      <w:bookmarkStart w:id="22493" w:name="sub_107525221211"/>
      <w:bookmarkStart w:id="22494" w:name="sub_10752114611"/>
      <w:bookmarkStart w:id="22495" w:name="sub_10752113611"/>
      <w:bookmarkStart w:id="22496" w:name="sub_10752121011"/>
      <w:bookmarkStart w:id="22497" w:name="sub_10752121811"/>
      <w:bookmarkStart w:id="22498" w:name="sub_107521141411"/>
      <w:bookmarkStart w:id="22499" w:name="sub_10752125411"/>
      <w:bookmarkStart w:id="22500" w:name="sub_107521142411"/>
      <w:bookmarkStart w:id="22501" w:name="sub_10752126411"/>
      <w:bookmarkStart w:id="22502" w:name="sub_10752122441"/>
      <w:bookmarkStart w:id="22503" w:name="sub_107525241"/>
      <w:bookmarkStart w:id="22504" w:name="sub_1075211341"/>
      <w:bookmarkStart w:id="22505" w:name="sub_107525141"/>
      <w:bookmarkStart w:id="22506" w:name="sub_107521281"/>
      <w:bookmarkStart w:id="22507" w:name="sub_10752211"/>
      <w:bookmarkStart w:id="22508" w:name="sub_1075212161"/>
      <w:bookmarkStart w:id="22509" w:name="sub_1075212261"/>
      <w:bookmarkStart w:id="22510" w:name="sub_10752114121"/>
      <w:bookmarkStart w:id="22511" w:name="sub_10752113121"/>
      <w:bookmarkStart w:id="22512" w:name="sub_1075212521"/>
      <w:bookmarkStart w:id="22513" w:name="sub_10752121321"/>
      <w:bookmarkStart w:id="22514" w:name="sub_10752114221"/>
      <w:bookmarkStart w:id="22515" w:name="sub_10752113221"/>
      <w:bookmarkStart w:id="22516" w:name="sub_1075212621"/>
      <w:bookmarkStart w:id="22517" w:name="sub_10752121421"/>
      <w:bookmarkStart w:id="22518" w:name="sub_1075211431"/>
      <w:bookmarkStart w:id="22519" w:name="sub_107525231"/>
      <w:bookmarkStart w:id="22520" w:name="sub_1075211331"/>
      <w:bookmarkStart w:id="22521" w:name="sub_107525131"/>
      <w:bookmarkStart w:id="22522" w:name="sub_107521271"/>
      <w:bookmarkStart w:id="22523" w:name="sub_10752201"/>
      <w:bookmarkStart w:id="22524" w:name="sub_1075212151"/>
      <w:bookmarkStart w:id="22525" w:name="sub_1075212251"/>
      <w:bookmarkStart w:id="22526" w:name="sub_10752114111"/>
      <w:bookmarkStart w:id="22527" w:name="sub_10752113111"/>
      <w:bookmarkStart w:id="22528" w:name="sub_1075212511"/>
      <w:bookmarkStart w:id="22529" w:name="sub_10752121311"/>
      <w:bookmarkStart w:id="22530" w:name="sub_10752114211"/>
      <w:bookmarkStart w:id="22531" w:name="sub_10752113211"/>
      <w:bookmarkStart w:id="22532" w:name="sub_1075212611"/>
      <w:bookmarkStart w:id="22533" w:name="sub_10752121411"/>
      <w:bookmarkStart w:id="22534" w:name="sub_10752641"/>
      <w:bookmarkStart w:id="22535" w:name="sub_1075281"/>
      <w:bookmarkStart w:id="22536" w:name="sub_1075212121"/>
      <w:bookmarkStart w:id="22537" w:name="sub_1075212221"/>
      <w:bookmarkStart w:id="22538" w:name="sub_107521233"/>
      <w:bookmarkStart w:id="22539" w:name="sub_1075271"/>
      <w:bookmarkStart w:id="22540" w:name="sub_1075212113"/>
      <w:bookmarkStart w:id="22541" w:name="sub_1075212213"/>
      <w:bookmarkStart w:id="22542" w:name="sub_10752141"/>
      <w:bookmarkStart w:id="22543" w:name="sub_1075231"/>
      <w:bookmarkStart w:id="22544" w:name="sub_1075228"/>
      <w:bookmarkStart w:id="22545" w:name="sub_107531"/>
      <w:bookmarkStart w:id="22546" w:name="sub_1075241"/>
      <w:bookmarkStart w:id="22547" w:name="sub_107521115"/>
      <w:bookmarkStart w:id="22548" w:name="sub_10752135"/>
      <w:bookmarkStart w:id="22549" w:name="sub_107521121"/>
      <w:bookmarkStart w:id="22550" w:name="sub_107521241"/>
      <w:bookmarkStart w:id="22551" w:name="sub_107521611"/>
      <w:bookmarkStart w:id="22552" w:name="sub_107526211"/>
      <w:bookmarkStart w:id="22553" w:name="sub_107521511"/>
      <w:bookmarkStart w:id="22554" w:name="sub_107526111"/>
      <w:bookmarkStart w:id="22555" w:name="sub_107521151"/>
      <w:bookmarkStart w:id="22556" w:name="sub_10752171"/>
      <w:bookmarkStart w:id="22557" w:name="sub_10752531"/>
      <w:bookmarkStart w:id="22558" w:name="sub_10752631"/>
      <w:bookmarkStart w:id="22559" w:name="sub_107521621"/>
      <w:bookmarkStart w:id="22560" w:name="sub_107526221"/>
      <w:bookmarkStart w:id="22561" w:name="sub_107521521"/>
      <w:bookmarkStart w:id="22562" w:name="sub_107526121"/>
      <w:bookmarkStart w:id="22563" w:name="sub_107521161"/>
      <w:bookmarkStart w:id="22564" w:name="sub_10752181"/>
      <w:bookmarkStart w:id="22565" w:name="sub_10752541"/>
      <w:bookmarkStart w:id="22566" w:name="sub_1075211441"/>
      <w:bookmarkStart w:id="22567" w:name="sub_1075262411"/>
      <w:bookmarkStart w:id="22568" w:name="sub_1075261411"/>
      <w:bookmarkStart w:id="22569" w:name="sub_1075211011"/>
      <w:bookmarkStart w:id="22570" w:name="sub_107526611"/>
      <w:bookmarkStart w:id="22571" w:name="sub_10752511211"/>
      <w:bookmarkStart w:id="22572" w:name="sub_107521223211"/>
      <w:bookmarkStart w:id="22573" w:name="sub_10752512211"/>
      <w:bookmarkStart w:id="22574" w:name="sub_107521224211"/>
      <w:bookmarkStart w:id="22575" w:name="sub_1075262311"/>
      <w:bookmarkStart w:id="22576" w:name="sub_1075261311"/>
      <w:bookmarkStart w:id="22577" w:name="sub_107521911"/>
      <w:bookmarkStart w:id="22578" w:name="sub_107526511"/>
      <w:bookmarkStart w:id="22579" w:name="sub_10752511111"/>
      <w:bookmarkStart w:id="22580" w:name="sub_107521223111"/>
      <w:bookmarkStart w:id="22581" w:name="sub_10752512111"/>
      <w:bookmarkStart w:id="22582" w:name="sub_107521224111"/>
      <w:bookmarkStart w:id="22583" w:name="sub_107521651"/>
      <w:bookmarkStart w:id="22584" w:name="sub_107526251"/>
      <w:bookmarkStart w:id="22585" w:name="sub_107521551"/>
      <w:bookmarkStart w:id="22586" w:name="sub_107526151"/>
      <w:bookmarkStart w:id="22587" w:name="sub_107521191"/>
      <w:bookmarkStart w:id="22588" w:name="sub_107521201"/>
      <w:bookmarkStart w:id="22589" w:name="sub_10752571"/>
      <w:bookmarkStart w:id="22590" w:name="sub_10752671"/>
      <w:bookmarkStart w:id="22591" w:name="sub_1075252131"/>
      <w:bookmarkStart w:id="22592" w:name="sub_1075251131"/>
      <w:bookmarkStart w:id="22593" w:name="sub_10752931"/>
      <w:bookmarkStart w:id="22594" w:name="sub_10752122331"/>
      <w:bookmarkStart w:id="22595" w:name="sub_1075252231"/>
      <w:bookmarkStart w:id="22596" w:name="sub_1075251231"/>
      <w:bookmarkStart w:id="22597" w:name="sub_107521031"/>
      <w:bookmarkStart w:id="22598" w:name="sub_10752122431"/>
      <w:bookmarkStart w:id="22599" w:name="sub_1075262421"/>
      <w:bookmarkStart w:id="22600" w:name="sub_1075261421"/>
      <w:bookmarkStart w:id="22601" w:name="sub_1075211021"/>
      <w:bookmarkStart w:id="22602" w:name="sub_107526621"/>
      <w:bookmarkStart w:id="22603" w:name="sub_10752511221"/>
      <w:bookmarkStart w:id="22604" w:name="sub_107521223221"/>
      <w:bookmarkStart w:id="22605" w:name="sub_10752512221"/>
      <w:bookmarkStart w:id="22606" w:name="sub_107521224221"/>
      <w:bookmarkStart w:id="22607" w:name="sub_1075262321"/>
      <w:bookmarkStart w:id="22608" w:name="sub_1075261321"/>
      <w:bookmarkStart w:id="22609" w:name="sub_107521921"/>
      <w:bookmarkStart w:id="22610" w:name="sub_107526521"/>
      <w:bookmarkStart w:id="22611" w:name="sub_10752511121"/>
      <w:bookmarkStart w:id="22612" w:name="sub_107521223121"/>
      <w:bookmarkStart w:id="22613" w:name="sub_10752512121"/>
      <w:bookmarkStart w:id="22614" w:name="sub_107521224121"/>
      <w:bookmarkStart w:id="22615" w:name="sub_107521661"/>
      <w:bookmarkStart w:id="22616" w:name="sub_107526261"/>
      <w:bookmarkStart w:id="22617" w:name="sub_107521561"/>
      <w:bookmarkStart w:id="22618" w:name="sub_107526161"/>
      <w:bookmarkStart w:id="22619" w:name="sub_1075211101"/>
      <w:bookmarkStart w:id="22620" w:name="sub_107521301"/>
      <w:bookmarkStart w:id="22621" w:name="sub_10752581"/>
      <w:bookmarkStart w:id="22622" w:name="sub_10752681"/>
      <w:bookmarkStart w:id="22623" w:name="sub_1075252141"/>
      <w:bookmarkStart w:id="22624" w:name="sub_1075251141"/>
      <w:bookmarkStart w:id="22625" w:name="sub_10752941"/>
      <w:bookmarkStart w:id="22626" w:name="sub_10752122341"/>
      <w:bookmarkStart w:id="22627" w:name="sub_1075252241"/>
      <w:bookmarkStart w:id="22628" w:name="sub_1075251241"/>
      <w:bookmarkStart w:id="22629" w:name="sub_107521041"/>
      <w:bookmarkStart w:id="22630" w:name="sub_1075216441"/>
      <w:bookmarkStart w:id="22631" w:name="sub_10752614411"/>
      <w:bookmarkStart w:id="22632" w:name="sub_1075266411"/>
      <w:bookmarkStart w:id="22633" w:name="sub_1075212232411"/>
      <w:bookmarkStart w:id="22634" w:name="sub_1075212242411"/>
      <w:bookmarkStart w:id="22635" w:name="sub_10752613411"/>
      <w:bookmarkStart w:id="22636" w:name="sub_1075265411"/>
      <w:bookmarkStart w:id="22637" w:name="sub_1075212231411"/>
      <w:bookmarkStart w:id="22638" w:name="sub_1075212241411"/>
      <w:bookmarkStart w:id="22639" w:name="sub_1075262811"/>
      <w:bookmarkStart w:id="22640" w:name="sub_1075261811"/>
      <w:bookmarkStart w:id="22641" w:name="sub_1075213211"/>
      <w:bookmarkStart w:id="22642" w:name="sub_1075261011"/>
      <w:bookmarkStart w:id="22643" w:name="sub_10752511611"/>
      <w:bookmarkStart w:id="22644" w:name="sub_107521223611"/>
      <w:bookmarkStart w:id="22645" w:name="sub_10752512611"/>
      <w:bookmarkStart w:id="22646" w:name="sub_107521224611"/>
      <w:bookmarkStart w:id="22647" w:name="sub_10752561211"/>
      <w:bookmarkStart w:id="22648" w:name="sub_107521021211"/>
      <w:bookmarkStart w:id="22649" w:name="sub_10752551211"/>
      <w:bookmarkStart w:id="22650" w:name="sub_107521011211"/>
      <w:bookmarkStart w:id="22651" w:name="sub_10752515211"/>
      <w:bookmarkStart w:id="22652" w:name="sub_107521227211"/>
      <w:bookmarkStart w:id="22653" w:name="sub_1075212133211"/>
      <w:bookmarkStart w:id="22654" w:name="sub_1075212143211"/>
      <w:bookmarkStart w:id="22655" w:name="sub_10752562211"/>
      <w:bookmarkStart w:id="22656" w:name="sub_107521022211"/>
      <w:bookmarkStart w:id="22657" w:name="sub_10752552211"/>
      <w:bookmarkStart w:id="22658" w:name="sub_107521012211"/>
      <w:bookmarkStart w:id="22659" w:name="sub_10752516211"/>
      <w:bookmarkStart w:id="22660" w:name="sub_107521228211"/>
      <w:bookmarkStart w:id="22661" w:name="sub_1075212134211"/>
      <w:bookmarkStart w:id="22662" w:name="sub_1075212144211"/>
      <w:bookmarkStart w:id="22663" w:name="sub_10752614311"/>
      <w:bookmarkStart w:id="22664" w:name="sub_1075266311"/>
      <w:bookmarkStart w:id="22665" w:name="sub_1075212232311"/>
      <w:bookmarkStart w:id="22666" w:name="sub_1075212242311"/>
      <w:bookmarkStart w:id="22667" w:name="sub_10752613311"/>
      <w:bookmarkStart w:id="22668" w:name="sub_1075265311"/>
      <w:bookmarkStart w:id="22669" w:name="sub_1075212231311"/>
      <w:bookmarkStart w:id="22670" w:name="sub_1075212241311"/>
      <w:bookmarkStart w:id="22671" w:name="sub_1075262711"/>
      <w:bookmarkStart w:id="22672" w:name="sub_1075261711"/>
      <w:bookmarkStart w:id="22673" w:name="sub_1075213111"/>
      <w:bookmarkStart w:id="22674" w:name="sub_107526911"/>
      <w:bookmarkStart w:id="22675" w:name="sub_10752511511"/>
      <w:bookmarkStart w:id="22676" w:name="sub_107521223511"/>
      <w:bookmarkStart w:id="22677" w:name="sub_10752512511"/>
      <w:bookmarkStart w:id="22678" w:name="sub_107521224511"/>
      <w:bookmarkStart w:id="22679" w:name="sub_10752561111"/>
      <w:bookmarkStart w:id="22680" w:name="sub_107521021111"/>
      <w:bookmarkStart w:id="22681" w:name="sub_10752551111"/>
      <w:bookmarkStart w:id="22682" w:name="sub_107521011111"/>
      <w:bookmarkStart w:id="22683" w:name="sub_10752515111"/>
      <w:bookmarkStart w:id="22684" w:name="sub_107521227111"/>
      <w:bookmarkStart w:id="22685" w:name="sub_1075212133111"/>
      <w:bookmarkStart w:id="22686" w:name="sub_1075212143111"/>
      <w:bookmarkStart w:id="22687" w:name="sub_10752562111"/>
      <w:bookmarkStart w:id="22688" w:name="sub_107521022111"/>
      <w:bookmarkStart w:id="22689" w:name="sub_10752552111"/>
      <w:bookmarkStart w:id="22690" w:name="sub_107521012111"/>
      <w:bookmarkStart w:id="22691" w:name="sub_10752516111"/>
      <w:bookmarkStart w:id="22692" w:name="sub_107521228111"/>
      <w:bookmarkStart w:id="22693" w:name="sub_1075212134111"/>
      <w:bookmarkStart w:id="22694" w:name="sub_1075212144111"/>
      <w:bookmarkStart w:id="22695" w:name="sub_1075262451"/>
      <w:bookmarkStart w:id="22696" w:name="sub_1075261451"/>
      <w:bookmarkStart w:id="22697" w:name="sub_1075211051"/>
      <w:bookmarkStart w:id="22698" w:name="sub_107526651"/>
      <w:bookmarkStart w:id="22699" w:name="sub_10752511251"/>
      <w:bookmarkStart w:id="22700" w:name="sub_107521223251"/>
      <w:bookmarkStart w:id="22701" w:name="sub_10752512251"/>
      <w:bookmarkStart w:id="22702" w:name="sub_107521224251"/>
      <w:bookmarkStart w:id="22703" w:name="sub_1075262351"/>
      <w:bookmarkStart w:id="22704" w:name="sub_1075261351"/>
      <w:bookmarkStart w:id="22705" w:name="sub_107521951"/>
      <w:bookmarkStart w:id="22706" w:name="sub_107526551"/>
      <w:bookmarkStart w:id="22707" w:name="sub_10752511151"/>
      <w:bookmarkStart w:id="22708" w:name="sub_107521223151"/>
      <w:bookmarkStart w:id="22709" w:name="sub_10752512151"/>
      <w:bookmarkStart w:id="22710" w:name="sub_107521224151"/>
      <w:bookmarkStart w:id="22711" w:name="sub_107521691"/>
      <w:bookmarkStart w:id="22712" w:name="sub_107526291"/>
      <w:bookmarkStart w:id="22713" w:name="sub_107521591"/>
      <w:bookmarkStart w:id="22714" w:name="sub_107526191"/>
      <w:bookmarkStart w:id="22715" w:name="sub_1075211131"/>
      <w:bookmarkStart w:id="22716" w:name="sub_107521331"/>
      <w:bookmarkStart w:id="22717" w:name="sub_107525201"/>
      <w:bookmarkStart w:id="22718" w:name="sub_107526201"/>
      <w:bookmarkStart w:id="22719" w:name="sub_1075252171"/>
      <w:bookmarkStart w:id="22720" w:name="sub_1075251171"/>
      <w:bookmarkStart w:id="22721" w:name="sub_10752971"/>
      <w:bookmarkStart w:id="22722" w:name="sub_10752122371"/>
      <w:bookmarkStart w:id="22723" w:name="sub_1075252271"/>
      <w:bookmarkStart w:id="22724" w:name="sub_1075251271"/>
      <w:bookmarkStart w:id="22725" w:name="sub_107521071"/>
      <w:bookmarkStart w:id="22726" w:name="sub_10752122471"/>
      <w:bookmarkStart w:id="22727" w:name="sub_10752154131"/>
      <w:bookmarkStart w:id="22728" w:name="sub_1075256131"/>
      <w:bookmarkStart w:id="22729" w:name="sub_1075292131"/>
      <w:bookmarkStart w:id="22730" w:name="sub_10752102131"/>
      <w:bookmarkStart w:id="22731" w:name="sub_10752153131"/>
      <w:bookmarkStart w:id="22732" w:name="sub_1075255131"/>
      <w:bookmarkStart w:id="22733" w:name="sub_1075291131"/>
      <w:bookmarkStart w:id="22734" w:name="sub_10752101131"/>
      <w:bookmarkStart w:id="22735" w:name="sub_1075252531"/>
      <w:bookmarkStart w:id="22736" w:name="sub_1075251531"/>
      <w:bookmarkStart w:id="22737" w:name="sub_107522231"/>
      <w:bookmarkStart w:id="22738" w:name="sub_10752122731"/>
      <w:bookmarkStart w:id="22739" w:name="sub_107521131331"/>
      <w:bookmarkStart w:id="22740" w:name="sub_107521213331"/>
      <w:bookmarkStart w:id="22741" w:name="sub_107521132331"/>
      <w:bookmarkStart w:id="22742" w:name="sub_107521214331"/>
      <w:bookmarkStart w:id="22743" w:name="sub_10752154231"/>
      <w:bookmarkStart w:id="22744" w:name="sub_1075256231"/>
      <w:bookmarkStart w:id="22745" w:name="sub_1075292231"/>
      <w:bookmarkStart w:id="22746" w:name="sub_10752102231"/>
      <w:bookmarkStart w:id="22747" w:name="sub_10752153231"/>
      <w:bookmarkStart w:id="22748" w:name="sub_1075255231"/>
      <w:bookmarkStart w:id="22749" w:name="sub_1075291231"/>
      <w:bookmarkStart w:id="22750" w:name="sub_10752101231"/>
      <w:bookmarkStart w:id="22751" w:name="sub_1075252631"/>
      <w:bookmarkStart w:id="22752" w:name="sub_1075251631"/>
      <w:bookmarkStart w:id="22753" w:name="sub_107522331"/>
      <w:bookmarkStart w:id="22754" w:name="sub_10752122831"/>
      <w:bookmarkStart w:id="22755" w:name="sub_107521131431"/>
      <w:bookmarkStart w:id="22756" w:name="sub_107521213431"/>
      <w:bookmarkStart w:id="22757" w:name="sub_107521132431"/>
      <w:bookmarkStart w:id="22758" w:name="sub_107521214431"/>
      <w:bookmarkStart w:id="22759" w:name="sub_10752614421"/>
      <w:bookmarkStart w:id="22760" w:name="sub_1075266421"/>
      <w:bookmarkStart w:id="22761" w:name="sub_1075212232421"/>
      <w:bookmarkStart w:id="22762" w:name="sub_1075212242421"/>
      <w:bookmarkStart w:id="22763" w:name="sub_10752613421"/>
      <w:bookmarkStart w:id="22764" w:name="sub_1075265421"/>
      <w:bookmarkStart w:id="22765" w:name="sub_1075212231421"/>
      <w:bookmarkStart w:id="22766" w:name="sub_1075212241421"/>
      <w:bookmarkStart w:id="22767" w:name="sub_1075262821"/>
      <w:bookmarkStart w:id="22768" w:name="sub_1075261821"/>
      <w:bookmarkStart w:id="22769" w:name="sub_1075213221"/>
      <w:bookmarkStart w:id="22770" w:name="sub_1075261021"/>
      <w:bookmarkStart w:id="22771" w:name="sub_10752511621"/>
      <w:bookmarkStart w:id="22772" w:name="sub_107521223621"/>
      <w:bookmarkStart w:id="22773" w:name="sub_10752512621"/>
      <w:bookmarkStart w:id="22774" w:name="sub_107521224621"/>
      <w:bookmarkStart w:id="22775" w:name="sub_10752561221"/>
      <w:bookmarkStart w:id="22776" w:name="sub_107521021221"/>
      <w:bookmarkStart w:id="22777" w:name="sub_10752551221"/>
      <w:bookmarkStart w:id="22778" w:name="sub_107521011221"/>
      <w:bookmarkStart w:id="22779" w:name="sub_10752515221"/>
      <w:bookmarkStart w:id="22780" w:name="sub_107521227221"/>
      <w:bookmarkStart w:id="22781" w:name="sub_1075212133221"/>
      <w:bookmarkStart w:id="22782" w:name="sub_1075212143221"/>
      <w:bookmarkStart w:id="22783" w:name="sub_10752562221"/>
      <w:bookmarkStart w:id="22784" w:name="sub_107521022221"/>
      <w:bookmarkStart w:id="22785" w:name="sub_10752552221"/>
      <w:bookmarkStart w:id="22786" w:name="sub_107521012221"/>
      <w:bookmarkStart w:id="22787" w:name="sub_10752516221"/>
      <w:bookmarkStart w:id="22788" w:name="sub_107521228221"/>
      <w:bookmarkStart w:id="22789" w:name="sub_1075212134221"/>
      <w:bookmarkStart w:id="22790" w:name="sub_1075212144221"/>
      <w:bookmarkStart w:id="22791" w:name="sub_10752614321"/>
      <w:bookmarkStart w:id="22792" w:name="sub_1075266321"/>
      <w:bookmarkStart w:id="22793" w:name="sub_1075212232321"/>
      <w:bookmarkStart w:id="22794" w:name="sub_1075212242321"/>
      <w:bookmarkStart w:id="22795" w:name="sub_10752613321"/>
      <w:bookmarkStart w:id="22796" w:name="sub_1075265321"/>
      <w:bookmarkStart w:id="22797" w:name="sub_1075212231321"/>
      <w:bookmarkStart w:id="22798" w:name="sub_1075212241321"/>
      <w:bookmarkStart w:id="22799" w:name="sub_1075262721"/>
      <w:bookmarkStart w:id="22800" w:name="sub_1075261721"/>
      <w:bookmarkStart w:id="22801" w:name="sub_1075213121"/>
      <w:bookmarkStart w:id="22802" w:name="sub_107526921"/>
      <w:bookmarkStart w:id="22803" w:name="sub_10752511521"/>
      <w:bookmarkStart w:id="22804" w:name="sub_107521223521"/>
      <w:bookmarkStart w:id="22805" w:name="sub_10752512521"/>
      <w:bookmarkStart w:id="22806" w:name="sub_107521224521"/>
      <w:bookmarkStart w:id="22807" w:name="sub_10752561121"/>
      <w:bookmarkStart w:id="22808" w:name="sub_107521021121"/>
      <w:bookmarkStart w:id="22809" w:name="sub_10752551121"/>
      <w:bookmarkStart w:id="22810" w:name="sub_107521011121"/>
      <w:bookmarkStart w:id="22811" w:name="sub_10752515121"/>
      <w:bookmarkStart w:id="22812" w:name="sub_107521227121"/>
      <w:bookmarkStart w:id="22813" w:name="sub_1075212133121"/>
      <w:bookmarkStart w:id="22814" w:name="sub_1075212143121"/>
      <w:bookmarkStart w:id="22815" w:name="sub_10752562121"/>
      <w:bookmarkStart w:id="22816" w:name="sub_107521022121"/>
      <w:bookmarkStart w:id="22817" w:name="sub_10752552121"/>
      <w:bookmarkStart w:id="22818" w:name="sub_107521012121"/>
      <w:bookmarkStart w:id="22819" w:name="sub_10752516121"/>
      <w:bookmarkStart w:id="22820" w:name="sub_107521228121"/>
      <w:bookmarkStart w:id="22821" w:name="sub_1075212134121"/>
      <w:bookmarkStart w:id="22822" w:name="sub_1075212144121"/>
      <w:bookmarkStart w:id="22823" w:name="sub_1075262461"/>
      <w:bookmarkStart w:id="22824" w:name="sub_1075261461"/>
      <w:bookmarkStart w:id="22825" w:name="sub_1075211061"/>
      <w:bookmarkStart w:id="22826" w:name="sub_107526661"/>
      <w:bookmarkStart w:id="22827" w:name="sub_10752511261"/>
      <w:bookmarkStart w:id="22828" w:name="sub_107521223261"/>
      <w:bookmarkStart w:id="22829" w:name="sub_10752512261"/>
      <w:bookmarkStart w:id="22830" w:name="sub_107521224261"/>
      <w:bookmarkStart w:id="22831" w:name="sub_1075262361"/>
      <w:bookmarkStart w:id="22832" w:name="sub_1075261361"/>
      <w:bookmarkStart w:id="22833" w:name="sub_107521961"/>
      <w:bookmarkStart w:id="22834" w:name="sub_107526561"/>
      <w:bookmarkStart w:id="22835" w:name="sub_10752511161"/>
      <w:bookmarkStart w:id="22836" w:name="sub_107521223161"/>
      <w:bookmarkStart w:id="22837" w:name="sub_10752512161"/>
      <w:bookmarkStart w:id="22838" w:name="sub_107521224161"/>
      <w:bookmarkStart w:id="22839" w:name="sub_1075216101"/>
      <w:bookmarkStart w:id="22840" w:name="sub_1075262101"/>
      <w:bookmarkStart w:id="22841" w:name="sub_1075215101"/>
      <w:bookmarkStart w:id="22842" w:name="sub_1075261101"/>
      <w:bookmarkStart w:id="22843" w:name="sub_1075211141"/>
      <w:bookmarkStart w:id="22844" w:name="sub_107521341"/>
      <w:bookmarkStart w:id="22845" w:name="sub_107525301"/>
      <w:bookmarkStart w:id="22846" w:name="sub_107526301"/>
      <w:bookmarkStart w:id="22847" w:name="sub_1075252181"/>
      <w:bookmarkStart w:id="22848" w:name="sub_1075251181"/>
      <w:bookmarkStart w:id="22849" w:name="sub_10752981"/>
      <w:bookmarkStart w:id="22850" w:name="sub_10752122381"/>
      <w:bookmarkStart w:id="22851" w:name="sub_1075252281"/>
      <w:bookmarkStart w:id="22852" w:name="sub_1075251281"/>
      <w:bookmarkStart w:id="22853" w:name="sub_107521081"/>
      <w:bookmarkStart w:id="22854" w:name="sub_10752122481"/>
      <w:bookmarkStart w:id="22855" w:name="sub_10752154141"/>
      <w:bookmarkStart w:id="22856" w:name="sub_1075256141"/>
      <w:bookmarkStart w:id="22857" w:name="sub_1075292141"/>
      <w:bookmarkStart w:id="22858" w:name="sub_10752102141"/>
      <w:bookmarkStart w:id="22859" w:name="sub_10752153141"/>
      <w:bookmarkStart w:id="22860" w:name="sub_1075255141"/>
      <w:bookmarkStart w:id="22861" w:name="sub_1075291141"/>
      <w:bookmarkStart w:id="22862" w:name="sub_10752101141"/>
      <w:bookmarkStart w:id="22863" w:name="sub_1075252541"/>
      <w:bookmarkStart w:id="22864" w:name="sub_1075251541"/>
      <w:bookmarkStart w:id="22865" w:name="sub_107522241"/>
      <w:bookmarkStart w:id="22866" w:name="sub_10752122741"/>
      <w:bookmarkStart w:id="22867" w:name="sub_107521131341"/>
      <w:bookmarkStart w:id="22868" w:name="sub_107521213341"/>
      <w:bookmarkStart w:id="22869" w:name="sub_107521132341"/>
      <w:bookmarkStart w:id="22870" w:name="sub_107521214341"/>
      <w:bookmarkStart w:id="22871" w:name="sub_10752154241"/>
      <w:bookmarkStart w:id="22872" w:name="sub_1075256241"/>
      <w:bookmarkStart w:id="22873" w:name="sub_1075292241"/>
      <w:bookmarkStart w:id="22874" w:name="sub_10752102241"/>
      <w:bookmarkStart w:id="22875" w:name="sub_10752153241"/>
      <w:bookmarkStart w:id="22876" w:name="sub_1075255241"/>
      <w:bookmarkStart w:id="22877" w:name="sub_1075291241"/>
      <w:bookmarkStart w:id="22878" w:name="sub_10752101241"/>
      <w:bookmarkStart w:id="22879" w:name="sub_1075252641"/>
      <w:bookmarkStart w:id="22880" w:name="sub_1075251641"/>
      <w:bookmarkStart w:id="22881" w:name="sub_107522341"/>
      <w:bookmarkStart w:id="22882" w:name="sub_10752122841"/>
      <w:bookmarkStart w:id="22883" w:name="sub_107521131441"/>
      <w:bookmarkStart w:id="22884" w:name="sub_107521213441"/>
      <w:bookmarkStart w:id="22885" w:name="sub_107521132441"/>
      <w:bookmarkStart w:id="22886" w:name="sub_107521214441"/>
      <w:bookmarkEnd w:id="21863"/>
      <w:bookmarkEnd w:id="21864"/>
      <w:bookmarkEnd w:id="21865"/>
      <w:bookmarkEnd w:id="21866"/>
      <w:bookmarkEnd w:id="21867"/>
      <w:bookmarkEnd w:id="21868"/>
      <w:bookmarkEnd w:id="21869"/>
      <w:bookmarkEnd w:id="21870"/>
      <w:bookmarkEnd w:id="21871"/>
      <w:bookmarkEnd w:id="21872"/>
      <w:bookmarkEnd w:id="21873"/>
      <w:bookmarkEnd w:id="21874"/>
      <w:bookmarkEnd w:id="21875"/>
      <w:bookmarkEnd w:id="21876"/>
      <w:bookmarkEnd w:id="21877"/>
      <w:bookmarkEnd w:id="21878"/>
      <w:bookmarkEnd w:id="21879"/>
      <w:bookmarkEnd w:id="21880"/>
      <w:bookmarkEnd w:id="21881"/>
      <w:bookmarkEnd w:id="21882"/>
      <w:bookmarkEnd w:id="21883"/>
      <w:bookmarkEnd w:id="21884"/>
      <w:bookmarkEnd w:id="21885"/>
      <w:bookmarkEnd w:id="21886"/>
      <w:bookmarkEnd w:id="21887"/>
      <w:bookmarkEnd w:id="21888"/>
      <w:bookmarkEnd w:id="21889"/>
      <w:bookmarkEnd w:id="21890"/>
      <w:bookmarkEnd w:id="21891"/>
      <w:bookmarkEnd w:id="21892"/>
      <w:bookmarkEnd w:id="21893"/>
      <w:bookmarkEnd w:id="21894"/>
      <w:bookmarkEnd w:id="21895"/>
      <w:bookmarkEnd w:id="21896"/>
      <w:bookmarkEnd w:id="21897"/>
      <w:bookmarkEnd w:id="21898"/>
      <w:bookmarkEnd w:id="21899"/>
      <w:bookmarkEnd w:id="21900"/>
      <w:bookmarkEnd w:id="21901"/>
      <w:bookmarkEnd w:id="21902"/>
      <w:bookmarkEnd w:id="21903"/>
      <w:bookmarkEnd w:id="21904"/>
      <w:bookmarkEnd w:id="21905"/>
      <w:bookmarkEnd w:id="21906"/>
      <w:bookmarkEnd w:id="21907"/>
      <w:bookmarkEnd w:id="21908"/>
      <w:bookmarkEnd w:id="21909"/>
      <w:bookmarkEnd w:id="21910"/>
      <w:bookmarkEnd w:id="21911"/>
      <w:bookmarkEnd w:id="21912"/>
      <w:bookmarkEnd w:id="21913"/>
      <w:bookmarkEnd w:id="21914"/>
      <w:bookmarkEnd w:id="21915"/>
      <w:bookmarkEnd w:id="21916"/>
      <w:bookmarkEnd w:id="21917"/>
      <w:bookmarkEnd w:id="21918"/>
      <w:bookmarkEnd w:id="21919"/>
      <w:bookmarkEnd w:id="21920"/>
      <w:bookmarkEnd w:id="21921"/>
      <w:bookmarkEnd w:id="21922"/>
      <w:bookmarkEnd w:id="21923"/>
      <w:bookmarkEnd w:id="21924"/>
      <w:bookmarkEnd w:id="21925"/>
      <w:bookmarkEnd w:id="21926"/>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bookmarkEnd w:id="21951"/>
      <w:bookmarkEnd w:id="21952"/>
      <w:bookmarkEnd w:id="21953"/>
      <w:bookmarkEnd w:id="21954"/>
      <w:bookmarkEnd w:id="21955"/>
      <w:bookmarkEnd w:id="21956"/>
      <w:bookmarkEnd w:id="21957"/>
      <w:bookmarkEnd w:id="21958"/>
      <w:bookmarkEnd w:id="21959"/>
      <w:bookmarkEnd w:id="21960"/>
      <w:bookmarkEnd w:id="21961"/>
      <w:bookmarkEnd w:id="21962"/>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bookmarkEnd w:id="21985"/>
      <w:bookmarkEnd w:id="21986"/>
      <w:bookmarkEnd w:id="21987"/>
      <w:bookmarkEnd w:id="21988"/>
      <w:bookmarkEnd w:id="21989"/>
      <w:bookmarkEnd w:id="21990"/>
      <w:bookmarkEnd w:id="21991"/>
      <w:bookmarkEnd w:id="21992"/>
      <w:bookmarkEnd w:id="21993"/>
      <w:bookmarkEnd w:id="21994"/>
      <w:bookmarkEnd w:id="21995"/>
      <w:bookmarkEnd w:id="21996"/>
      <w:bookmarkEnd w:id="21997"/>
      <w:bookmarkEnd w:id="21998"/>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bookmarkEnd w:id="22017"/>
      <w:bookmarkEnd w:id="22018"/>
      <w:bookmarkEnd w:id="22019"/>
      <w:bookmarkEnd w:id="22020"/>
      <w:bookmarkEnd w:id="22021"/>
      <w:bookmarkEnd w:id="22022"/>
      <w:bookmarkEnd w:id="22023"/>
      <w:bookmarkEnd w:id="22024"/>
      <w:bookmarkEnd w:id="22025"/>
      <w:bookmarkEnd w:id="22026"/>
      <w:bookmarkEnd w:id="22027"/>
      <w:bookmarkEnd w:id="22028"/>
      <w:bookmarkEnd w:id="22029"/>
      <w:bookmarkEnd w:id="22030"/>
      <w:bookmarkEnd w:id="22031"/>
      <w:bookmarkEnd w:id="22032"/>
      <w:bookmarkEnd w:id="22033"/>
      <w:bookmarkEnd w:id="22034"/>
      <w:bookmarkEnd w:id="22035"/>
      <w:bookmarkEnd w:id="22036"/>
      <w:bookmarkEnd w:id="22037"/>
      <w:bookmarkEnd w:id="22038"/>
      <w:bookmarkEnd w:id="22039"/>
      <w:bookmarkEnd w:id="22040"/>
      <w:bookmarkEnd w:id="22041"/>
      <w:bookmarkEnd w:id="22042"/>
      <w:bookmarkEnd w:id="22043"/>
      <w:bookmarkEnd w:id="22044"/>
      <w:bookmarkEnd w:id="22045"/>
      <w:bookmarkEnd w:id="22046"/>
      <w:bookmarkEnd w:id="22047"/>
      <w:bookmarkEnd w:id="22048"/>
      <w:bookmarkEnd w:id="22049"/>
      <w:bookmarkEnd w:id="22050"/>
      <w:bookmarkEnd w:id="22051"/>
      <w:bookmarkEnd w:id="22052"/>
      <w:bookmarkEnd w:id="22053"/>
      <w:bookmarkEnd w:id="22054"/>
      <w:bookmarkEnd w:id="22055"/>
      <w:bookmarkEnd w:id="22056"/>
      <w:bookmarkEnd w:id="22057"/>
      <w:bookmarkEnd w:id="22058"/>
      <w:bookmarkEnd w:id="22059"/>
      <w:bookmarkEnd w:id="22060"/>
      <w:bookmarkEnd w:id="22061"/>
      <w:bookmarkEnd w:id="22062"/>
      <w:bookmarkEnd w:id="22063"/>
      <w:bookmarkEnd w:id="22064"/>
      <w:bookmarkEnd w:id="22065"/>
      <w:bookmarkEnd w:id="22066"/>
      <w:bookmarkEnd w:id="22067"/>
      <w:bookmarkEnd w:id="22068"/>
      <w:bookmarkEnd w:id="22069"/>
      <w:bookmarkEnd w:id="22070"/>
      <w:bookmarkEnd w:id="22071"/>
      <w:bookmarkEnd w:id="22072"/>
      <w:bookmarkEnd w:id="22073"/>
      <w:bookmarkEnd w:id="22074"/>
      <w:bookmarkEnd w:id="22075"/>
      <w:bookmarkEnd w:id="22076"/>
      <w:bookmarkEnd w:id="22077"/>
      <w:bookmarkEnd w:id="22078"/>
      <w:bookmarkEnd w:id="22079"/>
      <w:bookmarkEnd w:id="22080"/>
      <w:bookmarkEnd w:id="22081"/>
      <w:bookmarkEnd w:id="22082"/>
      <w:bookmarkEnd w:id="22083"/>
      <w:bookmarkEnd w:id="22084"/>
      <w:bookmarkEnd w:id="22085"/>
      <w:bookmarkEnd w:id="22086"/>
      <w:bookmarkEnd w:id="22087"/>
      <w:bookmarkEnd w:id="22088"/>
      <w:bookmarkEnd w:id="22089"/>
      <w:bookmarkEnd w:id="22090"/>
      <w:bookmarkEnd w:id="22091"/>
      <w:bookmarkEnd w:id="22092"/>
      <w:bookmarkEnd w:id="22093"/>
      <w:bookmarkEnd w:id="22094"/>
      <w:bookmarkEnd w:id="22095"/>
      <w:bookmarkEnd w:id="22096"/>
      <w:bookmarkEnd w:id="22097"/>
      <w:bookmarkEnd w:id="22098"/>
      <w:bookmarkEnd w:id="22099"/>
      <w:bookmarkEnd w:id="22100"/>
      <w:bookmarkEnd w:id="22101"/>
      <w:bookmarkEnd w:id="22102"/>
      <w:bookmarkEnd w:id="22103"/>
      <w:bookmarkEnd w:id="22104"/>
      <w:bookmarkEnd w:id="22105"/>
      <w:bookmarkEnd w:id="22106"/>
      <w:bookmarkEnd w:id="22107"/>
      <w:bookmarkEnd w:id="22108"/>
      <w:bookmarkEnd w:id="22109"/>
      <w:bookmarkEnd w:id="22110"/>
      <w:bookmarkEnd w:id="22111"/>
      <w:bookmarkEnd w:id="22112"/>
      <w:bookmarkEnd w:id="22113"/>
      <w:bookmarkEnd w:id="22114"/>
      <w:bookmarkEnd w:id="22115"/>
      <w:bookmarkEnd w:id="22116"/>
      <w:bookmarkEnd w:id="22117"/>
      <w:bookmarkEnd w:id="22118"/>
      <w:bookmarkEnd w:id="22119"/>
      <w:bookmarkEnd w:id="22120"/>
      <w:bookmarkEnd w:id="22121"/>
      <w:bookmarkEnd w:id="22122"/>
      <w:bookmarkEnd w:id="22123"/>
      <w:bookmarkEnd w:id="22124"/>
      <w:bookmarkEnd w:id="22125"/>
      <w:bookmarkEnd w:id="22126"/>
      <w:bookmarkEnd w:id="22127"/>
      <w:bookmarkEnd w:id="22128"/>
      <w:bookmarkEnd w:id="22129"/>
      <w:bookmarkEnd w:id="22130"/>
      <w:bookmarkEnd w:id="22131"/>
      <w:bookmarkEnd w:id="22132"/>
      <w:bookmarkEnd w:id="22133"/>
      <w:bookmarkEnd w:id="22134"/>
      <w:bookmarkEnd w:id="22135"/>
      <w:bookmarkEnd w:id="22136"/>
      <w:bookmarkEnd w:id="22137"/>
      <w:bookmarkEnd w:id="22138"/>
      <w:bookmarkEnd w:id="22139"/>
      <w:bookmarkEnd w:id="22140"/>
      <w:bookmarkEnd w:id="22141"/>
      <w:bookmarkEnd w:id="22142"/>
      <w:bookmarkEnd w:id="22143"/>
      <w:bookmarkEnd w:id="22144"/>
      <w:bookmarkEnd w:id="22145"/>
      <w:bookmarkEnd w:id="22146"/>
      <w:bookmarkEnd w:id="22147"/>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bookmarkEnd w:id="22175"/>
      <w:bookmarkEnd w:id="22176"/>
      <w:bookmarkEnd w:id="22177"/>
      <w:bookmarkEnd w:id="22178"/>
      <w:bookmarkEnd w:id="22179"/>
      <w:bookmarkEnd w:id="22180"/>
      <w:bookmarkEnd w:id="22181"/>
      <w:bookmarkEnd w:id="22182"/>
      <w:bookmarkEnd w:id="22183"/>
      <w:bookmarkEnd w:id="22184"/>
      <w:bookmarkEnd w:id="22185"/>
      <w:bookmarkEnd w:id="22186"/>
      <w:bookmarkEnd w:id="22187"/>
      <w:bookmarkEnd w:id="22188"/>
      <w:bookmarkEnd w:id="22189"/>
      <w:bookmarkEnd w:id="22190"/>
      <w:bookmarkEnd w:id="22191"/>
      <w:bookmarkEnd w:id="22192"/>
      <w:bookmarkEnd w:id="22193"/>
      <w:bookmarkEnd w:id="22194"/>
      <w:bookmarkEnd w:id="22195"/>
      <w:bookmarkEnd w:id="22196"/>
      <w:bookmarkEnd w:id="22197"/>
      <w:bookmarkEnd w:id="22198"/>
      <w:bookmarkEnd w:id="22199"/>
      <w:bookmarkEnd w:id="22200"/>
      <w:bookmarkEnd w:id="22201"/>
      <w:bookmarkEnd w:id="22202"/>
      <w:bookmarkEnd w:id="22203"/>
      <w:bookmarkEnd w:id="22204"/>
      <w:bookmarkEnd w:id="22205"/>
      <w:bookmarkEnd w:id="22206"/>
      <w:bookmarkEnd w:id="22207"/>
      <w:bookmarkEnd w:id="22208"/>
      <w:bookmarkEnd w:id="22209"/>
      <w:bookmarkEnd w:id="22210"/>
      <w:bookmarkEnd w:id="22211"/>
      <w:bookmarkEnd w:id="22212"/>
      <w:bookmarkEnd w:id="22213"/>
      <w:bookmarkEnd w:id="22214"/>
      <w:bookmarkEnd w:id="22215"/>
      <w:bookmarkEnd w:id="22216"/>
      <w:bookmarkEnd w:id="22217"/>
      <w:bookmarkEnd w:id="22218"/>
      <w:bookmarkEnd w:id="22219"/>
      <w:bookmarkEnd w:id="22220"/>
      <w:bookmarkEnd w:id="22221"/>
      <w:bookmarkEnd w:id="22222"/>
      <w:bookmarkEnd w:id="22223"/>
      <w:bookmarkEnd w:id="22224"/>
      <w:bookmarkEnd w:id="22225"/>
      <w:bookmarkEnd w:id="22226"/>
      <w:bookmarkEnd w:id="22227"/>
      <w:bookmarkEnd w:id="22228"/>
      <w:bookmarkEnd w:id="22229"/>
      <w:bookmarkEnd w:id="22230"/>
      <w:bookmarkEnd w:id="22231"/>
      <w:bookmarkEnd w:id="22232"/>
      <w:bookmarkEnd w:id="22233"/>
      <w:bookmarkEnd w:id="22234"/>
      <w:bookmarkEnd w:id="22235"/>
      <w:bookmarkEnd w:id="22236"/>
      <w:bookmarkEnd w:id="22237"/>
      <w:bookmarkEnd w:id="22238"/>
      <w:bookmarkEnd w:id="22239"/>
      <w:bookmarkEnd w:id="22240"/>
      <w:bookmarkEnd w:id="22241"/>
      <w:bookmarkEnd w:id="22242"/>
      <w:bookmarkEnd w:id="22243"/>
      <w:bookmarkEnd w:id="22244"/>
      <w:bookmarkEnd w:id="22245"/>
      <w:bookmarkEnd w:id="22246"/>
      <w:bookmarkEnd w:id="22247"/>
      <w:bookmarkEnd w:id="22248"/>
      <w:bookmarkEnd w:id="22249"/>
      <w:bookmarkEnd w:id="22250"/>
      <w:bookmarkEnd w:id="22251"/>
      <w:bookmarkEnd w:id="22252"/>
      <w:bookmarkEnd w:id="22253"/>
      <w:bookmarkEnd w:id="22254"/>
      <w:bookmarkEnd w:id="22255"/>
      <w:bookmarkEnd w:id="22256"/>
      <w:bookmarkEnd w:id="22257"/>
      <w:bookmarkEnd w:id="22258"/>
      <w:bookmarkEnd w:id="22259"/>
      <w:bookmarkEnd w:id="22260"/>
      <w:bookmarkEnd w:id="22261"/>
      <w:bookmarkEnd w:id="22262"/>
      <w:bookmarkEnd w:id="22263"/>
      <w:bookmarkEnd w:id="22264"/>
      <w:bookmarkEnd w:id="22265"/>
      <w:bookmarkEnd w:id="22266"/>
      <w:bookmarkEnd w:id="22267"/>
      <w:bookmarkEnd w:id="22268"/>
      <w:bookmarkEnd w:id="22269"/>
      <w:bookmarkEnd w:id="22270"/>
      <w:bookmarkEnd w:id="22271"/>
      <w:bookmarkEnd w:id="22272"/>
      <w:bookmarkEnd w:id="22273"/>
      <w:bookmarkEnd w:id="22274"/>
      <w:bookmarkEnd w:id="22275"/>
      <w:bookmarkEnd w:id="22276"/>
      <w:bookmarkEnd w:id="22277"/>
      <w:bookmarkEnd w:id="22278"/>
      <w:bookmarkEnd w:id="22279"/>
      <w:bookmarkEnd w:id="22280"/>
      <w:bookmarkEnd w:id="22281"/>
      <w:bookmarkEnd w:id="22282"/>
      <w:bookmarkEnd w:id="22283"/>
      <w:bookmarkEnd w:id="22284"/>
      <w:bookmarkEnd w:id="22285"/>
      <w:bookmarkEnd w:id="22286"/>
      <w:bookmarkEnd w:id="22287"/>
      <w:bookmarkEnd w:id="22288"/>
      <w:bookmarkEnd w:id="22289"/>
      <w:bookmarkEnd w:id="22290"/>
      <w:bookmarkEnd w:id="22291"/>
      <w:bookmarkEnd w:id="22292"/>
      <w:bookmarkEnd w:id="22293"/>
      <w:bookmarkEnd w:id="22294"/>
      <w:bookmarkEnd w:id="22295"/>
      <w:bookmarkEnd w:id="22296"/>
      <w:bookmarkEnd w:id="22297"/>
      <w:bookmarkEnd w:id="22298"/>
      <w:bookmarkEnd w:id="22299"/>
      <w:bookmarkEnd w:id="22300"/>
      <w:bookmarkEnd w:id="22301"/>
      <w:bookmarkEnd w:id="22302"/>
      <w:bookmarkEnd w:id="22303"/>
      <w:bookmarkEnd w:id="22304"/>
      <w:bookmarkEnd w:id="22305"/>
      <w:bookmarkEnd w:id="22306"/>
      <w:bookmarkEnd w:id="22307"/>
      <w:bookmarkEnd w:id="22308"/>
      <w:bookmarkEnd w:id="22309"/>
      <w:bookmarkEnd w:id="22310"/>
      <w:bookmarkEnd w:id="22311"/>
      <w:bookmarkEnd w:id="22312"/>
      <w:bookmarkEnd w:id="22313"/>
      <w:bookmarkEnd w:id="22314"/>
      <w:bookmarkEnd w:id="22315"/>
      <w:bookmarkEnd w:id="22316"/>
      <w:bookmarkEnd w:id="22317"/>
      <w:bookmarkEnd w:id="22318"/>
      <w:bookmarkEnd w:id="22319"/>
      <w:bookmarkEnd w:id="22320"/>
      <w:bookmarkEnd w:id="22321"/>
      <w:bookmarkEnd w:id="22322"/>
      <w:bookmarkEnd w:id="22323"/>
      <w:bookmarkEnd w:id="22324"/>
      <w:bookmarkEnd w:id="22325"/>
      <w:bookmarkEnd w:id="22326"/>
      <w:bookmarkEnd w:id="22327"/>
      <w:bookmarkEnd w:id="22328"/>
      <w:bookmarkEnd w:id="22329"/>
      <w:bookmarkEnd w:id="22330"/>
      <w:bookmarkEnd w:id="22331"/>
      <w:bookmarkEnd w:id="22332"/>
      <w:bookmarkEnd w:id="22333"/>
      <w:bookmarkEnd w:id="22334"/>
      <w:bookmarkEnd w:id="22335"/>
      <w:bookmarkEnd w:id="22336"/>
      <w:bookmarkEnd w:id="22337"/>
      <w:bookmarkEnd w:id="22338"/>
      <w:bookmarkEnd w:id="22339"/>
      <w:bookmarkEnd w:id="22340"/>
      <w:bookmarkEnd w:id="22341"/>
      <w:bookmarkEnd w:id="22342"/>
      <w:bookmarkEnd w:id="22343"/>
      <w:bookmarkEnd w:id="22344"/>
      <w:bookmarkEnd w:id="22345"/>
      <w:bookmarkEnd w:id="22346"/>
      <w:bookmarkEnd w:id="22347"/>
      <w:bookmarkEnd w:id="22348"/>
      <w:bookmarkEnd w:id="22349"/>
      <w:bookmarkEnd w:id="22350"/>
      <w:bookmarkEnd w:id="22351"/>
      <w:bookmarkEnd w:id="22352"/>
      <w:bookmarkEnd w:id="22353"/>
      <w:bookmarkEnd w:id="22354"/>
      <w:bookmarkEnd w:id="22355"/>
      <w:bookmarkEnd w:id="22356"/>
      <w:bookmarkEnd w:id="22357"/>
      <w:bookmarkEnd w:id="22358"/>
      <w:bookmarkEnd w:id="22359"/>
      <w:bookmarkEnd w:id="22360"/>
      <w:bookmarkEnd w:id="22361"/>
      <w:bookmarkEnd w:id="22362"/>
      <w:bookmarkEnd w:id="22363"/>
      <w:bookmarkEnd w:id="22364"/>
      <w:bookmarkEnd w:id="22365"/>
      <w:bookmarkEnd w:id="22366"/>
      <w:bookmarkEnd w:id="22367"/>
      <w:bookmarkEnd w:id="22368"/>
      <w:bookmarkEnd w:id="22369"/>
      <w:bookmarkEnd w:id="22370"/>
      <w:bookmarkEnd w:id="22371"/>
      <w:bookmarkEnd w:id="22372"/>
      <w:bookmarkEnd w:id="22373"/>
      <w:bookmarkEnd w:id="22374"/>
      <w:bookmarkEnd w:id="22375"/>
      <w:bookmarkEnd w:id="22376"/>
      <w:bookmarkEnd w:id="22377"/>
      <w:bookmarkEnd w:id="22378"/>
      <w:bookmarkEnd w:id="22379"/>
      <w:bookmarkEnd w:id="22380"/>
      <w:bookmarkEnd w:id="22381"/>
      <w:bookmarkEnd w:id="22382"/>
      <w:bookmarkEnd w:id="22383"/>
      <w:bookmarkEnd w:id="22384"/>
      <w:bookmarkEnd w:id="22385"/>
      <w:bookmarkEnd w:id="22386"/>
      <w:bookmarkEnd w:id="22387"/>
      <w:bookmarkEnd w:id="22388"/>
      <w:bookmarkEnd w:id="22389"/>
      <w:bookmarkEnd w:id="22390"/>
      <w:bookmarkEnd w:id="22391"/>
      <w:bookmarkEnd w:id="22392"/>
      <w:bookmarkEnd w:id="22393"/>
      <w:bookmarkEnd w:id="22394"/>
      <w:bookmarkEnd w:id="22395"/>
      <w:bookmarkEnd w:id="22396"/>
      <w:bookmarkEnd w:id="22397"/>
      <w:bookmarkEnd w:id="22398"/>
      <w:bookmarkEnd w:id="22399"/>
      <w:bookmarkEnd w:id="22400"/>
      <w:bookmarkEnd w:id="22401"/>
      <w:bookmarkEnd w:id="22402"/>
      <w:bookmarkEnd w:id="22403"/>
      <w:bookmarkEnd w:id="22404"/>
      <w:bookmarkEnd w:id="22405"/>
      <w:bookmarkEnd w:id="22406"/>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bookmarkEnd w:id="22426"/>
      <w:bookmarkEnd w:id="22427"/>
      <w:bookmarkEnd w:id="22428"/>
      <w:bookmarkEnd w:id="22429"/>
      <w:bookmarkEnd w:id="22430"/>
      <w:bookmarkEnd w:id="22431"/>
      <w:bookmarkEnd w:id="22432"/>
      <w:bookmarkEnd w:id="22433"/>
      <w:bookmarkEnd w:id="22434"/>
      <w:bookmarkEnd w:id="22435"/>
      <w:bookmarkEnd w:id="22436"/>
      <w:bookmarkEnd w:id="22437"/>
      <w:bookmarkEnd w:id="22438"/>
      <w:bookmarkEnd w:id="22439"/>
      <w:bookmarkEnd w:id="22440"/>
      <w:bookmarkEnd w:id="22441"/>
      <w:bookmarkEnd w:id="22442"/>
      <w:bookmarkEnd w:id="22443"/>
      <w:bookmarkEnd w:id="22444"/>
      <w:bookmarkEnd w:id="22445"/>
      <w:bookmarkEnd w:id="22446"/>
      <w:bookmarkEnd w:id="22447"/>
      <w:bookmarkEnd w:id="22448"/>
      <w:bookmarkEnd w:id="22449"/>
      <w:bookmarkEnd w:id="22450"/>
      <w:bookmarkEnd w:id="22451"/>
      <w:bookmarkEnd w:id="22452"/>
      <w:bookmarkEnd w:id="22453"/>
      <w:bookmarkEnd w:id="22454"/>
      <w:bookmarkEnd w:id="22455"/>
      <w:bookmarkEnd w:id="22456"/>
      <w:bookmarkEnd w:id="22457"/>
      <w:bookmarkEnd w:id="22458"/>
      <w:bookmarkEnd w:id="22459"/>
      <w:bookmarkEnd w:id="22460"/>
      <w:bookmarkEnd w:id="22461"/>
      <w:bookmarkEnd w:id="22462"/>
      <w:bookmarkEnd w:id="22463"/>
      <w:bookmarkEnd w:id="22464"/>
      <w:bookmarkEnd w:id="22465"/>
      <w:bookmarkEnd w:id="22466"/>
      <w:bookmarkEnd w:id="22467"/>
      <w:bookmarkEnd w:id="22468"/>
      <w:bookmarkEnd w:id="22469"/>
      <w:bookmarkEnd w:id="22470"/>
      <w:bookmarkEnd w:id="22471"/>
      <w:bookmarkEnd w:id="22472"/>
      <w:bookmarkEnd w:id="22473"/>
      <w:bookmarkEnd w:id="22474"/>
      <w:bookmarkEnd w:id="22475"/>
      <w:bookmarkEnd w:id="22476"/>
      <w:bookmarkEnd w:id="22477"/>
      <w:bookmarkEnd w:id="22478"/>
      <w:bookmarkEnd w:id="22479"/>
      <w:bookmarkEnd w:id="22480"/>
      <w:bookmarkEnd w:id="22481"/>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bookmarkEnd w:id="22503"/>
      <w:bookmarkEnd w:id="22504"/>
      <w:bookmarkEnd w:id="22505"/>
      <w:bookmarkEnd w:id="22506"/>
      <w:bookmarkEnd w:id="22507"/>
      <w:bookmarkEnd w:id="22508"/>
      <w:bookmarkEnd w:id="22509"/>
      <w:bookmarkEnd w:id="22510"/>
      <w:bookmarkEnd w:id="22511"/>
      <w:bookmarkEnd w:id="22512"/>
      <w:bookmarkEnd w:id="22513"/>
      <w:bookmarkEnd w:id="22514"/>
      <w:bookmarkEnd w:id="22515"/>
      <w:bookmarkEnd w:id="22516"/>
      <w:bookmarkEnd w:id="22517"/>
      <w:bookmarkEnd w:id="22518"/>
      <w:bookmarkEnd w:id="22519"/>
      <w:bookmarkEnd w:id="22520"/>
      <w:bookmarkEnd w:id="22521"/>
      <w:bookmarkEnd w:id="22522"/>
      <w:bookmarkEnd w:id="22523"/>
      <w:bookmarkEnd w:id="22524"/>
      <w:bookmarkEnd w:id="22525"/>
      <w:bookmarkEnd w:id="22526"/>
      <w:bookmarkEnd w:id="22527"/>
      <w:bookmarkEnd w:id="22528"/>
      <w:bookmarkEnd w:id="22529"/>
      <w:bookmarkEnd w:id="22530"/>
      <w:bookmarkEnd w:id="22531"/>
      <w:bookmarkEnd w:id="22532"/>
      <w:bookmarkEnd w:id="22533"/>
      <w:bookmarkEnd w:id="22534"/>
      <w:bookmarkEnd w:id="22535"/>
      <w:bookmarkEnd w:id="22536"/>
      <w:bookmarkEnd w:id="22537"/>
      <w:bookmarkEnd w:id="22538"/>
      <w:bookmarkEnd w:id="22539"/>
      <w:bookmarkEnd w:id="22540"/>
      <w:bookmarkEnd w:id="22541"/>
      <w:bookmarkEnd w:id="22542"/>
      <w:bookmarkEnd w:id="22543"/>
      <w:bookmarkEnd w:id="22544"/>
      <w:bookmarkEnd w:id="22545"/>
      <w:bookmarkEnd w:id="22546"/>
      <w:bookmarkEnd w:id="22547"/>
      <w:bookmarkEnd w:id="22548"/>
      <w:bookmarkEnd w:id="22549"/>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bookmarkEnd w:id="22570"/>
      <w:bookmarkEnd w:id="22571"/>
      <w:bookmarkEnd w:id="22572"/>
      <w:bookmarkEnd w:id="22573"/>
      <w:bookmarkEnd w:id="22574"/>
      <w:bookmarkEnd w:id="22575"/>
      <w:bookmarkEnd w:id="22576"/>
      <w:bookmarkEnd w:id="22577"/>
      <w:bookmarkEnd w:id="22578"/>
      <w:bookmarkEnd w:id="22579"/>
      <w:bookmarkEnd w:id="22580"/>
      <w:bookmarkEnd w:id="22581"/>
      <w:bookmarkEnd w:id="22582"/>
      <w:bookmarkEnd w:id="22583"/>
      <w:bookmarkEnd w:id="22584"/>
      <w:bookmarkEnd w:id="22585"/>
      <w:bookmarkEnd w:id="22586"/>
      <w:bookmarkEnd w:id="22587"/>
      <w:bookmarkEnd w:id="22588"/>
      <w:bookmarkEnd w:id="22589"/>
      <w:bookmarkEnd w:id="22590"/>
      <w:bookmarkEnd w:id="22591"/>
      <w:bookmarkEnd w:id="22592"/>
      <w:bookmarkEnd w:id="22593"/>
      <w:bookmarkEnd w:id="22594"/>
      <w:bookmarkEnd w:id="22595"/>
      <w:bookmarkEnd w:id="22596"/>
      <w:bookmarkEnd w:id="22597"/>
      <w:bookmarkEnd w:id="22598"/>
      <w:bookmarkEnd w:id="22599"/>
      <w:bookmarkEnd w:id="22600"/>
      <w:bookmarkEnd w:id="22601"/>
      <w:bookmarkEnd w:id="22602"/>
      <w:bookmarkEnd w:id="22603"/>
      <w:bookmarkEnd w:id="22604"/>
      <w:bookmarkEnd w:id="22605"/>
      <w:bookmarkEnd w:id="22606"/>
      <w:bookmarkEnd w:id="22607"/>
      <w:bookmarkEnd w:id="22608"/>
      <w:bookmarkEnd w:id="22609"/>
      <w:bookmarkEnd w:id="22610"/>
      <w:bookmarkEnd w:id="22611"/>
      <w:bookmarkEnd w:id="22612"/>
      <w:bookmarkEnd w:id="22613"/>
      <w:bookmarkEnd w:id="22614"/>
      <w:bookmarkEnd w:id="22615"/>
      <w:bookmarkEnd w:id="22616"/>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bookmarkEnd w:id="22668"/>
      <w:bookmarkEnd w:id="22669"/>
      <w:bookmarkEnd w:id="22670"/>
      <w:bookmarkEnd w:id="22671"/>
      <w:bookmarkEnd w:id="22672"/>
      <w:bookmarkEnd w:id="22673"/>
      <w:bookmarkEnd w:id="22674"/>
      <w:bookmarkEnd w:id="22675"/>
      <w:bookmarkEnd w:id="22676"/>
      <w:bookmarkEnd w:id="22677"/>
      <w:bookmarkEnd w:id="22678"/>
      <w:bookmarkEnd w:id="22679"/>
      <w:bookmarkEnd w:id="22680"/>
      <w:bookmarkEnd w:id="22681"/>
      <w:bookmarkEnd w:id="22682"/>
      <w:bookmarkEnd w:id="22683"/>
      <w:bookmarkEnd w:id="22684"/>
      <w:bookmarkEnd w:id="22685"/>
      <w:bookmarkEnd w:id="22686"/>
      <w:bookmarkEnd w:id="22687"/>
      <w:bookmarkEnd w:id="22688"/>
      <w:bookmarkEnd w:id="22689"/>
      <w:bookmarkEnd w:id="22690"/>
      <w:bookmarkEnd w:id="22691"/>
      <w:bookmarkEnd w:id="22692"/>
      <w:bookmarkEnd w:id="22693"/>
      <w:bookmarkEnd w:id="22694"/>
      <w:bookmarkEnd w:id="22695"/>
      <w:bookmarkEnd w:id="22696"/>
      <w:bookmarkEnd w:id="22697"/>
      <w:bookmarkEnd w:id="22698"/>
      <w:bookmarkEnd w:id="22699"/>
      <w:bookmarkEnd w:id="22700"/>
      <w:bookmarkEnd w:id="22701"/>
      <w:bookmarkEnd w:id="22702"/>
      <w:bookmarkEnd w:id="22703"/>
      <w:bookmarkEnd w:id="22704"/>
      <w:bookmarkEnd w:id="22705"/>
      <w:bookmarkEnd w:id="22706"/>
      <w:bookmarkEnd w:id="22707"/>
      <w:bookmarkEnd w:id="22708"/>
      <w:bookmarkEnd w:id="22709"/>
      <w:bookmarkEnd w:id="22710"/>
      <w:bookmarkEnd w:id="22711"/>
      <w:bookmarkEnd w:id="22712"/>
      <w:bookmarkEnd w:id="22713"/>
      <w:bookmarkEnd w:id="22714"/>
      <w:bookmarkEnd w:id="22715"/>
      <w:bookmarkEnd w:id="22716"/>
      <w:bookmarkEnd w:id="22717"/>
      <w:bookmarkEnd w:id="22718"/>
      <w:bookmarkEnd w:id="22719"/>
      <w:bookmarkEnd w:id="22720"/>
      <w:bookmarkEnd w:id="22721"/>
      <w:bookmarkEnd w:id="22722"/>
      <w:bookmarkEnd w:id="22723"/>
      <w:bookmarkEnd w:id="22724"/>
      <w:bookmarkEnd w:id="22725"/>
      <w:bookmarkEnd w:id="22726"/>
      <w:bookmarkEnd w:id="22727"/>
      <w:bookmarkEnd w:id="22728"/>
      <w:bookmarkEnd w:id="22729"/>
      <w:bookmarkEnd w:id="22730"/>
      <w:bookmarkEnd w:id="22731"/>
      <w:bookmarkEnd w:id="22732"/>
      <w:bookmarkEnd w:id="22733"/>
      <w:bookmarkEnd w:id="22734"/>
      <w:bookmarkEnd w:id="22735"/>
      <w:bookmarkEnd w:id="22736"/>
      <w:bookmarkEnd w:id="22737"/>
      <w:bookmarkEnd w:id="22738"/>
      <w:bookmarkEnd w:id="22739"/>
      <w:bookmarkEnd w:id="22740"/>
      <w:bookmarkEnd w:id="22741"/>
      <w:bookmarkEnd w:id="22742"/>
      <w:bookmarkEnd w:id="22743"/>
      <w:bookmarkEnd w:id="22744"/>
      <w:bookmarkEnd w:id="22745"/>
      <w:bookmarkEnd w:id="22746"/>
      <w:bookmarkEnd w:id="22747"/>
      <w:bookmarkEnd w:id="22748"/>
      <w:bookmarkEnd w:id="22749"/>
      <w:bookmarkEnd w:id="22750"/>
      <w:bookmarkEnd w:id="22751"/>
      <w:bookmarkEnd w:id="22752"/>
      <w:bookmarkEnd w:id="22753"/>
      <w:bookmarkEnd w:id="22754"/>
      <w:bookmarkEnd w:id="22755"/>
      <w:bookmarkEnd w:id="22756"/>
      <w:bookmarkEnd w:id="22757"/>
      <w:bookmarkEnd w:id="22758"/>
      <w:bookmarkEnd w:id="22759"/>
      <w:bookmarkEnd w:id="22760"/>
      <w:bookmarkEnd w:id="22761"/>
      <w:bookmarkEnd w:id="22762"/>
      <w:bookmarkEnd w:id="22763"/>
      <w:bookmarkEnd w:id="22764"/>
      <w:bookmarkEnd w:id="22765"/>
      <w:bookmarkEnd w:id="22766"/>
      <w:bookmarkEnd w:id="22767"/>
      <w:bookmarkEnd w:id="22768"/>
      <w:bookmarkEnd w:id="22769"/>
      <w:bookmarkEnd w:id="22770"/>
      <w:bookmarkEnd w:id="22771"/>
      <w:bookmarkEnd w:id="22772"/>
      <w:bookmarkEnd w:id="22773"/>
      <w:bookmarkEnd w:id="22774"/>
      <w:bookmarkEnd w:id="22775"/>
      <w:bookmarkEnd w:id="22776"/>
      <w:bookmarkEnd w:id="22777"/>
      <w:bookmarkEnd w:id="22778"/>
      <w:bookmarkEnd w:id="22779"/>
      <w:bookmarkEnd w:id="22780"/>
      <w:bookmarkEnd w:id="22781"/>
      <w:bookmarkEnd w:id="22782"/>
      <w:bookmarkEnd w:id="22783"/>
      <w:bookmarkEnd w:id="22784"/>
      <w:bookmarkEnd w:id="22785"/>
      <w:bookmarkEnd w:id="22786"/>
      <w:bookmarkEnd w:id="22787"/>
      <w:bookmarkEnd w:id="22788"/>
      <w:bookmarkEnd w:id="22789"/>
      <w:bookmarkEnd w:id="22790"/>
      <w:bookmarkEnd w:id="22791"/>
      <w:bookmarkEnd w:id="22792"/>
      <w:bookmarkEnd w:id="22793"/>
      <w:bookmarkEnd w:id="22794"/>
      <w:bookmarkEnd w:id="22795"/>
      <w:bookmarkEnd w:id="22796"/>
      <w:bookmarkEnd w:id="22797"/>
      <w:bookmarkEnd w:id="22798"/>
      <w:bookmarkEnd w:id="22799"/>
      <w:bookmarkEnd w:id="22800"/>
      <w:bookmarkEnd w:id="22801"/>
      <w:bookmarkEnd w:id="22802"/>
      <w:bookmarkEnd w:id="22803"/>
      <w:bookmarkEnd w:id="22804"/>
      <w:bookmarkEnd w:id="22805"/>
      <w:bookmarkEnd w:id="22806"/>
      <w:bookmarkEnd w:id="22807"/>
      <w:bookmarkEnd w:id="22808"/>
      <w:bookmarkEnd w:id="22809"/>
      <w:bookmarkEnd w:id="22810"/>
      <w:bookmarkEnd w:id="22811"/>
      <w:bookmarkEnd w:id="22812"/>
      <w:bookmarkEnd w:id="22813"/>
      <w:bookmarkEnd w:id="22814"/>
      <w:bookmarkEnd w:id="22815"/>
      <w:bookmarkEnd w:id="22816"/>
      <w:bookmarkEnd w:id="22817"/>
      <w:bookmarkEnd w:id="22818"/>
      <w:bookmarkEnd w:id="22819"/>
      <w:bookmarkEnd w:id="22820"/>
      <w:bookmarkEnd w:id="22821"/>
      <w:bookmarkEnd w:id="22822"/>
      <w:bookmarkEnd w:id="22823"/>
      <w:bookmarkEnd w:id="22824"/>
      <w:bookmarkEnd w:id="22825"/>
      <w:bookmarkEnd w:id="22826"/>
      <w:bookmarkEnd w:id="22827"/>
      <w:bookmarkEnd w:id="22828"/>
      <w:bookmarkEnd w:id="22829"/>
      <w:bookmarkEnd w:id="22830"/>
      <w:bookmarkEnd w:id="22831"/>
      <w:bookmarkEnd w:id="22832"/>
      <w:bookmarkEnd w:id="22833"/>
      <w:bookmarkEnd w:id="22834"/>
      <w:bookmarkEnd w:id="22835"/>
      <w:bookmarkEnd w:id="22836"/>
      <w:bookmarkEnd w:id="22837"/>
      <w:bookmarkEnd w:id="22838"/>
      <w:bookmarkEnd w:id="22839"/>
      <w:bookmarkEnd w:id="22840"/>
      <w:bookmarkEnd w:id="22841"/>
      <w:bookmarkEnd w:id="22842"/>
      <w:bookmarkEnd w:id="22843"/>
      <w:bookmarkEnd w:id="22844"/>
      <w:bookmarkEnd w:id="22845"/>
      <w:bookmarkEnd w:id="22846"/>
      <w:bookmarkEnd w:id="22847"/>
      <w:bookmarkEnd w:id="22848"/>
      <w:bookmarkEnd w:id="22849"/>
      <w:bookmarkEnd w:id="22850"/>
      <w:bookmarkEnd w:id="22851"/>
      <w:bookmarkEnd w:id="22852"/>
      <w:bookmarkEnd w:id="22853"/>
      <w:bookmarkEnd w:id="22854"/>
      <w:bookmarkEnd w:id="22855"/>
      <w:bookmarkEnd w:id="22856"/>
      <w:bookmarkEnd w:id="22857"/>
      <w:bookmarkEnd w:id="22858"/>
      <w:bookmarkEnd w:id="22859"/>
      <w:bookmarkEnd w:id="22860"/>
      <w:bookmarkEnd w:id="22861"/>
      <w:bookmarkEnd w:id="22862"/>
      <w:bookmarkEnd w:id="22863"/>
      <w:bookmarkEnd w:id="22864"/>
      <w:bookmarkEnd w:id="22865"/>
      <w:bookmarkEnd w:id="22866"/>
      <w:bookmarkEnd w:id="22867"/>
      <w:bookmarkEnd w:id="22868"/>
      <w:bookmarkEnd w:id="22869"/>
      <w:bookmarkEnd w:id="22870"/>
      <w:bookmarkEnd w:id="22871"/>
      <w:bookmarkEnd w:id="22872"/>
      <w:bookmarkEnd w:id="22873"/>
      <w:bookmarkEnd w:id="22874"/>
      <w:bookmarkEnd w:id="22875"/>
      <w:bookmarkEnd w:id="22876"/>
      <w:bookmarkEnd w:id="22877"/>
      <w:bookmarkEnd w:id="22878"/>
      <w:bookmarkEnd w:id="22879"/>
      <w:bookmarkEnd w:id="22880"/>
      <w:bookmarkEnd w:id="22881"/>
      <w:bookmarkEnd w:id="22882"/>
      <w:bookmarkEnd w:id="22883"/>
      <w:bookmarkEnd w:id="22884"/>
      <w:bookmarkEnd w:id="22885"/>
      <w:bookmarkEnd w:id="22886"/>
      <w:r w:rsidRPr="0040525B">
        <w:rPr>
          <w:rFonts w:ascii="Times New Roman" w:eastAsia="Times New Roman" w:hAnsi="Times New Roman" w:cs="Times New Roman"/>
          <w:b/>
          <w:color w:val="26282F"/>
        </w:rPr>
        <w:t>Приложение 1</w:t>
      </w:r>
      <w:r w:rsidRPr="0040525B">
        <w:rPr>
          <w:rFonts w:ascii="Times New Roman" w:hAnsi="Times New Roman" w:cs="Times New Roman"/>
        </w:rPr>
        <w:br/>
      </w:r>
      <w:r w:rsidRPr="0040525B">
        <w:rPr>
          <w:rFonts w:ascii="Times New Roman" w:eastAsia="Times New Roman" w:hAnsi="Times New Roman" w:cs="Times New Roman"/>
          <w:b/>
          <w:color w:val="26282F"/>
        </w:rPr>
        <w:t xml:space="preserve">к </w:t>
      </w:r>
      <w:hyperlink w:anchor="sub_1000" w:history="1">
        <w:r w:rsidRPr="0040525B">
          <w:rPr>
            <w:rStyle w:val="af1"/>
            <w:rFonts w:ascii="Times New Roman" w:eastAsia="Times New Roman" w:hAnsi="Times New Roman" w:cs="Times New Roman"/>
            <w:color w:val="106BBE"/>
          </w:rPr>
          <w:t>Административному регламенту</w:t>
        </w:r>
      </w:hyperlink>
    </w:p>
    <w:p w:rsidR="0040525B" w:rsidRPr="0040525B" w:rsidRDefault="0040525B" w:rsidP="0040525B">
      <w:pPr>
        <w:pStyle w:val="1"/>
        <w:suppressAutoHyphens/>
        <w:spacing w:before="0" w:after="0"/>
        <w:ind w:firstLine="720"/>
        <w:rPr>
          <w:rFonts w:ascii="Times New Roman" w:hAnsi="Times New Roman" w:cs="Times New Roman"/>
          <w:sz w:val="22"/>
          <w:szCs w:val="22"/>
        </w:rPr>
      </w:pPr>
      <w:r w:rsidRPr="0040525B">
        <w:rPr>
          <w:rFonts w:ascii="Times New Roman" w:hAnsi="Times New Roman" w:cs="Times New Roman"/>
          <w:sz w:val="22"/>
          <w:szCs w:val="22"/>
        </w:rPr>
        <w:t>Сведения</w:t>
      </w:r>
      <w:r w:rsidRPr="0040525B">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40525B" w:rsidRPr="0040525B" w:rsidRDefault="0040525B" w:rsidP="0040525B">
      <w:pPr>
        <w:spacing w:after="0" w:line="240" w:lineRule="auto"/>
        <w:ind w:firstLine="720"/>
        <w:jc w:val="both"/>
        <w:rPr>
          <w:rFonts w:ascii="Times New Roman" w:eastAsia="Times New Roman" w:hAnsi="Times New Roman" w:cs="Times New Roman"/>
        </w:rPr>
      </w:pPr>
    </w:p>
    <w:tbl>
      <w:tblPr>
        <w:tblW w:w="0" w:type="auto"/>
        <w:tblInd w:w="-60" w:type="dxa"/>
        <w:tblLayout w:type="fixed"/>
        <w:tblLook w:val="0000" w:firstRow="0" w:lastRow="0" w:firstColumn="0" w:lastColumn="0" w:noHBand="0" w:noVBand="0"/>
      </w:tblPr>
      <w:tblGrid>
        <w:gridCol w:w="2099"/>
        <w:gridCol w:w="1574"/>
        <w:gridCol w:w="1574"/>
        <w:gridCol w:w="2356"/>
        <w:gridCol w:w="2009"/>
      </w:tblGrid>
      <w:tr w:rsidR="0040525B" w:rsidRPr="0040525B" w:rsidTr="003F307D">
        <w:tc>
          <w:tcPr>
            <w:tcW w:w="2099"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ind w:firstLine="720"/>
              <w:rPr>
                <w:rFonts w:ascii="Times New Roman" w:hAnsi="Times New Roman" w:cs="Times New Roman"/>
                <w:sz w:val="22"/>
                <w:szCs w:val="22"/>
              </w:rPr>
            </w:pPr>
            <w:r w:rsidRPr="0040525B">
              <w:rPr>
                <w:rFonts w:ascii="Times New Roman" w:hAnsi="Times New Roman" w:cs="Times New Roman"/>
                <w:sz w:val="22"/>
                <w:szCs w:val="22"/>
              </w:rPr>
              <w:t xml:space="preserve">Наименование организации, осуществляющей функции приема </w:t>
            </w:r>
            <w:r w:rsidRPr="0040525B">
              <w:rPr>
                <w:rFonts w:ascii="Times New Roman" w:hAnsi="Times New Roman" w:cs="Times New Roman"/>
                <w:sz w:val="22"/>
                <w:szCs w:val="22"/>
              </w:rPr>
              <w:lastRenderedPageBreak/>
              <w:t>документов и выдачи результатов предоставления муниципальной услуги</w:t>
            </w:r>
          </w:p>
        </w:tc>
        <w:tc>
          <w:tcPr>
            <w:tcW w:w="1574"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ind w:firstLine="720"/>
              <w:rPr>
                <w:rFonts w:ascii="Times New Roman" w:hAnsi="Times New Roman" w:cs="Times New Roman"/>
                <w:sz w:val="22"/>
                <w:szCs w:val="22"/>
              </w:rPr>
            </w:pPr>
            <w:r w:rsidRPr="0040525B">
              <w:rPr>
                <w:rFonts w:ascii="Times New Roman" w:hAnsi="Times New Roman" w:cs="Times New Roman"/>
                <w:sz w:val="22"/>
                <w:szCs w:val="22"/>
              </w:rPr>
              <w:lastRenderedPageBreak/>
              <w:t>Адрес</w:t>
            </w:r>
          </w:p>
        </w:tc>
        <w:tc>
          <w:tcPr>
            <w:tcW w:w="1574"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ind w:firstLine="720"/>
              <w:rPr>
                <w:rFonts w:ascii="Times New Roman" w:hAnsi="Times New Roman" w:cs="Times New Roman"/>
                <w:sz w:val="22"/>
                <w:szCs w:val="22"/>
              </w:rPr>
            </w:pPr>
            <w:r w:rsidRPr="0040525B">
              <w:rPr>
                <w:rFonts w:ascii="Times New Roman" w:hAnsi="Times New Roman" w:cs="Times New Roman"/>
                <w:sz w:val="22"/>
                <w:szCs w:val="22"/>
              </w:rPr>
              <w:t>Контактные номера телефонов</w:t>
            </w:r>
          </w:p>
        </w:tc>
        <w:tc>
          <w:tcPr>
            <w:tcW w:w="2356"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ind w:firstLine="720"/>
              <w:rPr>
                <w:rFonts w:ascii="Times New Roman" w:hAnsi="Times New Roman" w:cs="Times New Roman"/>
                <w:sz w:val="22"/>
                <w:szCs w:val="22"/>
              </w:rPr>
            </w:pPr>
            <w:r w:rsidRPr="0040525B">
              <w:rPr>
                <w:rFonts w:ascii="Times New Roman" w:hAnsi="Times New Roman" w:cs="Times New Roman"/>
                <w:sz w:val="22"/>
                <w:szCs w:val="22"/>
              </w:rPr>
              <w:t>График работы</w:t>
            </w: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40525B" w:rsidRPr="0040525B" w:rsidRDefault="0040525B" w:rsidP="0040525B">
            <w:pPr>
              <w:pStyle w:val="a9"/>
              <w:ind w:firstLine="720"/>
              <w:rPr>
                <w:rFonts w:ascii="Times New Roman" w:hAnsi="Times New Roman" w:cs="Times New Roman"/>
                <w:sz w:val="22"/>
                <w:szCs w:val="22"/>
              </w:rPr>
            </w:pPr>
            <w:r w:rsidRPr="0040525B">
              <w:rPr>
                <w:rFonts w:ascii="Times New Roman" w:hAnsi="Times New Roman" w:cs="Times New Roman"/>
                <w:sz w:val="22"/>
                <w:szCs w:val="22"/>
              </w:rPr>
              <w:t xml:space="preserve">Адрес Интернет-сайта (страницы), адрес электронной </w:t>
            </w:r>
            <w:r w:rsidRPr="0040525B">
              <w:rPr>
                <w:rFonts w:ascii="Times New Roman" w:hAnsi="Times New Roman" w:cs="Times New Roman"/>
                <w:sz w:val="22"/>
                <w:szCs w:val="22"/>
              </w:rPr>
              <w:lastRenderedPageBreak/>
              <w:t>почты</w:t>
            </w:r>
          </w:p>
        </w:tc>
      </w:tr>
      <w:tr w:rsidR="0040525B" w:rsidRPr="0040525B" w:rsidTr="003F307D">
        <w:tc>
          <w:tcPr>
            <w:tcW w:w="2099"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r>
      <w:tr w:rsidR="0040525B" w:rsidRPr="0040525B" w:rsidTr="003F307D">
        <w:tc>
          <w:tcPr>
            <w:tcW w:w="2099"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r>
      <w:tr w:rsidR="0040525B" w:rsidRPr="0040525B" w:rsidTr="003F307D">
        <w:tc>
          <w:tcPr>
            <w:tcW w:w="2099"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40525B" w:rsidRPr="0040525B" w:rsidRDefault="0040525B" w:rsidP="0040525B">
            <w:pPr>
              <w:pStyle w:val="a9"/>
              <w:snapToGrid w:val="0"/>
              <w:ind w:firstLine="720"/>
              <w:rPr>
                <w:rFonts w:ascii="Times New Roman" w:hAnsi="Times New Roman" w:cs="Times New Roman"/>
                <w:sz w:val="22"/>
                <w:szCs w:val="22"/>
              </w:rPr>
            </w:pPr>
          </w:p>
        </w:tc>
      </w:tr>
    </w:tbl>
    <w:p w:rsidR="0040525B" w:rsidRPr="0040525B" w:rsidRDefault="0040525B" w:rsidP="0040525B">
      <w:pPr>
        <w:spacing w:after="0" w:line="240" w:lineRule="auto"/>
        <w:ind w:firstLine="720"/>
        <w:jc w:val="both"/>
        <w:rPr>
          <w:rFonts w:ascii="Times New Roman" w:hAnsi="Times New Roman" w:cs="Times New Roman"/>
        </w:rPr>
      </w:pPr>
    </w:p>
    <w:p w:rsidR="0040525B" w:rsidRPr="0040525B" w:rsidRDefault="0040525B" w:rsidP="0040525B">
      <w:pPr>
        <w:spacing w:after="0" w:line="240" w:lineRule="auto"/>
        <w:ind w:left="170" w:right="170"/>
        <w:rPr>
          <w:rFonts w:ascii="Times New Roman" w:hAnsi="Times New Roman" w:cs="Times New Roman"/>
        </w:rPr>
      </w:pPr>
    </w:p>
    <w:p w:rsidR="0040525B" w:rsidRPr="0040525B" w:rsidRDefault="0040525B" w:rsidP="0040525B">
      <w:pPr>
        <w:spacing w:after="0" w:line="240" w:lineRule="auto"/>
        <w:ind w:left="170" w:right="170"/>
        <w:rPr>
          <w:rFonts w:ascii="Times New Roman" w:hAnsi="Times New Roman" w:cs="Times New Roman"/>
        </w:rPr>
      </w:pPr>
    </w:p>
    <w:p w:rsidR="0040525B" w:rsidRPr="0040525B" w:rsidRDefault="0040525B" w:rsidP="0040525B">
      <w:pPr>
        <w:spacing w:after="0" w:line="240" w:lineRule="auto"/>
        <w:ind w:left="170" w:right="170"/>
        <w:rPr>
          <w:rFonts w:ascii="Times New Roman" w:hAnsi="Times New Roman" w:cs="Times New Roman"/>
        </w:rPr>
      </w:pPr>
    </w:p>
    <w:p w:rsidR="0040525B" w:rsidRPr="0040525B" w:rsidRDefault="0040525B" w:rsidP="009332DD">
      <w:pPr>
        <w:spacing w:after="0" w:line="240" w:lineRule="auto"/>
        <w:ind w:firstLine="720"/>
        <w:jc w:val="right"/>
        <w:rPr>
          <w:rFonts w:ascii="Times New Roman" w:hAnsi="Times New Roman" w:cs="Times New Roman"/>
        </w:rPr>
      </w:pPr>
      <w:r w:rsidRPr="0040525B">
        <w:rPr>
          <w:rFonts w:ascii="Times New Roman" w:hAnsi="Times New Roman" w:cs="Times New Roman"/>
          <w:b/>
          <w:color w:val="26282F"/>
        </w:rPr>
        <w:t>Приложение 2</w:t>
      </w:r>
      <w:r w:rsidRPr="0040525B">
        <w:rPr>
          <w:rFonts w:ascii="Times New Roman" w:hAnsi="Times New Roman" w:cs="Times New Roman"/>
        </w:rPr>
        <w:br/>
      </w:r>
      <w:r w:rsidRPr="0040525B">
        <w:rPr>
          <w:rFonts w:ascii="Times New Roman" w:hAnsi="Times New Roman" w:cs="Times New Roman"/>
          <w:b/>
          <w:color w:val="26282F"/>
        </w:rPr>
        <w:t xml:space="preserve">к </w:t>
      </w:r>
      <w:hyperlink w:anchor="sub_1000" w:history="1">
        <w:r w:rsidRPr="0040525B">
          <w:rPr>
            <w:rStyle w:val="af1"/>
            <w:rFonts w:ascii="Times New Roman" w:hAnsi="Times New Roman" w:cs="Times New Roman"/>
            <w:color w:val="106BBE"/>
          </w:rPr>
          <w:t>Административному регламенту</w:t>
        </w:r>
      </w:hyperlink>
      <w:bookmarkEnd w:id="14556"/>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Директору</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уполномоченной организации</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_______________________________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гр._______________________________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(фамилия, имя, отчество</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(при наличии) полностью)</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__________________________________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(адрес регистрации)</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(контактный телефон)</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9332DD">
      <w:pPr>
        <w:pStyle w:val="af5"/>
        <w:jc w:val="center"/>
        <w:rPr>
          <w:rFonts w:ascii="Times New Roman" w:hAnsi="Times New Roman" w:cs="Times New Roman"/>
          <w:sz w:val="22"/>
          <w:szCs w:val="22"/>
        </w:rPr>
      </w:pPr>
      <w:r w:rsidRPr="0040525B">
        <w:rPr>
          <w:rFonts w:ascii="Times New Roman" w:hAnsi="Times New Roman" w:cs="Times New Roman"/>
          <w:sz w:val="22"/>
          <w:szCs w:val="22"/>
        </w:rPr>
        <w:t>заявление.</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Прошу  передать  в  общую  собственность  занимаемое мной (и членами</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моей  семьи)  жилое  помещение  (квартиру,  комнату(ы)), расположенное по</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вышеуказанному адресу.</w:t>
      </w:r>
    </w:p>
    <w:p w:rsidR="0040525B" w:rsidRPr="0040525B" w:rsidRDefault="0040525B" w:rsidP="009332DD">
      <w:pPr>
        <w:pStyle w:val="af5"/>
        <w:rPr>
          <w:rFonts w:ascii="Times New Roman" w:hAnsi="Times New Roman" w:cs="Times New Roman"/>
          <w:sz w:val="22"/>
          <w:szCs w:val="22"/>
        </w:rPr>
      </w:pPr>
      <w:r w:rsidRPr="0040525B">
        <w:rPr>
          <w:rFonts w:ascii="Times New Roman" w:hAnsi="Times New Roman" w:cs="Times New Roman"/>
          <w:sz w:val="22"/>
          <w:szCs w:val="22"/>
        </w:rPr>
        <w:t xml:space="preserve">     Состав семьи:</w:t>
      </w:r>
    </w:p>
    <w:tbl>
      <w:tblPr>
        <w:tblW w:w="0" w:type="auto"/>
        <w:tblLayout w:type="fixed"/>
        <w:tblLook w:val="0000" w:firstRow="0" w:lastRow="0" w:firstColumn="0" w:lastColumn="0" w:noHBand="0" w:noVBand="0"/>
      </w:tblPr>
      <w:tblGrid>
        <w:gridCol w:w="614"/>
        <w:gridCol w:w="3005"/>
        <w:gridCol w:w="2976"/>
        <w:gridCol w:w="3628"/>
      </w:tblGrid>
      <w:tr w:rsidR="0040525B" w:rsidRPr="0040525B" w:rsidTr="003F307D">
        <w:tc>
          <w:tcPr>
            <w:tcW w:w="614"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N</w:t>
            </w:r>
            <w:r w:rsidRPr="0040525B">
              <w:rPr>
                <w:rFonts w:ascii="Times New Roman" w:hAnsi="Times New Roman" w:cs="Times New Roman"/>
                <w:sz w:val="22"/>
                <w:szCs w:val="22"/>
              </w:rPr>
              <w:br/>
              <w:t>п/п</w:t>
            </w:r>
          </w:p>
        </w:tc>
        <w:tc>
          <w:tcPr>
            <w:tcW w:w="3005"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Фамилия, имя, отчество (при наличии) членов семьи (полностью)</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Степень родства по отношению к заявителю</w:t>
            </w:r>
          </w:p>
        </w:tc>
        <w:tc>
          <w:tcPr>
            <w:tcW w:w="3628"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Подписи совершеннолетних членов семьи,</w:t>
            </w:r>
          </w:p>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подтверждающие согласие на приватизацию</w:t>
            </w:r>
          </w:p>
        </w:tc>
      </w:tr>
      <w:tr w:rsidR="0040525B" w:rsidRPr="0040525B" w:rsidTr="003F307D">
        <w:tc>
          <w:tcPr>
            <w:tcW w:w="614"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3005"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3628"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r>
    </w:tbl>
    <w:p w:rsidR="0040525B" w:rsidRPr="0040525B" w:rsidRDefault="0040525B" w:rsidP="0040525B">
      <w:pPr>
        <w:widowControl w:val="0"/>
        <w:spacing w:after="0" w:line="240" w:lineRule="auto"/>
        <w:ind w:firstLine="720"/>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Достоверность и полноту представленных сведений подтверждаю.</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"__" ______________ 20__ г.      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(подпись заявителя)</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Сообщение  о  передаче/об  отказе  в  передаче  жилого  помещения  в</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собственность в Порядке приватизации прошу выдать на руки.</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Регистрационный номер N _____ "__" ______ 20__ г.  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(дата)       (подпись должностного лица)</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Я  даю  свое  согласие  на  обработку  своих  персональных данных, в</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соответствии    с   </w:t>
      </w:r>
      <w:hyperlink r:id="rId48" w:history="1">
        <w:r w:rsidRPr="0040525B">
          <w:rPr>
            <w:rStyle w:val="af1"/>
            <w:rFonts w:ascii="Times New Roman" w:hAnsi="Times New Roman" w:cs="Times New Roman"/>
            <w:sz w:val="22"/>
            <w:szCs w:val="22"/>
          </w:rPr>
          <w:t>Федеральным  законом</w:t>
        </w:r>
      </w:hyperlink>
      <w:r w:rsidRPr="0040525B">
        <w:rPr>
          <w:rFonts w:ascii="Times New Roman" w:hAnsi="Times New Roman" w:cs="Times New Roman"/>
          <w:sz w:val="22"/>
          <w:szCs w:val="22"/>
        </w:rPr>
        <w:t xml:space="preserve">  от  27.07.2006 г.  N 152-ФЗ  "О</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персональных    данных",    включая   сбор,  систематизацию,  накопление,</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хранение,      уточнение    (обновление,    изменение),    использование,</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распространение  (в  том  числе  передачу),  обезличивание, блокирование,</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уничтожение  персональных  данных,  с  целью  выполнения  всех  действий,</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необходимых для исполнения данного заявления.</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Порядок   отзыва  согласия  на  обработку  персональных  данных  мне</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известен.</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_________________________________________________________________________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(Ф. И. О. заявителя)                 (подпись заявителя)</w:t>
      </w:r>
    </w:p>
    <w:p w:rsidR="0040525B" w:rsidRPr="0040525B" w:rsidRDefault="0040525B" w:rsidP="009332DD">
      <w:pPr>
        <w:pStyle w:val="af5"/>
        <w:rPr>
          <w:rFonts w:ascii="Times New Roman" w:hAnsi="Times New Roman" w:cs="Times New Roman"/>
          <w:sz w:val="22"/>
          <w:szCs w:val="22"/>
        </w:rPr>
      </w:pPr>
      <w:r w:rsidRPr="0040525B">
        <w:rPr>
          <w:rFonts w:ascii="Times New Roman" w:hAnsi="Times New Roman" w:cs="Times New Roman"/>
          <w:sz w:val="22"/>
          <w:szCs w:val="22"/>
        </w:rPr>
        <w:lastRenderedPageBreak/>
        <w:t>"__" ______________ 20__ г.</w:t>
      </w:r>
    </w:p>
    <w:p w:rsidR="0040525B" w:rsidRPr="0040525B" w:rsidRDefault="0040525B" w:rsidP="009332DD">
      <w:pPr>
        <w:spacing w:after="0" w:line="240" w:lineRule="auto"/>
        <w:ind w:firstLine="720"/>
        <w:jc w:val="right"/>
        <w:rPr>
          <w:rFonts w:ascii="Times New Roman" w:hAnsi="Times New Roman" w:cs="Times New Roman"/>
        </w:rPr>
      </w:pPr>
      <w:r w:rsidRPr="0040525B">
        <w:rPr>
          <w:rFonts w:ascii="Times New Roman" w:hAnsi="Times New Roman" w:cs="Times New Roman"/>
          <w:b/>
          <w:color w:val="26282F"/>
        </w:rPr>
        <w:t>Приложение 3</w:t>
      </w:r>
      <w:r w:rsidRPr="0040525B">
        <w:rPr>
          <w:rFonts w:ascii="Times New Roman" w:hAnsi="Times New Roman" w:cs="Times New Roman"/>
        </w:rPr>
        <w:br/>
      </w:r>
      <w:r w:rsidRPr="0040525B">
        <w:rPr>
          <w:rFonts w:ascii="Times New Roman" w:hAnsi="Times New Roman" w:cs="Times New Roman"/>
          <w:b/>
          <w:color w:val="26282F"/>
        </w:rPr>
        <w:t xml:space="preserve">к </w:t>
      </w:r>
      <w:hyperlink w:anchor="sub_1000" w:history="1">
        <w:r w:rsidRPr="0040525B">
          <w:rPr>
            <w:rStyle w:val="af1"/>
            <w:rFonts w:ascii="Times New Roman" w:hAnsi="Times New Roman" w:cs="Times New Roman"/>
            <w:color w:val="106BBE"/>
          </w:rPr>
          <w:t>Административному регламенту</w:t>
        </w:r>
        <w:r w:rsidRPr="0040525B">
          <w:rPr>
            <w:rStyle w:val="af1"/>
            <w:rFonts w:ascii="Times New Roman" w:hAnsi="Times New Roman" w:cs="Times New Roman"/>
          </w:rPr>
          <w:br/>
        </w:r>
      </w:hyperlink>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Директору</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уполномоченной организации</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__________________________________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гр.______________________________,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(фамилия, имя, отчество</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(при наличии) полностью)</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зарегистрированного по адресу:</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_________________________________,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паспорт___________________________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(серия, номер)</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выдан 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(каким органом и дата выдачи)</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тел.______________________________  заявление.</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Прошу разрешить приватизацию жилого помещения по адресу:  г. Саранск, ул.</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_______________________, д. N _____, кор._____ , кв. N ______ другим(ому)</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членам(у) семьи, без включения меня ______________________________________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(фамилия, имя, отчество (при наличии)</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полностью)</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________________________________________________ в состав собственников.</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Мои    права   только  на  проживание  и  пользование  данным  жилым</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помещением мне разъяснены и понятны.</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____________________                           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(дата)                                       (подпись заявителя)</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Заверяю:______________________________________________________________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(подпись должностного лица, ответственного за прием заявлений)</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Я  даю  свое  согласие  на  обработку  своих  персональных данных, в</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соответствии    с   </w:t>
      </w:r>
      <w:hyperlink r:id="rId49" w:history="1">
        <w:r w:rsidRPr="0040525B">
          <w:rPr>
            <w:rStyle w:val="af1"/>
            <w:rFonts w:ascii="Times New Roman" w:hAnsi="Times New Roman" w:cs="Times New Roman"/>
            <w:sz w:val="22"/>
            <w:szCs w:val="22"/>
          </w:rPr>
          <w:t>Федеральным  законом</w:t>
        </w:r>
      </w:hyperlink>
      <w:r w:rsidRPr="0040525B">
        <w:rPr>
          <w:rFonts w:ascii="Times New Roman" w:hAnsi="Times New Roman" w:cs="Times New Roman"/>
          <w:sz w:val="22"/>
          <w:szCs w:val="22"/>
        </w:rPr>
        <w:t xml:space="preserve">  от  27.07.2006 г.  N 152-ФЗ  "О</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персональных    данных",    включая   сбор,  систематизацию,  накопление,</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хранение,      уточнение    (обновление,    изменение),    использование,</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распространение  (в  том  числе  передачу),  обезличивание, блокирование,</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уничтожение  персональных  данных,  с  целью  выполнения  всех  действий,</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необходимых для исполнения данного заявления.</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Порядок отзыва согласия на обработку персональных данных мне известен.</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_________________________________________________________________________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(Ф. И. О. заявителя)                 (подпись заявителя)</w:t>
      </w:r>
    </w:p>
    <w:p w:rsidR="0040525B" w:rsidRPr="0040525B" w:rsidRDefault="0040525B" w:rsidP="009332DD">
      <w:pPr>
        <w:pStyle w:val="af5"/>
        <w:rPr>
          <w:rFonts w:ascii="Times New Roman" w:hAnsi="Times New Roman" w:cs="Times New Roman"/>
          <w:sz w:val="22"/>
          <w:szCs w:val="22"/>
        </w:rPr>
      </w:pPr>
      <w:r w:rsidRPr="0040525B">
        <w:rPr>
          <w:rFonts w:ascii="Times New Roman" w:hAnsi="Times New Roman" w:cs="Times New Roman"/>
          <w:sz w:val="22"/>
          <w:szCs w:val="22"/>
        </w:rPr>
        <w:t>"__" ______________ 20__ г.</w:t>
      </w:r>
    </w:p>
    <w:p w:rsidR="0040525B" w:rsidRPr="0040525B" w:rsidRDefault="0040525B" w:rsidP="009332DD">
      <w:pPr>
        <w:spacing w:after="0" w:line="240" w:lineRule="auto"/>
        <w:ind w:firstLine="720"/>
        <w:jc w:val="right"/>
        <w:rPr>
          <w:rFonts w:ascii="Times New Roman" w:hAnsi="Times New Roman" w:cs="Times New Roman"/>
        </w:rPr>
      </w:pPr>
      <w:r w:rsidRPr="0040525B">
        <w:rPr>
          <w:rFonts w:ascii="Times New Roman" w:hAnsi="Times New Roman" w:cs="Times New Roman"/>
          <w:b/>
          <w:color w:val="26282F"/>
        </w:rPr>
        <w:t>Приложение 4</w:t>
      </w:r>
      <w:r w:rsidRPr="0040525B">
        <w:rPr>
          <w:rFonts w:ascii="Times New Roman" w:hAnsi="Times New Roman" w:cs="Times New Roman"/>
        </w:rPr>
        <w:br/>
      </w:r>
      <w:r w:rsidRPr="0040525B">
        <w:rPr>
          <w:rFonts w:ascii="Times New Roman" w:hAnsi="Times New Roman" w:cs="Times New Roman"/>
          <w:b/>
          <w:color w:val="26282F"/>
        </w:rPr>
        <w:t xml:space="preserve">к </w:t>
      </w:r>
      <w:hyperlink w:anchor="sub_1000" w:history="1">
        <w:r w:rsidRPr="0040525B">
          <w:rPr>
            <w:rStyle w:val="af1"/>
            <w:rFonts w:ascii="Times New Roman" w:hAnsi="Times New Roman" w:cs="Times New Roman"/>
            <w:color w:val="106BBE"/>
          </w:rPr>
          <w:t>Административному регламенту</w:t>
        </w:r>
      </w:hyperlink>
    </w:p>
    <w:p w:rsidR="0040525B" w:rsidRPr="0040525B" w:rsidRDefault="0040525B" w:rsidP="0040525B">
      <w:pPr>
        <w:pStyle w:val="1"/>
        <w:spacing w:before="0" w:after="0"/>
        <w:rPr>
          <w:rFonts w:ascii="Times New Roman" w:hAnsi="Times New Roman" w:cs="Times New Roman"/>
          <w:sz w:val="22"/>
          <w:szCs w:val="22"/>
        </w:rPr>
      </w:pPr>
      <w:r w:rsidRPr="0040525B">
        <w:rPr>
          <w:rFonts w:ascii="Times New Roman" w:hAnsi="Times New Roman" w:cs="Times New Roman"/>
          <w:sz w:val="22"/>
          <w:szCs w:val="22"/>
        </w:rPr>
        <w:t>Журнал</w:t>
      </w:r>
      <w:r w:rsidRPr="0040525B">
        <w:rPr>
          <w:rFonts w:ascii="Times New Roman" w:hAnsi="Times New Roman" w:cs="Times New Roman"/>
          <w:sz w:val="22"/>
          <w:szCs w:val="22"/>
        </w:rPr>
        <w:br/>
        <w:t>регистрации заявлений граждан на приватизацию жилых помещений и прилагаемых к ним документов</w:t>
      </w:r>
    </w:p>
    <w:p w:rsidR="0040525B" w:rsidRPr="0040525B" w:rsidRDefault="0040525B" w:rsidP="0040525B">
      <w:pPr>
        <w:spacing w:after="0" w:line="240" w:lineRule="auto"/>
        <w:ind w:firstLine="720"/>
        <w:rPr>
          <w:rFonts w:ascii="Times New Roman" w:hAnsi="Times New Roman" w:cs="Times New Roman"/>
        </w:rPr>
      </w:pPr>
    </w:p>
    <w:tbl>
      <w:tblPr>
        <w:tblW w:w="0" w:type="auto"/>
        <w:tblLayout w:type="fixed"/>
        <w:tblLook w:val="0000" w:firstRow="0" w:lastRow="0" w:firstColumn="0" w:lastColumn="0" w:noHBand="0" w:noVBand="0"/>
      </w:tblPr>
      <w:tblGrid>
        <w:gridCol w:w="2188"/>
        <w:gridCol w:w="3432"/>
        <w:gridCol w:w="3006"/>
        <w:gridCol w:w="1539"/>
      </w:tblGrid>
      <w:tr w:rsidR="0040525B" w:rsidRPr="0040525B" w:rsidTr="003F307D">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Регистрационный</w:t>
            </w:r>
          </w:p>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номер заявления,</w:t>
            </w:r>
          </w:p>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дата принятия</w:t>
            </w:r>
          </w:p>
        </w:tc>
        <w:tc>
          <w:tcPr>
            <w:tcW w:w="3432"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Перечень документов</w:t>
            </w:r>
          </w:p>
        </w:tc>
        <w:tc>
          <w:tcPr>
            <w:tcW w:w="3006"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Ф. И. О., адрес приватизируемого</w:t>
            </w:r>
          </w:p>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жилья</w:t>
            </w:r>
          </w:p>
        </w:tc>
        <w:tc>
          <w:tcPr>
            <w:tcW w:w="1539"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Дата выдачи документов</w:t>
            </w:r>
          </w:p>
        </w:tc>
      </w:tr>
      <w:tr w:rsidR="0040525B" w:rsidRPr="0040525B" w:rsidTr="003F307D">
        <w:tc>
          <w:tcPr>
            <w:tcW w:w="2188"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3432"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r>
    </w:tbl>
    <w:p w:rsidR="0040525B" w:rsidRPr="0040525B" w:rsidRDefault="0040525B" w:rsidP="0040525B">
      <w:pPr>
        <w:widowControl w:val="0"/>
        <w:spacing w:after="0" w:line="240" w:lineRule="auto"/>
        <w:ind w:firstLine="720"/>
        <w:rPr>
          <w:rFonts w:ascii="Times New Roman" w:hAnsi="Times New Roman" w:cs="Times New Roman"/>
        </w:rPr>
      </w:pPr>
    </w:p>
    <w:p w:rsidR="0040525B" w:rsidRPr="0040525B" w:rsidRDefault="0040525B" w:rsidP="0040525B">
      <w:pPr>
        <w:spacing w:after="0" w:line="240" w:lineRule="auto"/>
        <w:ind w:firstLine="720"/>
        <w:jc w:val="right"/>
        <w:rPr>
          <w:rFonts w:ascii="Times New Roman" w:hAnsi="Times New Roman" w:cs="Times New Roman"/>
        </w:rPr>
      </w:pPr>
      <w:r w:rsidRPr="0040525B">
        <w:rPr>
          <w:rFonts w:ascii="Times New Roman" w:hAnsi="Times New Roman" w:cs="Times New Roman"/>
          <w:b/>
          <w:color w:val="26282F"/>
        </w:rPr>
        <w:t>Приложение 5</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9332DD">
      <w:pPr>
        <w:pStyle w:val="af5"/>
        <w:jc w:val="center"/>
        <w:rPr>
          <w:rFonts w:ascii="Times New Roman" w:hAnsi="Times New Roman" w:cs="Times New Roman"/>
          <w:sz w:val="22"/>
          <w:szCs w:val="22"/>
        </w:rPr>
      </w:pPr>
      <w:r w:rsidRPr="0040525B">
        <w:rPr>
          <w:rFonts w:ascii="Times New Roman" w:hAnsi="Times New Roman" w:cs="Times New Roman"/>
          <w:sz w:val="22"/>
          <w:szCs w:val="22"/>
        </w:rPr>
        <w:t>Расписка</w:t>
      </w:r>
    </w:p>
    <w:p w:rsidR="0040525B" w:rsidRPr="0040525B" w:rsidRDefault="0040525B" w:rsidP="009332DD">
      <w:pPr>
        <w:pStyle w:val="af5"/>
        <w:jc w:val="center"/>
        <w:rPr>
          <w:rFonts w:ascii="Times New Roman" w:hAnsi="Times New Roman" w:cs="Times New Roman"/>
          <w:sz w:val="22"/>
          <w:szCs w:val="22"/>
        </w:rPr>
      </w:pPr>
      <w:r w:rsidRPr="0040525B">
        <w:rPr>
          <w:rFonts w:ascii="Times New Roman" w:hAnsi="Times New Roman" w:cs="Times New Roman"/>
          <w:sz w:val="22"/>
          <w:szCs w:val="22"/>
        </w:rPr>
        <w:lastRenderedPageBreak/>
        <w:t>о получении от гражданина заявления и документов,  необходимых для приватизации жилого помещении</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___________________________________________________________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(фамилия, имя, отчество (при наличии) заявителя)</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представлены  заявление  о  приватизации жилого помещения и приложенные к</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нему документы:</w:t>
      </w:r>
    </w:p>
    <w:p w:rsidR="0040525B" w:rsidRPr="0040525B" w:rsidRDefault="0040525B" w:rsidP="0040525B">
      <w:pPr>
        <w:spacing w:after="0" w:line="240" w:lineRule="auto"/>
        <w:ind w:firstLine="720"/>
        <w:rPr>
          <w:rFonts w:ascii="Times New Roman" w:hAnsi="Times New Roman" w:cs="Times New Roman"/>
        </w:rPr>
      </w:pPr>
    </w:p>
    <w:tbl>
      <w:tblPr>
        <w:tblW w:w="0" w:type="auto"/>
        <w:tblLayout w:type="fixed"/>
        <w:tblLook w:val="0000" w:firstRow="0" w:lastRow="0" w:firstColumn="0" w:lastColumn="0" w:noHBand="0" w:noVBand="0"/>
      </w:tblPr>
      <w:tblGrid>
        <w:gridCol w:w="672"/>
        <w:gridCol w:w="4531"/>
        <w:gridCol w:w="2611"/>
        <w:gridCol w:w="2340"/>
      </w:tblGrid>
      <w:tr w:rsidR="0040525B" w:rsidRPr="0040525B" w:rsidTr="003F307D">
        <w:tc>
          <w:tcPr>
            <w:tcW w:w="67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N</w:t>
            </w:r>
            <w:r w:rsidRPr="0040525B">
              <w:rPr>
                <w:rFonts w:ascii="Times New Roman" w:hAnsi="Times New Roman" w:cs="Times New Roman"/>
                <w:sz w:val="22"/>
                <w:szCs w:val="22"/>
              </w:rPr>
              <w:br/>
              <w:t>п/п</w:t>
            </w:r>
          </w:p>
        </w:tc>
        <w:tc>
          <w:tcPr>
            <w:tcW w:w="453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Наименование и реквизиты документов</w:t>
            </w:r>
          </w:p>
        </w:tc>
        <w:tc>
          <w:tcPr>
            <w:tcW w:w="4951" w:type="dxa"/>
            <w:gridSpan w:val="2"/>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Количество листов</w:t>
            </w:r>
          </w:p>
        </w:tc>
      </w:tr>
      <w:tr w:rsidR="0040525B" w:rsidRPr="0040525B" w:rsidTr="003F307D">
        <w:tc>
          <w:tcPr>
            <w:tcW w:w="672" w:type="dxa"/>
            <w:vMerge/>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4531" w:type="dxa"/>
            <w:vMerge/>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2611"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в подлиннике</w:t>
            </w: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jc w:val="center"/>
              <w:rPr>
                <w:rFonts w:ascii="Times New Roman" w:hAnsi="Times New Roman" w:cs="Times New Roman"/>
                <w:sz w:val="22"/>
                <w:szCs w:val="22"/>
              </w:rPr>
            </w:pPr>
            <w:r w:rsidRPr="0040525B">
              <w:rPr>
                <w:rFonts w:ascii="Times New Roman" w:hAnsi="Times New Roman" w:cs="Times New Roman"/>
                <w:sz w:val="22"/>
                <w:szCs w:val="22"/>
              </w:rPr>
              <w:t>в копиях</w:t>
            </w:r>
          </w:p>
        </w:tc>
      </w:tr>
      <w:tr w:rsidR="0040525B" w:rsidRPr="0040525B" w:rsidTr="003F307D">
        <w:tc>
          <w:tcPr>
            <w:tcW w:w="672"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2611"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r>
      <w:tr w:rsidR="0040525B" w:rsidRPr="0040525B" w:rsidTr="003F307D">
        <w:tc>
          <w:tcPr>
            <w:tcW w:w="672"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2611"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r>
      <w:tr w:rsidR="0040525B" w:rsidRPr="0040525B" w:rsidTr="003F307D">
        <w:tc>
          <w:tcPr>
            <w:tcW w:w="672"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2611"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40525B" w:rsidRPr="0040525B" w:rsidRDefault="0040525B" w:rsidP="0040525B">
            <w:pPr>
              <w:pStyle w:val="a9"/>
              <w:snapToGrid w:val="0"/>
              <w:rPr>
                <w:rFonts w:ascii="Times New Roman" w:hAnsi="Times New Roman" w:cs="Times New Roman"/>
                <w:sz w:val="22"/>
                <w:szCs w:val="22"/>
              </w:rPr>
            </w:pPr>
          </w:p>
        </w:tc>
      </w:tr>
    </w:tbl>
    <w:p w:rsidR="0040525B" w:rsidRPr="0040525B" w:rsidRDefault="0040525B" w:rsidP="009332DD">
      <w:pPr>
        <w:widowControl w:val="0"/>
        <w:spacing w:after="0" w:line="240" w:lineRule="auto"/>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О чем "__" _________ 20__ г. в журнал регистрации заявлений граждан</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внесена запись за N 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___________________________________________________    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(Ф. И. О., должность сотрудника, принявшего документы)     (подпись)</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9332DD">
      <w:pPr>
        <w:spacing w:after="0" w:line="240" w:lineRule="auto"/>
        <w:ind w:firstLine="720"/>
        <w:jc w:val="right"/>
        <w:rPr>
          <w:rFonts w:ascii="Times New Roman" w:hAnsi="Times New Roman" w:cs="Times New Roman"/>
        </w:rPr>
      </w:pPr>
      <w:r w:rsidRPr="0040525B">
        <w:rPr>
          <w:rFonts w:ascii="Times New Roman" w:hAnsi="Times New Roman" w:cs="Times New Roman"/>
          <w:b/>
          <w:color w:val="26282F"/>
        </w:rPr>
        <w:t>Приложение 6</w:t>
      </w:r>
      <w:r w:rsidRPr="0040525B">
        <w:rPr>
          <w:rFonts w:ascii="Times New Roman" w:hAnsi="Times New Roman" w:cs="Times New Roman"/>
        </w:rPr>
        <w:br/>
      </w:r>
      <w:r w:rsidRPr="0040525B">
        <w:rPr>
          <w:rFonts w:ascii="Times New Roman" w:hAnsi="Times New Roman" w:cs="Times New Roman"/>
          <w:b/>
          <w:color w:val="26282F"/>
        </w:rPr>
        <w:t xml:space="preserve">к </w:t>
      </w:r>
      <w:hyperlink w:anchor="sub_1000" w:history="1">
        <w:r w:rsidRPr="0040525B">
          <w:rPr>
            <w:rStyle w:val="af1"/>
            <w:rFonts w:ascii="Times New Roman" w:hAnsi="Times New Roman" w:cs="Times New Roman"/>
            <w:color w:val="106BBE"/>
          </w:rPr>
          <w:t>Административному регламенту</w:t>
        </w:r>
        <w:r w:rsidRPr="0040525B">
          <w:rPr>
            <w:rStyle w:val="af1"/>
            <w:rFonts w:ascii="Times New Roman" w:hAnsi="Times New Roman" w:cs="Times New Roman"/>
          </w:rPr>
          <w:br/>
        </w:r>
      </w:hyperlink>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(фамилия, имя, отчество</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(при наличии)</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(адрес)</w:t>
      </w:r>
    </w:p>
    <w:p w:rsidR="0040525B" w:rsidRPr="009332DD" w:rsidRDefault="0040525B" w:rsidP="009332DD">
      <w:pPr>
        <w:pStyle w:val="af5"/>
        <w:jc w:val="center"/>
        <w:rPr>
          <w:rFonts w:ascii="Times New Roman" w:hAnsi="Times New Roman" w:cs="Times New Roman"/>
          <w:b/>
          <w:sz w:val="22"/>
          <w:szCs w:val="22"/>
        </w:rPr>
      </w:pPr>
      <w:r w:rsidRPr="009332DD">
        <w:rPr>
          <w:rFonts w:ascii="Times New Roman" w:hAnsi="Times New Roman" w:cs="Times New Roman"/>
          <w:b/>
          <w:sz w:val="22"/>
          <w:szCs w:val="22"/>
        </w:rPr>
        <w:t>Сообщение</w:t>
      </w:r>
      <w:r w:rsidR="009332DD" w:rsidRPr="009332DD">
        <w:rPr>
          <w:rFonts w:ascii="Times New Roman" w:hAnsi="Times New Roman" w:cs="Times New Roman"/>
          <w:b/>
          <w:sz w:val="22"/>
          <w:szCs w:val="22"/>
        </w:rPr>
        <w:t xml:space="preserve"> </w:t>
      </w:r>
      <w:r w:rsidRPr="009332DD">
        <w:rPr>
          <w:rFonts w:ascii="Times New Roman" w:hAnsi="Times New Roman" w:cs="Times New Roman"/>
          <w:b/>
          <w:sz w:val="22"/>
          <w:szCs w:val="22"/>
        </w:rPr>
        <w:t>об отказе в приватизации</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Сообщаем, что Ваше заявление от __ _____________, зарегистрированное</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в  журнале  регистрации  заявлений  граждан  за  N ______, рассмотрено. В</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заключении договора передачи жилого помещения, расположенного по  адресу:</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_________________________________________________ , Вам отказано согласно</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пункту ____________ Административного регламента Администрации  муниципального образования  предоставления   муниципальной   услуги   "Бесплатная</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передача  в  собственность  граждан  Российской Федерации на добровольной</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основе  занимаемых  ими  жилых  помещений на условиях социального найма в</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муниципальном жилищном фонде муниципального образования (приватизация)".</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Отказ   в  заключении  договора  передачи  Вы  вправе  обжаловать  в</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судебном Порядке.</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Директор ___________    подпись ____________         Ф. И. О. ________</w:t>
      </w:r>
    </w:p>
    <w:p w:rsidR="0040525B" w:rsidRPr="0040525B" w:rsidRDefault="0040525B" w:rsidP="009332DD">
      <w:pPr>
        <w:spacing w:after="0" w:line="240" w:lineRule="auto"/>
        <w:rPr>
          <w:rFonts w:ascii="Times New Roman" w:hAnsi="Times New Roman" w:cs="Times New Roman"/>
        </w:rPr>
      </w:pPr>
    </w:p>
    <w:p w:rsidR="0040525B" w:rsidRPr="0040525B" w:rsidRDefault="0040525B" w:rsidP="0040525B">
      <w:pPr>
        <w:spacing w:after="0" w:line="240" w:lineRule="auto"/>
        <w:ind w:firstLine="720"/>
        <w:jc w:val="right"/>
        <w:rPr>
          <w:rFonts w:ascii="Times New Roman" w:hAnsi="Times New Roman" w:cs="Times New Roman"/>
        </w:rPr>
      </w:pPr>
      <w:r w:rsidRPr="0040525B">
        <w:rPr>
          <w:rFonts w:ascii="Times New Roman" w:hAnsi="Times New Roman" w:cs="Times New Roman"/>
          <w:b/>
          <w:color w:val="26282F"/>
        </w:rPr>
        <w:t>Приложение 7</w:t>
      </w:r>
      <w:r w:rsidRPr="0040525B">
        <w:rPr>
          <w:rFonts w:ascii="Times New Roman" w:hAnsi="Times New Roman" w:cs="Times New Roman"/>
        </w:rPr>
        <w:br/>
      </w:r>
      <w:r w:rsidRPr="0040525B">
        <w:rPr>
          <w:rFonts w:ascii="Times New Roman" w:hAnsi="Times New Roman" w:cs="Times New Roman"/>
          <w:b/>
          <w:color w:val="26282F"/>
        </w:rPr>
        <w:t xml:space="preserve">к </w:t>
      </w:r>
      <w:hyperlink w:anchor="sub_1000" w:history="1">
        <w:r w:rsidRPr="0040525B">
          <w:rPr>
            <w:rStyle w:val="af1"/>
            <w:rFonts w:ascii="Times New Roman" w:hAnsi="Times New Roman" w:cs="Times New Roman"/>
            <w:color w:val="106BBE"/>
          </w:rPr>
          <w:t>Административному регламенту</w:t>
        </w:r>
      </w:hyperlink>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9332DD">
      <w:pPr>
        <w:pStyle w:val="af5"/>
        <w:jc w:val="center"/>
        <w:rPr>
          <w:rFonts w:ascii="Times New Roman" w:hAnsi="Times New Roman" w:cs="Times New Roman"/>
          <w:sz w:val="22"/>
          <w:szCs w:val="22"/>
        </w:rPr>
      </w:pPr>
      <w:r w:rsidRPr="0040525B">
        <w:rPr>
          <w:rFonts w:ascii="Times New Roman" w:hAnsi="Times New Roman" w:cs="Times New Roman"/>
          <w:sz w:val="22"/>
          <w:szCs w:val="22"/>
        </w:rPr>
        <w:t>Договор</w:t>
      </w:r>
    </w:p>
    <w:p w:rsidR="0040525B" w:rsidRPr="0040525B" w:rsidRDefault="0040525B" w:rsidP="009332DD">
      <w:pPr>
        <w:pStyle w:val="af5"/>
        <w:jc w:val="center"/>
        <w:rPr>
          <w:rFonts w:ascii="Times New Roman" w:hAnsi="Times New Roman" w:cs="Times New Roman"/>
          <w:sz w:val="22"/>
          <w:szCs w:val="22"/>
        </w:rPr>
      </w:pPr>
      <w:r w:rsidRPr="0040525B">
        <w:rPr>
          <w:rFonts w:ascii="Times New Roman" w:hAnsi="Times New Roman" w:cs="Times New Roman"/>
          <w:sz w:val="22"/>
          <w:szCs w:val="22"/>
        </w:rPr>
        <w:t>передачи жилого помещения</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рег. N 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от _______ две тысячи____ года</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Указывается наименование муниципального образования ______________________________________________________</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Администрация    муниципального образования  поручает  заключение</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договора  передачи  жилых  помещений  в  собственность  граждан указывается наименование уполномоченной организации в лице __________________________________,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действующей  (действующего)   на   основании  доверенности  Администрации муниципального </w:t>
      </w:r>
      <w:r w:rsidRPr="0040525B">
        <w:rPr>
          <w:rFonts w:ascii="Times New Roman" w:hAnsi="Times New Roman" w:cs="Times New Roman"/>
          <w:sz w:val="22"/>
          <w:szCs w:val="22"/>
        </w:rPr>
        <w:lastRenderedPageBreak/>
        <w:t>образования от ___________ г. N ____, и гр. 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заключили настоящий договор о нижеследующем:</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Учреждение   передает,   а   гражданин(е)    приобретает(ют) в общую</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собственность квартиру  (комнату(ы)),  состоящую  из ______ комнат  общей</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площадью _____кв. м, жилой площадью ________ кв. м по адресу: </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______________, д.__________, кв.___________.</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9332DD">
      <w:pPr>
        <w:pStyle w:val="af5"/>
        <w:jc w:val="center"/>
        <w:rPr>
          <w:rFonts w:ascii="Times New Roman" w:hAnsi="Times New Roman" w:cs="Times New Roman"/>
          <w:sz w:val="22"/>
          <w:szCs w:val="22"/>
        </w:rPr>
      </w:pPr>
      <w:r w:rsidRPr="0040525B">
        <w:rPr>
          <w:rFonts w:ascii="Times New Roman" w:hAnsi="Times New Roman" w:cs="Times New Roman"/>
          <w:sz w:val="22"/>
          <w:szCs w:val="22"/>
        </w:rPr>
        <w:t>Условия договора:</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 xml:space="preserve">     1.  Лицо,  приватизирующее  площадь, становится собственником жилья,</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приобретает  долю  в  праве  общей  собственности  на  общее  имущество в</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многоквартирном  доме  и  принимает на себя обязанность по уплате налогов</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на  недвижимость, расходов по ремонту, эксплуатации и содержанию квартиры</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(комнат(ы)), дома и придомовой территории.</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 xml:space="preserve">     2.  Право  собственности  (владения,  пользования,  распоряжения) на</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квартиру  (комнату(ы))  возникает  с  момента государственной регистрации</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права   в  Управлении  Федеральной  службы  государственной  регистрации,</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кадастра и картографии по Республике Мордовия.</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 xml:space="preserve">     3.  Собственник  вправе  распоряжаться  квартирой (комнатой(ами)) по</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своему  усмотрению: продавать, завещать, сдавать в аренду, совершать иные</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действия, не противоречащие закону.</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 xml:space="preserve">     4.  Расходы,  связанные с оформлением договора, производятся за счет</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собственника.</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 xml:space="preserve">     5.  Договор  составлен  в трех экземплярах, один из которых выдается</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собственнику,  второй  остается  в уполномоченной организации</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третий  -  в  Управлении  Федеральной службы государственной регистрации,</w:t>
      </w:r>
    </w:p>
    <w:p w:rsidR="0040525B" w:rsidRPr="0040525B" w:rsidRDefault="0040525B" w:rsidP="009332DD">
      <w:pPr>
        <w:pStyle w:val="af5"/>
        <w:jc w:val="both"/>
        <w:rPr>
          <w:rFonts w:ascii="Times New Roman" w:hAnsi="Times New Roman" w:cs="Times New Roman"/>
          <w:sz w:val="22"/>
          <w:szCs w:val="22"/>
        </w:rPr>
      </w:pPr>
      <w:r w:rsidRPr="0040525B">
        <w:rPr>
          <w:rFonts w:ascii="Times New Roman" w:hAnsi="Times New Roman" w:cs="Times New Roman"/>
          <w:sz w:val="22"/>
          <w:szCs w:val="22"/>
        </w:rPr>
        <w:t>кадастра и картографии по РМ.</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Адреса   сторон уполномоченная организация :  .</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Собственники: , _______________, д. ________, кв. ______.</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___________________________________       ______________________________</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(подпись должностного  лица,                    подпись(и)</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оформившего  договор)                       собственника(ов)</w:t>
      </w:r>
    </w:p>
    <w:p w:rsidR="0040525B" w:rsidRPr="0040525B" w:rsidRDefault="0040525B" w:rsidP="0040525B">
      <w:pPr>
        <w:spacing w:after="0" w:line="240" w:lineRule="auto"/>
        <w:ind w:firstLine="720"/>
        <w:rPr>
          <w:rFonts w:ascii="Times New Roman" w:hAnsi="Times New Roman" w:cs="Times New Roman"/>
        </w:rPr>
      </w:pP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 xml:space="preserve">     Право  собственности  подлежит  регистрации в Едином государственном</w:t>
      </w:r>
    </w:p>
    <w:p w:rsidR="0040525B" w:rsidRPr="0040525B" w:rsidRDefault="0040525B" w:rsidP="0040525B">
      <w:pPr>
        <w:pStyle w:val="af5"/>
        <w:rPr>
          <w:rFonts w:ascii="Times New Roman" w:hAnsi="Times New Roman" w:cs="Times New Roman"/>
          <w:sz w:val="22"/>
          <w:szCs w:val="22"/>
        </w:rPr>
      </w:pPr>
      <w:r w:rsidRPr="0040525B">
        <w:rPr>
          <w:rFonts w:ascii="Times New Roman" w:hAnsi="Times New Roman" w:cs="Times New Roman"/>
          <w:sz w:val="22"/>
          <w:szCs w:val="22"/>
        </w:rPr>
        <w:t>реестре    недвижимости  Управления  Федеральной  службы  государственной</w:t>
      </w:r>
    </w:p>
    <w:p w:rsidR="0040525B" w:rsidRDefault="0040525B" w:rsidP="0040525B">
      <w:pPr>
        <w:pStyle w:val="af5"/>
      </w:pPr>
      <w:r w:rsidRPr="0040525B">
        <w:rPr>
          <w:rFonts w:ascii="Times New Roman" w:hAnsi="Times New Roman" w:cs="Times New Roman"/>
          <w:sz w:val="22"/>
          <w:szCs w:val="22"/>
        </w:rPr>
        <w:t>регистрации, кадастра и картографии по Республике Мордовия.</w:t>
      </w:r>
    </w:p>
    <w:p w:rsidR="0040525B" w:rsidRPr="00D46191" w:rsidRDefault="0040525B" w:rsidP="00D46191">
      <w:pPr>
        <w:pStyle w:val="af5"/>
        <w:rPr>
          <w:rFonts w:ascii="Times New Roman" w:hAnsi="Times New Roman" w:cs="Times New Roman"/>
          <w:sz w:val="22"/>
          <w:szCs w:val="22"/>
        </w:rPr>
      </w:pPr>
    </w:p>
    <w:p w:rsidR="00D46191" w:rsidRPr="00D46191" w:rsidRDefault="00D46191" w:rsidP="00D46191">
      <w:pPr>
        <w:tabs>
          <w:tab w:val="left" w:pos="5670"/>
          <w:tab w:val="left" w:pos="6663"/>
          <w:tab w:val="left" w:pos="7513"/>
          <w:tab w:val="left" w:pos="7938"/>
        </w:tabs>
        <w:suppressAutoHyphens/>
        <w:spacing w:after="0" w:line="240" w:lineRule="auto"/>
        <w:rPr>
          <w:rFonts w:ascii="Times New Roman" w:hAnsi="Times New Roman" w:cs="Times New Roman"/>
          <w:b/>
          <w:noProof/>
        </w:rPr>
      </w:pPr>
      <w:r w:rsidRPr="00D46191">
        <w:rPr>
          <w:rFonts w:ascii="Times New Roman" w:hAnsi="Times New Roman" w:cs="Times New Roman"/>
          <w:color w:val="FFFFFF"/>
        </w:rPr>
        <w:t xml:space="preserve">                                                                               </w:t>
      </w:r>
      <w:r w:rsidRPr="00D46191">
        <w:rPr>
          <w:rFonts w:ascii="Times New Roman" w:hAnsi="Times New Roman" w:cs="Times New Roman"/>
          <w:b/>
          <w:noProof/>
        </w:rPr>
        <w:drawing>
          <wp:inline distT="0" distB="0" distL="0" distR="0" wp14:anchorId="13D24E52" wp14:editId="0613591D">
            <wp:extent cx="581025" cy="609600"/>
            <wp:effectExtent l="0" t="0" r="9525" b="0"/>
            <wp:docPr id="11" name="Рисунок 1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D46191" w:rsidRPr="00D46191" w:rsidRDefault="00D46191" w:rsidP="00D46191">
      <w:pPr>
        <w:tabs>
          <w:tab w:val="left" w:pos="5670"/>
          <w:tab w:val="left" w:pos="6663"/>
          <w:tab w:val="left" w:pos="7513"/>
          <w:tab w:val="left" w:pos="7938"/>
        </w:tabs>
        <w:suppressAutoHyphens/>
        <w:spacing w:after="0" w:line="240" w:lineRule="auto"/>
        <w:rPr>
          <w:rFonts w:ascii="Times New Roman" w:hAnsi="Times New Roman" w:cs="Times New Roman"/>
          <w:b/>
          <w:lang w:eastAsia="ar-SA"/>
        </w:rPr>
      </w:pPr>
      <w:r w:rsidRPr="00D46191">
        <w:rPr>
          <w:rFonts w:ascii="Times New Roman" w:hAnsi="Times New Roman" w:cs="Times New Roman"/>
          <w:b/>
          <w:lang w:eastAsia="ar-SA"/>
        </w:rPr>
        <w:t xml:space="preserve">                      </w:t>
      </w:r>
    </w:p>
    <w:p w:rsidR="00D46191" w:rsidRPr="00D46191" w:rsidRDefault="00D46191" w:rsidP="00D46191">
      <w:pPr>
        <w:tabs>
          <w:tab w:val="left" w:pos="5670"/>
          <w:tab w:val="left" w:pos="6663"/>
          <w:tab w:val="left" w:pos="7513"/>
          <w:tab w:val="left" w:pos="7938"/>
        </w:tabs>
        <w:suppressAutoHyphens/>
        <w:spacing w:after="0" w:line="240" w:lineRule="auto"/>
        <w:rPr>
          <w:rFonts w:ascii="Times New Roman" w:hAnsi="Times New Roman" w:cs="Times New Roman"/>
          <w:b/>
          <w:lang w:eastAsia="ar-SA"/>
        </w:rPr>
      </w:pPr>
      <w:r w:rsidRPr="00D46191">
        <w:rPr>
          <w:rFonts w:ascii="Times New Roman" w:hAnsi="Times New Roman" w:cs="Times New Roman"/>
          <w:b/>
          <w:lang w:eastAsia="ar-SA"/>
        </w:rPr>
        <w:t>Администрация Большеигнатовского муниципального района Республики Мордовия</w:t>
      </w:r>
    </w:p>
    <w:p w:rsidR="00D46191" w:rsidRPr="00D46191" w:rsidRDefault="00D46191" w:rsidP="00D46191">
      <w:pPr>
        <w:keepNext/>
        <w:suppressAutoHyphens/>
        <w:spacing w:after="0" w:line="240" w:lineRule="auto"/>
        <w:outlineLvl w:val="1"/>
        <w:rPr>
          <w:rFonts w:ascii="Times New Roman" w:hAnsi="Times New Roman" w:cs="Times New Roman"/>
          <w:b/>
          <w:bCs/>
          <w:lang w:eastAsia="ar-SA"/>
        </w:rPr>
      </w:pPr>
    </w:p>
    <w:p w:rsidR="00D46191" w:rsidRPr="00D46191" w:rsidRDefault="00D46191" w:rsidP="00D46191">
      <w:pPr>
        <w:keepNext/>
        <w:suppressAutoHyphens/>
        <w:spacing w:after="0" w:line="240" w:lineRule="auto"/>
        <w:jc w:val="center"/>
        <w:outlineLvl w:val="1"/>
        <w:rPr>
          <w:rFonts w:ascii="Times New Roman" w:hAnsi="Times New Roman" w:cs="Times New Roman"/>
          <w:b/>
          <w:bCs/>
          <w:lang w:eastAsia="ar-SA"/>
        </w:rPr>
      </w:pPr>
      <w:r w:rsidRPr="00D46191">
        <w:rPr>
          <w:rFonts w:ascii="Times New Roman" w:hAnsi="Times New Roman" w:cs="Times New Roman"/>
          <w:b/>
          <w:bCs/>
          <w:lang w:eastAsia="ar-SA"/>
        </w:rPr>
        <w:t>ПОСТАНОВЛЕНИЕ</w:t>
      </w:r>
    </w:p>
    <w:p w:rsidR="00D46191" w:rsidRPr="00D46191" w:rsidRDefault="00D46191" w:rsidP="00D46191">
      <w:pPr>
        <w:tabs>
          <w:tab w:val="center" w:pos="4677"/>
        </w:tabs>
        <w:suppressAutoHyphens/>
        <w:spacing w:after="0" w:line="240" w:lineRule="auto"/>
        <w:rPr>
          <w:rFonts w:ascii="Times New Roman" w:hAnsi="Times New Roman" w:cs="Times New Roman"/>
          <w:lang w:eastAsia="ar-SA"/>
        </w:rPr>
      </w:pPr>
      <w:r w:rsidRPr="00D46191">
        <w:rPr>
          <w:rFonts w:ascii="Times New Roman" w:hAnsi="Times New Roman" w:cs="Times New Roman"/>
          <w:lang w:eastAsia="ar-SA"/>
        </w:rPr>
        <w:t xml:space="preserve">   </w:t>
      </w:r>
    </w:p>
    <w:p w:rsidR="00D46191" w:rsidRPr="00D46191" w:rsidRDefault="00D46191" w:rsidP="00D46191">
      <w:pPr>
        <w:tabs>
          <w:tab w:val="center" w:pos="4677"/>
        </w:tabs>
        <w:suppressAutoHyphens/>
        <w:spacing w:after="0" w:line="240" w:lineRule="auto"/>
        <w:jc w:val="both"/>
        <w:rPr>
          <w:rFonts w:ascii="Times New Roman" w:hAnsi="Times New Roman" w:cs="Times New Roman"/>
          <w:lang w:eastAsia="ar-SA"/>
        </w:rPr>
      </w:pPr>
      <w:r w:rsidRPr="00D46191">
        <w:rPr>
          <w:rFonts w:ascii="Times New Roman" w:hAnsi="Times New Roman" w:cs="Times New Roman"/>
          <w:lang w:eastAsia="ar-SA"/>
        </w:rPr>
        <w:t xml:space="preserve">«17» февраля 2022 г.                                                                             </w:t>
      </w:r>
      <w:r>
        <w:rPr>
          <w:rFonts w:ascii="Times New Roman" w:hAnsi="Times New Roman" w:cs="Times New Roman"/>
          <w:lang w:eastAsia="ar-SA"/>
        </w:rPr>
        <w:t xml:space="preserve">                </w:t>
      </w:r>
      <w:r w:rsidRPr="00D46191">
        <w:rPr>
          <w:rFonts w:ascii="Times New Roman" w:hAnsi="Times New Roman" w:cs="Times New Roman"/>
          <w:lang w:eastAsia="ar-SA"/>
        </w:rPr>
        <w:t xml:space="preserve">     № 76</w:t>
      </w:r>
    </w:p>
    <w:p w:rsidR="00D46191" w:rsidRPr="00D46191" w:rsidRDefault="00D46191" w:rsidP="00D46191">
      <w:pPr>
        <w:suppressAutoHyphens/>
        <w:spacing w:after="0" w:line="240" w:lineRule="auto"/>
        <w:rPr>
          <w:rFonts w:ascii="Times New Roman" w:hAnsi="Times New Roman" w:cs="Times New Roman"/>
          <w:lang w:eastAsia="ar-SA"/>
        </w:rPr>
      </w:pPr>
    </w:p>
    <w:p w:rsidR="00D46191" w:rsidRPr="00D46191" w:rsidRDefault="00D46191" w:rsidP="00D46191">
      <w:pPr>
        <w:suppressAutoHyphens/>
        <w:spacing w:after="0" w:line="240" w:lineRule="auto"/>
        <w:jc w:val="center"/>
        <w:rPr>
          <w:rFonts w:ascii="Times New Roman" w:hAnsi="Times New Roman" w:cs="Times New Roman"/>
          <w:lang w:eastAsia="ar-SA"/>
        </w:rPr>
      </w:pPr>
      <w:r w:rsidRPr="00D46191">
        <w:rPr>
          <w:rFonts w:ascii="Times New Roman" w:hAnsi="Times New Roman" w:cs="Times New Roman"/>
          <w:lang w:eastAsia="ar-SA"/>
        </w:rPr>
        <w:t>с. Большое Игнатово</w:t>
      </w:r>
    </w:p>
    <w:p w:rsidR="00D46191" w:rsidRPr="00D46191" w:rsidRDefault="00D46191" w:rsidP="00D46191">
      <w:pPr>
        <w:suppressAutoHyphens/>
        <w:spacing w:after="0" w:line="240" w:lineRule="auto"/>
        <w:jc w:val="both"/>
        <w:rPr>
          <w:rFonts w:ascii="Times New Roman" w:hAnsi="Times New Roman" w:cs="Times New Roman"/>
          <w:lang w:eastAsia="ar-SA"/>
        </w:rPr>
      </w:pPr>
    </w:p>
    <w:p w:rsidR="00D46191" w:rsidRPr="00D46191" w:rsidRDefault="00D46191" w:rsidP="00D46191">
      <w:pPr>
        <w:pStyle w:val="1"/>
        <w:suppressAutoHyphens/>
        <w:spacing w:before="0" w:after="0"/>
        <w:jc w:val="left"/>
        <w:rPr>
          <w:rFonts w:ascii="Times New Roman" w:hAnsi="Times New Roman" w:cs="Times New Roman"/>
          <w:b w:val="0"/>
          <w:sz w:val="22"/>
          <w:szCs w:val="22"/>
        </w:rPr>
      </w:pPr>
      <w:r w:rsidRPr="00D46191">
        <w:rPr>
          <w:rFonts w:ascii="Times New Roman" w:hAnsi="Times New Roman" w:cs="Times New Roman"/>
          <w:b w:val="0"/>
          <w:color w:val="000000"/>
          <w:sz w:val="22"/>
          <w:szCs w:val="22"/>
        </w:rPr>
        <w:t>Об утверждении Административного регламента</w:t>
      </w:r>
    </w:p>
    <w:p w:rsidR="00D46191" w:rsidRPr="00D46191" w:rsidRDefault="00D46191" w:rsidP="00D46191">
      <w:pPr>
        <w:pStyle w:val="1"/>
        <w:suppressAutoHyphens/>
        <w:spacing w:before="0" w:after="0"/>
        <w:jc w:val="left"/>
        <w:rPr>
          <w:rFonts w:ascii="Times New Roman" w:hAnsi="Times New Roman" w:cs="Times New Roman"/>
          <w:b w:val="0"/>
          <w:bCs w:val="0"/>
          <w:color w:val="000000"/>
          <w:sz w:val="22"/>
          <w:szCs w:val="22"/>
        </w:rPr>
      </w:pPr>
      <w:r w:rsidRPr="00D46191">
        <w:rPr>
          <w:rFonts w:ascii="Times New Roman" w:hAnsi="Times New Roman" w:cs="Times New Roman"/>
          <w:b w:val="0"/>
          <w:sz w:val="22"/>
          <w:szCs w:val="22"/>
        </w:rPr>
        <w:t xml:space="preserve">Администрации </w:t>
      </w:r>
      <w:r w:rsidRPr="00D46191">
        <w:rPr>
          <w:rFonts w:ascii="Times New Roman" w:hAnsi="Times New Roman" w:cs="Times New Roman"/>
          <w:b w:val="0"/>
          <w:color w:val="000000"/>
          <w:sz w:val="22"/>
          <w:szCs w:val="22"/>
        </w:rPr>
        <w:t xml:space="preserve">Большеигнатовского муниципального </w:t>
      </w:r>
    </w:p>
    <w:p w:rsidR="00D46191" w:rsidRPr="00D46191" w:rsidRDefault="00D46191" w:rsidP="00D46191">
      <w:pPr>
        <w:pStyle w:val="1"/>
        <w:suppressAutoHyphens/>
        <w:spacing w:before="0" w:after="0"/>
        <w:jc w:val="left"/>
        <w:rPr>
          <w:rFonts w:ascii="Times New Roman" w:hAnsi="Times New Roman" w:cs="Times New Roman"/>
          <w:b w:val="0"/>
          <w:sz w:val="22"/>
          <w:szCs w:val="22"/>
        </w:rPr>
      </w:pPr>
      <w:r w:rsidRPr="00D46191">
        <w:rPr>
          <w:rFonts w:ascii="Times New Roman" w:hAnsi="Times New Roman" w:cs="Times New Roman"/>
          <w:b w:val="0"/>
          <w:color w:val="000000"/>
          <w:sz w:val="22"/>
          <w:szCs w:val="22"/>
        </w:rPr>
        <w:t xml:space="preserve">района Республики Мордовия </w:t>
      </w:r>
      <w:r w:rsidRPr="00D46191">
        <w:rPr>
          <w:rFonts w:ascii="Times New Roman" w:hAnsi="Times New Roman" w:cs="Times New Roman"/>
          <w:b w:val="0"/>
          <w:sz w:val="22"/>
          <w:szCs w:val="22"/>
        </w:rPr>
        <w:t>предоставления</w:t>
      </w:r>
    </w:p>
    <w:p w:rsidR="00D46191" w:rsidRPr="00D46191" w:rsidRDefault="00D46191" w:rsidP="00D46191">
      <w:pPr>
        <w:pStyle w:val="1"/>
        <w:suppressAutoHyphens/>
        <w:spacing w:before="0" w:after="0"/>
        <w:jc w:val="left"/>
        <w:rPr>
          <w:rFonts w:ascii="Times New Roman" w:hAnsi="Times New Roman" w:cs="Times New Roman"/>
          <w:b w:val="0"/>
          <w:sz w:val="22"/>
          <w:szCs w:val="22"/>
        </w:rPr>
      </w:pPr>
      <w:r w:rsidRPr="00D46191">
        <w:rPr>
          <w:rFonts w:ascii="Times New Roman" w:hAnsi="Times New Roman" w:cs="Times New Roman"/>
          <w:b w:val="0"/>
          <w:sz w:val="22"/>
          <w:szCs w:val="22"/>
        </w:rPr>
        <w:t xml:space="preserve">муниципальной услуги «Присвоение, изменение и </w:t>
      </w:r>
    </w:p>
    <w:p w:rsidR="00D46191" w:rsidRPr="00D46191" w:rsidRDefault="00D46191" w:rsidP="00D46191">
      <w:pPr>
        <w:pStyle w:val="1"/>
        <w:suppressAutoHyphens/>
        <w:spacing w:before="0" w:after="0"/>
        <w:jc w:val="left"/>
        <w:rPr>
          <w:rFonts w:ascii="Times New Roman" w:hAnsi="Times New Roman" w:cs="Times New Roman"/>
          <w:b w:val="0"/>
          <w:sz w:val="22"/>
          <w:szCs w:val="22"/>
        </w:rPr>
      </w:pPr>
      <w:r w:rsidRPr="00D46191">
        <w:rPr>
          <w:rFonts w:ascii="Times New Roman" w:hAnsi="Times New Roman" w:cs="Times New Roman"/>
          <w:b w:val="0"/>
          <w:sz w:val="22"/>
          <w:szCs w:val="22"/>
        </w:rPr>
        <w:t>аннулирование адресов в Большеигнатовском сельском</w:t>
      </w:r>
    </w:p>
    <w:p w:rsidR="00D46191" w:rsidRPr="00D46191" w:rsidRDefault="00D46191" w:rsidP="00D46191">
      <w:pPr>
        <w:pStyle w:val="1"/>
        <w:suppressAutoHyphens/>
        <w:spacing w:before="0" w:after="0"/>
        <w:jc w:val="left"/>
        <w:rPr>
          <w:rFonts w:ascii="Times New Roman" w:hAnsi="Times New Roman" w:cs="Times New Roman"/>
          <w:b w:val="0"/>
          <w:bCs w:val="0"/>
          <w:color w:val="000000"/>
          <w:sz w:val="22"/>
          <w:szCs w:val="22"/>
        </w:rPr>
      </w:pPr>
      <w:r w:rsidRPr="00D46191">
        <w:rPr>
          <w:rFonts w:ascii="Times New Roman" w:hAnsi="Times New Roman" w:cs="Times New Roman"/>
          <w:b w:val="0"/>
          <w:sz w:val="22"/>
          <w:szCs w:val="22"/>
        </w:rPr>
        <w:t xml:space="preserve">поселении Большеигнатовского </w:t>
      </w:r>
      <w:r w:rsidRPr="00D46191">
        <w:rPr>
          <w:rFonts w:ascii="Times New Roman" w:hAnsi="Times New Roman" w:cs="Times New Roman"/>
          <w:b w:val="0"/>
          <w:color w:val="000000"/>
          <w:sz w:val="22"/>
          <w:szCs w:val="22"/>
        </w:rPr>
        <w:t>муниципального района</w:t>
      </w:r>
    </w:p>
    <w:p w:rsidR="00D46191" w:rsidRPr="00D46191" w:rsidRDefault="00D46191" w:rsidP="00D46191">
      <w:pPr>
        <w:pStyle w:val="1"/>
        <w:suppressAutoHyphens/>
        <w:spacing w:before="0" w:after="0"/>
        <w:jc w:val="left"/>
        <w:rPr>
          <w:rFonts w:ascii="Times New Roman" w:hAnsi="Times New Roman" w:cs="Times New Roman"/>
          <w:b w:val="0"/>
          <w:sz w:val="22"/>
          <w:szCs w:val="22"/>
        </w:rPr>
      </w:pPr>
      <w:r w:rsidRPr="00D46191">
        <w:rPr>
          <w:rFonts w:ascii="Times New Roman" w:hAnsi="Times New Roman" w:cs="Times New Roman"/>
          <w:b w:val="0"/>
          <w:color w:val="000000"/>
          <w:sz w:val="22"/>
          <w:szCs w:val="22"/>
        </w:rPr>
        <w:t>Республики Мордовия»</w:t>
      </w:r>
    </w:p>
    <w:p w:rsidR="00D46191" w:rsidRPr="00D46191" w:rsidRDefault="00D46191" w:rsidP="00D46191">
      <w:pPr>
        <w:suppressAutoHyphens/>
        <w:spacing w:after="0" w:line="240" w:lineRule="auto"/>
        <w:ind w:right="-1"/>
        <w:jc w:val="both"/>
        <w:rPr>
          <w:rFonts w:ascii="Times New Roman" w:hAnsi="Times New Roman" w:cs="Times New Roman"/>
        </w:rPr>
      </w:pPr>
    </w:p>
    <w:p w:rsidR="00D46191" w:rsidRPr="00D46191" w:rsidRDefault="00D46191" w:rsidP="00D46191">
      <w:pPr>
        <w:pStyle w:val="1"/>
        <w:spacing w:before="0" w:after="0"/>
        <w:jc w:val="both"/>
        <w:rPr>
          <w:rFonts w:ascii="Times New Roman" w:hAnsi="Times New Roman" w:cs="Times New Roman"/>
          <w:b w:val="0"/>
          <w:bCs w:val="0"/>
          <w:color w:val="auto"/>
          <w:sz w:val="22"/>
          <w:szCs w:val="22"/>
        </w:rPr>
      </w:pPr>
      <w:r w:rsidRPr="00D46191">
        <w:rPr>
          <w:rFonts w:ascii="Times New Roman" w:hAnsi="Times New Roman" w:cs="Times New Roman"/>
          <w:b w:val="0"/>
          <w:color w:val="auto"/>
          <w:sz w:val="22"/>
          <w:szCs w:val="22"/>
        </w:rPr>
        <w:t xml:space="preserve">   В  соответствии с  Федеральным законом от 2 мая 2006 г. № 59-ФЗ «О порядке рассмотрения обращений граждан Российской Федерации», Постановлением Правительства Российской Федерации </w:t>
      </w:r>
      <w:hyperlink r:id="rId50" w:history="1">
        <w:r w:rsidRPr="00D46191">
          <w:rPr>
            <w:rFonts w:ascii="Times New Roman" w:hAnsi="Times New Roman" w:cs="Times New Roman"/>
            <w:b w:val="0"/>
            <w:color w:val="auto"/>
            <w:sz w:val="22"/>
            <w:szCs w:val="22"/>
          </w:rPr>
          <w:t xml:space="preserve">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hyperlink>
      <w:r w:rsidRPr="00D46191">
        <w:rPr>
          <w:rFonts w:ascii="Times New Roman" w:hAnsi="Times New Roman" w:cs="Times New Roman"/>
          <w:b w:val="0"/>
          <w:color w:val="auto"/>
          <w:sz w:val="22"/>
          <w:szCs w:val="22"/>
        </w:rPr>
        <w:t>», Постановлением Правительства Российской Федерации от 19 ноября 2014 года № 1221 «Об утверждении правил присвоения, изменения и аннулирования адресов»</w:t>
      </w:r>
      <w:r w:rsidRPr="00D46191">
        <w:rPr>
          <w:rFonts w:ascii="Times New Roman" w:hAnsi="Times New Roman" w:cs="Times New Roman"/>
          <w:b w:val="0"/>
          <w:color w:val="auto"/>
          <w:sz w:val="22"/>
          <w:szCs w:val="22"/>
          <w:lang w:eastAsia="ar-SA"/>
        </w:rPr>
        <w:t xml:space="preserve"> Администрация Большеигнатовского муниципального района  </w:t>
      </w:r>
      <w:r w:rsidRPr="00D46191">
        <w:rPr>
          <w:rFonts w:ascii="Times New Roman" w:hAnsi="Times New Roman" w:cs="Times New Roman"/>
          <w:color w:val="auto"/>
          <w:sz w:val="22"/>
          <w:szCs w:val="22"/>
          <w:lang w:eastAsia="ar-SA"/>
        </w:rPr>
        <w:t>постановляет:</w:t>
      </w:r>
      <w:r w:rsidRPr="00D46191">
        <w:rPr>
          <w:rFonts w:ascii="Times New Roman" w:hAnsi="Times New Roman" w:cs="Times New Roman"/>
          <w:b w:val="0"/>
          <w:color w:val="auto"/>
          <w:sz w:val="22"/>
          <w:szCs w:val="22"/>
          <w:lang w:eastAsia="ar-SA"/>
        </w:rPr>
        <w:t xml:space="preserve">     </w:t>
      </w:r>
    </w:p>
    <w:p w:rsidR="00D46191" w:rsidRPr="00D46191" w:rsidRDefault="00D46191" w:rsidP="00D46191">
      <w:pPr>
        <w:pStyle w:val="1"/>
        <w:suppressAutoHyphens/>
        <w:spacing w:before="0" w:after="0"/>
        <w:jc w:val="both"/>
        <w:rPr>
          <w:rFonts w:ascii="Times New Roman" w:hAnsi="Times New Roman" w:cs="Times New Roman"/>
          <w:b w:val="0"/>
          <w:sz w:val="22"/>
          <w:szCs w:val="22"/>
        </w:rPr>
      </w:pPr>
      <w:r w:rsidRPr="00D46191">
        <w:rPr>
          <w:rFonts w:ascii="Times New Roman" w:hAnsi="Times New Roman" w:cs="Times New Roman"/>
          <w:b w:val="0"/>
          <w:color w:val="000000"/>
          <w:sz w:val="22"/>
          <w:szCs w:val="22"/>
          <w:lang w:eastAsia="ar-SA"/>
        </w:rPr>
        <w:t xml:space="preserve">     1.Утвердить Административный регламент </w:t>
      </w:r>
      <w:r w:rsidRPr="00D46191">
        <w:rPr>
          <w:rFonts w:ascii="Times New Roman" w:hAnsi="Times New Roman" w:cs="Times New Roman"/>
          <w:b w:val="0"/>
          <w:sz w:val="22"/>
          <w:szCs w:val="22"/>
        </w:rPr>
        <w:t xml:space="preserve">Администрации </w:t>
      </w:r>
      <w:r w:rsidRPr="00D46191">
        <w:rPr>
          <w:rFonts w:ascii="Times New Roman" w:hAnsi="Times New Roman" w:cs="Times New Roman"/>
          <w:b w:val="0"/>
          <w:color w:val="000000"/>
          <w:sz w:val="22"/>
          <w:szCs w:val="22"/>
        </w:rPr>
        <w:t xml:space="preserve">Большеигнатовского муниципального района Республики Мордовия </w:t>
      </w:r>
      <w:r w:rsidRPr="00D46191">
        <w:rPr>
          <w:rFonts w:ascii="Times New Roman" w:hAnsi="Times New Roman" w:cs="Times New Roman"/>
          <w:b w:val="0"/>
          <w:sz w:val="22"/>
          <w:szCs w:val="22"/>
        </w:rPr>
        <w:t xml:space="preserve">предоставления муниципальной услуги «Присвоение, изменение и аннулирование адресов в Большеигнатовском сельском поселении  Большеигнатовского </w:t>
      </w:r>
      <w:r w:rsidRPr="00D46191">
        <w:rPr>
          <w:rFonts w:ascii="Times New Roman" w:hAnsi="Times New Roman" w:cs="Times New Roman"/>
          <w:b w:val="0"/>
          <w:color w:val="000000"/>
          <w:sz w:val="22"/>
          <w:szCs w:val="22"/>
        </w:rPr>
        <w:t>муниципального района Республики Мордовия».</w:t>
      </w:r>
    </w:p>
    <w:p w:rsidR="00D46191" w:rsidRPr="00D46191" w:rsidRDefault="00D46191" w:rsidP="00D46191">
      <w:pPr>
        <w:numPr>
          <w:ilvl w:val="0"/>
          <w:numId w:val="1"/>
        </w:numPr>
        <w:tabs>
          <w:tab w:val="clear" w:pos="720"/>
          <w:tab w:val="num" w:pos="0"/>
        </w:tabs>
        <w:suppressAutoHyphens/>
        <w:spacing w:after="0" w:line="240" w:lineRule="auto"/>
        <w:ind w:left="0" w:right="-1" w:firstLine="0"/>
        <w:jc w:val="both"/>
        <w:rPr>
          <w:rFonts w:ascii="Times New Roman" w:hAnsi="Times New Roman" w:cs="Times New Roman"/>
          <w:color w:val="000000"/>
        </w:rPr>
      </w:pPr>
      <w:r w:rsidRPr="00D46191">
        <w:rPr>
          <w:rFonts w:ascii="Times New Roman" w:hAnsi="Times New Roman" w:cs="Times New Roman"/>
        </w:rPr>
        <w:t xml:space="preserve">    </w:t>
      </w:r>
      <w:r w:rsidRPr="00D46191">
        <w:rPr>
          <w:rFonts w:ascii="Times New Roman" w:hAnsi="Times New Roman" w:cs="Times New Roman"/>
          <w:lang w:eastAsia="ar-SA"/>
        </w:rPr>
        <w:t>2</w:t>
      </w:r>
      <w:r w:rsidRPr="00D46191">
        <w:rPr>
          <w:rFonts w:ascii="Times New Roman" w:hAnsi="Times New Roman" w:cs="Times New Roman"/>
        </w:rPr>
        <w:t>.Признать утратившим силу</w:t>
      </w:r>
      <w:r w:rsidRPr="00D46191">
        <w:rPr>
          <w:rFonts w:ascii="Times New Roman" w:hAnsi="Times New Roman" w:cs="Times New Roman"/>
          <w:color w:val="000000"/>
        </w:rPr>
        <w:t xml:space="preserve"> постановление </w:t>
      </w:r>
      <w:r w:rsidRPr="00D46191">
        <w:rPr>
          <w:rFonts w:ascii="Times New Roman" w:hAnsi="Times New Roman" w:cs="Times New Roman"/>
        </w:rPr>
        <w:t xml:space="preserve">Администрации Большеигнатовского муниципального района Республики Мордовия от </w:t>
      </w:r>
      <w:r w:rsidRPr="00D46191">
        <w:rPr>
          <w:rFonts w:ascii="Times New Roman" w:hAnsi="Times New Roman" w:cs="Times New Roman"/>
          <w:lang w:eastAsia="ar-SA"/>
        </w:rPr>
        <w:t>23. 08. 2019 г</w:t>
      </w:r>
      <w:r w:rsidRPr="00D46191">
        <w:rPr>
          <w:rFonts w:ascii="Times New Roman" w:hAnsi="Times New Roman" w:cs="Times New Roman"/>
        </w:rPr>
        <w:t>. № 304 «</w:t>
      </w:r>
      <w:r w:rsidRPr="00D46191">
        <w:rPr>
          <w:rFonts w:ascii="Times New Roman" w:hAnsi="Times New Roman" w:cs="Times New Roman"/>
          <w:color w:val="000000"/>
        </w:rPr>
        <w:t>Об утверждении Административного регламента Администрации Большеигнатовского муниципального района  Республики Мордовия по предоставлению муниципальной услуги</w:t>
      </w:r>
      <w:r w:rsidRPr="00D46191">
        <w:rPr>
          <w:rFonts w:ascii="Times New Roman" w:hAnsi="Times New Roman" w:cs="Times New Roman"/>
        </w:rPr>
        <w:t xml:space="preserve"> </w:t>
      </w:r>
      <w:r w:rsidRPr="00D46191">
        <w:rPr>
          <w:rFonts w:ascii="Times New Roman" w:hAnsi="Times New Roman" w:cs="Times New Roman"/>
          <w:color w:val="000000"/>
        </w:rPr>
        <w:t>«Присвоение адреса объекту недвижимости».</w:t>
      </w:r>
    </w:p>
    <w:p w:rsidR="00D46191" w:rsidRPr="00D46191" w:rsidRDefault="00D46191" w:rsidP="00D46191">
      <w:pPr>
        <w:suppressAutoHyphens/>
        <w:spacing w:after="0" w:line="240" w:lineRule="auto"/>
        <w:ind w:right="139"/>
        <w:jc w:val="both"/>
        <w:rPr>
          <w:rFonts w:ascii="Times New Roman" w:hAnsi="Times New Roman" w:cs="Times New Roman"/>
        </w:rPr>
      </w:pPr>
      <w:r w:rsidRPr="00D46191">
        <w:rPr>
          <w:rFonts w:ascii="Times New Roman" w:hAnsi="Times New Roman" w:cs="Times New Roman"/>
        </w:rPr>
        <w:t xml:space="preserve">     </w:t>
      </w:r>
      <w:r w:rsidRPr="00D46191">
        <w:rPr>
          <w:rFonts w:ascii="Times New Roman" w:hAnsi="Times New Roman" w:cs="Times New Roman"/>
          <w:lang w:eastAsia="ar-SA"/>
        </w:rPr>
        <w:t>3. Настоящее постановление вступает в силу после  его официального опубликования.</w:t>
      </w:r>
    </w:p>
    <w:p w:rsidR="00D46191" w:rsidRPr="00D46191" w:rsidRDefault="00D46191" w:rsidP="00D46191">
      <w:pPr>
        <w:suppressAutoHyphens/>
        <w:spacing w:after="0" w:line="240" w:lineRule="auto"/>
        <w:jc w:val="both"/>
        <w:rPr>
          <w:rFonts w:ascii="Times New Roman" w:hAnsi="Times New Roman" w:cs="Times New Roman"/>
          <w:lang w:eastAsia="ar-SA"/>
        </w:rPr>
      </w:pPr>
    </w:p>
    <w:p w:rsidR="00D46191" w:rsidRPr="00D46191" w:rsidRDefault="00D46191" w:rsidP="00D46191">
      <w:pPr>
        <w:suppressAutoHyphens/>
        <w:spacing w:after="0" w:line="240" w:lineRule="auto"/>
        <w:jc w:val="both"/>
        <w:rPr>
          <w:rFonts w:ascii="Times New Roman" w:hAnsi="Times New Roman" w:cs="Times New Roman"/>
          <w:lang w:eastAsia="ar-SA"/>
        </w:rPr>
      </w:pPr>
      <w:r w:rsidRPr="00D46191">
        <w:rPr>
          <w:rFonts w:ascii="Times New Roman" w:hAnsi="Times New Roman" w:cs="Times New Roman"/>
          <w:lang w:eastAsia="ar-SA"/>
        </w:rPr>
        <w:t>Глава Большеигнатовского</w:t>
      </w:r>
    </w:p>
    <w:p w:rsidR="00D46191" w:rsidRPr="00D46191" w:rsidRDefault="00D46191" w:rsidP="00D46191">
      <w:pPr>
        <w:suppressAutoHyphens/>
        <w:spacing w:after="0" w:line="240" w:lineRule="auto"/>
        <w:jc w:val="both"/>
        <w:rPr>
          <w:rFonts w:ascii="Times New Roman" w:hAnsi="Times New Roman" w:cs="Times New Roman"/>
          <w:lang w:eastAsia="ar-SA"/>
        </w:rPr>
      </w:pPr>
      <w:r w:rsidRPr="00D46191">
        <w:rPr>
          <w:rFonts w:ascii="Times New Roman" w:hAnsi="Times New Roman" w:cs="Times New Roman"/>
          <w:lang w:eastAsia="ar-SA"/>
        </w:rPr>
        <w:t>муниципального района                                                                Т.Н. Полозова</w:t>
      </w:r>
    </w:p>
    <w:p w:rsidR="00D46191" w:rsidRPr="00D46191" w:rsidRDefault="00D46191" w:rsidP="00D46191">
      <w:pPr>
        <w:pStyle w:val="1"/>
        <w:suppressAutoHyphens/>
        <w:spacing w:before="0" w:after="0"/>
        <w:jc w:val="left"/>
        <w:rPr>
          <w:rFonts w:ascii="Times New Roman" w:hAnsi="Times New Roman" w:cs="Times New Roman"/>
          <w:sz w:val="22"/>
          <w:szCs w:val="22"/>
        </w:rPr>
      </w:pPr>
    </w:p>
    <w:p w:rsidR="00D46191" w:rsidRPr="00D46191" w:rsidRDefault="00D46191" w:rsidP="00D46191">
      <w:pPr>
        <w:spacing w:after="0" w:line="240" w:lineRule="auto"/>
        <w:jc w:val="right"/>
        <w:rPr>
          <w:rFonts w:ascii="Times New Roman" w:eastAsia="Times New Roman" w:hAnsi="Times New Roman" w:cs="Times New Roman"/>
          <w:lang w:eastAsia="ar-SA"/>
        </w:rPr>
      </w:pPr>
      <w:r w:rsidRPr="00D46191">
        <w:rPr>
          <w:rFonts w:ascii="Times New Roman" w:eastAsia="Times New Roman" w:hAnsi="Times New Roman" w:cs="Times New Roman"/>
          <w:lang w:eastAsia="ar-SA"/>
        </w:rPr>
        <w:t>Утвержденный</w:t>
      </w:r>
    </w:p>
    <w:p w:rsidR="00D46191" w:rsidRPr="00D46191" w:rsidRDefault="00D46191" w:rsidP="00D46191">
      <w:pPr>
        <w:spacing w:after="0" w:line="240" w:lineRule="auto"/>
        <w:jc w:val="right"/>
        <w:rPr>
          <w:rFonts w:ascii="Times New Roman" w:eastAsia="Times New Roman" w:hAnsi="Times New Roman" w:cs="Times New Roman"/>
          <w:lang w:eastAsia="ar-SA"/>
        </w:rPr>
      </w:pPr>
      <w:r w:rsidRPr="00D46191">
        <w:rPr>
          <w:rFonts w:ascii="Times New Roman" w:eastAsia="Times New Roman" w:hAnsi="Times New Roman" w:cs="Times New Roman"/>
          <w:lang w:eastAsia="ar-SA"/>
        </w:rPr>
        <w:t>постановлением Администрации</w:t>
      </w:r>
    </w:p>
    <w:p w:rsidR="00D46191" w:rsidRPr="00D46191" w:rsidRDefault="00D46191" w:rsidP="00D46191">
      <w:pPr>
        <w:spacing w:after="0" w:line="240" w:lineRule="auto"/>
        <w:jc w:val="right"/>
        <w:rPr>
          <w:rFonts w:ascii="Times New Roman" w:eastAsia="Times New Roman" w:hAnsi="Times New Roman" w:cs="Times New Roman"/>
          <w:lang w:eastAsia="ar-SA"/>
        </w:rPr>
      </w:pPr>
      <w:r w:rsidRPr="00D46191">
        <w:rPr>
          <w:rFonts w:ascii="Times New Roman" w:eastAsia="Times New Roman" w:hAnsi="Times New Roman" w:cs="Times New Roman"/>
          <w:lang w:eastAsia="ar-SA"/>
        </w:rPr>
        <w:t>Большеигнатовского муниципального района</w:t>
      </w:r>
    </w:p>
    <w:p w:rsidR="00D46191" w:rsidRPr="00D46191" w:rsidRDefault="00D46191" w:rsidP="00D46191">
      <w:pPr>
        <w:pStyle w:val="1"/>
        <w:suppressAutoHyphens/>
        <w:spacing w:before="0" w:after="0"/>
        <w:jc w:val="right"/>
        <w:rPr>
          <w:rFonts w:ascii="Times New Roman" w:hAnsi="Times New Roman" w:cs="Times New Roman"/>
          <w:b w:val="0"/>
          <w:sz w:val="22"/>
          <w:szCs w:val="22"/>
        </w:rPr>
      </w:pPr>
      <w:r w:rsidRPr="00D46191">
        <w:rPr>
          <w:rFonts w:ascii="Times New Roman" w:hAnsi="Times New Roman" w:cs="Times New Roman"/>
          <w:b w:val="0"/>
          <w:color w:val="000000"/>
          <w:sz w:val="22"/>
          <w:szCs w:val="22"/>
        </w:rPr>
        <w:t>«Об утверждении Административного регламента</w:t>
      </w:r>
    </w:p>
    <w:p w:rsidR="00D46191" w:rsidRPr="00D46191" w:rsidRDefault="00D46191" w:rsidP="00D46191">
      <w:pPr>
        <w:pStyle w:val="1"/>
        <w:suppressAutoHyphens/>
        <w:spacing w:before="0" w:after="0"/>
        <w:jc w:val="right"/>
        <w:rPr>
          <w:rFonts w:ascii="Times New Roman" w:hAnsi="Times New Roman" w:cs="Times New Roman"/>
          <w:b w:val="0"/>
          <w:bCs w:val="0"/>
          <w:color w:val="000000"/>
          <w:sz w:val="22"/>
          <w:szCs w:val="22"/>
        </w:rPr>
      </w:pPr>
      <w:r w:rsidRPr="00D46191">
        <w:rPr>
          <w:rFonts w:ascii="Times New Roman" w:hAnsi="Times New Roman" w:cs="Times New Roman"/>
          <w:b w:val="0"/>
          <w:sz w:val="22"/>
          <w:szCs w:val="22"/>
        </w:rPr>
        <w:t xml:space="preserve">Администрации </w:t>
      </w:r>
      <w:r w:rsidRPr="00D46191">
        <w:rPr>
          <w:rFonts w:ascii="Times New Roman" w:hAnsi="Times New Roman" w:cs="Times New Roman"/>
          <w:b w:val="0"/>
          <w:color w:val="000000"/>
          <w:sz w:val="22"/>
          <w:szCs w:val="22"/>
        </w:rPr>
        <w:t xml:space="preserve">Большеигнатовского муниципального </w:t>
      </w:r>
    </w:p>
    <w:p w:rsidR="00D46191" w:rsidRPr="00D46191" w:rsidRDefault="00D46191" w:rsidP="00D46191">
      <w:pPr>
        <w:pStyle w:val="1"/>
        <w:suppressAutoHyphens/>
        <w:spacing w:before="0" w:after="0"/>
        <w:jc w:val="right"/>
        <w:rPr>
          <w:rFonts w:ascii="Times New Roman" w:hAnsi="Times New Roman" w:cs="Times New Roman"/>
          <w:b w:val="0"/>
          <w:sz w:val="22"/>
          <w:szCs w:val="22"/>
        </w:rPr>
      </w:pPr>
      <w:r w:rsidRPr="00D46191">
        <w:rPr>
          <w:rFonts w:ascii="Times New Roman" w:hAnsi="Times New Roman" w:cs="Times New Roman"/>
          <w:b w:val="0"/>
          <w:color w:val="000000"/>
          <w:sz w:val="22"/>
          <w:szCs w:val="22"/>
        </w:rPr>
        <w:t xml:space="preserve">района Республики Мордовия </w:t>
      </w:r>
      <w:r w:rsidRPr="00D46191">
        <w:rPr>
          <w:rFonts w:ascii="Times New Roman" w:hAnsi="Times New Roman" w:cs="Times New Roman"/>
          <w:b w:val="0"/>
          <w:sz w:val="22"/>
          <w:szCs w:val="22"/>
        </w:rPr>
        <w:t>предоставления</w:t>
      </w:r>
    </w:p>
    <w:p w:rsidR="00D46191" w:rsidRPr="00D46191" w:rsidRDefault="00D46191" w:rsidP="00D46191">
      <w:pPr>
        <w:pStyle w:val="1"/>
        <w:suppressAutoHyphens/>
        <w:spacing w:before="0" w:after="0"/>
        <w:jc w:val="right"/>
        <w:rPr>
          <w:rFonts w:ascii="Times New Roman" w:hAnsi="Times New Roman" w:cs="Times New Roman"/>
          <w:b w:val="0"/>
          <w:sz w:val="22"/>
          <w:szCs w:val="22"/>
        </w:rPr>
      </w:pPr>
      <w:r w:rsidRPr="00D46191">
        <w:rPr>
          <w:rFonts w:ascii="Times New Roman" w:hAnsi="Times New Roman" w:cs="Times New Roman"/>
          <w:b w:val="0"/>
          <w:sz w:val="22"/>
          <w:szCs w:val="22"/>
        </w:rPr>
        <w:t xml:space="preserve">муниципальной услуги «Присвоение, изменение и </w:t>
      </w:r>
    </w:p>
    <w:p w:rsidR="00D46191" w:rsidRPr="00D46191" w:rsidRDefault="00D46191" w:rsidP="00D46191">
      <w:pPr>
        <w:pStyle w:val="1"/>
        <w:suppressAutoHyphens/>
        <w:spacing w:before="0" w:after="0"/>
        <w:jc w:val="right"/>
        <w:rPr>
          <w:rFonts w:ascii="Times New Roman" w:hAnsi="Times New Roman" w:cs="Times New Roman"/>
          <w:b w:val="0"/>
          <w:sz w:val="22"/>
          <w:szCs w:val="22"/>
        </w:rPr>
      </w:pPr>
      <w:r w:rsidRPr="00D46191">
        <w:rPr>
          <w:rFonts w:ascii="Times New Roman" w:hAnsi="Times New Roman" w:cs="Times New Roman"/>
          <w:b w:val="0"/>
          <w:sz w:val="22"/>
          <w:szCs w:val="22"/>
        </w:rPr>
        <w:t>аннулирование адресов в Большеигнатовском сельском</w:t>
      </w:r>
    </w:p>
    <w:p w:rsidR="00D46191" w:rsidRPr="00D46191" w:rsidRDefault="00D46191" w:rsidP="00D46191">
      <w:pPr>
        <w:pStyle w:val="1"/>
        <w:suppressAutoHyphens/>
        <w:spacing w:before="0" w:after="0"/>
        <w:jc w:val="right"/>
        <w:rPr>
          <w:rFonts w:ascii="Times New Roman" w:hAnsi="Times New Roman" w:cs="Times New Roman"/>
          <w:b w:val="0"/>
          <w:bCs w:val="0"/>
          <w:color w:val="000000"/>
          <w:sz w:val="22"/>
          <w:szCs w:val="22"/>
        </w:rPr>
      </w:pPr>
      <w:r w:rsidRPr="00D46191">
        <w:rPr>
          <w:rFonts w:ascii="Times New Roman" w:hAnsi="Times New Roman" w:cs="Times New Roman"/>
          <w:b w:val="0"/>
          <w:sz w:val="22"/>
          <w:szCs w:val="22"/>
        </w:rPr>
        <w:t xml:space="preserve">поселении Большеигнатовского </w:t>
      </w:r>
      <w:r w:rsidRPr="00D46191">
        <w:rPr>
          <w:rFonts w:ascii="Times New Roman" w:hAnsi="Times New Roman" w:cs="Times New Roman"/>
          <w:b w:val="0"/>
          <w:color w:val="000000"/>
          <w:sz w:val="22"/>
          <w:szCs w:val="22"/>
        </w:rPr>
        <w:t>муниципального района</w:t>
      </w:r>
    </w:p>
    <w:p w:rsidR="00D46191" w:rsidRPr="00D46191" w:rsidRDefault="00D46191" w:rsidP="00D46191">
      <w:pPr>
        <w:pStyle w:val="1"/>
        <w:suppressAutoHyphens/>
        <w:spacing w:before="0" w:after="0"/>
        <w:jc w:val="right"/>
        <w:rPr>
          <w:rFonts w:ascii="Times New Roman" w:hAnsi="Times New Roman" w:cs="Times New Roman"/>
          <w:b w:val="0"/>
          <w:sz w:val="22"/>
          <w:szCs w:val="22"/>
        </w:rPr>
      </w:pPr>
      <w:r w:rsidRPr="00D46191">
        <w:rPr>
          <w:rFonts w:ascii="Times New Roman" w:hAnsi="Times New Roman" w:cs="Times New Roman"/>
          <w:b w:val="0"/>
          <w:color w:val="000000"/>
          <w:sz w:val="22"/>
          <w:szCs w:val="22"/>
        </w:rPr>
        <w:t>Республики Мордовия»</w:t>
      </w:r>
    </w:p>
    <w:p w:rsidR="00D46191" w:rsidRPr="00D46191" w:rsidRDefault="00D46191" w:rsidP="00D46191">
      <w:pPr>
        <w:spacing w:after="0" w:line="240" w:lineRule="auto"/>
        <w:jc w:val="right"/>
        <w:rPr>
          <w:rFonts w:ascii="Times New Roman" w:eastAsia="Times New Roman" w:hAnsi="Times New Roman" w:cs="Times New Roman"/>
          <w:lang w:eastAsia="ar-SA"/>
        </w:rPr>
      </w:pPr>
      <w:r w:rsidRPr="00D46191">
        <w:rPr>
          <w:rFonts w:ascii="Times New Roman" w:eastAsia="Times New Roman" w:hAnsi="Times New Roman" w:cs="Times New Roman"/>
          <w:lang w:eastAsia="ar-SA"/>
        </w:rPr>
        <w:t xml:space="preserve"> от </w:t>
      </w:r>
      <w:r w:rsidR="00DE6255">
        <w:rPr>
          <w:rFonts w:ascii="Times New Roman" w:eastAsia="Times New Roman" w:hAnsi="Times New Roman" w:cs="Times New Roman"/>
          <w:lang w:eastAsia="ar-SA"/>
        </w:rPr>
        <w:t>17.02.</w:t>
      </w:r>
      <w:r w:rsidRPr="00D46191">
        <w:rPr>
          <w:rFonts w:ascii="Times New Roman" w:eastAsia="Times New Roman" w:hAnsi="Times New Roman" w:cs="Times New Roman"/>
          <w:lang w:eastAsia="ar-SA"/>
        </w:rPr>
        <w:t xml:space="preserve">2022г. № </w:t>
      </w:r>
      <w:r w:rsidR="00DE6255">
        <w:rPr>
          <w:rFonts w:ascii="Times New Roman" w:eastAsia="Times New Roman" w:hAnsi="Times New Roman" w:cs="Times New Roman"/>
          <w:lang w:eastAsia="ar-SA"/>
        </w:rPr>
        <w:t>76</w:t>
      </w:r>
    </w:p>
    <w:p w:rsidR="00D46191" w:rsidRPr="00D46191" w:rsidRDefault="00D46191" w:rsidP="00D46191">
      <w:pPr>
        <w:pStyle w:val="af2"/>
        <w:spacing w:after="0" w:line="240" w:lineRule="auto"/>
        <w:rPr>
          <w:rFonts w:ascii="Times New Roman" w:hAnsi="Times New Roman" w:cs="Times New Roman"/>
        </w:rPr>
      </w:pPr>
    </w:p>
    <w:p w:rsidR="00D46191" w:rsidRPr="00D46191" w:rsidRDefault="00D46191" w:rsidP="00D46191">
      <w:pPr>
        <w:pStyle w:val="1"/>
        <w:suppressAutoHyphens/>
        <w:spacing w:before="0" w:after="0"/>
        <w:rPr>
          <w:rFonts w:ascii="Times New Roman" w:hAnsi="Times New Roman" w:cs="Times New Roman"/>
          <w:sz w:val="22"/>
          <w:szCs w:val="22"/>
        </w:rPr>
      </w:pPr>
      <w:r w:rsidRPr="00D46191">
        <w:rPr>
          <w:rFonts w:ascii="Times New Roman" w:hAnsi="Times New Roman" w:cs="Times New Roman"/>
          <w:sz w:val="22"/>
          <w:szCs w:val="22"/>
        </w:rPr>
        <w:t>Административный регламент</w:t>
      </w:r>
      <w:r w:rsidRPr="00D46191">
        <w:rPr>
          <w:rFonts w:ascii="Times New Roman" w:hAnsi="Times New Roman" w:cs="Times New Roman"/>
          <w:sz w:val="22"/>
          <w:szCs w:val="22"/>
        </w:rPr>
        <w:br/>
        <w:t xml:space="preserve">Администрации </w:t>
      </w:r>
      <w:r w:rsidRPr="00D46191">
        <w:rPr>
          <w:rFonts w:ascii="Times New Roman" w:hAnsi="Times New Roman" w:cs="Times New Roman"/>
          <w:color w:val="000000"/>
          <w:sz w:val="22"/>
          <w:szCs w:val="22"/>
        </w:rPr>
        <w:t xml:space="preserve">Большеигнатовского муниципального района Республики Мордовия </w:t>
      </w:r>
      <w:r w:rsidRPr="00D46191">
        <w:rPr>
          <w:rFonts w:ascii="Times New Roman" w:hAnsi="Times New Roman" w:cs="Times New Roman"/>
          <w:sz w:val="22"/>
          <w:szCs w:val="22"/>
        </w:rPr>
        <w:t xml:space="preserve">предоставления муниципальной услуги «Присвоение, изменение и аннулирование адресов в Большеигнатовском сельском поселении Большеигнатовского </w:t>
      </w:r>
      <w:r w:rsidRPr="00D46191">
        <w:rPr>
          <w:rFonts w:ascii="Times New Roman" w:hAnsi="Times New Roman" w:cs="Times New Roman"/>
          <w:color w:val="000000"/>
          <w:sz w:val="22"/>
          <w:szCs w:val="22"/>
        </w:rPr>
        <w:t>муниципального района Республики Мордовия»</w:t>
      </w:r>
    </w:p>
    <w:p w:rsidR="00D46191" w:rsidRPr="00D46191" w:rsidRDefault="00D46191" w:rsidP="00D46191">
      <w:pPr>
        <w:pStyle w:val="1"/>
        <w:suppressAutoHyphens/>
        <w:spacing w:before="0" w:after="0"/>
        <w:ind w:firstLine="720"/>
        <w:rPr>
          <w:rFonts w:ascii="Times New Roman" w:hAnsi="Times New Roman" w:cs="Times New Roman"/>
          <w:sz w:val="22"/>
          <w:szCs w:val="22"/>
        </w:rPr>
      </w:pPr>
      <w:r w:rsidRPr="00D46191">
        <w:rPr>
          <w:rFonts w:ascii="Times New Roman" w:hAnsi="Times New Roman" w:cs="Times New Roman"/>
          <w:sz w:val="22"/>
          <w:szCs w:val="22"/>
        </w:rPr>
        <w:t>Раздел 1. Общие положения</w:t>
      </w:r>
    </w:p>
    <w:p w:rsidR="00D46191" w:rsidRPr="00D46191" w:rsidRDefault="00D46191" w:rsidP="00D46191">
      <w:pPr>
        <w:pStyle w:val="1"/>
        <w:suppressAutoHyphens/>
        <w:spacing w:before="0" w:after="0"/>
        <w:ind w:firstLine="720"/>
        <w:rPr>
          <w:rFonts w:ascii="Times New Roman" w:hAnsi="Times New Roman" w:cs="Times New Roman"/>
          <w:sz w:val="22"/>
          <w:szCs w:val="22"/>
        </w:rPr>
      </w:pPr>
      <w:r w:rsidRPr="00D46191">
        <w:rPr>
          <w:rFonts w:ascii="Times New Roman" w:hAnsi="Times New Roman" w:cs="Times New Roman"/>
          <w:sz w:val="22"/>
          <w:szCs w:val="22"/>
        </w:rPr>
        <w:t>Подраздел 1. Предмет регулирования административного регламента</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1. Административный регламент Администрации </w:t>
      </w:r>
      <w:r w:rsidRPr="00D46191">
        <w:rPr>
          <w:rFonts w:ascii="Times New Roman" w:hAnsi="Times New Roman" w:cs="Times New Roman"/>
        </w:rPr>
        <w:t>Большеигнатовского муниципального района</w:t>
      </w:r>
      <w:r w:rsidRPr="00D46191">
        <w:rPr>
          <w:rStyle w:val="aff2"/>
          <w:rFonts w:ascii="Times New Roman" w:hAnsi="Times New Roman" w:cs="Times New Roman"/>
        </w:rPr>
        <w:t xml:space="preserve"> Республики Мордовия предоставления муниципальной услуги «Присвоение, изменение и аннулирование адресов в </w:t>
      </w:r>
      <w:r w:rsidRPr="00D46191">
        <w:rPr>
          <w:rStyle w:val="aff2"/>
          <w:rFonts w:ascii="Times New Roman" w:hAnsi="Times New Roman" w:cs="Times New Roman"/>
          <w:b/>
        </w:rPr>
        <w:t xml:space="preserve"> </w:t>
      </w:r>
      <w:r w:rsidRPr="00D46191">
        <w:rPr>
          <w:rStyle w:val="aff2"/>
          <w:rFonts w:ascii="Times New Roman" w:hAnsi="Times New Roman" w:cs="Times New Roman"/>
        </w:rPr>
        <w:t>Большеигнатовском сельском поселении</w:t>
      </w:r>
      <w:r w:rsidRPr="00D46191">
        <w:rPr>
          <w:rStyle w:val="aff2"/>
          <w:rFonts w:ascii="Times New Roman" w:hAnsi="Times New Roman" w:cs="Times New Roman"/>
          <w:b/>
        </w:rPr>
        <w:t xml:space="preserve"> </w:t>
      </w:r>
      <w:r w:rsidRPr="00D46191">
        <w:rPr>
          <w:rFonts w:ascii="Times New Roman" w:hAnsi="Times New Roman" w:cs="Times New Roman"/>
        </w:rPr>
        <w:t>Большеигнатовского муниципального района Республики Мордовия</w:t>
      </w:r>
      <w:r w:rsidRPr="00D46191">
        <w:rPr>
          <w:rStyle w:val="aff2"/>
          <w:rFonts w:ascii="Times New Roman" w:hAnsi="Times New Roman" w:cs="Times New Roman"/>
        </w:rPr>
        <w:t>» (далее - регламент) разработан в  целях повышения качества исполнения и доступности муниципальной услуги.</w:t>
      </w:r>
    </w:p>
    <w:p w:rsidR="00D46191" w:rsidRPr="00D46191" w:rsidRDefault="00D46191" w:rsidP="00D46191">
      <w:pPr>
        <w:spacing w:after="0" w:line="240" w:lineRule="auto"/>
        <w:ind w:left="-284" w:firstLine="425"/>
        <w:jc w:val="both"/>
        <w:rPr>
          <w:rFonts w:ascii="Times New Roman" w:hAnsi="Times New Roman" w:cs="Times New Roman"/>
        </w:rPr>
      </w:pPr>
      <w:r w:rsidRPr="00D46191">
        <w:rPr>
          <w:rStyle w:val="aff2"/>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D46191" w:rsidRPr="00D46191" w:rsidRDefault="00D46191" w:rsidP="00D46191">
      <w:pPr>
        <w:pStyle w:val="1"/>
        <w:suppressAutoHyphens/>
        <w:spacing w:before="0" w:after="0"/>
        <w:ind w:left="-284" w:firstLine="425"/>
        <w:rPr>
          <w:rFonts w:ascii="Times New Roman" w:hAnsi="Times New Roman" w:cs="Times New Roman"/>
          <w:sz w:val="22"/>
          <w:szCs w:val="22"/>
        </w:rPr>
      </w:pPr>
      <w:r w:rsidRPr="00D46191">
        <w:rPr>
          <w:rFonts w:ascii="Times New Roman" w:hAnsi="Times New Roman" w:cs="Times New Roman"/>
          <w:color w:val="000000"/>
          <w:sz w:val="22"/>
          <w:szCs w:val="22"/>
        </w:rPr>
        <w:t>Подраздел 2. Круг заявителей</w:t>
      </w:r>
    </w:p>
    <w:p w:rsidR="00D46191" w:rsidRPr="00D46191" w:rsidRDefault="00D46191" w:rsidP="00D46191">
      <w:pPr>
        <w:spacing w:after="0" w:line="240" w:lineRule="auto"/>
        <w:ind w:left="-284" w:firstLine="425"/>
        <w:jc w:val="both"/>
        <w:rPr>
          <w:rFonts w:ascii="Times New Roman" w:hAnsi="Times New Roman" w:cs="Times New Roman"/>
        </w:rPr>
      </w:pPr>
      <w:r w:rsidRPr="00D46191">
        <w:rPr>
          <w:rStyle w:val="aff2"/>
          <w:rFonts w:ascii="Times New Roman" w:hAnsi="Times New Roman" w:cs="Times New Roman"/>
        </w:rPr>
        <w:t>3. Заявителями являются физические или юридические лица</w:t>
      </w:r>
      <w:r w:rsidRPr="00D46191">
        <w:rPr>
          <w:rFonts w:ascii="Times New Roman" w:hAnsi="Times New Roman" w:cs="Times New Roman"/>
        </w:rPr>
        <w:t>, индивидуальные предприниматели, а именно:</w:t>
      </w:r>
    </w:p>
    <w:p w:rsidR="00D46191" w:rsidRPr="00D46191" w:rsidRDefault="00D46191" w:rsidP="00D46191">
      <w:pPr>
        <w:spacing w:after="0" w:line="240" w:lineRule="auto"/>
        <w:ind w:left="-284" w:firstLine="425"/>
        <w:jc w:val="both"/>
        <w:rPr>
          <w:rFonts w:ascii="Times New Roman" w:hAnsi="Times New Roman" w:cs="Times New Roman"/>
        </w:rPr>
      </w:pPr>
      <w:r w:rsidRPr="00D46191">
        <w:rPr>
          <w:rFonts w:ascii="Times New Roman" w:eastAsia="Times New Roman" w:hAnsi="Times New Roman" w:cs="Times New Roman"/>
        </w:rPr>
        <w:t xml:space="preserve"> 3.1 </w:t>
      </w:r>
      <w:r w:rsidRPr="00D46191">
        <w:rPr>
          <w:rFonts w:ascii="Times New Roman" w:hAnsi="Times New Roman" w:cs="Times New Roman"/>
        </w:rPr>
        <w:t>Собственники объекта адресации либо лица, обладающие одним из следующих вещных прав на объект недвижимости:</w:t>
      </w:r>
    </w:p>
    <w:p w:rsidR="00D46191" w:rsidRPr="00D46191" w:rsidRDefault="00D46191" w:rsidP="00D46191">
      <w:pPr>
        <w:spacing w:after="0" w:line="240" w:lineRule="auto"/>
        <w:ind w:left="-284" w:firstLine="425"/>
        <w:jc w:val="both"/>
        <w:rPr>
          <w:rFonts w:ascii="Times New Roman" w:hAnsi="Times New Roman" w:cs="Times New Roman"/>
        </w:rPr>
      </w:pPr>
      <w:r w:rsidRPr="00D46191">
        <w:rPr>
          <w:rFonts w:ascii="Times New Roman" w:hAnsi="Times New Roman" w:cs="Times New Roman"/>
        </w:rPr>
        <w:lastRenderedPageBreak/>
        <w:t>а) право хозяйственного ведения;</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б) право оперативного управления;</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в) право пожизненно наследуемого владения;</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г) право постоянного (бессрочного) пользования;</w:t>
      </w:r>
    </w:p>
    <w:p w:rsidR="00D46191" w:rsidRPr="00D46191" w:rsidRDefault="00D46191" w:rsidP="00D46191">
      <w:pPr>
        <w:spacing w:after="0" w:line="240" w:lineRule="auto"/>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Представители заявителя, действующие в силу полномочий, в том числе:</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а) от имени собственников помещений в многоквартирном доме -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б) от имени членов садоводческого или огороднического некоммерческого товарищества - представитель товарищества, уполномоченный на подачу такого заявления принятым решением общего собрания членов такого товарищества;</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в) от имени лиц, указанных в пункте 3.1 настоящего регламента, вправе обратиться кадастровый инженер, выполняющий в соответствии с Федеральным законом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г) лицо, уполномоченное на основании доверенности, оформленной в соответствии с гражданским законодательством Российской Федерации;</w:t>
      </w:r>
    </w:p>
    <w:p w:rsidR="00D46191" w:rsidRPr="00D46191" w:rsidRDefault="00D46191" w:rsidP="00FC32D6">
      <w:pPr>
        <w:spacing w:after="0" w:line="240" w:lineRule="auto"/>
        <w:ind w:left="-284" w:firstLine="426"/>
        <w:jc w:val="both"/>
        <w:rPr>
          <w:rFonts w:ascii="Times New Roman" w:hAnsi="Times New Roman" w:cs="Times New Roman"/>
        </w:rPr>
      </w:pPr>
      <w:r w:rsidRPr="00D46191">
        <w:rPr>
          <w:rFonts w:ascii="Times New Roman" w:hAnsi="Times New Roman" w:cs="Times New Roman"/>
        </w:rPr>
        <w:t>д) лицо, уполномоченное на основании акта уполномоченного на то государственного органа или органа местного самоуправления</w:t>
      </w:r>
    </w:p>
    <w:p w:rsidR="00D46191" w:rsidRPr="00D46191" w:rsidRDefault="00D46191" w:rsidP="00D46191">
      <w:pPr>
        <w:pStyle w:val="1"/>
        <w:suppressAutoHyphens/>
        <w:spacing w:before="0" w:after="0"/>
        <w:ind w:left="-284" w:firstLine="425"/>
        <w:rPr>
          <w:rFonts w:ascii="Times New Roman" w:hAnsi="Times New Roman" w:cs="Times New Roman"/>
          <w:sz w:val="22"/>
          <w:szCs w:val="22"/>
        </w:rPr>
      </w:pPr>
      <w:r w:rsidRPr="00D46191">
        <w:rPr>
          <w:rFonts w:ascii="Times New Roman" w:hAnsi="Times New Roman" w:cs="Times New Roman"/>
          <w:sz w:val="22"/>
          <w:szCs w:val="22"/>
        </w:rPr>
        <w:t>Раздел 2. Стандарт предоставления муниципальной услуги</w:t>
      </w:r>
    </w:p>
    <w:p w:rsidR="00D46191" w:rsidRPr="00D46191" w:rsidRDefault="00D46191" w:rsidP="00D46191">
      <w:pPr>
        <w:pStyle w:val="1"/>
        <w:suppressAutoHyphens/>
        <w:spacing w:before="0" w:after="0"/>
        <w:ind w:left="-284" w:firstLine="425"/>
        <w:rPr>
          <w:rFonts w:ascii="Times New Roman" w:hAnsi="Times New Roman" w:cs="Times New Roman"/>
          <w:sz w:val="22"/>
          <w:szCs w:val="22"/>
        </w:rPr>
      </w:pPr>
      <w:r w:rsidRPr="00D46191">
        <w:rPr>
          <w:rFonts w:ascii="Times New Roman" w:hAnsi="Times New Roman" w:cs="Times New Roman"/>
          <w:sz w:val="22"/>
          <w:szCs w:val="22"/>
        </w:rPr>
        <w:t>Подраздел 1. Наименование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4. Муниципальная услуга Администрации </w:t>
      </w:r>
      <w:r w:rsidRPr="00D46191">
        <w:rPr>
          <w:rFonts w:ascii="Times New Roman" w:hAnsi="Times New Roman" w:cs="Times New Roman"/>
        </w:rPr>
        <w:t>Большеигнатовского муниципального района</w:t>
      </w:r>
      <w:r w:rsidRPr="00D46191">
        <w:rPr>
          <w:rStyle w:val="aff2"/>
          <w:rFonts w:ascii="Times New Roman" w:hAnsi="Times New Roman" w:cs="Times New Roman"/>
        </w:rPr>
        <w:t xml:space="preserve"> Республики Мордовия - присвоение, изменение и аннулирование адресов в Большеигнатовском сельском поселении </w:t>
      </w:r>
      <w:r w:rsidRPr="00D46191">
        <w:rPr>
          <w:rFonts w:ascii="Times New Roman" w:hAnsi="Times New Roman" w:cs="Times New Roman"/>
        </w:rPr>
        <w:t>Большеигнатовского муниципального района</w:t>
      </w:r>
      <w:r w:rsidRPr="00D46191">
        <w:rPr>
          <w:rStyle w:val="aff2"/>
          <w:rFonts w:ascii="Times New Roman" w:hAnsi="Times New Roman" w:cs="Times New Roman"/>
        </w:rPr>
        <w:t xml:space="preserve"> Республики Мордовия (далее - муниципальная услуга).</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Style w:val="aff2"/>
          <w:rFonts w:ascii="Times New Roman" w:hAnsi="Times New Roman" w:cs="Times New Roman"/>
          <w:sz w:val="22"/>
          <w:szCs w:val="22"/>
        </w:rPr>
        <w:t xml:space="preserve">Подраздел 2.  Наименование органа, предоставляющего муниципальную услугу </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5. Муниципальная услуга предоставляется Администрацией </w:t>
      </w:r>
      <w:r w:rsidRPr="00D46191">
        <w:rPr>
          <w:rFonts w:ascii="Times New Roman" w:hAnsi="Times New Roman" w:cs="Times New Roman"/>
        </w:rPr>
        <w:t>Большеигнатовского муниципального района</w:t>
      </w:r>
      <w:r w:rsidRPr="00D46191">
        <w:rPr>
          <w:rStyle w:val="aff2"/>
          <w:rFonts w:ascii="Times New Roman" w:hAnsi="Times New Roman" w:cs="Times New Roman"/>
        </w:rPr>
        <w:t xml:space="preserve"> Республики Мордовия</w:t>
      </w:r>
      <w:r w:rsidRPr="00D46191">
        <w:rPr>
          <w:rStyle w:val="aff2"/>
          <w:rFonts w:ascii="Times New Roman" w:hAnsi="Times New Roman" w:cs="Times New Roman"/>
          <w:color w:val="C9211E"/>
        </w:rPr>
        <w:t xml:space="preserve"> </w:t>
      </w:r>
      <w:r w:rsidRPr="00D46191">
        <w:rPr>
          <w:rStyle w:val="aff2"/>
          <w:rFonts w:ascii="Times New Roman" w:hAnsi="Times New Roman" w:cs="Times New Roman"/>
        </w:rPr>
        <w:t xml:space="preserve"> (далее - Администрация) </w:t>
      </w:r>
      <w:r w:rsidRPr="00D46191">
        <w:rPr>
          <w:rStyle w:val="aff2"/>
          <w:rFonts w:ascii="Times New Roman" w:hAnsi="Times New Roman" w:cs="Times New Roman"/>
          <w:bCs/>
          <w:iCs/>
        </w:rPr>
        <w:t>отделом по взаимодействию с территорией Большеигнатовского сельского поселения Администрации Большеигнатовского муниципального района</w:t>
      </w:r>
      <w:r w:rsidRPr="00D46191">
        <w:rPr>
          <w:rStyle w:val="aff2"/>
          <w:rFonts w:ascii="Times New Roman" w:hAnsi="Times New Roman" w:cs="Times New Roman"/>
        </w:rPr>
        <w:t>.</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11111"/>
        </w:rPr>
        <w:t xml:space="preserve">6. </w:t>
      </w:r>
      <w:r w:rsidRPr="00D46191">
        <w:rPr>
          <w:rStyle w:val="aff2"/>
          <w:rFonts w:ascii="Times New Roman" w:hAnsi="Times New Roman" w:cs="Times New Roman"/>
          <w:bCs/>
          <w:color w:val="111111"/>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C1C1C"/>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D46191">
        <w:rPr>
          <w:rStyle w:val="aff2"/>
          <w:rFonts w:ascii="Times New Roman" w:hAnsi="Times New Roman" w:cs="Times New Roman"/>
          <w:b/>
          <w:bCs/>
          <w:color w:val="1C1C1C"/>
        </w:rPr>
        <w:t xml:space="preserve">в </w:t>
      </w:r>
      <w:hyperlink w:anchor="sub_1200" w:history="1">
        <w:r w:rsidRPr="00D46191">
          <w:rPr>
            <w:rStyle w:val="af1"/>
            <w:rFonts w:ascii="Times New Roman" w:hAnsi="Times New Roman" w:cs="Times New Roman"/>
            <w:b/>
            <w:bCs/>
            <w:color w:val="1C1C1C"/>
          </w:rPr>
          <w:t xml:space="preserve">приложение </w:t>
        </w:r>
      </w:hyperlink>
      <w:r w:rsidRPr="00D46191">
        <w:rPr>
          <w:rStyle w:val="aff2"/>
          <w:rFonts w:ascii="Times New Roman" w:hAnsi="Times New Roman" w:cs="Times New Roman"/>
          <w:b/>
          <w:bCs/>
          <w:color w:val="1C1C1C"/>
        </w:rPr>
        <w:t>1</w:t>
      </w:r>
      <w:r w:rsidRPr="00D46191">
        <w:rPr>
          <w:rStyle w:val="aff2"/>
          <w:rFonts w:ascii="Times New Roman" w:hAnsi="Times New Roman" w:cs="Times New Roman"/>
          <w:color w:val="1C1C1C"/>
        </w:rPr>
        <w:t xml:space="preserve"> к настоящему  регламенту.</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Style w:val="aff2"/>
          <w:rFonts w:ascii="Times New Roman" w:hAnsi="Times New Roman" w:cs="Times New Roman"/>
          <w:sz w:val="22"/>
          <w:szCs w:val="22"/>
        </w:rPr>
        <w:t>Подраздел 3. Результат предоставления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8. Результатом предоставления муниципальной услуги является: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Fonts w:ascii="Times New Roman" w:hAnsi="Times New Roman" w:cs="Times New Roman"/>
        </w:rPr>
        <w:t>- постановление Администрации Большеигнатовского муниципального района</w:t>
      </w:r>
      <w:r w:rsidRPr="00D46191">
        <w:rPr>
          <w:rStyle w:val="aff2"/>
          <w:rFonts w:ascii="Times New Roman" w:hAnsi="Times New Roman" w:cs="Times New Roman"/>
        </w:rPr>
        <w:t xml:space="preserve">  Республики Мордовия</w:t>
      </w:r>
      <w:r w:rsidRPr="00D46191">
        <w:rPr>
          <w:rFonts w:ascii="Times New Roman" w:hAnsi="Times New Roman" w:cs="Times New Roman"/>
        </w:rPr>
        <w:t xml:space="preserve"> о присвоении, изменении и аннулировании адреса;</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Fonts w:ascii="Times New Roman" w:hAnsi="Times New Roman" w:cs="Times New Roman"/>
        </w:rPr>
        <w:t>- решение об отказе в присвоении объекту адресации адреса или аннулировании его адреса.</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Fonts w:ascii="Times New Roman" w:hAnsi="Times New Roman" w:cs="Times New Roman"/>
        </w:rPr>
        <w:t>9. Срок хранения постановления Администрации Большеигнатовского муниципального района</w:t>
      </w:r>
      <w:r w:rsidRPr="00D46191">
        <w:rPr>
          <w:rStyle w:val="aff2"/>
          <w:rFonts w:ascii="Times New Roman" w:hAnsi="Times New Roman" w:cs="Times New Roman"/>
        </w:rPr>
        <w:t xml:space="preserve">  Республики Мордовия</w:t>
      </w:r>
      <w:r w:rsidRPr="00D46191">
        <w:rPr>
          <w:rFonts w:ascii="Times New Roman" w:hAnsi="Times New Roman" w:cs="Times New Roman"/>
        </w:rPr>
        <w:t xml:space="preserve"> о присвоении, изменении и аннулировании адреса - постоянно.</w:t>
      </w:r>
    </w:p>
    <w:p w:rsidR="00D46191" w:rsidRPr="00D46191" w:rsidRDefault="00D46191" w:rsidP="00FC32D6">
      <w:pPr>
        <w:widowControl w:val="0"/>
        <w:spacing w:after="0" w:line="240" w:lineRule="auto"/>
        <w:ind w:left="-284"/>
        <w:jc w:val="both"/>
        <w:rPr>
          <w:rStyle w:val="aff2"/>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10. Срок хранения решения об отказе в присвоении объекту адресации адреса или аннулировании его адреса - 5 лет.</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Style w:val="aff2"/>
          <w:rFonts w:ascii="Times New Roman" w:hAnsi="Times New Roman" w:cs="Times New Roman"/>
          <w:color w:val="22272F"/>
          <w:sz w:val="22"/>
          <w:szCs w:val="22"/>
        </w:rPr>
        <w:t>Подраздел 4. Срок предоставления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color w:val="111111"/>
        </w:rPr>
        <w:t xml:space="preserve"> </w:t>
      </w:r>
      <w:r w:rsidRPr="00D46191">
        <w:rPr>
          <w:rStyle w:val="aff2"/>
          <w:rFonts w:ascii="Times New Roman" w:hAnsi="Times New Roman" w:cs="Times New Roman"/>
          <w:color w:val="111111"/>
        </w:rPr>
        <w:t>11. Срок предоставления муниципальной услуги составляет  10 рабочих дней   с момента регистрации заявления в Администрации.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11111"/>
        </w:rPr>
        <w:t xml:space="preserve">12.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u w:val="single"/>
        </w:rPr>
      </w:pPr>
      <w:r w:rsidRPr="00D46191">
        <w:rPr>
          <w:rStyle w:val="aff2"/>
          <w:rFonts w:ascii="Times New Roman" w:hAnsi="Times New Roman" w:cs="Times New Roman"/>
        </w:rPr>
        <w:t xml:space="preserve">13.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w:t>
      </w:r>
      <w:r w:rsidRPr="00D46191">
        <w:rPr>
          <w:rStyle w:val="aff2"/>
          <w:rFonts w:ascii="Times New Roman" w:hAnsi="Times New Roman" w:cs="Times New Roman"/>
        </w:rPr>
        <w:lastRenderedPageBreak/>
        <w:t xml:space="preserve">официальном сайте Администрации </w:t>
      </w:r>
      <w:r w:rsidRPr="00D46191">
        <w:rPr>
          <w:rFonts w:ascii="Times New Roman" w:hAnsi="Times New Roman" w:cs="Times New Roman"/>
        </w:rPr>
        <w:t>Большеигнатовского муниципального района</w:t>
      </w:r>
      <w:r w:rsidRPr="00D46191">
        <w:rPr>
          <w:rStyle w:val="aff2"/>
          <w:rFonts w:ascii="Times New Roman" w:hAnsi="Times New Roman" w:cs="Times New Roman"/>
        </w:rPr>
        <w:t xml:space="preserve">  Республики Мордовия</w:t>
      </w:r>
      <w:r w:rsidRPr="00D46191">
        <w:rPr>
          <w:rStyle w:val="aff2"/>
          <w:rFonts w:ascii="Times New Roman" w:hAnsi="Times New Roman" w:cs="Times New Roman"/>
          <w:b/>
          <w:bCs/>
        </w:rPr>
        <w:t xml:space="preserve"> </w:t>
      </w:r>
      <w:r w:rsidRPr="00D46191">
        <w:rPr>
          <w:rStyle w:val="aff2"/>
          <w:rFonts w:ascii="Times New Roman" w:hAnsi="Times New Roman" w:cs="Times New Roman"/>
          <w:bCs/>
        </w:rPr>
        <w:t xml:space="preserve">в разделе Административная реформа </w:t>
      </w:r>
      <w:r w:rsidRPr="00D46191">
        <w:rPr>
          <w:rStyle w:val="aff2"/>
          <w:rFonts w:ascii="Times New Roman" w:hAnsi="Times New Roman" w:cs="Times New Roman"/>
          <w:b/>
          <w:bCs/>
        </w:rPr>
        <w:t xml:space="preserve"> </w:t>
      </w:r>
      <w:r w:rsidRPr="00D46191">
        <w:rPr>
          <w:rStyle w:val="aff2"/>
          <w:rFonts w:ascii="Times New Roman" w:hAnsi="Times New Roman" w:cs="Times New Roman"/>
          <w:u w:val="single"/>
        </w:rPr>
        <w:t xml:space="preserve">(https://bignatovo.e-mordovia.ru/) </w:t>
      </w:r>
      <w:r w:rsidRPr="00D46191">
        <w:rPr>
          <w:rStyle w:val="aff2"/>
          <w:rFonts w:ascii="Times New Roman" w:hAnsi="Times New Roman" w:cs="Times New Roman"/>
        </w:rPr>
        <w:t xml:space="preserve"> и на Едином портале  государственных и муниципальных услуг (</w:t>
      </w:r>
      <w:hyperlink r:id="rId51" w:history="1">
        <w:r w:rsidRPr="00D46191">
          <w:rPr>
            <w:rStyle w:val="af1"/>
            <w:rFonts w:ascii="Times New Roman" w:eastAsia="Times New Roman" w:hAnsi="Times New Roman" w:cs="Times New Roman"/>
          </w:rPr>
          <w:t>https://www.gosuslugi.ru/</w:t>
        </w:r>
      </w:hyperlink>
      <w:r w:rsidRPr="00D46191">
        <w:rPr>
          <w:rStyle w:val="aff2"/>
          <w:rFonts w:ascii="Times New Roman" w:hAnsi="Times New Roman" w:cs="Times New Roman"/>
        </w:rPr>
        <w:t xml:space="preserve">). </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14. Размещение данной информации обеспечивается специалистами  </w:t>
      </w:r>
      <w:r w:rsidRPr="00D46191">
        <w:rPr>
          <w:rStyle w:val="aff2"/>
          <w:rFonts w:ascii="Times New Roman" w:hAnsi="Times New Roman" w:cs="Times New Roman"/>
          <w:bCs/>
        </w:rPr>
        <w:t>отдела по взаимодействию с территорией Большеигнатовского сельского поселения Администрации Большеигнатовского муниципального района.</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15. Для получения муниципальной услуги заявитель лично, через Портал государственных и муниципальных услуг Республики Мордовия или посредством почтовой связи представляет:</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1) заявление по форме согласно </w:t>
      </w:r>
      <w:r w:rsidRPr="00D46191">
        <w:rPr>
          <w:rStyle w:val="aff2"/>
          <w:rFonts w:ascii="Times New Roman" w:hAnsi="Times New Roman" w:cs="Times New Roman"/>
          <w:b/>
        </w:rPr>
        <w:t>приложению 2</w:t>
      </w:r>
      <w:r w:rsidRPr="00D46191">
        <w:rPr>
          <w:rStyle w:val="aff2"/>
          <w:rFonts w:ascii="Times New Roman" w:hAnsi="Times New Roman" w:cs="Times New Roman"/>
        </w:rPr>
        <w:t xml:space="preserve"> к настоящему регламенту на имя Главы</w:t>
      </w:r>
      <w:r w:rsidRPr="00D46191">
        <w:rPr>
          <w:rFonts w:ascii="Times New Roman" w:hAnsi="Times New Roman" w:cs="Times New Roman"/>
        </w:rPr>
        <w:t xml:space="preserve"> Большеигнатовского муниципального района</w:t>
      </w:r>
      <w:r w:rsidRPr="00D46191">
        <w:rPr>
          <w:rStyle w:val="aff2"/>
          <w:rFonts w:ascii="Times New Roman" w:hAnsi="Times New Roman" w:cs="Times New Roman"/>
        </w:rPr>
        <w:t xml:space="preserve">  Республики Мордовия, в котором указывается: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фамилия, имя и отчество (при наличии), место жительства заявителя и реквизиты документа, удостоверяющего его личность (указываются полностью), - в случае если заявление подается физическим лицом;</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наименование, место нахождения, ИНН, КПП,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фамилия, имя и отчество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почтовый адрес, адрес электронной почты, номер телефона для связи с заявителем или представителем заявителя;</w:t>
      </w:r>
    </w:p>
    <w:p w:rsidR="00D46191" w:rsidRPr="00D46191" w:rsidRDefault="00D46191" w:rsidP="00FC32D6">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личная подпись заявителя с расшифровкой подписи, дата обращения, способ получения ответа.</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2) решение общего собрания собственников помещений в многоквартирном доме, в случае подачи заявления представителем многоквартирного дома;</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3) решение общего собрания членов садоводческого или огороднического некоммерческого товарищества, в случае подачи заявления представителем садоводческого или огороднического товарищества;</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4) документ,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 в случае подачи заявления кадастровым инженером;</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5) копию документа, удостоверяющего полномочия представителя заявителя, в случае подачи заявления представителем заявителя по доверенности.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Заявление, направленное в бумажной форме, подписывается заявителем собственноручно. В случае если заявление в бумажной форме подписывается представителем заявителя, обязательным приложением к такому заявлению является документ, подтверждающий указанное полномочие такого лица.</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Если заявление направляется в электронной форме, такое заявление подписывается электронной подписью заявителя или представителя заявителя.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по доверенности).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16. В случае представления заявления заявителем или представителем заявителя предъявляется документ, удостоверяющий соответственно личность заявителя или представителя заявителя.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17. </w:t>
      </w:r>
      <w:r w:rsidRPr="00D46191">
        <w:rPr>
          <w:rStyle w:val="aff2"/>
          <w:rFonts w:ascii="Times New Roman" w:hAnsi="Times New Roman" w:cs="Times New Roman"/>
          <w:color w:val="111111"/>
        </w:rPr>
        <w:t>В порядке межведомственного электронного взаимодействия Администрацией запрашиваются следующие документы:</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1)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w:t>
      </w:r>
      <w:r w:rsidRPr="00D46191">
        <w:rPr>
          <w:rStyle w:val="aff2"/>
          <w:rFonts w:ascii="Times New Roman" w:hAnsi="Times New Roman" w:cs="Times New Roman"/>
        </w:rPr>
        <w:lastRenderedPageBreak/>
        <w:t>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2)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3)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при наличие в базе данных Администрации данной схемы);</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5)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6) постановление Администрации Большеигнатовского муниципального района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8)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9)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Заявитель вправе представить документы, указанные в подпунктах 1, 3, 4, 6, 7 пункта 17 настоящего регламента, в случае, если такие документы не находятся в распоряжении Администрации Большеигнатовского муниципального района, либо подведомственных организациях.</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Документы, указанные в подпунктах 1, 3, 4, 6, 7 пункта 17 настоящего регламента, представляемые в форме электронных документов, удостоверяются электронной подписью заявителя либо представителя заявителя.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В случае непредставления заявителем документов, указанных в подпунктах 2, 5, 8, 9 пункта 17 настоящего регламента, истребуются Администрацией самостоятельно по каналам межведомственного электронного взаимодействия.</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bCs/>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D46191" w:rsidRPr="00D46191" w:rsidRDefault="00D46191" w:rsidP="00D46191">
      <w:pPr>
        <w:pStyle w:val="af2"/>
        <w:keepNext/>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bCs/>
        </w:rPr>
        <w:t>18. Специалист, осуществляющий прием и регистрацию документов, не вправе требовать от заявителя:</w:t>
      </w:r>
    </w:p>
    <w:p w:rsidR="00D46191" w:rsidRPr="00D46191" w:rsidRDefault="00D46191" w:rsidP="00D46191">
      <w:pPr>
        <w:pStyle w:val="af2"/>
        <w:spacing w:after="0" w:line="240" w:lineRule="auto"/>
        <w:ind w:left="-284" w:firstLine="426"/>
        <w:jc w:val="both"/>
        <w:rPr>
          <w:rFonts w:ascii="Times New Roman" w:hAnsi="Times New Roman" w:cs="Times New Roman"/>
        </w:rPr>
      </w:pPr>
      <w:r w:rsidRPr="00D46191">
        <w:rPr>
          <w:rFonts w:ascii="Times New Roman" w:hAnsi="Times New Roman" w:cs="Times New Roman"/>
          <w:bCs/>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46191" w:rsidRPr="00D46191" w:rsidRDefault="00D46191" w:rsidP="00D46191">
      <w:pPr>
        <w:pStyle w:val="af2"/>
        <w:spacing w:after="0" w:line="240" w:lineRule="auto"/>
        <w:ind w:left="-284" w:firstLine="426"/>
        <w:jc w:val="both"/>
        <w:rPr>
          <w:rFonts w:ascii="Times New Roman" w:hAnsi="Times New Roman" w:cs="Times New Roman"/>
        </w:rPr>
      </w:pPr>
      <w:r w:rsidRPr="00D46191">
        <w:rPr>
          <w:rFonts w:ascii="Times New Roman" w:hAnsi="Times New Roman" w:cs="Times New Roman"/>
          <w:bCs/>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D46191" w:rsidRPr="00D46191" w:rsidRDefault="00D46191" w:rsidP="00D46191">
      <w:pPr>
        <w:pStyle w:val="af2"/>
        <w:spacing w:after="0" w:line="240" w:lineRule="auto"/>
        <w:ind w:left="-284" w:firstLine="426"/>
        <w:jc w:val="both"/>
        <w:rPr>
          <w:rFonts w:ascii="Times New Roman" w:hAnsi="Times New Roman" w:cs="Times New Roman"/>
        </w:rPr>
      </w:pPr>
      <w:r w:rsidRPr="00D46191">
        <w:rPr>
          <w:rFonts w:ascii="Times New Roman" w:hAnsi="Times New Roman" w:cs="Times New Roman"/>
          <w:bCs/>
        </w:rPr>
        <w:tab/>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w:t>
      </w:r>
      <w:r w:rsidRPr="00D46191">
        <w:rPr>
          <w:rFonts w:ascii="Times New Roman" w:hAnsi="Times New Roman" w:cs="Times New Roman"/>
          <w:bCs/>
        </w:rPr>
        <w:lastRenderedPageBreak/>
        <w:t>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D46191" w:rsidRPr="00D46191" w:rsidRDefault="00D46191" w:rsidP="00D46191">
      <w:pPr>
        <w:pStyle w:val="af2"/>
        <w:spacing w:after="0" w:line="240" w:lineRule="auto"/>
        <w:ind w:left="-284" w:firstLine="426"/>
        <w:jc w:val="both"/>
        <w:rPr>
          <w:rFonts w:ascii="Times New Roman" w:hAnsi="Times New Roman" w:cs="Times New Roman"/>
        </w:rPr>
      </w:pPr>
      <w:r w:rsidRPr="00D46191">
        <w:rPr>
          <w:rFonts w:ascii="Times New Roman" w:hAnsi="Times New Roman" w:cs="Times New Roman"/>
          <w:bCs/>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46191" w:rsidRPr="00D46191" w:rsidRDefault="00D46191" w:rsidP="00D46191">
      <w:pPr>
        <w:pStyle w:val="af2"/>
        <w:spacing w:after="0" w:line="240" w:lineRule="auto"/>
        <w:ind w:left="-284" w:firstLine="426"/>
        <w:jc w:val="both"/>
        <w:rPr>
          <w:rFonts w:ascii="Times New Roman" w:hAnsi="Times New Roman" w:cs="Times New Roman"/>
        </w:rPr>
      </w:pPr>
      <w:r w:rsidRPr="00D46191">
        <w:rPr>
          <w:rFonts w:ascii="Times New Roman" w:hAnsi="Times New Roman" w:cs="Times New Roman"/>
          <w:bCs/>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46191" w:rsidRPr="00D46191" w:rsidRDefault="00D46191" w:rsidP="00D46191">
      <w:pPr>
        <w:pStyle w:val="af2"/>
        <w:spacing w:after="0" w:line="240" w:lineRule="auto"/>
        <w:ind w:left="-284" w:firstLine="426"/>
        <w:jc w:val="both"/>
        <w:rPr>
          <w:rFonts w:ascii="Times New Roman" w:hAnsi="Times New Roman" w:cs="Times New Roman"/>
        </w:rPr>
      </w:pPr>
      <w:r w:rsidRPr="00D46191">
        <w:rPr>
          <w:rFonts w:ascii="Times New Roman" w:hAnsi="Times New Roman" w:cs="Times New Roman"/>
          <w:bCs/>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46191" w:rsidRPr="00D46191" w:rsidRDefault="00D46191" w:rsidP="00D46191">
      <w:pPr>
        <w:pStyle w:val="af2"/>
        <w:spacing w:after="0" w:line="240" w:lineRule="auto"/>
        <w:ind w:left="-284" w:firstLine="426"/>
        <w:jc w:val="both"/>
        <w:rPr>
          <w:rFonts w:ascii="Times New Roman" w:hAnsi="Times New Roman" w:cs="Times New Roman"/>
        </w:rPr>
      </w:pPr>
      <w:r w:rsidRPr="00D46191">
        <w:rPr>
          <w:rFonts w:ascii="Times New Roman" w:hAnsi="Times New Roman" w:cs="Times New Roman"/>
          <w:bCs/>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46191" w:rsidRPr="00D46191" w:rsidRDefault="00D46191" w:rsidP="00D46191">
      <w:pPr>
        <w:pStyle w:val="af2"/>
        <w:spacing w:after="0" w:line="240" w:lineRule="auto"/>
        <w:ind w:left="-284" w:firstLine="426"/>
        <w:jc w:val="both"/>
        <w:rPr>
          <w:rFonts w:ascii="Times New Roman" w:hAnsi="Times New Roman" w:cs="Times New Roman"/>
        </w:rPr>
      </w:pPr>
      <w:r w:rsidRPr="00D46191">
        <w:rPr>
          <w:rFonts w:ascii="Times New Roman" w:hAnsi="Times New Roman" w:cs="Times New Roman"/>
          <w:bCs/>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D46191" w:rsidRPr="00D46191" w:rsidRDefault="00D46191" w:rsidP="00FC32D6">
      <w:pPr>
        <w:pStyle w:val="af2"/>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bCs/>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52" w:anchor="/document/12177515/entry/16172" w:history="1">
        <w:r w:rsidRPr="00D46191">
          <w:rPr>
            <w:rStyle w:val="af1"/>
            <w:rFonts w:ascii="Times New Roman" w:eastAsia="Times New Roman" w:hAnsi="Times New Roman" w:cs="Times New Roman"/>
            <w:bCs/>
          </w:rPr>
          <w:t>пунктом 7.2 части 1 статьи 16</w:t>
        </w:r>
      </w:hyperlink>
      <w:r w:rsidRPr="00D46191">
        <w:rPr>
          <w:rStyle w:val="aff2"/>
          <w:rFonts w:ascii="Times New Roman" w:hAnsi="Times New Roman" w:cs="Times New Roman"/>
          <w:bCs/>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Fonts w:ascii="Times New Roman" w:hAnsi="Times New Roman" w:cs="Times New Roman"/>
          <w:sz w:val="22"/>
          <w:szCs w:val="22"/>
        </w:rPr>
        <w:t xml:space="preserve">Подраздел 7. Основания для отказа в приеме документов,  </w:t>
      </w:r>
      <w:r w:rsidRPr="00D46191">
        <w:rPr>
          <w:rStyle w:val="aff2"/>
          <w:rFonts w:ascii="Times New Roman" w:hAnsi="Times New Roman" w:cs="Times New Roman"/>
          <w:sz w:val="22"/>
          <w:szCs w:val="22"/>
        </w:rPr>
        <w:t>необходимых для    предоставления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19. Основаниями для отказа в приеме документов, необходимых для               предоставления муниципальной услуги, являются: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1) предоставление заявителем заявления и документов без удостоверения личности либо неуполномоченным лицом;</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О наличии оснований для отказа в приеме документов заявителя устно информирует специалист, ответственный за прием и регистрацию документов.</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Style w:val="aff2"/>
          <w:rFonts w:ascii="Times New Roman" w:hAnsi="Times New Roman" w:cs="Times New Roman"/>
          <w:sz w:val="22"/>
          <w:szCs w:val="22"/>
        </w:rPr>
        <w:t xml:space="preserve">Подраздел 8. Основания для приостановления предоставлении </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Style w:val="aff2"/>
          <w:rFonts w:ascii="Times New Roman" w:hAnsi="Times New Roman" w:cs="Times New Roman"/>
          <w:sz w:val="22"/>
          <w:szCs w:val="22"/>
        </w:rPr>
        <w:t>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20. Основания для приостановления муниципальной услуги отсутствуют.</w:t>
      </w:r>
    </w:p>
    <w:p w:rsidR="00D46191" w:rsidRPr="00D46191" w:rsidRDefault="00D46191" w:rsidP="00D46191">
      <w:pPr>
        <w:widowControl w:val="0"/>
        <w:spacing w:after="0" w:line="240" w:lineRule="auto"/>
        <w:ind w:left="-284" w:firstLine="426"/>
        <w:jc w:val="center"/>
        <w:rPr>
          <w:rFonts w:ascii="Times New Roman" w:hAnsi="Times New Roman" w:cs="Times New Roman"/>
        </w:rPr>
      </w:pPr>
      <w:r w:rsidRPr="00D46191">
        <w:rPr>
          <w:rStyle w:val="aff2"/>
          <w:rFonts w:ascii="Times New Roman" w:hAnsi="Times New Roman" w:cs="Times New Roman"/>
          <w:b/>
          <w:bCs/>
        </w:rPr>
        <w:t xml:space="preserve">Подраздел 9. Основания для отказа в предоставлении </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Style w:val="aff2"/>
          <w:rFonts w:ascii="Times New Roman" w:hAnsi="Times New Roman" w:cs="Times New Roman"/>
          <w:sz w:val="22"/>
          <w:szCs w:val="22"/>
        </w:rPr>
        <w:t>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21. Основаниями для отказа в предоставлении муниципальной услуги                             являются:</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1) с заявлением о присвоении объекту адресации адреса обратилось лицо, не указанное в пункте 3 настоящего регламента;</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lastRenderedPageBreak/>
        <w:t>3)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4) отсутствуют случаи и условия для присвоения объекту адресации адреса или аннулирования его адреса.</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Также основанием для отказа в предоставлении муниципальной услуги может быть ненадлежащим образом оформленные заявление и документы, необходимые для предоставления муниципальной услуги, которые были направлены по почте.</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Fonts w:ascii="Times New Roman" w:hAnsi="Times New Roman" w:cs="Times New Roman"/>
          <w:sz w:val="22"/>
          <w:szCs w:val="22"/>
        </w:rPr>
        <w:t>Подраздел 10. Размер платы за предоставление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000000"/>
        </w:rPr>
        <w:t>22. Муниципальная услуга предоставляется бесплатно.</w:t>
      </w:r>
    </w:p>
    <w:p w:rsidR="00D46191" w:rsidRPr="00D46191" w:rsidRDefault="00D46191" w:rsidP="00D46191">
      <w:pPr>
        <w:spacing w:after="0" w:line="240" w:lineRule="auto"/>
        <w:ind w:left="-284" w:firstLine="426"/>
        <w:rPr>
          <w:rFonts w:ascii="Times New Roman" w:hAnsi="Times New Roman" w:cs="Times New Roman"/>
        </w:rPr>
      </w:pP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Fonts w:ascii="Times New Roman" w:hAnsi="Times New Roman" w:cs="Times New Roman"/>
          <w:sz w:val="22"/>
          <w:szCs w:val="22"/>
        </w:rPr>
        <w:t xml:space="preserve">Подраздел 11.  </w:t>
      </w:r>
      <w:r w:rsidRPr="00D46191">
        <w:rPr>
          <w:rStyle w:val="aff2"/>
          <w:rFonts w:ascii="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D46191" w:rsidRPr="00D46191" w:rsidRDefault="00D46191" w:rsidP="00FC32D6">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23.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D46191" w:rsidRPr="00D46191" w:rsidRDefault="00D46191" w:rsidP="00D46191">
      <w:pPr>
        <w:pStyle w:val="1"/>
        <w:suppressAutoHyphens/>
        <w:spacing w:before="0" w:after="0"/>
        <w:ind w:left="-284" w:firstLine="426"/>
        <w:jc w:val="both"/>
        <w:rPr>
          <w:rFonts w:ascii="Times New Roman" w:hAnsi="Times New Roman" w:cs="Times New Roman"/>
          <w:b w:val="0"/>
          <w:sz w:val="22"/>
          <w:szCs w:val="22"/>
        </w:rPr>
      </w:pPr>
      <w:r w:rsidRPr="00D46191">
        <w:rPr>
          <w:rStyle w:val="aff2"/>
          <w:rFonts w:ascii="Times New Roman" w:hAnsi="Times New Roman" w:cs="Times New Roman"/>
          <w:b w:val="0"/>
          <w:color w:val="000000"/>
          <w:sz w:val="22"/>
          <w:szCs w:val="22"/>
        </w:rPr>
        <w:t>24. Срок регистрации запроса о предоставлении муниципальной услуги не превышает 15 минут.</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Style w:val="aff2"/>
          <w:rFonts w:ascii="Times New Roman" w:hAnsi="Times New Roman" w:cs="Times New Roman"/>
          <w:color w:val="000000"/>
          <w:sz w:val="22"/>
          <w:szCs w:val="22"/>
        </w:rPr>
        <w:t xml:space="preserve">Подраздел 13. </w:t>
      </w:r>
      <w:r w:rsidRPr="00D46191">
        <w:rPr>
          <w:rFonts w:ascii="Times New Roman" w:hAnsi="Times New Roman" w:cs="Times New Roman"/>
          <w:sz w:val="22"/>
          <w:szCs w:val="22"/>
        </w:rPr>
        <w:t>Требования к помещениям, в которых предоставляется                             муниципальная услуга</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25.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26.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Помещение должно быть оборудовано по принципу доступности для  инвалидов в соответствии с </w:t>
      </w:r>
      <w:hyperlink r:id="rId53" w:history="1">
        <w:r w:rsidRPr="00D46191">
          <w:rPr>
            <w:rStyle w:val="af1"/>
            <w:rFonts w:ascii="Times New Roman" w:hAnsi="Times New Roman" w:cs="Times New Roman"/>
          </w:rPr>
          <w:t>законодательством</w:t>
        </w:r>
      </w:hyperlink>
      <w:r w:rsidRPr="00D46191">
        <w:rPr>
          <w:rStyle w:val="aff2"/>
          <w:rFonts w:ascii="Times New Roman" w:hAnsi="Times New Roman" w:cs="Times New Roman"/>
        </w:rPr>
        <w:t xml:space="preserve"> Российской Федерации о социальной защите инвалидов.</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27. На информационных стендах в местах предоставления муниципальной услуги и </w:t>
      </w:r>
      <w:hyperlink r:id="rId54" w:history="1">
        <w:r w:rsidRPr="00D46191">
          <w:rPr>
            <w:rStyle w:val="af1"/>
            <w:rFonts w:ascii="Times New Roman" w:hAnsi="Times New Roman" w:cs="Times New Roman"/>
          </w:rPr>
          <w:t>официальном сайте</w:t>
        </w:r>
      </w:hyperlink>
      <w:r w:rsidRPr="00D46191">
        <w:rPr>
          <w:rStyle w:val="aff2"/>
          <w:rFonts w:ascii="Times New Roman" w:hAnsi="Times New Roman" w:cs="Times New Roman"/>
        </w:rPr>
        <w:t xml:space="preserve"> размещается следующая информация:</w:t>
      </w:r>
    </w:p>
    <w:p w:rsidR="00D46191" w:rsidRPr="00D46191" w:rsidRDefault="00D46191" w:rsidP="00D46191">
      <w:pPr>
        <w:spacing w:after="0" w:line="240" w:lineRule="auto"/>
        <w:ind w:left="-284" w:firstLine="426"/>
        <w:rPr>
          <w:rFonts w:ascii="Times New Roman" w:hAnsi="Times New Roman" w:cs="Times New Roman"/>
        </w:rPr>
      </w:pPr>
      <w:r w:rsidRPr="00D46191">
        <w:rPr>
          <w:rStyle w:val="aff2"/>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процедуры предоставления муниципальной услуги в текстовом виде;</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перечень документов, представляемых заявителями для получения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образец заявления.</w:t>
      </w:r>
    </w:p>
    <w:p w:rsidR="00D46191" w:rsidRPr="00D46191" w:rsidRDefault="00D46191" w:rsidP="00D46191">
      <w:pPr>
        <w:widowControl w:val="0"/>
        <w:spacing w:after="0" w:line="240" w:lineRule="auto"/>
        <w:ind w:left="-284" w:firstLine="426"/>
        <w:jc w:val="center"/>
        <w:rPr>
          <w:rFonts w:ascii="Times New Roman" w:hAnsi="Times New Roman" w:cs="Times New Roman"/>
        </w:rPr>
      </w:pPr>
      <w:r w:rsidRPr="00D46191">
        <w:rPr>
          <w:rStyle w:val="aff2"/>
          <w:rFonts w:ascii="Times New Roman" w:hAnsi="Times New Roman" w:cs="Times New Roman"/>
          <w:b/>
          <w:bCs/>
        </w:rPr>
        <w:t>Подраздел 14. Порядок информирования о предоставлении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C1C1C"/>
        </w:rPr>
        <w:t>28.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C1C1C"/>
        </w:rPr>
        <w:t>29.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C1C1C"/>
        </w:rPr>
        <w:t>30.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C1C1C"/>
        </w:rPr>
        <w:t xml:space="preserve">31. Специалист не вправе осуществлять информирование получателя                           муниципальной услуги, выходящее за рамки информирования о стандартных                        </w:t>
      </w:r>
      <w:r w:rsidRPr="00D46191">
        <w:rPr>
          <w:rStyle w:val="aff2"/>
          <w:rFonts w:ascii="Times New Roman" w:hAnsi="Times New Roman" w:cs="Times New Roman"/>
          <w:color w:val="1C1C1C"/>
        </w:rPr>
        <w:lastRenderedPageBreak/>
        <w:t>процедурах и условиях предоставления муниципальной услуги и влияющее прямо или косвенно на индивидуальные решения заявителей.</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C1C1C"/>
        </w:rPr>
        <w:t xml:space="preserve">32. Заявитель может получить всю необходимую информацию о порядке    предоставления услуги на </w:t>
      </w:r>
      <w:r w:rsidRPr="00D46191">
        <w:rPr>
          <w:rStyle w:val="aff2"/>
          <w:rFonts w:ascii="Times New Roman" w:hAnsi="Times New Roman" w:cs="Times New Roman"/>
          <w:bCs/>
          <w:iCs/>
        </w:rPr>
        <w:t xml:space="preserve">официальном сайте Администрации </w:t>
      </w:r>
      <w:r w:rsidRPr="00D46191">
        <w:rPr>
          <w:rStyle w:val="a5"/>
          <w:rFonts w:ascii="Times New Roman" w:hAnsi="Times New Roman"/>
          <w:bCs/>
          <w:iCs/>
        </w:rPr>
        <w:t xml:space="preserve">Большеигнатовского муниципального района  </w:t>
      </w:r>
      <w:r w:rsidRPr="00D46191">
        <w:rPr>
          <w:rStyle w:val="aff2"/>
          <w:rFonts w:ascii="Times New Roman" w:hAnsi="Times New Roman" w:cs="Times New Roman"/>
        </w:rPr>
        <w:t>(</w:t>
      </w:r>
      <w:r w:rsidRPr="00D46191">
        <w:rPr>
          <w:rStyle w:val="aff2"/>
          <w:rFonts w:ascii="Times New Roman" w:hAnsi="Times New Roman" w:cs="Times New Roman"/>
          <w:u w:val="single"/>
        </w:rPr>
        <w:t xml:space="preserve">https://bignatovo.e-mordovia.ru/) </w:t>
      </w:r>
      <w:r w:rsidRPr="00D46191">
        <w:rPr>
          <w:rStyle w:val="aff2"/>
          <w:rFonts w:ascii="Times New Roman" w:hAnsi="Times New Roman" w:cs="Times New Roman"/>
          <w:b/>
          <w:bCs/>
          <w:i/>
          <w:iCs/>
          <w:u w:val="single"/>
        </w:rPr>
        <w:t>,</w:t>
      </w:r>
      <w:r w:rsidRPr="00D46191">
        <w:rPr>
          <w:rStyle w:val="aff2"/>
          <w:rFonts w:ascii="Times New Roman" w:hAnsi="Times New Roman" w:cs="Times New Roman"/>
          <w:color w:val="1C1C1C"/>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55" w:history="1">
        <w:r w:rsidRPr="00D46191">
          <w:rPr>
            <w:rStyle w:val="af1"/>
            <w:rFonts w:ascii="Times New Roman" w:hAnsi="Times New Roman" w:cs="Times New Roman"/>
            <w:color w:val="1C1C1C"/>
          </w:rPr>
          <w:t>http://www.mfc13.ru</w:t>
        </w:r>
      </w:hyperlink>
      <w:r w:rsidRPr="00D46191">
        <w:rPr>
          <w:rStyle w:val="aff2"/>
          <w:rFonts w:ascii="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56" w:history="1">
        <w:r w:rsidRPr="00D46191">
          <w:rPr>
            <w:rStyle w:val="af1"/>
            <w:rFonts w:ascii="Times New Roman" w:hAnsi="Times New Roman" w:cs="Times New Roman"/>
            <w:color w:val="1C1C1C"/>
          </w:rPr>
          <w:t>http://gosuslugi.e-mordovia.ru</w:t>
        </w:r>
      </w:hyperlink>
      <w:r w:rsidRPr="00D46191">
        <w:rPr>
          <w:rStyle w:val="aff2"/>
          <w:rFonts w:ascii="Times New Roman" w:hAnsi="Times New Roman" w:cs="Times New Roman"/>
          <w:color w:val="1C1C1C"/>
        </w:rPr>
        <w:t xml:space="preserve"> и на информационных стендах в местах приема документов.</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C1C1C"/>
        </w:rPr>
        <w:t xml:space="preserve">33.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D46191">
        <w:rPr>
          <w:rStyle w:val="aff2"/>
          <w:rFonts w:ascii="Times New Roman" w:hAnsi="Times New Roman" w:cs="Times New Roman"/>
          <w:bCs/>
          <w:iCs/>
        </w:rPr>
        <w:t>Главой Большеигнатовского муниципального района Республики Мордовия.</w:t>
      </w:r>
      <w:r w:rsidRPr="00D46191">
        <w:rPr>
          <w:rStyle w:val="aff2"/>
          <w:rFonts w:ascii="Times New Roman" w:hAnsi="Times New Roman" w:cs="Times New Roman"/>
          <w:color w:val="1C1C1C"/>
        </w:rPr>
        <w:t xml:space="preserve"> Срок рассмотрения письменных обращений составляет 30 дней со дня их регистрации.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C1C1C"/>
        </w:rPr>
        <w:t xml:space="preserve">34. При поступлении обращения в электронной форме от гражданина по                     вопросу предоставления муниципальной услуги на официальный сайт                                 </w:t>
      </w:r>
      <w:r w:rsidRPr="00D46191">
        <w:rPr>
          <w:rStyle w:val="aff2"/>
          <w:rFonts w:ascii="Times New Roman" w:hAnsi="Times New Roman" w:cs="Times New Roman"/>
        </w:rPr>
        <w:t xml:space="preserve">Администрации </w:t>
      </w:r>
      <w:r w:rsidRPr="00D46191">
        <w:rPr>
          <w:rStyle w:val="aff2"/>
          <w:rFonts w:ascii="Times New Roman" w:hAnsi="Times New Roman" w:cs="Times New Roman"/>
          <w:bCs/>
          <w:iCs/>
        </w:rPr>
        <w:t>Большеигнатовского муниципального района</w:t>
      </w:r>
      <w:r w:rsidRPr="00D46191">
        <w:rPr>
          <w:rStyle w:val="aff2"/>
          <w:rFonts w:ascii="Times New Roman" w:hAnsi="Times New Roman" w:cs="Times New Roman"/>
        </w:rPr>
        <w:t xml:space="preserve"> </w:t>
      </w:r>
      <w:r w:rsidRPr="00D46191">
        <w:rPr>
          <w:rStyle w:val="aff2"/>
          <w:rFonts w:ascii="Times New Roman" w:hAnsi="Times New Roman" w:cs="Times New Roman"/>
          <w:u w:val="single"/>
        </w:rPr>
        <w:t>(https://bignatovo.e-mordovia.ru/),</w:t>
      </w:r>
      <w:r w:rsidRPr="00D46191">
        <w:rPr>
          <w:rStyle w:val="aff2"/>
          <w:rFonts w:ascii="Times New Roman" w:hAnsi="Times New Roman" w:cs="Times New Roman"/>
        </w:rPr>
        <w:t xml:space="preserve"> </w:t>
      </w:r>
      <w:r w:rsidRPr="00D46191">
        <w:rPr>
          <w:rStyle w:val="aff2"/>
          <w:rFonts w:ascii="Times New Roman" w:hAnsi="Times New Roman" w:cs="Times New Roman"/>
          <w:color w:val="1C1C1C"/>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Style w:val="aff2"/>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35. Показатели доступности и качества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простота и ясность изложения информационных документов;</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наличие различных каналов получения информации о предоставлении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доступность работы с заявителями;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точность предоставления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высокая культура обслуживания заявителей;</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строгое соблюдение сроков предоставления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36.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22272F"/>
        </w:rPr>
        <w:t>37.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D46191" w:rsidRPr="00D46191" w:rsidRDefault="00D46191" w:rsidP="00D46191">
      <w:pPr>
        <w:spacing w:after="0" w:line="240" w:lineRule="auto"/>
        <w:ind w:left="-284" w:firstLine="426"/>
        <w:jc w:val="center"/>
        <w:rPr>
          <w:rFonts w:ascii="Times New Roman" w:hAnsi="Times New Roman" w:cs="Times New Roman"/>
        </w:rPr>
      </w:pPr>
      <w:r w:rsidRPr="00D46191">
        <w:rPr>
          <w:rStyle w:val="aff2"/>
          <w:rFonts w:ascii="Times New Roman" w:hAnsi="Times New Roman" w:cs="Times New Roman"/>
          <w:b/>
          <w:bCs/>
          <w:color w:val="22272F"/>
        </w:rPr>
        <w:t>Подраздел 16. Иные требования к  предоставлению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bCs/>
          <w:color w:val="1C1C1C"/>
        </w:rPr>
        <w:t>38</w:t>
      </w:r>
      <w:r w:rsidRPr="00D46191">
        <w:rPr>
          <w:rStyle w:val="aff2"/>
          <w:rFonts w:ascii="Times New Roman" w:hAnsi="Times New Roman" w:cs="Times New Roman"/>
          <w:color w:val="1C1C1C"/>
        </w:rPr>
        <w:t xml:space="preserve">. </w:t>
      </w:r>
      <w:r w:rsidRPr="00D46191">
        <w:rPr>
          <w:rStyle w:val="aff2"/>
          <w:rFonts w:ascii="Times New Roman" w:hAnsi="Times New Roman" w:cs="Times New Roman"/>
          <w:bCs/>
          <w:color w:val="1C1C1C"/>
        </w:rPr>
        <w:t xml:space="preserve">В соответствии с </w:t>
      </w:r>
      <w:hyperlink r:id="rId57" w:history="1">
        <w:r w:rsidRPr="00D46191">
          <w:rPr>
            <w:rStyle w:val="af1"/>
            <w:rFonts w:ascii="Times New Roman" w:hAnsi="Times New Roman" w:cs="Times New Roman"/>
            <w:bCs/>
            <w:color w:val="111111"/>
          </w:rPr>
          <w:t>Федеральным законом</w:t>
        </w:r>
      </w:hyperlink>
      <w:r w:rsidRPr="00D46191">
        <w:rPr>
          <w:rStyle w:val="aff2"/>
          <w:rFonts w:ascii="Times New Roman" w:hAnsi="Times New Roman" w:cs="Times New Roman"/>
          <w:bCs/>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D46191">
        <w:rPr>
          <w:rStyle w:val="aff2"/>
          <w:rFonts w:ascii="Times New Roman" w:hAnsi="Times New Roman" w:cs="Times New Roman"/>
          <w:bCs/>
          <w:iCs/>
        </w:rPr>
        <w:t xml:space="preserve">Большеигнатовского муниципального  района  </w:t>
      </w:r>
      <w:r w:rsidRPr="00D46191">
        <w:rPr>
          <w:rStyle w:val="aff2"/>
          <w:rFonts w:ascii="Times New Roman" w:hAnsi="Times New Roman" w:cs="Times New Roman"/>
          <w:color w:val="111111"/>
        </w:rPr>
        <w:t>(</w:t>
      </w:r>
      <w:r w:rsidRPr="00D46191">
        <w:rPr>
          <w:rStyle w:val="aff2"/>
          <w:rFonts w:ascii="Times New Roman" w:hAnsi="Times New Roman" w:cs="Times New Roman"/>
          <w:color w:val="1C1C1C"/>
        </w:rPr>
        <w:t>далее - Администрация)</w:t>
      </w:r>
      <w:r w:rsidRPr="00D46191">
        <w:rPr>
          <w:rStyle w:val="aff2"/>
          <w:rFonts w:ascii="Times New Roman" w:hAnsi="Times New Roman" w:cs="Times New Roman"/>
          <w:bCs/>
          <w:color w:val="1C1C1C"/>
        </w:rPr>
        <w:t xml:space="preserve">  или многофункциональный центр пре</w:t>
      </w:r>
      <w:r w:rsidRPr="00D46191">
        <w:rPr>
          <w:rStyle w:val="aff2"/>
          <w:rFonts w:ascii="Times New Roman" w:hAnsi="Times New Roman" w:cs="Times New Roman"/>
          <w:bCs/>
          <w:color w:val="111111"/>
        </w:rPr>
        <w:t xml:space="preserve">доставления государственных и муниципальных услуг (далее - МФЦ) при условии </w:t>
      </w:r>
      <w:r w:rsidRPr="00D46191">
        <w:rPr>
          <w:rStyle w:val="aff2"/>
          <w:rFonts w:ascii="Times New Roman" w:hAnsi="Times New Roman" w:cs="Times New Roman"/>
          <w:bCs/>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11111"/>
        </w:rPr>
        <w:t>39. В   МФЦ  заявителю обеспечивается: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11111"/>
        </w:rPr>
        <w:t>а) бесплатный доступ заявителей к федеральной государственной информационной системе «Единый п</w:t>
      </w:r>
      <w:hyperlink r:id="rId58" w:history="1">
        <w:r w:rsidRPr="00D46191">
          <w:rPr>
            <w:rStyle w:val="af1"/>
            <w:rFonts w:ascii="Times New Roman" w:hAnsi="Times New Roman" w:cs="Times New Roman"/>
            <w:color w:val="111111"/>
          </w:rPr>
          <w:t>ортал</w:t>
        </w:r>
      </w:hyperlink>
      <w:r w:rsidRPr="00D46191">
        <w:rPr>
          <w:rStyle w:val="aff2"/>
          <w:rFonts w:ascii="Times New Roman" w:hAnsi="Times New Roman" w:cs="Times New Roman"/>
          <w:color w:val="111111"/>
        </w:rPr>
        <w:t xml:space="preserve"> государственных и муниципальных услуг (функций)»;</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11111"/>
        </w:rPr>
        <w:t>б) возможность оплаты государственных и муниципальных услуг;</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11111"/>
        </w:rPr>
        <w:t xml:space="preserve">в) получение информации посредством центра телефонного обслуживания, осуществляющего с </w:t>
      </w:r>
      <w:r w:rsidRPr="00D46191">
        <w:rPr>
          <w:rStyle w:val="aff2"/>
          <w:rFonts w:ascii="Times New Roman" w:hAnsi="Times New Roman" w:cs="Times New Roman"/>
          <w:color w:val="111111"/>
        </w:rPr>
        <w:lastRenderedPageBreak/>
        <w:t>помощью операторов или в автоматическом режиме прием и    обслуживание вызовов, поступающих в МФЦ;</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11111"/>
        </w:rPr>
        <w:t>г) возможность воспользоваться предварительной записью на подачу запроса о предоставлении муниципальной услуги;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color w:val="111111"/>
        </w:rPr>
        <w:t>д) предварительное уведомление заявителя о готовности результата                             предоставления муниципальной услуги.</w:t>
      </w:r>
      <w:r w:rsidRPr="00D46191">
        <w:rPr>
          <w:rStyle w:val="aff2"/>
          <w:rFonts w:ascii="Times New Roman" w:hAnsi="Times New Roman" w:cs="Times New Roman"/>
          <w:bCs/>
          <w:color w:val="111111"/>
        </w:rPr>
        <w:t xml:space="preserve"> </w:t>
      </w:r>
    </w:p>
    <w:p w:rsidR="00D46191" w:rsidRPr="00D46191" w:rsidRDefault="00D46191" w:rsidP="00D46191">
      <w:pPr>
        <w:spacing w:after="0" w:line="240" w:lineRule="auto"/>
        <w:ind w:left="-284"/>
        <w:jc w:val="both"/>
        <w:rPr>
          <w:rFonts w:ascii="Times New Roman" w:hAnsi="Times New Roman" w:cs="Times New Roman"/>
        </w:rPr>
      </w:pPr>
      <w:r w:rsidRPr="00D46191">
        <w:rPr>
          <w:rStyle w:val="aff2"/>
          <w:rFonts w:ascii="Times New Roman" w:eastAsia="Times New Roman" w:hAnsi="Times New Roman" w:cs="Times New Roman"/>
          <w:bCs/>
          <w:color w:val="1C1C1C"/>
        </w:rPr>
        <w:t xml:space="preserve">    </w:t>
      </w:r>
      <w:r w:rsidRPr="00D46191">
        <w:rPr>
          <w:rStyle w:val="aff2"/>
          <w:rFonts w:ascii="Times New Roman" w:hAnsi="Times New Roman" w:cs="Times New Roman"/>
          <w:bCs/>
          <w:color w:val="1C1C1C"/>
        </w:rPr>
        <w:t xml:space="preserve">40.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D46191">
        <w:rPr>
          <w:rStyle w:val="aff2"/>
          <w:rFonts w:ascii="Times New Roman" w:hAnsi="Times New Roman" w:cs="Times New Roman"/>
          <w:color w:val="1C1C1C"/>
        </w:rPr>
        <w:t>при наличии технической возможности  подачи заявления</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Fonts w:ascii="Times New Roman" w:hAnsi="Times New Roman" w:cs="Times New Roman"/>
          <w:sz w:val="22"/>
          <w:szCs w:val="22"/>
        </w:rPr>
        <w:t>Раздел 3. Состав, последовательность и сроки выполнения административных процедур</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Fonts w:ascii="Times New Roman" w:hAnsi="Times New Roman" w:cs="Times New Roman"/>
          <w:sz w:val="22"/>
          <w:szCs w:val="22"/>
        </w:rPr>
        <w:t>Подраздел 1. Основные положения</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41. Предоставление муниципальной услуги включает следующие                                 административные действия: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 прием и регистрация заявления и документов;</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 формирование и направление межведомственных запросов в органы (организации), участвующие в предоставлении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 рассмотрение заявления и документов и принятие решения;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 выдача результата заявителю.</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Fonts w:ascii="Times New Roman" w:hAnsi="Times New Roman" w:cs="Times New Roman"/>
          <w:sz w:val="22"/>
          <w:szCs w:val="22"/>
        </w:rPr>
        <w:t>Подраздел 2. Прием и регистрация заявления и документов</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 xml:space="preserve">42. Юридическим фактом, являющимся основанием для начала                                              административного действия, является обращение гражданина в адрес Администрации  </w:t>
      </w:r>
      <w:r w:rsidRPr="00D46191">
        <w:rPr>
          <w:rStyle w:val="aff2"/>
          <w:rFonts w:ascii="Times New Roman" w:hAnsi="Times New Roman" w:cs="Times New Roman"/>
          <w:bCs/>
          <w:iCs/>
        </w:rPr>
        <w:t>Большеигнатовского  муниципального района</w:t>
      </w:r>
      <w:r w:rsidRPr="00D46191">
        <w:rPr>
          <w:rStyle w:val="aff2"/>
          <w:rFonts w:ascii="Times New Roman" w:hAnsi="Times New Roman" w:cs="Times New Roman"/>
          <w:b/>
          <w:bCs/>
          <w:i/>
          <w:iCs/>
        </w:rPr>
        <w:t xml:space="preserve"> </w:t>
      </w:r>
      <w:r w:rsidRPr="00D46191">
        <w:rPr>
          <w:rStyle w:val="aff2"/>
          <w:rFonts w:ascii="Times New Roman" w:hAnsi="Times New Roman" w:cs="Times New Roman"/>
          <w:b/>
          <w:bCs/>
        </w:rPr>
        <w:t xml:space="preserve"> </w:t>
      </w:r>
      <w:r w:rsidRPr="00D46191">
        <w:rPr>
          <w:rStyle w:val="aff2"/>
          <w:rFonts w:ascii="Times New Roman" w:hAnsi="Times New Roman" w:cs="Times New Roman"/>
        </w:rPr>
        <w:t xml:space="preserve">с заявлением по форме согласно </w:t>
      </w:r>
      <w:hyperlink w:anchor="sub_1100" w:history="1">
        <w:r w:rsidRPr="00D46191">
          <w:rPr>
            <w:rStyle w:val="af1"/>
            <w:rFonts w:ascii="Times New Roman" w:hAnsi="Times New Roman" w:cs="Times New Roman"/>
          </w:rPr>
          <w:t xml:space="preserve">приложению </w:t>
        </w:r>
      </w:hyperlink>
      <w:r w:rsidRPr="00D46191">
        <w:rPr>
          <w:rFonts w:ascii="Times New Roman" w:hAnsi="Times New Roman" w:cs="Times New Roman"/>
        </w:rPr>
        <w:t>2</w:t>
      </w:r>
      <w:r w:rsidRPr="00D46191">
        <w:rPr>
          <w:rStyle w:val="aff2"/>
          <w:rFonts w:ascii="Times New Roman" w:hAnsi="Times New Roman" w:cs="Times New Roman"/>
        </w:rPr>
        <w:t xml:space="preserve"> и документами, указанными в </w:t>
      </w:r>
      <w:hyperlink w:anchor="sub_1019" w:history="1">
        <w:r w:rsidRPr="00D46191">
          <w:rPr>
            <w:rStyle w:val="af1"/>
            <w:rFonts w:ascii="Times New Roman" w:hAnsi="Times New Roman" w:cs="Times New Roman"/>
          </w:rPr>
          <w:t xml:space="preserve">пункте </w:t>
        </w:r>
      </w:hyperlink>
      <w:r w:rsidRPr="00D46191">
        <w:rPr>
          <w:rFonts w:ascii="Times New Roman" w:hAnsi="Times New Roman" w:cs="Times New Roman"/>
        </w:rPr>
        <w:t>15</w:t>
      </w:r>
      <w:r w:rsidRPr="00D46191">
        <w:rPr>
          <w:rStyle w:val="aff2"/>
          <w:rFonts w:ascii="Times New Roman" w:hAnsi="Times New Roman" w:cs="Times New Roman"/>
        </w:rPr>
        <w:t xml:space="preserve"> настоящего регламента.</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43.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к настоящему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 xml:space="preserve">44. В случае если заявление и документы представлены посредством почтовой связи или представлены заявителем лично через многофункциональный центр, расписка в получении заявления и документа направляется специалистом </w:t>
      </w:r>
      <w:r w:rsidRPr="00D46191">
        <w:rPr>
          <w:rStyle w:val="aff2"/>
          <w:rFonts w:ascii="Times New Roman" w:hAnsi="Times New Roman" w:cs="Times New Roman"/>
          <w:bCs/>
          <w:iCs/>
        </w:rPr>
        <w:t>отдела по взаимодействию с территорией Большеигнатовского сельского поселения Администрации Большеигнатовского муниципального района</w:t>
      </w:r>
      <w:r w:rsidRPr="00D46191">
        <w:rPr>
          <w:rFonts w:ascii="Times New Roman" w:hAnsi="Times New Roman" w:cs="Times New Roman"/>
        </w:rPr>
        <w:t xml:space="preserve"> по указанному в заявлении почтовому адресу в течение 1 рабочего дня, следующего за днем получения такого заявления и документов.</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45. В случае если заявление и документы представлены в форме электронных документов, специалист отдела по взаимодействию с территориией Большеигнатовского сельского поселения Администрации Большеигнатовского муниципального района  ответственный за прием и регистрацию направляет заявителю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перечня наименований файлов, представленных в форме электронных документов, с указанием их объема.</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46. Сообщение о получении заявления и документов направляется по указанному в заявлении адресу электронной почты или в личный кабинет заявителя в Портале государственных и муниципальных услуг Республики Мордовия.</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47. Сообщение о получении заявления и документов направляется заявителю не позднее рабочего дня, следующего за днем поступления заявления.</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48.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2) предоставляет заявителю бланк заявления;</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3) проверяет наличие всех документов, указанных в пунктах 15 настоящего регламента, необходимых для предоставления муниципальной услуги;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 xml:space="preserve">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w:t>
      </w:r>
      <w:r w:rsidRPr="00D46191">
        <w:rPr>
          <w:rFonts w:ascii="Times New Roman" w:hAnsi="Times New Roman" w:cs="Times New Roman"/>
        </w:rPr>
        <w:lastRenderedPageBreak/>
        <w:t>оригиналы документов заявителю, на копиях проставляет отметку "сверено с оригиналом" с указанием должности, фамилии, инициалов);</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5) проверяет соответствие представленных документов установленным требованиям, а именно: документы в установленных законодательством случаях удостоверены, скреплены печатями, имеют надлежащие подписи сторон или должностных лиц;</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тексты документов написаны разборчиво;</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фамилия, имя и отчество (при наличии) заявителя, адрес места жительства написаны полностью;</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в документах нет подчисток, приписок, зачеркнутых слов и не оговоренных в них исправлений;</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документы не исполнены карандашом;</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с указанием их перечня и даты получения,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 а в случае представления документов через многофункциональный центр расписка выдается указанным многофункциональным центром;</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49. Заявитель несет ответственность за достоверность представленных сведений и документов.</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50. После регистрации заявления и документов специалист, ответственный за прием и регистрацию документов, в течение 1 рабочего дня, следующего за регистрацией, передает заявление и документы на рассмотрение для принятия решения в</w:t>
      </w:r>
      <w:r w:rsidRPr="00D46191">
        <w:rPr>
          <w:rStyle w:val="aff2"/>
          <w:rFonts w:ascii="Times New Roman" w:hAnsi="Times New Roman" w:cs="Times New Roman"/>
          <w:bCs/>
          <w:iCs/>
        </w:rPr>
        <w:t xml:space="preserve"> отдел по взаимодействию с территорией Большеигнатовского сельского поселения Администрации Большеигнатовского муниципального района.</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51.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D46191">
          <w:rPr>
            <w:rStyle w:val="af1"/>
            <w:rFonts w:ascii="Times New Roman" w:hAnsi="Times New Roman" w:cs="Times New Roman"/>
          </w:rPr>
          <w:t xml:space="preserve">приложении </w:t>
        </w:r>
      </w:hyperlink>
      <w:r w:rsidRPr="00D46191">
        <w:rPr>
          <w:rFonts w:ascii="Times New Roman" w:hAnsi="Times New Roman" w:cs="Times New Roman"/>
        </w:rPr>
        <w:t>1</w:t>
      </w:r>
      <w:r w:rsidRPr="00D46191">
        <w:rPr>
          <w:rStyle w:val="aff2"/>
          <w:rFonts w:ascii="Times New Roman" w:hAnsi="Times New Roman" w:cs="Times New Roman"/>
        </w:rPr>
        <w:t xml:space="preserve"> к настоящему регламенту, а также с использованием почтовой связи или в электронном виде через </w:t>
      </w:r>
      <w:hyperlink r:id="rId59" w:history="1">
        <w:r w:rsidRPr="00D46191">
          <w:rPr>
            <w:rStyle w:val="af1"/>
            <w:rFonts w:ascii="Times New Roman" w:hAnsi="Times New Roman" w:cs="Times New Roman"/>
          </w:rPr>
          <w:t>Портал</w:t>
        </w:r>
      </w:hyperlink>
      <w:r w:rsidRPr="00D46191">
        <w:rPr>
          <w:rStyle w:val="aff2"/>
          <w:rFonts w:ascii="Times New Roman" w:hAnsi="Times New Roman" w:cs="Times New Roman"/>
        </w:rPr>
        <w:t xml:space="preserve"> государственных и муниципальных услуг Республики Мордовия.</w:t>
      </w:r>
    </w:p>
    <w:p w:rsidR="00D46191" w:rsidRPr="00D46191" w:rsidRDefault="00D46191" w:rsidP="00D46191">
      <w:pPr>
        <w:spacing w:after="0" w:line="240" w:lineRule="auto"/>
        <w:ind w:left="-284" w:firstLine="426"/>
        <w:jc w:val="both"/>
        <w:rPr>
          <w:rFonts w:ascii="Times New Roman" w:hAnsi="Times New Roman" w:cs="Times New Roman"/>
        </w:rPr>
      </w:pPr>
      <w:bookmarkStart w:id="22887" w:name="sub_1042"/>
      <w:bookmarkStart w:id="22888" w:name="sub_10421"/>
      <w:bookmarkEnd w:id="22887"/>
      <w:bookmarkEnd w:id="22888"/>
      <w:r w:rsidRPr="00D46191">
        <w:rPr>
          <w:rStyle w:val="aff2"/>
          <w:rFonts w:ascii="Times New Roman" w:hAnsi="Times New Roman" w:cs="Times New Roman"/>
        </w:rPr>
        <w:t>52.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D46191" w:rsidRPr="00D46191" w:rsidRDefault="00D46191" w:rsidP="00D46191">
      <w:pPr>
        <w:spacing w:after="0" w:line="240" w:lineRule="auto"/>
        <w:ind w:left="-284" w:firstLine="426"/>
        <w:jc w:val="both"/>
        <w:rPr>
          <w:rFonts w:ascii="Times New Roman" w:hAnsi="Times New Roman" w:cs="Times New Roman"/>
        </w:rPr>
      </w:pPr>
      <w:bookmarkStart w:id="22889" w:name="sub_10422"/>
      <w:bookmarkEnd w:id="22889"/>
      <w:r w:rsidRPr="00D46191">
        <w:rPr>
          <w:rStyle w:val="aff2"/>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2) предоставляет заявителю бланк заявления;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3) проверяет наличие всех документов, указанных в </w:t>
      </w:r>
      <w:hyperlink w:anchor="sub_1019" w:history="1">
        <w:r w:rsidRPr="00D46191">
          <w:rPr>
            <w:rStyle w:val="af1"/>
            <w:rFonts w:ascii="Times New Roman" w:hAnsi="Times New Roman" w:cs="Times New Roman"/>
          </w:rPr>
          <w:t xml:space="preserve">пункте </w:t>
        </w:r>
      </w:hyperlink>
      <w:r w:rsidRPr="00D46191">
        <w:rPr>
          <w:rStyle w:val="af1"/>
          <w:rFonts w:ascii="Times New Roman" w:hAnsi="Times New Roman" w:cs="Times New Roman"/>
        </w:rPr>
        <w:t>15</w:t>
      </w:r>
      <w:r w:rsidRPr="00D46191">
        <w:rPr>
          <w:rStyle w:val="aff2"/>
          <w:rFonts w:ascii="Times New Roman" w:hAnsi="Times New Roman" w:cs="Times New Roman"/>
        </w:rPr>
        <w:t xml:space="preserve"> настоящего                  регламента, необходимых для предоставления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5) проверяет соответствие представленных документов установленным                        требованиям, а именно:</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документы в установленных законодательством случаях удостоверены,                     скреплены печатями, имеют надлежащие подписи сторон или должностных лиц; </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тексты документов написаны разборчиво;</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фамилия, имя и отчество заявителя (при наличии), адрес места жительства  написаны полностью;</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в документах нет подчисток, приписок, зачеркнутых слов и не оговоренных в них исправлений;</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документы не исполнены карандашом;</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6) по окончании регистрационных действий специалист, ответственный за                     прием и </w:t>
      </w:r>
      <w:r w:rsidRPr="00D46191">
        <w:rPr>
          <w:rStyle w:val="aff2"/>
          <w:rFonts w:ascii="Times New Roman" w:hAnsi="Times New Roman" w:cs="Times New Roman"/>
        </w:rPr>
        <w:lastRenderedPageBreak/>
        <w:t>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В случае представления документов через многофункциональный центр                      расписка выдается указанным многофункциональным центром.</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53. Заявитель несет ответственность за достоверность представленных сведений и документов.</w:t>
      </w:r>
      <w:bookmarkStart w:id="22890" w:name="sub_1044"/>
      <w:bookmarkEnd w:id="22890"/>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54.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D46191">
        <w:rPr>
          <w:rStyle w:val="aff2"/>
          <w:rFonts w:ascii="Times New Roman" w:hAnsi="Times New Roman" w:cs="Times New Roman"/>
          <w:bCs/>
          <w:iCs/>
        </w:rPr>
        <w:t>отдел по взаимодействию с территорией Большеигнатовского сельского поселения Администрации Большеигнатовского муниципального района.</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54.1</w:t>
      </w:r>
      <w:r w:rsidRPr="00D46191">
        <w:rPr>
          <w:rStyle w:val="aff2"/>
          <w:rFonts w:ascii="Times New Roman" w:hAnsi="Times New Roman" w:cs="Times New Roman"/>
          <w:color w:val="111111"/>
        </w:rPr>
        <w:t xml:space="preserve"> В случае установления в представленных документах оснований для отказа в приеме документов, </w:t>
      </w:r>
      <w:bookmarkStart w:id="22891" w:name="ext-gen1938"/>
      <w:bookmarkEnd w:id="22891"/>
      <w:r w:rsidRPr="00D46191">
        <w:rPr>
          <w:rStyle w:val="aff2"/>
          <w:rFonts w:ascii="Times New Roman" w:hAnsi="Times New Roman" w:cs="Times New Roman"/>
          <w:color w:val="111111"/>
        </w:rPr>
        <w:t xml:space="preserve">предусмотренных пунктом 19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 xml:space="preserve">55. </w:t>
      </w:r>
      <w:r w:rsidRPr="00D46191">
        <w:rPr>
          <w:rFonts w:ascii="Times New Roman" w:hAnsi="Times New Roman" w:cs="Times New Roman"/>
          <w:color w:val="22272F"/>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D46191">
        <w:rPr>
          <w:rFonts w:ascii="Times New Roman" w:hAnsi="Times New Roman" w:cs="Times New Roman"/>
        </w:rPr>
        <w:t xml:space="preserve"> </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color w:val="22272F"/>
        </w:rPr>
        <w:t>56.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D46191">
        <w:rPr>
          <w:rFonts w:ascii="Times New Roman" w:hAnsi="Times New Roman" w:cs="Times New Roman"/>
          <w:color w:val="3272C0"/>
        </w:rPr>
        <w:t xml:space="preserve"> </w:t>
      </w:r>
      <w:r w:rsidRPr="00D46191">
        <w:rPr>
          <w:rFonts w:ascii="Times New Roman" w:hAnsi="Times New Roman" w:cs="Times New Roman"/>
          <w:color w:val="22272F"/>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D46191" w:rsidRPr="0047345E" w:rsidRDefault="00D46191" w:rsidP="0047345E">
      <w:pPr>
        <w:spacing w:after="0" w:line="240" w:lineRule="auto"/>
        <w:ind w:left="-284" w:firstLine="426"/>
        <w:jc w:val="both"/>
        <w:rPr>
          <w:rFonts w:ascii="Times New Roman" w:hAnsi="Times New Roman" w:cs="Times New Roman"/>
        </w:rPr>
      </w:pPr>
      <w:r w:rsidRPr="00D46191">
        <w:rPr>
          <w:rFonts w:ascii="Times New Roman" w:hAnsi="Times New Roman" w:cs="Times New Roman"/>
          <w:color w:val="22272F"/>
        </w:rPr>
        <w:t>57.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D46191">
        <w:rPr>
          <w:rFonts w:ascii="Times New Roman" w:hAnsi="Times New Roman" w:cs="Times New Roman"/>
          <w:color w:val="3272C0"/>
        </w:rPr>
        <w:t xml:space="preserve"> </w:t>
      </w:r>
      <w:r w:rsidRPr="00D46191">
        <w:rPr>
          <w:rFonts w:ascii="Times New Roman" w:hAnsi="Times New Roman" w:cs="Times New Roman"/>
          <w:color w:val="22272F"/>
        </w:rPr>
        <w:t>государственных и муниципальных услуг (функций)».</w:t>
      </w:r>
    </w:p>
    <w:p w:rsidR="00D46191" w:rsidRPr="00D46191" w:rsidRDefault="00D46191" w:rsidP="00D46191">
      <w:pPr>
        <w:spacing w:after="0" w:line="240" w:lineRule="auto"/>
        <w:ind w:left="-284" w:firstLine="426"/>
        <w:jc w:val="center"/>
        <w:rPr>
          <w:rFonts w:ascii="Times New Roman" w:hAnsi="Times New Roman" w:cs="Times New Roman"/>
        </w:rPr>
      </w:pPr>
      <w:r w:rsidRPr="00D46191">
        <w:rPr>
          <w:rFonts w:ascii="Times New Roman" w:hAnsi="Times New Roman" w:cs="Times New Roman"/>
          <w:b/>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hAnsi="Times New Roman" w:cs="Times New Roman"/>
        </w:rPr>
        <w:t>58.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D46191" w:rsidRPr="00D46191" w:rsidRDefault="00D46191" w:rsidP="00D46191">
      <w:pPr>
        <w:spacing w:after="0" w:line="240" w:lineRule="auto"/>
        <w:ind w:left="-284"/>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59. Подготовка и направление межведомственных запросов осуществляется в соответствии с требованиями статей 7.1, 7.2 Федерального закона № 210-ФЗ.</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60. Если заявитель не представил документы, указанные в пункте 17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D46191" w:rsidRPr="0047345E" w:rsidRDefault="00D46191" w:rsidP="0047345E">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61. Межведомственные запросы подготавливаются и направляются в течение 1-го рабочего дня с даты регистрации заявления.</w:t>
      </w:r>
    </w:p>
    <w:p w:rsidR="00D46191" w:rsidRPr="00D46191" w:rsidRDefault="00D46191" w:rsidP="00D46191">
      <w:pPr>
        <w:spacing w:after="0" w:line="240" w:lineRule="auto"/>
        <w:ind w:left="-284" w:firstLine="142"/>
        <w:jc w:val="both"/>
        <w:rPr>
          <w:rFonts w:ascii="Times New Roman" w:hAnsi="Times New Roman" w:cs="Times New Roman"/>
        </w:rPr>
      </w:pPr>
      <w:r w:rsidRPr="00D46191">
        <w:rPr>
          <w:rFonts w:ascii="Times New Roman" w:hAnsi="Times New Roman" w:cs="Times New Roman"/>
        </w:rPr>
        <w:t>В межведомственном запросе указываются:</w:t>
      </w:r>
    </w:p>
    <w:p w:rsidR="00D46191" w:rsidRPr="00D46191" w:rsidRDefault="00D46191" w:rsidP="00D46191">
      <w:pPr>
        <w:spacing w:after="0" w:line="240" w:lineRule="auto"/>
        <w:ind w:left="-284" w:firstLine="142"/>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1) наименование органа или организации, направляющих межведомственный запрос;</w:t>
      </w:r>
    </w:p>
    <w:p w:rsidR="00D46191" w:rsidRPr="00D46191" w:rsidRDefault="00D46191" w:rsidP="00D46191">
      <w:pPr>
        <w:spacing w:after="0" w:line="240" w:lineRule="auto"/>
        <w:ind w:left="-284" w:firstLine="142"/>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2) наименование органа или организации, в адрес которых направляется межведомственный запрос;</w:t>
      </w:r>
    </w:p>
    <w:p w:rsidR="00D46191" w:rsidRPr="00D46191" w:rsidRDefault="00D46191" w:rsidP="00D46191">
      <w:pPr>
        <w:spacing w:after="0" w:line="240" w:lineRule="auto"/>
        <w:ind w:left="-284" w:firstLine="142"/>
        <w:jc w:val="both"/>
        <w:rPr>
          <w:rFonts w:ascii="Times New Roman" w:hAnsi="Times New Roman" w:cs="Times New Roman"/>
        </w:rPr>
      </w:pPr>
      <w:r w:rsidRPr="00D46191">
        <w:rPr>
          <w:rFonts w:ascii="Times New Roman" w:eastAsia="Times New Roman" w:hAnsi="Times New Roman" w:cs="Times New Roman"/>
        </w:rPr>
        <w:lastRenderedPageBreak/>
        <w:t xml:space="preserve">     </w:t>
      </w:r>
      <w:r w:rsidRPr="00D46191">
        <w:rPr>
          <w:rFonts w:ascii="Times New Roman" w:hAnsi="Times New Roman" w:cs="Times New Roma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D46191" w:rsidRPr="00D46191" w:rsidRDefault="00D46191" w:rsidP="00D46191">
      <w:pPr>
        <w:spacing w:after="0" w:line="240" w:lineRule="auto"/>
        <w:ind w:left="-284" w:firstLine="142"/>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6) контактная информация для направления ответа на межведомственный запрос;</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7) дата направления межведомственного запроса;</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9) информация о факте получения согласия, предусмотренного частью 5 статьи 7 Федерального закона от 27 июля 2010 г. № 210-ФЗ "Об организации предоставления государственных и муниципальных услуг";</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62.В рамках межведомственного электронного взаимодействия запрашивается:</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 Единого государственного реестра недвижимости о правоустанавливающих документах на объект (объекты) адресации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Ответы на указанные запросы подлежат представлению  в срок до 7-ми рабочих дней.</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63. Запрос готовится в электронном виде, подписывается электронной подписью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64.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D46191" w:rsidRPr="0047345E" w:rsidRDefault="00D46191" w:rsidP="0047345E">
      <w:pPr>
        <w:spacing w:after="0" w:line="240" w:lineRule="auto"/>
        <w:ind w:left="-284" w:firstLine="426"/>
        <w:jc w:val="both"/>
        <w:rPr>
          <w:rFonts w:ascii="Times New Roman" w:hAnsi="Times New Roman" w:cs="Times New Roman"/>
        </w:rPr>
      </w:pPr>
      <w:r w:rsidRPr="00D46191">
        <w:rPr>
          <w:rFonts w:ascii="Times New Roman" w:eastAsia="Times New Roman" w:hAnsi="Times New Roman" w:cs="Times New Roman"/>
        </w:rPr>
        <w:t xml:space="preserve">  </w:t>
      </w:r>
      <w:r w:rsidRPr="00D46191">
        <w:rPr>
          <w:rFonts w:ascii="Times New Roman" w:hAnsi="Times New Roman" w:cs="Times New Roman"/>
        </w:rPr>
        <w:t>65. Результатом выполнения административной процедуры является получение ответов на межведомственные запросы.</w:t>
      </w:r>
    </w:p>
    <w:p w:rsidR="00D46191" w:rsidRPr="00D46191" w:rsidRDefault="00D46191" w:rsidP="0047345E">
      <w:pPr>
        <w:spacing w:after="0" w:line="240" w:lineRule="auto"/>
        <w:ind w:left="-284" w:firstLine="426"/>
        <w:jc w:val="center"/>
        <w:rPr>
          <w:rFonts w:ascii="Times New Roman" w:hAnsi="Times New Roman" w:cs="Times New Roman"/>
        </w:rPr>
      </w:pPr>
      <w:r w:rsidRPr="00D46191">
        <w:rPr>
          <w:rFonts w:ascii="Times New Roman" w:hAnsi="Times New Roman" w:cs="Times New Roman"/>
          <w:b/>
          <w:bCs/>
          <w:color w:val="22272F"/>
        </w:rPr>
        <w:t>Подраздел 4. Рассмотрение заявления и документов и принятие решения</w:t>
      </w:r>
    </w:p>
    <w:p w:rsidR="00D46191" w:rsidRPr="00D46191" w:rsidRDefault="00D46191" w:rsidP="00D46191">
      <w:pPr>
        <w:spacing w:after="0" w:line="240" w:lineRule="auto"/>
        <w:ind w:left="-284" w:firstLine="284"/>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66. Должностное лицо, заместитель Главы Большеигнатовского муниципального района</w:t>
      </w:r>
      <w:r w:rsidRPr="00D46191">
        <w:rPr>
          <w:rFonts w:ascii="Times New Roman" w:eastAsia="Times New Roman" w:hAnsi="Times New Roman" w:cs="Times New Roman"/>
        </w:rPr>
        <w:t xml:space="preserve">  по вопросам энергетики, строительства и жилищно - коммунального хозяйства </w:t>
      </w:r>
      <w:r w:rsidRPr="00D46191">
        <w:rPr>
          <w:rStyle w:val="aff2"/>
          <w:rFonts w:ascii="Times New Roman" w:hAnsi="Times New Roman" w:cs="Times New Roman"/>
        </w:rPr>
        <w:t>в течение 1-го рабочего дня рассматривает представленные документы, после чего передает их</w:t>
      </w:r>
      <w:r w:rsidRPr="00D46191">
        <w:rPr>
          <w:rStyle w:val="aff2"/>
          <w:rFonts w:ascii="Times New Roman" w:hAnsi="Times New Roman" w:cs="Times New Roman"/>
          <w:i/>
        </w:rPr>
        <w:t xml:space="preserve"> </w:t>
      </w:r>
      <w:r w:rsidRPr="00D46191">
        <w:rPr>
          <w:rStyle w:val="aff2"/>
          <w:rFonts w:ascii="Times New Roman" w:hAnsi="Times New Roman" w:cs="Times New Roman"/>
        </w:rPr>
        <w:t xml:space="preserve">в </w:t>
      </w:r>
      <w:r w:rsidRPr="00D46191">
        <w:rPr>
          <w:rStyle w:val="aff2"/>
          <w:rFonts w:ascii="Times New Roman" w:hAnsi="Times New Roman" w:cs="Times New Roman"/>
          <w:bCs/>
          <w:iCs/>
        </w:rPr>
        <w:t>отдел  по взаимодействию с территорией Большеигнатовского сельского поселения Администрации Большеигнатовского муниципального района</w:t>
      </w:r>
      <w:r w:rsidRPr="00D46191">
        <w:rPr>
          <w:rStyle w:val="aff2"/>
          <w:rFonts w:ascii="Times New Roman" w:hAnsi="Times New Roman" w:cs="Times New Roman"/>
        </w:rPr>
        <w:t>.</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 xml:space="preserve">67. Специалист </w:t>
      </w:r>
      <w:r w:rsidRPr="00D46191">
        <w:rPr>
          <w:rStyle w:val="aff2"/>
          <w:rFonts w:ascii="Times New Roman" w:hAnsi="Times New Roman" w:cs="Times New Roman"/>
          <w:bCs/>
          <w:iCs/>
        </w:rPr>
        <w:t>отдела по взаимодействию с территорией Большеигнатовского сельского поселения Администрации Большеигнатовского муниципального района</w:t>
      </w:r>
      <w:r w:rsidRPr="00D46191">
        <w:rPr>
          <w:rStyle w:val="aff2"/>
          <w:rFonts w:ascii="Times New Roman" w:hAnsi="Times New Roman" w:cs="Times New Roman"/>
        </w:rPr>
        <w:t xml:space="preserve">  в течение 5 рабочих дней со дня получение заявления и прилагаемых к нему документов:</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определяет возможность присвоения адреса или аннулирования его адреса;</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в порядке межведомственного взаимодействия делает запрос из Единого государственного реестра недвижимости о правоустанавливающих документах на объект (объекты) адресации;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проводит осмотр местонахождения объекта адресации (при необходимости);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осуществляет подготовку проекта постановления Администрации Большеигнатовского муниципального района о присвоении, изменении или аннулировании его адреса;</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осуществляет подготовку проекта решения об отказе в присвоении объекту адресации адреса или аннулировании его адреса.</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Fonts w:ascii="Times New Roman" w:hAnsi="Times New Roman" w:cs="Times New Roman"/>
          <w:sz w:val="22"/>
          <w:szCs w:val="22"/>
        </w:rPr>
        <w:t>Подраздел 5. Выдача результата заявителю</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68. Результат услуги выдается при предъявлении паспорта или иного документа, удостоверяющего личность, доверенным лицам - при предъявлении доверенности, оформленной в установленном порядке.</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69. Результат услуги направляется заявителю одним из способов:</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lastRenderedPageBreak/>
        <w:t>- в форме электронного документа с использования информационно-телекоммуникационных сетей общего пользования, в том числе через Портал государственных и муниципальных услуг Республики Мордовия, не позднее одного рабочего дня со дня истечения срока поступления заявления;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в форме документа на бумажном носителе посредством выдачи заявителю лично либо направления документа не позднее рабочего дня, следующего за десятым рабочим днем со дня истечения срока поступления заявления посредством почтового отправления по указанному в заявлении почтовому адресу.</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70. Заявитель уведомляется специалистом, ответственным за выдачу результата услуги, по телефону о готовности результата предоставления услуги в течение 3 рабочих дней после его получения.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электронный или почтовый адрес в течение 3 рабочих дней с момента получения результата услуги от Администрации отправляется письмо, подтверждающее готовность результата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 xml:space="preserve">71. При наличии в заявлении указания о выдаче результата услуги через многофункциональный центр ответственный специалист </w:t>
      </w:r>
      <w:r w:rsidRPr="00D46191">
        <w:rPr>
          <w:rStyle w:val="aff2"/>
          <w:rFonts w:ascii="Times New Roman" w:hAnsi="Times New Roman" w:cs="Times New Roman"/>
          <w:bCs/>
          <w:iCs/>
        </w:rPr>
        <w:t>отдела по взаимодействию с территорией Большеигнатовского сельского поселения Администрации Большеигнатовского муниципального района</w:t>
      </w:r>
      <w:r w:rsidRPr="00D46191">
        <w:rPr>
          <w:rStyle w:val="aff2"/>
          <w:rFonts w:ascii="Times New Roman" w:hAnsi="Times New Roman" w:cs="Times New Roman"/>
        </w:rPr>
        <w:t xml:space="preserve">  обеспечивает передачу документа в многофункциональный центр для выдачи заявителю не позднее рабочего дня, следующего за днем истечения срока поступления заявления.</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Fonts w:ascii="Times New Roman" w:hAnsi="Times New Roman" w:cs="Times New Roman"/>
          <w:sz w:val="22"/>
          <w:szCs w:val="22"/>
        </w:rPr>
        <w:t>Раздел 4. Формы контроля за исполнением административного регламента</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 xml:space="preserve">72.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D46191">
        <w:rPr>
          <w:rStyle w:val="aff2"/>
          <w:rFonts w:ascii="Times New Roman" w:hAnsi="Times New Roman" w:cs="Times New Roman"/>
          <w:bCs/>
          <w:iCs/>
        </w:rPr>
        <w:t xml:space="preserve">заместителем Главы Большеигнатовского муниципального района </w:t>
      </w:r>
      <w:r w:rsidRPr="00D46191">
        <w:rPr>
          <w:rFonts w:ascii="Times New Roman" w:eastAsia="Times New Roman" w:hAnsi="Times New Roman" w:cs="Times New Roman"/>
        </w:rPr>
        <w:t>по вопросам энергетики, строительства и жилищно - коммунального хозяйства</w:t>
      </w:r>
      <w:r w:rsidRPr="00D46191">
        <w:rPr>
          <w:rStyle w:val="aff2"/>
          <w:rFonts w:ascii="Times New Roman" w:hAnsi="Times New Roman" w:cs="Times New Roman"/>
        </w:rPr>
        <w:t>.</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73.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 xml:space="preserve">74.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D46191">
        <w:rPr>
          <w:rStyle w:val="aff2"/>
          <w:rFonts w:ascii="Times New Roman" w:hAnsi="Times New Roman" w:cs="Times New Roman"/>
          <w:bCs/>
          <w:iCs/>
        </w:rPr>
        <w:t>заместителем Главы Большеигнатовского муниципального района</w:t>
      </w:r>
      <w:r w:rsidRPr="00D46191">
        <w:rPr>
          <w:rFonts w:ascii="Times New Roman" w:eastAsia="Times New Roman" w:hAnsi="Times New Roman" w:cs="Times New Roman"/>
        </w:rPr>
        <w:t xml:space="preserve"> по вопросам энергетики, строительства и жилищно - коммунального хозяйства.</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75. Результаты проверки оформляются в виде акта (справки, письма), в котором отмечаются выявленные недостатки и предложения по их устранению.</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76.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77.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78.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Fonts w:ascii="Times New Roman" w:hAnsi="Times New Roman" w:cs="Times New Roman"/>
          <w:sz w:val="22"/>
          <w:szCs w:val="22"/>
        </w:rPr>
        <w:lastRenderedPageBreak/>
        <w:t>Подраздел 1. Предмет досудебного (внесудебного) обжалования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t xml:space="preserve">    </w:t>
      </w:r>
      <w:r w:rsidRPr="00D46191">
        <w:rPr>
          <w:rStyle w:val="aff2"/>
          <w:rFonts w:ascii="Times New Roman" w:hAnsi="Times New Roman" w:cs="Times New Roman"/>
        </w:rPr>
        <w:t>79. Заявитель может обратиться с жалобой, в том числе в следующих случаях:</w:t>
      </w:r>
    </w:p>
    <w:p w:rsidR="00D46191" w:rsidRPr="00D46191" w:rsidRDefault="00D46191" w:rsidP="00D46191">
      <w:pPr>
        <w:spacing w:after="0" w:line="240" w:lineRule="auto"/>
        <w:ind w:left="-284" w:firstLine="426"/>
        <w:rPr>
          <w:rFonts w:ascii="Times New Roman" w:hAnsi="Times New Roman" w:cs="Times New Roman"/>
        </w:rPr>
      </w:pPr>
      <w:r w:rsidRPr="00D46191">
        <w:rPr>
          <w:rStyle w:val="aff2"/>
          <w:rFonts w:ascii="Times New Roman" w:hAnsi="Times New Roman" w:cs="Times New Roman"/>
        </w:rPr>
        <w:t>нарушение срока регистрации запроса о предоставлении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отказ органа, предоставляющего государственную услугу,</w:t>
      </w:r>
      <w:r w:rsidR="0047345E">
        <w:rPr>
          <w:rStyle w:val="aff2"/>
          <w:rFonts w:ascii="Times New Roman" w:hAnsi="Times New Roman" w:cs="Times New Roman"/>
        </w:rPr>
        <w:t xml:space="preserve"> </w:t>
      </w:r>
      <w:r w:rsidRPr="00D46191">
        <w:rPr>
          <w:rStyle w:val="aff2"/>
          <w:rFonts w:ascii="Times New Roman" w:hAnsi="Times New Roman" w:cs="Times New Roman"/>
        </w:rPr>
        <w:t>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w:t>
      </w:r>
      <w:r w:rsidR="0047345E">
        <w:rPr>
          <w:rStyle w:val="aff2"/>
          <w:rFonts w:ascii="Times New Roman" w:hAnsi="Times New Roman" w:cs="Times New Roman"/>
        </w:rPr>
        <w:t xml:space="preserve"> </w:t>
      </w:r>
      <w:r w:rsidRPr="00D46191">
        <w:rPr>
          <w:rStyle w:val="aff2"/>
          <w:rFonts w:ascii="Times New Roman" w:hAnsi="Times New Roman" w:cs="Times New Roman"/>
        </w:rPr>
        <w:t>которого обжалуются, возложена функция по предоставлению соответствующих государственных или муниципальных услуг в полном объеме;</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D46191" w:rsidRPr="00D46191" w:rsidRDefault="00D46191" w:rsidP="00D46191">
      <w:pPr>
        <w:pStyle w:val="1"/>
        <w:suppressAutoHyphens/>
        <w:spacing w:before="0" w:after="0"/>
        <w:ind w:left="-284" w:firstLine="426"/>
        <w:rPr>
          <w:rFonts w:ascii="Times New Roman" w:hAnsi="Times New Roman" w:cs="Times New Roman"/>
          <w:sz w:val="22"/>
          <w:szCs w:val="22"/>
        </w:rPr>
      </w:pPr>
      <w:r w:rsidRPr="00D46191">
        <w:rPr>
          <w:rFonts w:ascii="Times New Roman" w:hAnsi="Times New Roman" w:cs="Times New Roman"/>
          <w:sz w:val="22"/>
          <w:szCs w:val="22"/>
        </w:rPr>
        <w:t>Подраздел 2. Порядок досудебного (внесудебного) обжалования</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eastAsia="Times New Roman" w:hAnsi="Times New Roman" w:cs="Times New Roman"/>
        </w:rPr>
        <w:lastRenderedPageBreak/>
        <w:t xml:space="preserve">  </w:t>
      </w:r>
      <w:r w:rsidRPr="00D46191">
        <w:rPr>
          <w:rStyle w:val="aff2"/>
          <w:rFonts w:ascii="Times New Roman" w:hAnsi="Times New Roman" w:cs="Times New Roman"/>
        </w:rPr>
        <w:t xml:space="preserve">80.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60" w:history="1">
        <w:r w:rsidRPr="00D46191">
          <w:rPr>
            <w:rStyle w:val="af1"/>
            <w:rFonts w:ascii="Times New Roman" w:hAnsi="Times New Roman" w:cs="Times New Roman"/>
          </w:rPr>
          <w:t>официальный сайт</w:t>
        </w:r>
      </w:hyperlink>
      <w:r w:rsidRPr="00D46191">
        <w:rPr>
          <w:rStyle w:val="aff2"/>
          <w:rFonts w:ascii="Times New Roman" w:hAnsi="Times New Roman" w:cs="Times New Roman"/>
        </w:rPr>
        <w:t xml:space="preserve"> и Единый п</w:t>
      </w:r>
      <w:hyperlink r:id="rId61" w:history="1">
        <w:r w:rsidRPr="00D46191">
          <w:rPr>
            <w:rStyle w:val="af1"/>
            <w:rFonts w:ascii="Times New Roman" w:hAnsi="Times New Roman" w:cs="Times New Roman"/>
          </w:rPr>
          <w:t>ортал</w:t>
        </w:r>
      </w:hyperlink>
      <w:r w:rsidRPr="00D46191">
        <w:rPr>
          <w:rStyle w:val="aff2"/>
          <w:rFonts w:ascii="Times New Roman" w:hAnsi="Times New Roman" w:cs="Times New Roma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81.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82. Жалоба должна содержать:</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A16AE" w:rsidRDefault="00D46191" w:rsidP="00D46191">
      <w:pPr>
        <w:widowControl w:val="0"/>
        <w:spacing w:after="0" w:line="240" w:lineRule="auto"/>
        <w:ind w:left="-284" w:firstLine="426"/>
        <w:jc w:val="both"/>
        <w:rPr>
          <w:rStyle w:val="aff2"/>
          <w:rFonts w:ascii="Times New Roman" w:hAnsi="Times New Roman" w:cs="Times New Roman"/>
        </w:rPr>
      </w:pPr>
      <w:r w:rsidRPr="00D46191">
        <w:rPr>
          <w:rStyle w:val="aff2"/>
          <w:rFonts w:ascii="Times New Roman" w:hAnsi="Times New Roman" w:cs="Times New Roman"/>
        </w:rPr>
        <w:t>сведения об обжалуемых решениях и действиях (бездействиях)                                 Администрации;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83.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84. По результатам рассмотрения жалобы Администрация принимает одно из следующих решений:</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w:t>
      </w:r>
      <w:r w:rsidR="0077211B">
        <w:rPr>
          <w:rStyle w:val="aff2"/>
          <w:rFonts w:ascii="Times New Roman" w:hAnsi="Times New Roman" w:cs="Times New Roman"/>
        </w:rPr>
        <w:t xml:space="preserve"> </w:t>
      </w:r>
      <w:r w:rsidRPr="00D46191">
        <w:rPr>
          <w:rStyle w:val="aff2"/>
          <w:rFonts w:ascii="Times New Roman" w:hAnsi="Times New Roman" w:cs="Times New Roman"/>
        </w:rPr>
        <w:t>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отказывает в удовлетворении жалобы.</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85.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46191" w:rsidRPr="00D46191" w:rsidRDefault="00D46191" w:rsidP="00D46191">
      <w:pPr>
        <w:widowControl w:val="0"/>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46191" w:rsidRPr="00D46191" w:rsidRDefault="00D46191" w:rsidP="00D46191">
      <w:pPr>
        <w:spacing w:after="0" w:line="240" w:lineRule="auto"/>
        <w:ind w:left="-284" w:firstLine="426"/>
        <w:jc w:val="both"/>
        <w:rPr>
          <w:rFonts w:ascii="Times New Roman" w:hAnsi="Times New Roman" w:cs="Times New Roman"/>
        </w:rPr>
      </w:pPr>
      <w:r w:rsidRPr="00D46191">
        <w:rPr>
          <w:rStyle w:val="aff2"/>
          <w:rFonts w:ascii="Times New Roman" w:hAnsi="Times New Roman" w:cs="Times New Roman"/>
        </w:rPr>
        <w:t>86.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46191" w:rsidRPr="00D46191" w:rsidRDefault="00D46191" w:rsidP="005A0CFB">
      <w:pPr>
        <w:spacing w:after="0" w:line="240" w:lineRule="auto"/>
        <w:ind w:left="-284"/>
        <w:jc w:val="both"/>
        <w:rPr>
          <w:rFonts w:ascii="Times New Roman" w:hAnsi="Times New Roman" w:cs="Times New Roman"/>
        </w:rPr>
      </w:pPr>
      <w:r w:rsidRPr="00D46191">
        <w:rPr>
          <w:rStyle w:val="aff2"/>
          <w:rFonts w:ascii="Times New Roman" w:hAnsi="Times New Roman" w:cs="Times New Roman"/>
        </w:rPr>
        <w:t xml:space="preserve">     87.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D46191" w:rsidRPr="00D46191" w:rsidRDefault="00D46191" w:rsidP="005A0CFB">
      <w:pPr>
        <w:spacing w:after="0" w:line="240" w:lineRule="auto"/>
        <w:jc w:val="right"/>
        <w:rPr>
          <w:rFonts w:ascii="Times New Roman" w:hAnsi="Times New Roman" w:cs="Times New Roman"/>
        </w:rPr>
      </w:pPr>
      <w:r w:rsidRPr="00D46191">
        <w:rPr>
          <w:rFonts w:ascii="Times New Roman" w:hAnsi="Times New Roman" w:cs="Times New Roman"/>
          <w:b/>
          <w:color w:val="26282F"/>
        </w:rPr>
        <w:t>Приложение 1</w:t>
      </w:r>
      <w:r w:rsidRPr="00D46191">
        <w:rPr>
          <w:rFonts w:ascii="Times New Roman" w:hAnsi="Times New Roman" w:cs="Times New Roman"/>
        </w:rPr>
        <w:br/>
      </w:r>
      <w:r w:rsidRPr="00D46191">
        <w:rPr>
          <w:rFonts w:ascii="Times New Roman" w:hAnsi="Times New Roman" w:cs="Times New Roman"/>
          <w:b/>
          <w:color w:val="548DD4"/>
          <w:u w:val="single"/>
        </w:rPr>
        <w:t>к</w:t>
      </w:r>
      <w:r w:rsidRPr="00D46191">
        <w:rPr>
          <w:rFonts w:ascii="Times New Roman" w:hAnsi="Times New Roman" w:cs="Times New Roman"/>
          <w:color w:val="548DD4"/>
          <w:u w:val="single"/>
        </w:rPr>
        <w:t xml:space="preserve"> </w:t>
      </w:r>
      <w:r w:rsidRPr="00D46191">
        <w:rPr>
          <w:rFonts w:ascii="Times New Roman" w:hAnsi="Times New Roman" w:cs="Times New Roman"/>
          <w:b/>
          <w:color w:val="548DD4"/>
          <w:u w:val="single"/>
        </w:rPr>
        <w:t>Административному регламенту</w:t>
      </w:r>
    </w:p>
    <w:p w:rsidR="00D46191" w:rsidRPr="00D46191" w:rsidRDefault="00D46191" w:rsidP="00D46191">
      <w:pPr>
        <w:pStyle w:val="1"/>
        <w:suppressAutoHyphens/>
        <w:spacing w:before="0" w:after="0"/>
        <w:rPr>
          <w:rFonts w:ascii="Times New Roman" w:hAnsi="Times New Roman" w:cs="Times New Roman"/>
          <w:sz w:val="22"/>
          <w:szCs w:val="22"/>
        </w:rPr>
      </w:pPr>
      <w:r w:rsidRPr="00D46191">
        <w:rPr>
          <w:rFonts w:ascii="Times New Roman" w:hAnsi="Times New Roman" w:cs="Times New Roman"/>
          <w:sz w:val="22"/>
          <w:szCs w:val="22"/>
        </w:rPr>
        <w:lastRenderedPageBreak/>
        <w:t>Сведения</w:t>
      </w:r>
      <w:r w:rsidRPr="00D46191">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D46191" w:rsidRPr="00D46191" w:rsidRDefault="00D46191" w:rsidP="00D46191">
      <w:pPr>
        <w:spacing w:after="0" w:line="240" w:lineRule="auto"/>
        <w:rPr>
          <w:rFonts w:ascii="Times New Roman" w:hAnsi="Times New Roman" w:cs="Times New Roman"/>
        </w:rPr>
      </w:pPr>
    </w:p>
    <w:tbl>
      <w:tblPr>
        <w:tblW w:w="10107" w:type="dxa"/>
        <w:tblInd w:w="-65" w:type="dxa"/>
        <w:tblLayout w:type="fixed"/>
        <w:tblLook w:val="0000" w:firstRow="0" w:lastRow="0" w:firstColumn="0" w:lastColumn="0" w:noHBand="0" w:noVBand="0"/>
      </w:tblPr>
      <w:tblGrid>
        <w:gridCol w:w="2206"/>
        <w:gridCol w:w="1655"/>
        <w:gridCol w:w="1652"/>
        <w:gridCol w:w="2476"/>
        <w:gridCol w:w="2118"/>
      </w:tblGrid>
      <w:tr w:rsidR="00D46191" w:rsidRPr="00D46191" w:rsidTr="003F307D">
        <w:tc>
          <w:tcPr>
            <w:tcW w:w="2206"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jc w:val="center"/>
              <w:rPr>
                <w:rFonts w:ascii="Times New Roman" w:hAnsi="Times New Roman" w:cs="Times New Roman"/>
                <w:sz w:val="22"/>
                <w:szCs w:val="22"/>
              </w:rPr>
            </w:pPr>
            <w:r w:rsidRPr="00D46191">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jc w:val="center"/>
              <w:rPr>
                <w:rFonts w:ascii="Times New Roman" w:hAnsi="Times New Roman" w:cs="Times New Roman"/>
                <w:sz w:val="22"/>
                <w:szCs w:val="22"/>
              </w:rPr>
            </w:pPr>
            <w:r w:rsidRPr="00D46191">
              <w:rPr>
                <w:rFonts w:ascii="Times New Roman" w:hAnsi="Times New Roman" w:cs="Times New Roman"/>
                <w:sz w:val="22"/>
                <w:szCs w:val="22"/>
              </w:rPr>
              <w:t>Адрес</w:t>
            </w:r>
          </w:p>
        </w:tc>
        <w:tc>
          <w:tcPr>
            <w:tcW w:w="1652"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jc w:val="center"/>
              <w:rPr>
                <w:rFonts w:ascii="Times New Roman" w:hAnsi="Times New Roman" w:cs="Times New Roman"/>
                <w:sz w:val="22"/>
                <w:szCs w:val="22"/>
              </w:rPr>
            </w:pPr>
            <w:r w:rsidRPr="00D46191">
              <w:rPr>
                <w:rFonts w:ascii="Times New Roman" w:hAnsi="Times New Roman" w:cs="Times New Roman"/>
                <w:sz w:val="22"/>
                <w:szCs w:val="22"/>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jc w:val="center"/>
              <w:rPr>
                <w:rFonts w:ascii="Times New Roman" w:hAnsi="Times New Roman" w:cs="Times New Roman"/>
                <w:sz w:val="22"/>
                <w:szCs w:val="22"/>
              </w:rPr>
            </w:pPr>
            <w:r w:rsidRPr="00D46191">
              <w:rPr>
                <w:rFonts w:ascii="Times New Roman" w:hAnsi="Times New Roman" w:cs="Times New Roman"/>
                <w:sz w:val="22"/>
                <w:szCs w:val="22"/>
              </w:rPr>
              <w:t>График работы</w:t>
            </w: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D46191" w:rsidRPr="00D46191" w:rsidRDefault="00D46191" w:rsidP="00D46191">
            <w:pPr>
              <w:pStyle w:val="a9"/>
              <w:jc w:val="center"/>
              <w:rPr>
                <w:rFonts w:ascii="Times New Roman" w:hAnsi="Times New Roman" w:cs="Times New Roman"/>
                <w:sz w:val="22"/>
                <w:szCs w:val="22"/>
              </w:rPr>
            </w:pPr>
            <w:r w:rsidRPr="00D46191">
              <w:rPr>
                <w:rFonts w:ascii="Times New Roman" w:hAnsi="Times New Roman" w:cs="Times New Roman"/>
                <w:sz w:val="22"/>
                <w:szCs w:val="22"/>
              </w:rPr>
              <w:t>Адрес Интернет-сайта (страницы), адрес электронной почты</w:t>
            </w:r>
          </w:p>
        </w:tc>
      </w:tr>
      <w:tr w:rsidR="00D46191" w:rsidRPr="00D46191" w:rsidTr="003F307D">
        <w:tc>
          <w:tcPr>
            <w:tcW w:w="2206"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snapToGrid w:val="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snapToGrid w:val="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snapToGrid w:val="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snapToGrid w:val="0"/>
              <w:jc w:val="center"/>
              <w:rPr>
                <w:rFonts w:ascii="Times New Roman" w:hAnsi="Times New Roman" w:cs="Times New Roman"/>
                <w:sz w:val="22"/>
                <w:szCs w:val="22"/>
              </w:rPr>
            </w:pP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D46191" w:rsidRPr="00D46191" w:rsidRDefault="00D46191" w:rsidP="00D46191">
            <w:pPr>
              <w:pStyle w:val="a9"/>
              <w:snapToGrid w:val="0"/>
              <w:jc w:val="center"/>
              <w:rPr>
                <w:rFonts w:ascii="Times New Roman" w:hAnsi="Times New Roman" w:cs="Times New Roman"/>
                <w:sz w:val="22"/>
                <w:szCs w:val="22"/>
              </w:rPr>
            </w:pPr>
          </w:p>
        </w:tc>
      </w:tr>
      <w:tr w:rsidR="00D46191" w:rsidRPr="00D46191" w:rsidTr="003F307D">
        <w:tc>
          <w:tcPr>
            <w:tcW w:w="2206"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snapToGrid w:val="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snapToGrid w:val="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snapToGrid w:val="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snapToGrid w:val="0"/>
              <w:jc w:val="center"/>
              <w:rPr>
                <w:rFonts w:ascii="Times New Roman" w:hAnsi="Times New Roman" w:cs="Times New Roman"/>
                <w:sz w:val="22"/>
                <w:szCs w:val="22"/>
              </w:rPr>
            </w:pP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D46191" w:rsidRPr="00D46191" w:rsidRDefault="00D46191" w:rsidP="00D46191">
            <w:pPr>
              <w:pStyle w:val="a9"/>
              <w:snapToGrid w:val="0"/>
              <w:jc w:val="center"/>
              <w:rPr>
                <w:rFonts w:ascii="Times New Roman" w:hAnsi="Times New Roman" w:cs="Times New Roman"/>
                <w:sz w:val="22"/>
                <w:szCs w:val="22"/>
              </w:rPr>
            </w:pPr>
          </w:p>
        </w:tc>
      </w:tr>
      <w:tr w:rsidR="00D46191" w:rsidRPr="00D46191" w:rsidTr="003F307D">
        <w:tc>
          <w:tcPr>
            <w:tcW w:w="2206"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snapToGrid w:val="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snapToGrid w:val="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snapToGrid w:val="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D46191" w:rsidRPr="00D46191" w:rsidRDefault="00D46191" w:rsidP="00D46191">
            <w:pPr>
              <w:pStyle w:val="a9"/>
              <w:snapToGrid w:val="0"/>
              <w:jc w:val="center"/>
              <w:rPr>
                <w:rFonts w:ascii="Times New Roman" w:hAnsi="Times New Roman" w:cs="Times New Roman"/>
                <w:sz w:val="22"/>
                <w:szCs w:val="22"/>
              </w:rPr>
            </w:pP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D46191" w:rsidRPr="00D46191" w:rsidRDefault="00D46191" w:rsidP="00D46191">
            <w:pPr>
              <w:pStyle w:val="a9"/>
              <w:snapToGrid w:val="0"/>
              <w:jc w:val="center"/>
              <w:rPr>
                <w:rFonts w:ascii="Times New Roman" w:hAnsi="Times New Roman" w:cs="Times New Roman"/>
                <w:sz w:val="22"/>
                <w:szCs w:val="22"/>
              </w:rPr>
            </w:pPr>
          </w:p>
        </w:tc>
      </w:tr>
    </w:tbl>
    <w:p w:rsidR="00D46191" w:rsidRPr="00D46191" w:rsidRDefault="00D46191" w:rsidP="00D46191">
      <w:pPr>
        <w:spacing w:after="0" w:line="240" w:lineRule="auto"/>
        <w:rPr>
          <w:rFonts w:ascii="Times New Roman" w:hAnsi="Times New Roman" w:cs="Times New Roman"/>
        </w:rPr>
      </w:pPr>
    </w:p>
    <w:p w:rsidR="00D46191" w:rsidRPr="00D46191" w:rsidRDefault="00D46191" w:rsidP="00D46191">
      <w:pPr>
        <w:spacing w:after="0" w:line="240" w:lineRule="auto"/>
        <w:rPr>
          <w:rFonts w:ascii="Times New Roman" w:hAnsi="Times New Roman" w:cs="Times New Roman"/>
        </w:rPr>
      </w:pPr>
    </w:p>
    <w:p w:rsidR="00D46191" w:rsidRPr="00D46191" w:rsidRDefault="00D46191" w:rsidP="00D46191">
      <w:pPr>
        <w:tabs>
          <w:tab w:val="left" w:pos="1035"/>
        </w:tabs>
        <w:spacing w:after="0" w:line="240" w:lineRule="auto"/>
        <w:rPr>
          <w:rFonts w:ascii="Times New Roman" w:hAnsi="Times New Roman" w:cs="Times New Roman"/>
        </w:rPr>
      </w:pPr>
      <w:r w:rsidRPr="00D46191">
        <w:rPr>
          <w:rFonts w:ascii="Times New Roman" w:hAnsi="Times New Roman" w:cs="Times New Roman"/>
        </w:rPr>
        <w:tab/>
      </w:r>
    </w:p>
    <w:p w:rsidR="00D46191" w:rsidRPr="00D46191" w:rsidRDefault="00D46191" w:rsidP="00D46191">
      <w:pPr>
        <w:tabs>
          <w:tab w:val="left" w:pos="1035"/>
        </w:tabs>
        <w:spacing w:after="0" w:line="240" w:lineRule="auto"/>
        <w:rPr>
          <w:rFonts w:ascii="Times New Roman" w:hAnsi="Times New Roman" w:cs="Times New Roman"/>
        </w:rPr>
      </w:pPr>
    </w:p>
    <w:p w:rsidR="00D46191" w:rsidRPr="00D46191" w:rsidRDefault="00BA7ABF" w:rsidP="00D46191">
      <w:pPr>
        <w:tabs>
          <w:tab w:val="left" w:pos="1035"/>
        </w:tabs>
        <w:spacing w:after="0" w:line="240" w:lineRule="auto"/>
        <w:jc w:val="right"/>
        <w:rPr>
          <w:rFonts w:ascii="Times New Roman" w:hAnsi="Times New Roman" w:cs="Times New Roman"/>
        </w:rPr>
      </w:pPr>
      <w:r>
        <w:rPr>
          <w:rFonts w:ascii="Times New Roman" w:hAnsi="Times New Roman" w:cs="Times New Roman"/>
          <w:b/>
        </w:rPr>
        <w:t>П</w:t>
      </w:r>
      <w:r w:rsidR="00D46191" w:rsidRPr="00D46191">
        <w:rPr>
          <w:rFonts w:ascii="Times New Roman" w:hAnsi="Times New Roman" w:cs="Times New Roman"/>
          <w:b/>
        </w:rPr>
        <w:t>риложение 2</w:t>
      </w:r>
    </w:p>
    <w:p w:rsidR="00D46191" w:rsidRPr="00D46191" w:rsidRDefault="00D46191" w:rsidP="00D46191">
      <w:pPr>
        <w:tabs>
          <w:tab w:val="left" w:pos="1035"/>
        </w:tabs>
        <w:spacing w:after="0" w:line="240" w:lineRule="auto"/>
        <w:jc w:val="right"/>
        <w:rPr>
          <w:rFonts w:ascii="Times New Roman" w:hAnsi="Times New Roman" w:cs="Times New Roman"/>
        </w:rPr>
      </w:pPr>
      <w:r w:rsidRPr="00D46191">
        <w:rPr>
          <w:rFonts w:ascii="Times New Roman" w:hAnsi="Times New Roman" w:cs="Times New Roman"/>
          <w:b/>
          <w:color w:val="548DD4"/>
          <w:u w:val="single"/>
        </w:rPr>
        <w:t>к Административному регламенту</w:t>
      </w:r>
    </w:p>
    <w:p w:rsidR="00D46191" w:rsidRPr="00D46191" w:rsidRDefault="00D46191" w:rsidP="00D46191">
      <w:pPr>
        <w:tabs>
          <w:tab w:val="left" w:pos="1035"/>
        </w:tabs>
        <w:spacing w:after="0" w:line="240" w:lineRule="auto"/>
        <w:jc w:val="right"/>
        <w:rPr>
          <w:rFonts w:ascii="Times New Roman" w:hAnsi="Times New Roman" w:cs="Times New Roman"/>
        </w:rPr>
      </w:pPr>
    </w:p>
    <w:tbl>
      <w:tblPr>
        <w:tblW w:w="10371" w:type="dxa"/>
        <w:tblInd w:w="-885" w:type="dxa"/>
        <w:tblLayout w:type="fixed"/>
        <w:tblLook w:val="0000" w:firstRow="0" w:lastRow="0" w:firstColumn="0" w:lastColumn="0" w:noHBand="0" w:noVBand="0"/>
      </w:tblPr>
      <w:tblGrid>
        <w:gridCol w:w="541"/>
        <w:gridCol w:w="946"/>
        <w:gridCol w:w="542"/>
        <w:gridCol w:w="525"/>
        <w:gridCol w:w="538"/>
        <w:gridCol w:w="258"/>
        <w:gridCol w:w="265"/>
        <w:gridCol w:w="1116"/>
        <w:gridCol w:w="936"/>
        <w:gridCol w:w="933"/>
        <w:gridCol w:w="420"/>
        <w:gridCol w:w="792"/>
        <w:gridCol w:w="668"/>
        <w:gridCol w:w="1881"/>
        <w:gridCol w:w="10"/>
      </w:tblGrid>
      <w:tr w:rsidR="00D46191" w:rsidRPr="00D46191" w:rsidTr="00BA44A1">
        <w:tc>
          <w:tcPr>
            <w:tcW w:w="7020" w:type="dxa"/>
            <w:gridSpan w:val="11"/>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460"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Лист N ___</w:t>
            </w:r>
          </w:p>
        </w:tc>
        <w:tc>
          <w:tcPr>
            <w:tcW w:w="1891" w:type="dxa"/>
            <w:gridSpan w:val="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Всего листов ___</w:t>
            </w:r>
          </w:p>
        </w:tc>
      </w:tr>
      <w:tr w:rsidR="00D46191" w:rsidRPr="00D46191" w:rsidTr="00BA44A1">
        <w:trPr>
          <w:gridAfter w:val="1"/>
          <w:wAfter w:w="10" w:type="dxa"/>
        </w:trPr>
        <w:tc>
          <w:tcPr>
            <w:tcW w:w="10361" w:type="dxa"/>
            <w:gridSpan w:val="14"/>
            <w:tcBorders>
              <w:top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074" w:type="dxa"/>
            <w:gridSpan w:val="6"/>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Заявление</w:t>
            </w:r>
          </w:p>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в Администрацию Большеигнатовского муниципального района</w:t>
            </w:r>
          </w:p>
        </w:tc>
        <w:tc>
          <w:tcPr>
            <w:tcW w:w="1116"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Заявление принято</w:t>
            </w:r>
          </w:p>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регистрационный номер _______________</w:t>
            </w:r>
          </w:p>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листов заявления ___________</w:t>
            </w:r>
          </w:p>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прилагаемых документов ____,</w:t>
            </w:r>
          </w:p>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 том числе оригиналов ___, копий ____,</w:t>
            </w:r>
          </w:p>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листов в оригиналах ____,</w:t>
            </w:r>
          </w:p>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копий ____,</w:t>
            </w:r>
          </w:p>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ФИО должностного лица _____________</w:t>
            </w:r>
          </w:p>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подпись должностного лица __________</w:t>
            </w:r>
          </w:p>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дата "__" ____________ ____ г.</w:t>
            </w:r>
          </w:p>
        </w:tc>
      </w:tr>
      <w:tr w:rsidR="00D46191" w:rsidRPr="00D46191" w:rsidTr="00BA44A1">
        <w:tc>
          <w:tcPr>
            <w:tcW w:w="541" w:type="dxa"/>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1</w:t>
            </w: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Прошу в отношении объекта адресации: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Вид:</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Земельный участок</w:t>
            </w:r>
          </w:p>
        </w:tc>
        <w:tc>
          <w:tcPr>
            <w:tcW w:w="1639"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869"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Сооружение</w:t>
            </w:r>
          </w:p>
        </w:tc>
        <w:tc>
          <w:tcPr>
            <w:tcW w:w="420"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351" w:type="dxa"/>
            <w:gridSpan w:val="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Машино-место</w:t>
            </w:r>
          </w:p>
        </w:tc>
      </w:tr>
      <w:tr w:rsidR="00D46191" w:rsidRPr="00D46191" w:rsidTr="00BA44A1">
        <w:tc>
          <w:tcPr>
            <w:tcW w:w="541"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Здание (строение) (в том числе незавершенное строение)</w:t>
            </w:r>
          </w:p>
        </w:tc>
        <w:tc>
          <w:tcPr>
            <w:tcW w:w="1639"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869"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Помещение</w:t>
            </w:r>
          </w:p>
        </w:tc>
        <w:tc>
          <w:tcPr>
            <w:tcW w:w="420"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35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2</w:t>
            </w: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Присвоить адрес</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 связи с:</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Образованием земельного участка(ов) из земель, находящихся в государственной или муниципальной собственности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образуемых земельных участков</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Дополнительная информация: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Образованием земельного участка(ов) путем раздела земельного участка</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Образованием земельного участка(ов) путем раздела земельного участка</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 xml:space="preserve">Количество образуемых земельных </w:t>
            </w:r>
            <w:r w:rsidRPr="00D46191">
              <w:rPr>
                <w:rFonts w:ascii="Times New Roman" w:eastAsia="Times New Roman" w:hAnsi="Times New Roman" w:cs="Times New Roman"/>
              </w:rPr>
              <w:lastRenderedPageBreak/>
              <w:t>участков</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Кадастровый номер земельного участка, раздел которого осуществляется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земельного участка, раздел которого осуществляется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Образованием земельного участка путем объединения земельных участков</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объединяемых земельных участков</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eastAsia="Times New Roman" w:hAnsi="Times New Roman" w:cs="Times New Roman"/>
              </w:rPr>
            </w:pPr>
            <w:r w:rsidRPr="00D46191">
              <w:rPr>
                <w:rFonts w:ascii="Times New Roman" w:eastAsia="Times New Roman" w:hAnsi="Times New Roman" w:cs="Times New Roman"/>
              </w:rPr>
              <w:t xml:space="preserve">Кадастровый номер объединяемого земельного участка </w:t>
            </w:r>
            <w:hyperlink w:anchor="sub_11001" w:history="1">
              <w:r w:rsidRPr="00D46191">
                <w:rPr>
                  <w:rStyle w:val="af1"/>
                  <w:rFonts w:ascii="Times New Roman" w:eastAsia="Times New Roman" w:hAnsi="Times New Roman" w:cs="Times New Roman"/>
                  <w:color w:val="106BBE"/>
                </w:rPr>
                <w:t>&lt;1&gt;</w:t>
              </w:r>
            </w:hyperlink>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eastAsia="Times New Roman" w:hAnsi="Times New Roman" w:cs="Times New Roman"/>
              </w:rPr>
            </w:pPr>
            <w:r w:rsidRPr="00D46191">
              <w:rPr>
                <w:rFonts w:ascii="Times New Roman" w:eastAsia="Times New Roman" w:hAnsi="Times New Roman" w:cs="Times New Roman"/>
              </w:rPr>
              <w:t xml:space="preserve">Адрес объединяемого земельного участка </w:t>
            </w:r>
            <w:hyperlink w:anchor="sub_11001" w:history="1">
              <w:r w:rsidRPr="00D46191">
                <w:rPr>
                  <w:rStyle w:val="af1"/>
                  <w:rFonts w:ascii="Times New Roman" w:eastAsia="Times New Roman" w:hAnsi="Times New Roman" w:cs="Times New Roman"/>
                  <w:color w:val="106BBE"/>
                </w:rPr>
                <w:t>&lt;1&gt;</w:t>
              </w:r>
            </w:hyperlink>
          </w:p>
        </w:tc>
      </w:tr>
      <w:tr w:rsidR="00D46191" w:rsidRPr="00D46191" w:rsidTr="00BA44A1">
        <w:trPr>
          <w:gridAfter w:val="1"/>
          <w:wAfter w:w="10" w:type="dxa"/>
        </w:trPr>
        <w:tc>
          <w:tcPr>
            <w:tcW w:w="10361" w:type="dxa"/>
            <w:gridSpan w:val="14"/>
            <w:tcBorders>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7020" w:type="dxa"/>
            <w:gridSpan w:val="11"/>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460"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Лист N ___</w:t>
            </w:r>
          </w:p>
        </w:tc>
        <w:tc>
          <w:tcPr>
            <w:tcW w:w="1891" w:type="dxa"/>
            <w:gridSpan w:val="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Всего листов ____</w:t>
            </w:r>
          </w:p>
        </w:tc>
      </w:tr>
      <w:tr w:rsidR="00D46191" w:rsidRPr="00D46191" w:rsidTr="00BA44A1">
        <w:trPr>
          <w:gridAfter w:val="1"/>
          <w:wAfter w:w="10" w:type="dxa"/>
        </w:trPr>
        <w:tc>
          <w:tcPr>
            <w:tcW w:w="10361" w:type="dxa"/>
            <w:gridSpan w:val="14"/>
            <w:tcBorders>
              <w:top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Образованием земельного участка(ов) путем выдела из земельного участка</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образуемых земельных участков (за исключением земельного участка, из которого осуществляется выдел)</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Кадастровый номер земельного участка, из которого осуществляется выдел</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земельного участка, из которого осуществляется выдел</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Образованием земельного участка(ов) путем перераспределения земельных участков</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образуемых земельных участков</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земельных участков, которые</w:t>
            </w:r>
          </w:p>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перераспределяются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eastAsia="Times New Roman" w:hAnsi="Times New Roman" w:cs="Times New Roman"/>
              </w:rPr>
            </w:pPr>
            <w:r w:rsidRPr="00D46191">
              <w:rPr>
                <w:rFonts w:ascii="Times New Roman" w:eastAsia="Times New Roman" w:hAnsi="Times New Roman" w:cs="Times New Roman"/>
              </w:rPr>
              <w:t xml:space="preserve">Кадастровый номер земельного участка, который перераспределяется </w:t>
            </w:r>
            <w:hyperlink w:anchor="sub_11002" w:history="1">
              <w:r w:rsidRPr="00D46191">
                <w:rPr>
                  <w:rStyle w:val="af1"/>
                  <w:rFonts w:ascii="Times New Roman" w:eastAsia="Times New Roman" w:hAnsi="Times New Roman" w:cs="Times New Roman"/>
                  <w:color w:val="106BBE"/>
                </w:rPr>
                <w:t>&lt;2&gt;</w:t>
              </w:r>
            </w:hyperlink>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eastAsia="Times New Roman" w:hAnsi="Times New Roman" w:cs="Times New Roman"/>
              </w:rPr>
            </w:pPr>
            <w:r w:rsidRPr="00D46191">
              <w:rPr>
                <w:rFonts w:ascii="Times New Roman" w:eastAsia="Times New Roman" w:hAnsi="Times New Roman" w:cs="Times New Roman"/>
              </w:rPr>
              <w:t xml:space="preserve">Адрес земельного участка, который перераспределяется </w:t>
            </w:r>
            <w:hyperlink w:anchor="sub_11002" w:history="1">
              <w:r w:rsidRPr="00D46191">
                <w:rPr>
                  <w:rStyle w:val="af1"/>
                  <w:rFonts w:ascii="Times New Roman" w:eastAsia="Times New Roman" w:hAnsi="Times New Roman" w:cs="Times New Roman"/>
                  <w:color w:val="106BBE"/>
                </w:rPr>
                <w:t>&lt;2&gt;</w:t>
              </w:r>
            </w:hyperlink>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Строительством, реконструкцией здания (строения), сооружения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Наименование объекта строительства (реконструкции) в соответствии с проектной документацией</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Кадастровый номер земельного участка, на котором осуществляется строительство (реконструкция)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земельного участка, на котором осуществляется строительство (реконструкция)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 xml:space="preserve">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w:t>
            </w:r>
            <w:hyperlink r:id="rId62" w:history="1">
              <w:r w:rsidRPr="00D46191">
                <w:rPr>
                  <w:rStyle w:val="af1"/>
                  <w:rFonts w:ascii="Times New Roman" w:eastAsia="Times New Roman" w:hAnsi="Times New Roman" w:cs="Times New Roman"/>
                  <w:color w:val="106BBE"/>
                </w:rPr>
                <w:t>Градостроительным кодексом</w:t>
              </w:r>
            </w:hyperlink>
            <w:r w:rsidRPr="00D46191">
              <w:rPr>
                <w:rFonts w:ascii="Times New Roman" w:eastAsia="Times New Roman" w:hAnsi="Times New Roman" w:cs="Times New Roman"/>
              </w:rPr>
              <w:t xml:space="preserve"> Российской Федерации, </w:t>
            </w:r>
            <w:hyperlink r:id="rId63" w:history="1">
              <w:r w:rsidRPr="00D46191">
                <w:rPr>
                  <w:rStyle w:val="af1"/>
                  <w:rFonts w:ascii="Times New Roman" w:eastAsia="Times New Roman" w:hAnsi="Times New Roman" w:cs="Times New Roman"/>
                  <w:color w:val="106BBE"/>
                </w:rPr>
                <w:t>законодательством</w:t>
              </w:r>
            </w:hyperlink>
            <w:r w:rsidRPr="00D46191">
              <w:rPr>
                <w:rFonts w:ascii="Times New Roman" w:eastAsia="Times New Roman" w:hAnsi="Times New Roman" w:cs="Times New Roman"/>
              </w:rPr>
              <w:t xml:space="preserve">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Тип здания (строения), сооружения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Кадастровый номер земельного участка, на котором осуществляется строительство (реконструкция)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земельного участка, на котором осуществляется строительство (реконструкция)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Переводом жилого помещения в нежилое помещение и нежилого помещения в жилое помещение</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Кадастровый номер помещения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помещения</w:t>
            </w:r>
          </w:p>
        </w:tc>
      </w:tr>
      <w:tr w:rsidR="00D46191" w:rsidRPr="00D46191" w:rsidTr="00BA44A1">
        <w:tc>
          <w:tcPr>
            <w:tcW w:w="7020" w:type="dxa"/>
            <w:gridSpan w:val="11"/>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460"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Лист N ____</w:t>
            </w:r>
          </w:p>
        </w:tc>
        <w:tc>
          <w:tcPr>
            <w:tcW w:w="1891" w:type="dxa"/>
            <w:gridSpan w:val="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Всего листов ___</w:t>
            </w:r>
          </w:p>
        </w:tc>
      </w:tr>
      <w:tr w:rsidR="00D46191" w:rsidRPr="00D46191" w:rsidTr="00BA44A1">
        <w:trPr>
          <w:gridAfter w:val="1"/>
          <w:wAfter w:w="10" w:type="dxa"/>
        </w:trPr>
        <w:tc>
          <w:tcPr>
            <w:tcW w:w="10361" w:type="dxa"/>
            <w:gridSpan w:val="14"/>
            <w:tcBorders>
              <w:top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Образованием помещения(ий) в здании (строении), сооружении путем раздела здания (строения), сооружения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 жилого помещения</w:t>
            </w:r>
          </w:p>
        </w:tc>
        <w:tc>
          <w:tcPr>
            <w:tcW w:w="3749" w:type="dxa"/>
            <w:gridSpan w:val="5"/>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образуемых помещений</w:t>
            </w:r>
          </w:p>
        </w:tc>
        <w:tc>
          <w:tcPr>
            <w:tcW w:w="1891" w:type="dxa"/>
            <w:gridSpan w:val="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 нежилого помещения</w:t>
            </w:r>
          </w:p>
        </w:tc>
        <w:tc>
          <w:tcPr>
            <w:tcW w:w="3749" w:type="dxa"/>
            <w:gridSpan w:val="5"/>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образуемых помещений</w:t>
            </w:r>
          </w:p>
        </w:tc>
        <w:tc>
          <w:tcPr>
            <w:tcW w:w="1891" w:type="dxa"/>
            <w:gridSpan w:val="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Кадастровый номер здания, сооружения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здания, сооружения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Дополнительная информация: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Образованием помещения(ий) в здании (строении), сооружении путем раздела помещения, машино-места</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eastAsia="Times New Roman" w:hAnsi="Times New Roman" w:cs="Times New Roman"/>
              </w:rPr>
            </w:pPr>
            <w:r w:rsidRPr="00D46191">
              <w:rPr>
                <w:rFonts w:ascii="Times New Roman" w:eastAsia="Times New Roman" w:hAnsi="Times New Roman" w:cs="Times New Roman"/>
              </w:rPr>
              <w:t xml:space="preserve">Назначение помещения (жилое (нежилое) помещение) </w:t>
            </w:r>
            <w:hyperlink w:anchor="sub_11003" w:history="1">
              <w:r w:rsidRPr="00D46191">
                <w:rPr>
                  <w:rStyle w:val="af1"/>
                  <w:rFonts w:ascii="Times New Roman" w:eastAsia="Times New Roman" w:hAnsi="Times New Roman" w:cs="Times New Roman"/>
                  <w:color w:val="106BBE"/>
                </w:rPr>
                <w:t>&lt;3&gt;</w:t>
              </w:r>
            </w:hyperlink>
          </w:p>
        </w:tc>
        <w:tc>
          <w:tcPr>
            <w:tcW w:w="2289"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eastAsia="Times New Roman" w:hAnsi="Times New Roman" w:cs="Times New Roman"/>
              </w:rPr>
            </w:pPr>
            <w:r w:rsidRPr="00D46191">
              <w:rPr>
                <w:rFonts w:ascii="Times New Roman" w:eastAsia="Times New Roman" w:hAnsi="Times New Roman" w:cs="Times New Roman"/>
              </w:rPr>
              <w:t xml:space="preserve">Вид помещения </w:t>
            </w:r>
            <w:hyperlink w:anchor="sub_11003" w:history="1">
              <w:r w:rsidRPr="00D46191">
                <w:rPr>
                  <w:rStyle w:val="af1"/>
                  <w:rFonts w:ascii="Times New Roman" w:eastAsia="Times New Roman" w:hAnsi="Times New Roman" w:cs="Times New Roman"/>
                  <w:color w:val="106BBE"/>
                </w:rPr>
                <w:t>&lt;3&gt;</w:t>
              </w:r>
            </w:hyperlink>
          </w:p>
        </w:tc>
        <w:tc>
          <w:tcPr>
            <w:tcW w:w="3351" w:type="dxa"/>
            <w:gridSpan w:val="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eastAsia="Times New Roman" w:hAnsi="Times New Roman" w:cs="Times New Roman"/>
              </w:rPr>
            </w:pPr>
            <w:r w:rsidRPr="00D46191">
              <w:rPr>
                <w:rFonts w:ascii="Times New Roman" w:eastAsia="Times New Roman" w:hAnsi="Times New Roman" w:cs="Times New Roman"/>
              </w:rPr>
              <w:t xml:space="preserve">Количество помещений </w:t>
            </w:r>
            <w:hyperlink w:anchor="sub_11003" w:history="1">
              <w:r w:rsidRPr="00D46191">
                <w:rPr>
                  <w:rStyle w:val="af1"/>
                  <w:rFonts w:ascii="Times New Roman" w:eastAsia="Times New Roman" w:hAnsi="Times New Roman" w:cs="Times New Roman"/>
                  <w:color w:val="106BBE"/>
                </w:rPr>
                <w:t>&lt;3&gt;</w:t>
              </w:r>
            </w:hyperlink>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289"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351" w:type="dxa"/>
            <w:gridSpan w:val="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Кадастровый номер помещения, машино-места, раздел которого осуществляется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помещения, машино-места, раздел которого осуществляется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Дополнительная информация: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Образованием помещения в здании (строении), сооружении путем объединения помещений, машино-мест в здании (строении), сооружении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586" w:type="dxa"/>
            <w:gridSpan w:val="4"/>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 жилого помещения</w:t>
            </w:r>
          </w:p>
        </w:tc>
        <w:tc>
          <w:tcPr>
            <w:tcW w:w="1116"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 нежилого помещения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объединяемых помещений</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Кадастровый номер объединяемого помещения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объединяемого помещения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Дополнительная информация: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Образованием помещения в здании, сооружении путем переустройства и (или) перепланировки мест общего пользования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586" w:type="dxa"/>
            <w:gridSpan w:val="4"/>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 жилого помещения</w:t>
            </w:r>
          </w:p>
        </w:tc>
        <w:tc>
          <w:tcPr>
            <w:tcW w:w="1116"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 нежилого помещения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образуемых помещений</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Кадастровый номер здания, сооружения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здания, сооружения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Дополнительная информация: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Образованием машино-места в здании, сооружении путем раздела здания, сооружения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образуемых машино-мест</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Кадастровый номер здания, сооружения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здания, сооружения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Дополнительная информация: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Образованием машино-места (машино-мест) в здании, сооружении путем раздела помещения, машино-места</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машино-мест</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Кадастровый номер помещения, машино-места, раздел которого осуществляется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помещения, машино-места раздел которого осуществляется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Дополнительная информация: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Образованием машино-места в здании, сооружении путем объединения помещений, машино-мест в здании, сооружении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объединяемых помещений, машино-мест</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eastAsia="Times New Roman" w:hAnsi="Times New Roman" w:cs="Times New Roman"/>
              </w:rPr>
            </w:pPr>
            <w:r w:rsidRPr="00D46191">
              <w:rPr>
                <w:rFonts w:ascii="Times New Roman" w:eastAsia="Times New Roman" w:hAnsi="Times New Roman" w:cs="Times New Roman"/>
              </w:rPr>
              <w:t xml:space="preserve">Кадастровый номер объединяемого помещения </w:t>
            </w:r>
            <w:hyperlink w:anchor="sub_11004" w:history="1">
              <w:r w:rsidRPr="00D46191">
                <w:rPr>
                  <w:rStyle w:val="af1"/>
                  <w:rFonts w:ascii="Times New Roman" w:eastAsia="Times New Roman" w:hAnsi="Times New Roman" w:cs="Times New Roman"/>
                  <w:color w:val="106BBE"/>
                </w:rPr>
                <w:t>&lt;4&gt;</w:t>
              </w:r>
            </w:hyperlink>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eastAsia="Times New Roman" w:hAnsi="Times New Roman" w:cs="Times New Roman"/>
              </w:rPr>
            </w:pPr>
            <w:r w:rsidRPr="00D46191">
              <w:rPr>
                <w:rFonts w:ascii="Times New Roman" w:eastAsia="Times New Roman" w:hAnsi="Times New Roman" w:cs="Times New Roman"/>
              </w:rPr>
              <w:t xml:space="preserve">Адрес объединяемого помещения </w:t>
            </w:r>
            <w:hyperlink w:anchor="sub_11004" w:history="1">
              <w:r w:rsidRPr="00D46191">
                <w:rPr>
                  <w:rStyle w:val="af1"/>
                  <w:rFonts w:ascii="Times New Roman" w:eastAsia="Times New Roman" w:hAnsi="Times New Roman" w:cs="Times New Roman"/>
                  <w:color w:val="106BBE"/>
                </w:rPr>
                <w:t>&lt;4&gt;</w:t>
              </w:r>
            </w:hyperlink>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Дополнительная информация: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Образованием машино-места в здании, сооружении путем переустройства и (или) перепланировки мест общего пользования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Количество образуемых машиномест</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Кадастровый номер здания, сооружения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здания, сооружения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Дополнительная информация: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 xml:space="preserve">Необходимостью приведения адреса земельного участка, здания (строения), сооружения, помещения, машино-места, государственный кадастровый учет которого осуществлен в соответствии с </w:t>
            </w:r>
            <w:hyperlink r:id="rId64" w:history="1">
              <w:r w:rsidRPr="00D46191">
                <w:rPr>
                  <w:rStyle w:val="af1"/>
                  <w:rFonts w:ascii="Times New Roman" w:eastAsia="Times New Roman" w:hAnsi="Times New Roman" w:cs="Times New Roman"/>
                  <w:color w:val="106BBE"/>
                </w:rPr>
                <w:t>Федеральным законом</w:t>
              </w:r>
            </w:hyperlink>
            <w:r w:rsidRPr="00D46191">
              <w:rPr>
                <w:rFonts w:ascii="Times New Roman" w:eastAsia="Times New Roman" w:hAnsi="Times New Roman" w:cs="Times New Roman"/>
              </w:rPr>
              <w:t xml:space="preserve"> от 13 июля 2015 г. N 218-ФЗ "О государственной регистрации недвижимости" (Собрание законодательства Российской Федерации, 2015, N 29, ст. 4344; 2020, N 22, ст. 3383) (далее - Федеральный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машино-место</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Кадастровый номер земельного участка, здания (строения), сооружения, помещения, машино-места</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Существующий адрес земельного участка, здания (строения), сооружения, помещения, машино-места</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Дополнительная информация: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 xml:space="preserve">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соответствии с </w:t>
            </w:r>
            <w:hyperlink r:id="rId65" w:history="1">
              <w:r w:rsidRPr="00D46191">
                <w:rPr>
                  <w:rStyle w:val="af1"/>
                  <w:rFonts w:ascii="Times New Roman" w:eastAsia="Times New Roman" w:hAnsi="Times New Roman" w:cs="Times New Roman"/>
                  <w:color w:val="106BBE"/>
                </w:rPr>
                <w:t>Федеральным законом</w:t>
              </w:r>
            </w:hyperlink>
            <w:r w:rsidRPr="00D46191">
              <w:rPr>
                <w:rFonts w:ascii="Times New Roman" w:eastAsia="Times New Roman" w:hAnsi="Times New Roman" w:cs="Times New Roman"/>
              </w:rPr>
              <w:t xml:space="preserve"> "О государственной регистрации недвижимости", адреса</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Кадастровый номер земельного участка, здания (строения), сооружения, помещения, машино-места</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Дополнительная информация: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rPr>
          <w:gridAfter w:val="1"/>
          <w:wAfter w:w="10" w:type="dxa"/>
        </w:trPr>
        <w:tc>
          <w:tcPr>
            <w:tcW w:w="10361" w:type="dxa"/>
            <w:gridSpan w:val="14"/>
            <w:tcBorders>
              <w:top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7020" w:type="dxa"/>
            <w:gridSpan w:val="11"/>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460"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Лист N ___</w:t>
            </w:r>
          </w:p>
        </w:tc>
        <w:tc>
          <w:tcPr>
            <w:tcW w:w="1891" w:type="dxa"/>
            <w:gridSpan w:val="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Всего листов ___</w:t>
            </w:r>
          </w:p>
        </w:tc>
      </w:tr>
      <w:tr w:rsidR="00D46191" w:rsidRPr="00D46191" w:rsidTr="00BA44A1">
        <w:trPr>
          <w:gridAfter w:val="1"/>
          <w:wAfter w:w="10" w:type="dxa"/>
        </w:trPr>
        <w:tc>
          <w:tcPr>
            <w:tcW w:w="10361" w:type="dxa"/>
            <w:gridSpan w:val="14"/>
            <w:tcBorders>
              <w:top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3</w:t>
            </w: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Аннулировать адрес объекта адресации: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Наименование страны</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Наименование субъекта Российской Федерации</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Наименование поселения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Наименование внутригородского района городского округа</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Наименование населенного пункта</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Наименование элемента планировочной структуры</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Наименование элемента улично-дорожной сети</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Номер земельного участка</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Тип и номер здания, сооружения или объекта незавершенного строительства</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Тип и номер помещения, расположенного в здании или сооружении</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Тип и номер помещения в пределах квартиры (в отношении коммунальных квартир)</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Дополнительная информация: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 связи с:</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488" w:type="dxa"/>
            <w:gridSpan w:val="2"/>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342" w:type="dxa"/>
            <w:gridSpan w:val="1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488" w:type="dxa"/>
            <w:gridSpan w:val="2"/>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342"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 xml:space="preserve">Исключением из Единого государственного реестра недвижимости указанных в </w:t>
            </w:r>
            <w:hyperlink r:id="rId66" w:history="1">
              <w:r w:rsidRPr="00D46191">
                <w:rPr>
                  <w:rStyle w:val="af1"/>
                  <w:rFonts w:ascii="Times New Roman" w:eastAsia="Times New Roman" w:hAnsi="Times New Roman" w:cs="Times New Roman"/>
                  <w:color w:val="106BBE"/>
                </w:rPr>
                <w:t>части 7 статьи 72</w:t>
              </w:r>
            </w:hyperlink>
            <w:r w:rsidRPr="00D46191">
              <w:rPr>
                <w:rFonts w:ascii="Times New Roman" w:eastAsia="Times New Roman" w:hAnsi="Times New Roman" w:cs="Times New Roman"/>
              </w:rPr>
              <w:t xml:space="preserve"> Федерального закона "О государственной регистрации недвижимости" сведений об объекте недвижимости, являющемся объектом адресации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488" w:type="dxa"/>
            <w:gridSpan w:val="2"/>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342"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Присвоением объекту адресации нового адреса</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Дополнительная информация:</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190" w:type="dxa"/>
            <w:gridSpan w:val="7"/>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rPr>
          <w:gridAfter w:val="1"/>
          <w:wAfter w:w="10" w:type="dxa"/>
        </w:trPr>
        <w:tc>
          <w:tcPr>
            <w:tcW w:w="10361" w:type="dxa"/>
            <w:gridSpan w:val="14"/>
            <w:tcBorders>
              <w:top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7020" w:type="dxa"/>
            <w:gridSpan w:val="11"/>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460"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Лист N ___</w:t>
            </w:r>
          </w:p>
        </w:tc>
        <w:tc>
          <w:tcPr>
            <w:tcW w:w="1891" w:type="dxa"/>
            <w:gridSpan w:val="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Всего листов ___</w:t>
            </w:r>
          </w:p>
        </w:tc>
      </w:tr>
      <w:tr w:rsidR="00D46191" w:rsidRPr="00D46191" w:rsidTr="00BA44A1">
        <w:trPr>
          <w:gridAfter w:val="1"/>
          <w:wAfter w:w="10" w:type="dxa"/>
        </w:trPr>
        <w:tc>
          <w:tcPr>
            <w:tcW w:w="10361" w:type="dxa"/>
            <w:gridSpan w:val="14"/>
            <w:tcBorders>
              <w:top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4</w:t>
            </w: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Собственник объекта адресации или лицо, обладающее иным вещным правом на объект адресации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физическое лицо:</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фамилия:</w:t>
            </w:r>
          </w:p>
        </w:tc>
        <w:tc>
          <w:tcPr>
            <w:tcW w:w="2575" w:type="dxa"/>
            <w:gridSpan w:val="4"/>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имя (полностью):</w:t>
            </w:r>
          </w:p>
        </w:tc>
        <w:tc>
          <w:tcPr>
            <w:tcW w:w="2145"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отчество (полностью)</w:t>
            </w:r>
          </w:p>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(при наличии):</w:t>
            </w:r>
          </w:p>
        </w:tc>
        <w:tc>
          <w:tcPr>
            <w:tcW w:w="2559" w:type="dxa"/>
            <w:gridSpan w:val="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ИНН (при наличии):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575" w:type="dxa"/>
            <w:gridSpan w:val="4"/>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145"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559" w:type="dxa"/>
            <w:gridSpan w:val="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документ, удостоверяющий личность:</w:t>
            </w:r>
          </w:p>
        </w:tc>
        <w:tc>
          <w:tcPr>
            <w:tcW w:w="2575" w:type="dxa"/>
            <w:gridSpan w:val="4"/>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вид:</w:t>
            </w:r>
          </w:p>
        </w:tc>
        <w:tc>
          <w:tcPr>
            <w:tcW w:w="2145"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серия:</w:t>
            </w:r>
          </w:p>
        </w:tc>
        <w:tc>
          <w:tcPr>
            <w:tcW w:w="2559" w:type="dxa"/>
            <w:gridSpan w:val="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номер:</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575" w:type="dxa"/>
            <w:gridSpan w:val="4"/>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145"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559" w:type="dxa"/>
            <w:gridSpan w:val="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575" w:type="dxa"/>
            <w:gridSpan w:val="4"/>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дата выдачи:</w:t>
            </w:r>
          </w:p>
        </w:tc>
        <w:tc>
          <w:tcPr>
            <w:tcW w:w="4704" w:type="dxa"/>
            <w:gridSpan w:val="6"/>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кем выдан:</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575" w:type="dxa"/>
            <w:gridSpan w:val="4"/>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"__" ______ _____ г.</w:t>
            </w:r>
          </w:p>
        </w:tc>
        <w:tc>
          <w:tcPr>
            <w:tcW w:w="4704" w:type="dxa"/>
            <w:gridSpan w:val="6"/>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575" w:type="dxa"/>
            <w:gridSpan w:val="4"/>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70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почтовый адрес:</w:t>
            </w:r>
          </w:p>
        </w:tc>
        <w:tc>
          <w:tcPr>
            <w:tcW w:w="2575" w:type="dxa"/>
            <w:gridSpan w:val="4"/>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телефон для связи:</w:t>
            </w:r>
          </w:p>
        </w:tc>
        <w:tc>
          <w:tcPr>
            <w:tcW w:w="4704" w:type="dxa"/>
            <w:gridSpan w:val="6"/>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электронной почты (при наличии):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575" w:type="dxa"/>
            <w:gridSpan w:val="4"/>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704" w:type="dxa"/>
            <w:gridSpan w:val="6"/>
            <w:vMerge w:val="restart"/>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575" w:type="dxa"/>
            <w:gridSpan w:val="4"/>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704" w:type="dxa"/>
            <w:gridSpan w:val="6"/>
            <w:vMerge/>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юридическое лицо, в том числе орган государственной власти, иной государственный орган, орган местного самоуправления: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полное наименование:</w:t>
            </w:r>
          </w:p>
        </w:tc>
        <w:tc>
          <w:tcPr>
            <w:tcW w:w="7279" w:type="dxa"/>
            <w:gridSpan w:val="10"/>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7279"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244" w:type="dxa"/>
            <w:gridSpan w:val="6"/>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ИНН (для российского юридического лица):</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КПП (для российского юридического лица):</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244" w:type="dxa"/>
            <w:gridSpan w:val="6"/>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страна регистрации (инкорпорации) (для иностранного юридического лица):</w:t>
            </w:r>
          </w:p>
        </w:tc>
        <w:tc>
          <w:tcPr>
            <w:tcW w:w="2575" w:type="dxa"/>
            <w:gridSpan w:val="4"/>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дата регистрации (для иностранного юридического лица):</w:t>
            </w:r>
          </w:p>
        </w:tc>
        <w:tc>
          <w:tcPr>
            <w:tcW w:w="4704" w:type="dxa"/>
            <w:gridSpan w:val="6"/>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номер регистрации (для иностранного юридического лица):</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575" w:type="dxa"/>
            <w:gridSpan w:val="4"/>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"__" ______ _____ г.</w:t>
            </w:r>
          </w:p>
        </w:tc>
        <w:tc>
          <w:tcPr>
            <w:tcW w:w="4704" w:type="dxa"/>
            <w:gridSpan w:val="6"/>
            <w:vMerge w:val="restart"/>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575" w:type="dxa"/>
            <w:gridSpan w:val="4"/>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704" w:type="dxa"/>
            <w:gridSpan w:val="6"/>
            <w:vMerge/>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почтовый адрес:</w:t>
            </w:r>
          </w:p>
        </w:tc>
        <w:tc>
          <w:tcPr>
            <w:tcW w:w="2575" w:type="dxa"/>
            <w:gridSpan w:val="4"/>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телефон для связи:</w:t>
            </w:r>
          </w:p>
        </w:tc>
        <w:tc>
          <w:tcPr>
            <w:tcW w:w="4704" w:type="dxa"/>
            <w:gridSpan w:val="6"/>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электронной почты (при наличии):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575" w:type="dxa"/>
            <w:gridSpan w:val="4"/>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704" w:type="dxa"/>
            <w:gridSpan w:val="6"/>
            <w:vMerge w:val="restart"/>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605" w:type="dxa"/>
            <w:gridSpan w:val="3"/>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575" w:type="dxa"/>
            <w:gridSpan w:val="4"/>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4704" w:type="dxa"/>
            <w:gridSpan w:val="6"/>
            <w:vMerge/>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Вещное право на объект адресации: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342" w:type="dxa"/>
            <w:gridSpan w:val="1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право собственности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342" w:type="dxa"/>
            <w:gridSpan w:val="1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право хозяйственного ведения имуществом на объект адресации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342" w:type="dxa"/>
            <w:gridSpan w:val="1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право оперативного управления имуществом на объект адресации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342" w:type="dxa"/>
            <w:gridSpan w:val="1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право пожизненно наследуемого владения земельным участком</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342" w:type="dxa"/>
            <w:gridSpan w:val="1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право постоянного (бессрочного) пользования земельным участком</w:t>
            </w:r>
          </w:p>
        </w:tc>
      </w:tr>
      <w:tr w:rsidR="00D46191" w:rsidRPr="00D46191" w:rsidTr="00BA44A1">
        <w:tc>
          <w:tcPr>
            <w:tcW w:w="541" w:type="dxa"/>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5</w:t>
            </w: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863" w:type="dxa"/>
            <w:gridSpan w:val="4"/>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Лично</w:t>
            </w:r>
          </w:p>
        </w:tc>
        <w:tc>
          <w:tcPr>
            <w:tcW w:w="1381"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 многофункциональном центре</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863" w:type="dxa"/>
            <w:gridSpan w:val="4"/>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381" w:type="dxa"/>
            <w:gridSpan w:val="2"/>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 КУ "Городская общественная приемная"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244" w:type="dxa"/>
            <w:gridSpan w:val="6"/>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Почтовым отправлением по адресу:</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244" w:type="dxa"/>
            <w:gridSpan w:val="6"/>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 xml:space="preserve">В личном кабинете </w:t>
            </w:r>
            <w:hyperlink r:id="rId67" w:history="1">
              <w:r w:rsidRPr="00D46191">
                <w:rPr>
                  <w:rStyle w:val="af1"/>
                  <w:rFonts w:ascii="Times New Roman" w:eastAsia="Times New Roman" w:hAnsi="Times New Roman" w:cs="Times New Roman"/>
                  <w:color w:val="106BBE"/>
                </w:rPr>
                <w:t>Единого портала</w:t>
              </w:r>
            </w:hyperlink>
            <w:r w:rsidRPr="00D46191">
              <w:rPr>
                <w:rFonts w:ascii="Times New Roman" w:eastAsia="Times New Roman" w:hAnsi="Times New Roman" w:cs="Times New Roman"/>
              </w:rPr>
              <w:t xml:space="preserve"> государственных и муниципальных услуг, </w:t>
            </w:r>
            <w:hyperlink r:id="rId68" w:history="1">
              <w:r w:rsidRPr="00D46191">
                <w:rPr>
                  <w:rStyle w:val="af1"/>
                  <w:rFonts w:ascii="Times New Roman" w:eastAsia="Times New Roman" w:hAnsi="Times New Roman" w:cs="Times New Roman"/>
                  <w:color w:val="106BBE"/>
                </w:rPr>
                <w:t>региональных порталов</w:t>
              </w:r>
            </w:hyperlink>
            <w:r w:rsidRPr="00D46191">
              <w:rPr>
                <w:rFonts w:ascii="Times New Roman" w:eastAsia="Times New Roman" w:hAnsi="Times New Roman" w:cs="Times New Roman"/>
              </w:rPr>
              <w:t xml:space="preserve"> государственных и муниципальных услуг</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 личном кабинете федеральной информационной адресной системы</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244" w:type="dxa"/>
            <w:gridSpan w:val="6"/>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 адрес электронной почты (для сообщения о получении заявления и документов)</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244" w:type="dxa"/>
            <w:gridSpan w:val="6"/>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6</w:t>
            </w: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Расписку в получении документов прошу:</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067"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Выдать лично</w:t>
            </w:r>
          </w:p>
        </w:tc>
        <w:tc>
          <w:tcPr>
            <w:tcW w:w="2177" w:type="dxa"/>
            <w:gridSpan w:val="4"/>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Расписка получена:</w:t>
            </w:r>
          </w:p>
        </w:tc>
        <w:tc>
          <w:tcPr>
            <w:tcW w:w="5640" w:type="dxa"/>
            <w:gridSpan w:val="7"/>
            <w:tcBorders>
              <w:top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___________________________________</w:t>
            </w:r>
          </w:p>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(подпись заявителя)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244" w:type="dxa"/>
            <w:gridSpan w:val="6"/>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Направить почтовым отправлением по адресу:</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244" w:type="dxa"/>
            <w:gridSpan w:val="6"/>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Не направлять</w:t>
            </w:r>
          </w:p>
        </w:tc>
      </w:tr>
      <w:tr w:rsidR="00D46191" w:rsidRPr="00D46191" w:rsidTr="00BA44A1">
        <w:trPr>
          <w:gridAfter w:val="1"/>
          <w:wAfter w:w="10" w:type="dxa"/>
        </w:trPr>
        <w:tc>
          <w:tcPr>
            <w:tcW w:w="10361" w:type="dxa"/>
            <w:gridSpan w:val="14"/>
            <w:tcBorders>
              <w:top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7020" w:type="dxa"/>
            <w:gridSpan w:val="11"/>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460"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Лист N ____</w:t>
            </w:r>
          </w:p>
        </w:tc>
        <w:tc>
          <w:tcPr>
            <w:tcW w:w="1891" w:type="dxa"/>
            <w:gridSpan w:val="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Всего листов ____</w:t>
            </w:r>
          </w:p>
        </w:tc>
      </w:tr>
      <w:tr w:rsidR="00D46191" w:rsidRPr="00D46191" w:rsidTr="00BA44A1">
        <w:trPr>
          <w:gridAfter w:val="1"/>
          <w:wAfter w:w="10" w:type="dxa"/>
        </w:trPr>
        <w:tc>
          <w:tcPr>
            <w:tcW w:w="10361" w:type="dxa"/>
            <w:gridSpan w:val="14"/>
            <w:tcBorders>
              <w:top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7</w:t>
            </w: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Заявитель:</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Собственник объекта адресации или лицо, обладающее иным вещным правом на объект адресации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884" w:type="dxa"/>
            <w:gridSpan w:val="13"/>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 xml:space="preserve">Представитель собственника объекта адресации или лица, обладающего иным вещным </w:t>
            </w:r>
            <w:r w:rsidRPr="00D46191">
              <w:rPr>
                <w:rFonts w:ascii="Times New Roman" w:eastAsia="Times New Roman" w:hAnsi="Times New Roman" w:cs="Times New Roman"/>
              </w:rPr>
              <w:lastRenderedPageBreak/>
              <w:t>правом на объект адресации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342" w:type="dxa"/>
            <w:gridSpan w:val="1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физическое лицо:</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фамилия:</w:t>
            </w:r>
          </w:p>
        </w:tc>
        <w:tc>
          <w:tcPr>
            <w:tcW w:w="2289"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имя (полностью):</w:t>
            </w:r>
          </w:p>
        </w:tc>
        <w:tc>
          <w:tcPr>
            <w:tcW w:w="1460"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отчество (полностью)</w:t>
            </w:r>
          </w:p>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(при наличии):</w:t>
            </w:r>
          </w:p>
        </w:tc>
        <w:tc>
          <w:tcPr>
            <w:tcW w:w="1891" w:type="dxa"/>
            <w:gridSpan w:val="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ИНН (при наличии):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289"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460"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891" w:type="dxa"/>
            <w:gridSpan w:val="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документ, удостоверяющий личность:</w:t>
            </w:r>
          </w:p>
        </w:tc>
        <w:tc>
          <w:tcPr>
            <w:tcW w:w="2289"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вид:</w:t>
            </w:r>
          </w:p>
        </w:tc>
        <w:tc>
          <w:tcPr>
            <w:tcW w:w="1460"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серия:</w:t>
            </w:r>
          </w:p>
        </w:tc>
        <w:tc>
          <w:tcPr>
            <w:tcW w:w="1891" w:type="dxa"/>
            <w:gridSpan w:val="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номер:</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289" w:type="dxa"/>
            <w:gridSpan w:val="3"/>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460"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891" w:type="dxa"/>
            <w:gridSpan w:val="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289"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дата выдачи:</w:t>
            </w:r>
          </w:p>
        </w:tc>
        <w:tc>
          <w:tcPr>
            <w:tcW w:w="3351" w:type="dxa"/>
            <w:gridSpan w:val="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кем выдан:</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289" w:type="dxa"/>
            <w:gridSpan w:val="3"/>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"__" ______ _____ г.</w:t>
            </w:r>
          </w:p>
        </w:tc>
        <w:tc>
          <w:tcPr>
            <w:tcW w:w="3351" w:type="dxa"/>
            <w:gridSpan w:val="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289" w:type="dxa"/>
            <w:gridSpan w:val="3"/>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35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почтовый адрес:</w:t>
            </w:r>
          </w:p>
        </w:tc>
        <w:tc>
          <w:tcPr>
            <w:tcW w:w="2289"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телефон для связи:</w:t>
            </w:r>
          </w:p>
        </w:tc>
        <w:tc>
          <w:tcPr>
            <w:tcW w:w="3351" w:type="dxa"/>
            <w:gridSpan w:val="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электронной почты (при наличии):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289"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351" w:type="dxa"/>
            <w:gridSpan w:val="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342"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наименование и реквизиты документа, подтверждающего полномочия представителя: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342"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юридическое лицо, в том числе орган государственной власти, иной государственный орган, орган местного самоуправления: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vMerge w:val="restart"/>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полное наименование:</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КПП (для российского юридического лица):</w:t>
            </w: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ИНН (для российского юридического лица):</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640" w:type="dxa"/>
            <w:gridSpan w:val="7"/>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страна регистрации (инкорпорации) (для иностранного юридического лица):</w:t>
            </w:r>
          </w:p>
        </w:tc>
        <w:tc>
          <w:tcPr>
            <w:tcW w:w="2289"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дата регистрации (для иностранного юридического лица):</w:t>
            </w:r>
          </w:p>
        </w:tc>
        <w:tc>
          <w:tcPr>
            <w:tcW w:w="3351" w:type="dxa"/>
            <w:gridSpan w:val="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номер регистрации (для</w:t>
            </w:r>
          </w:p>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иностранного юридического лица):</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289" w:type="dxa"/>
            <w:gridSpan w:val="3"/>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"__" ______ _____ г.</w:t>
            </w:r>
          </w:p>
        </w:tc>
        <w:tc>
          <w:tcPr>
            <w:tcW w:w="335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289" w:type="dxa"/>
            <w:gridSpan w:val="3"/>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351" w:type="dxa"/>
            <w:gridSpan w:val="4"/>
            <w:vMerge/>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почтовый адрес:</w:t>
            </w:r>
          </w:p>
        </w:tc>
        <w:tc>
          <w:tcPr>
            <w:tcW w:w="2289"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телефон для связи:</w:t>
            </w:r>
          </w:p>
        </w:tc>
        <w:tc>
          <w:tcPr>
            <w:tcW w:w="3351" w:type="dxa"/>
            <w:gridSpan w:val="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адрес электронной почты (при наличии):</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702" w:type="dxa"/>
            <w:gridSpan w:val="5"/>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289" w:type="dxa"/>
            <w:gridSpan w:val="3"/>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3351" w:type="dxa"/>
            <w:gridSpan w:val="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342"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наименование и реквизиты документа, подтверждающего полномочия представителя:</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342"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46" w:type="dxa"/>
            <w:vMerge/>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42"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8342"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8</w:t>
            </w: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Документы, прилагаемые к заявлению:</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126" w:type="dxa"/>
            <w:gridSpan w:val="8"/>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Оригинал в количестве ___ экз., на ___ л.</w:t>
            </w:r>
          </w:p>
        </w:tc>
        <w:tc>
          <w:tcPr>
            <w:tcW w:w="4704" w:type="dxa"/>
            <w:gridSpan w:val="6"/>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Копия в количестве ___ экз., на ___ л.</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126" w:type="dxa"/>
            <w:gridSpan w:val="8"/>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Оригинал в количестве ___ экз., на ___ л.</w:t>
            </w:r>
          </w:p>
        </w:tc>
        <w:tc>
          <w:tcPr>
            <w:tcW w:w="4704" w:type="dxa"/>
            <w:gridSpan w:val="6"/>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Копия в количестве ___ экз., на ___ л.</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vAlign w:val="center"/>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5126" w:type="dxa"/>
            <w:gridSpan w:val="8"/>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Оригинал в количестве ___ экз., на ___ л.</w:t>
            </w:r>
          </w:p>
        </w:tc>
        <w:tc>
          <w:tcPr>
            <w:tcW w:w="4704" w:type="dxa"/>
            <w:gridSpan w:val="6"/>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Копия в количестве ___ экз., на ___ л.</w:t>
            </w:r>
          </w:p>
        </w:tc>
      </w:tr>
      <w:tr w:rsidR="00D46191" w:rsidRPr="00D46191" w:rsidTr="00BA44A1">
        <w:tc>
          <w:tcPr>
            <w:tcW w:w="541"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9</w:t>
            </w: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Примечание:</w:t>
            </w:r>
          </w:p>
        </w:tc>
      </w:tr>
      <w:tr w:rsidR="00D46191" w:rsidRPr="00D46191" w:rsidTr="00BA44A1">
        <w:trPr>
          <w:gridAfter w:val="1"/>
          <w:wAfter w:w="10" w:type="dxa"/>
        </w:trPr>
        <w:tc>
          <w:tcPr>
            <w:tcW w:w="10361" w:type="dxa"/>
            <w:gridSpan w:val="14"/>
            <w:tcBorders>
              <w:top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7020" w:type="dxa"/>
            <w:gridSpan w:val="11"/>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1460" w:type="dxa"/>
            <w:gridSpan w:val="2"/>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Лист N ____</w:t>
            </w:r>
          </w:p>
        </w:tc>
        <w:tc>
          <w:tcPr>
            <w:tcW w:w="1891" w:type="dxa"/>
            <w:gridSpan w:val="2"/>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Всего листов __</w:t>
            </w:r>
          </w:p>
        </w:tc>
      </w:tr>
      <w:tr w:rsidR="00D46191" w:rsidRPr="00D46191" w:rsidTr="00BA44A1">
        <w:trPr>
          <w:gridAfter w:val="1"/>
          <w:wAfter w:w="10" w:type="dxa"/>
        </w:trPr>
        <w:tc>
          <w:tcPr>
            <w:tcW w:w="10361" w:type="dxa"/>
            <w:gridSpan w:val="14"/>
            <w:tcBorders>
              <w:top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r>
      <w:tr w:rsidR="00D46191" w:rsidRPr="00D46191" w:rsidTr="00BA44A1">
        <w:tc>
          <w:tcPr>
            <w:tcW w:w="541"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10</w:t>
            </w: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 xml:space="preserve">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w:t>
            </w:r>
            <w:r w:rsidRPr="00D46191">
              <w:rPr>
                <w:rFonts w:ascii="Times New Roman" w:eastAsia="Times New Roman" w:hAnsi="Times New Roman" w:cs="Times New Roman"/>
              </w:rPr>
              <w:lastRenderedPageBreak/>
              <w:t xml:space="preserve">уничтожение персональных данных, а также иные действия, необходимые для обработки персональных данных в рамках предоставления органами, а также организацией, признаваемой управляющей компанией в соответствии с </w:t>
            </w:r>
            <w:hyperlink r:id="rId69" w:history="1">
              <w:r w:rsidRPr="00D46191">
                <w:rPr>
                  <w:rStyle w:val="af1"/>
                  <w:rFonts w:ascii="Times New Roman" w:eastAsia="Times New Roman" w:hAnsi="Times New Roman" w:cs="Times New Roman"/>
                  <w:color w:val="106BBE"/>
                </w:rPr>
                <w:t>Федеральным законом</w:t>
              </w:r>
            </w:hyperlink>
            <w:r w:rsidRPr="00D46191">
              <w:rPr>
                <w:rFonts w:ascii="Times New Roman" w:eastAsia="Times New Roman" w:hAnsi="Times New Roman" w:cs="Times New Roman"/>
              </w:rPr>
              <w:t xml:space="preserve"> "Об инновационном центре "Сколково",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а также организацией, признаваемой управляющей компанией в соответствии с Федеральным законом "Об инновационном центре "Сколково", осуществляющими присвоение, изменение и аннулирование адресов, в целях предоставления государственной услуги.</w:t>
            </w:r>
          </w:p>
        </w:tc>
      </w:tr>
      <w:tr w:rsidR="00D46191" w:rsidRPr="00D46191" w:rsidTr="00BA44A1">
        <w:tc>
          <w:tcPr>
            <w:tcW w:w="541"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lastRenderedPageBreak/>
              <w:t>11</w:t>
            </w: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Настоящим также подтверждаю, что: сведения, указанные в настоящем заявлении, на дату представления заявления достоверны; 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D46191" w:rsidRPr="00D46191" w:rsidTr="00BA44A1">
        <w:tc>
          <w:tcPr>
            <w:tcW w:w="541" w:type="dxa"/>
            <w:vMerge w:val="restart"/>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12</w:t>
            </w:r>
          </w:p>
        </w:tc>
        <w:tc>
          <w:tcPr>
            <w:tcW w:w="6479" w:type="dxa"/>
            <w:gridSpan w:val="10"/>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Подпись</w:t>
            </w:r>
          </w:p>
        </w:tc>
        <w:tc>
          <w:tcPr>
            <w:tcW w:w="3351" w:type="dxa"/>
            <w:gridSpan w:val="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Дата</w:t>
            </w:r>
          </w:p>
        </w:tc>
      </w:tr>
      <w:tr w:rsidR="00D46191" w:rsidRPr="00D46191" w:rsidTr="00BA44A1">
        <w:tc>
          <w:tcPr>
            <w:tcW w:w="541" w:type="dxa"/>
            <w:vMerge/>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napToGrid w:val="0"/>
              <w:spacing w:after="0" w:line="240" w:lineRule="auto"/>
              <w:jc w:val="both"/>
              <w:rPr>
                <w:rFonts w:ascii="Times New Roman" w:eastAsia="Times New Roman" w:hAnsi="Times New Roman" w:cs="Times New Roman"/>
              </w:rPr>
            </w:pPr>
          </w:p>
        </w:tc>
        <w:tc>
          <w:tcPr>
            <w:tcW w:w="2551" w:type="dxa"/>
            <w:gridSpan w:val="4"/>
            <w:tcBorders>
              <w:top w:val="single" w:sz="4" w:space="0" w:color="000000"/>
              <w:left w:val="single" w:sz="4" w:space="0" w:color="000000"/>
              <w:bottom w:val="single" w:sz="4" w:space="0" w:color="000000"/>
            </w:tcBorders>
            <w:shd w:val="clear" w:color="auto" w:fill="auto"/>
            <w:vAlign w:val="center"/>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______________</w:t>
            </w:r>
          </w:p>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(подпись)</w:t>
            </w:r>
          </w:p>
        </w:tc>
        <w:tc>
          <w:tcPr>
            <w:tcW w:w="3928" w:type="dxa"/>
            <w:gridSpan w:val="6"/>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_______________________</w:t>
            </w:r>
          </w:p>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(инициалы, фамилия)</w:t>
            </w:r>
          </w:p>
        </w:tc>
        <w:tc>
          <w:tcPr>
            <w:tcW w:w="3351" w:type="dxa"/>
            <w:gridSpan w:val="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"__" ___________ ____ г.</w:t>
            </w:r>
          </w:p>
        </w:tc>
      </w:tr>
      <w:tr w:rsidR="00D46191" w:rsidRPr="00D46191" w:rsidTr="00BA44A1">
        <w:tc>
          <w:tcPr>
            <w:tcW w:w="541" w:type="dxa"/>
            <w:tcBorders>
              <w:top w:val="single" w:sz="4" w:space="0" w:color="000000"/>
              <w:left w:val="single" w:sz="4" w:space="0" w:color="000000"/>
              <w:bottom w:val="single" w:sz="4" w:space="0" w:color="000000"/>
            </w:tcBorders>
            <w:shd w:val="clear" w:color="auto" w:fill="auto"/>
          </w:tcPr>
          <w:p w:rsidR="00D46191" w:rsidRPr="00D46191" w:rsidRDefault="00D46191" w:rsidP="00D46191">
            <w:pPr>
              <w:widowControl w:val="0"/>
              <w:autoSpaceDE w:val="0"/>
              <w:spacing w:after="0" w:line="240" w:lineRule="auto"/>
              <w:jc w:val="center"/>
              <w:rPr>
                <w:rFonts w:ascii="Times New Roman" w:hAnsi="Times New Roman" w:cs="Times New Roman"/>
              </w:rPr>
            </w:pPr>
            <w:r w:rsidRPr="00D46191">
              <w:rPr>
                <w:rFonts w:ascii="Times New Roman" w:eastAsia="Times New Roman" w:hAnsi="Times New Roman" w:cs="Times New Roman"/>
              </w:rPr>
              <w:t>13</w:t>
            </w:r>
          </w:p>
        </w:tc>
        <w:tc>
          <w:tcPr>
            <w:tcW w:w="9830" w:type="dxa"/>
            <w:gridSpan w:val="14"/>
            <w:tcBorders>
              <w:top w:val="single" w:sz="4" w:space="0" w:color="000000"/>
              <w:left w:val="single" w:sz="4" w:space="0" w:color="000000"/>
              <w:bottom w:val="single" w:sz="4" w:space="0" w:color="000000"/>
              <w:right w:val="single" w:sz="4" w:space="0" w:color="000000"/>
            </w:tcBorders>
            <w:shd w:val="clear" w:color="auto" w:fill="auto"/>
          </w:tcPr>
          <w:p w:rsidR="00D46191" w:rsidRPr="00D46191" w:rsidRDefault="00D46191" w:rsidP="00D46191">
            <w:pPr>
              <w:widowControl w:val="0"/>
              <w:autoSpaceDE w:val="0"/>
              <w:spacing w:after="0" w:line="240" w:lineRule="auto"/>
              <w:jc w:val="both"/>
              <w:rPr>
                <w:rFonts w:ascii="Times New Roman" w:hAnsi="Times New Roman" w:cs="Times New Roman"/>
              </w:rPr>
            </w:pPr>
            <w:r w:rsidRPr="00D46191">
              <w:rPr>
                <w:rFonts w:ascii="Times New Roman" w:eastAsia="Times New Roman" w:hAnsi="Times New Roman" w:cs="Times New Roman"/>
              </w:rPr>
              <w:t>Отметка специалиста, принявшего заявление и приложенные к нему документы:</w:t>
            </w:r>
          </w:p>
        </w:tc>
      </w:tr>
    </w:tbl>
    <w:p w:rsidR="00BA44A1" w:rsidRPr="00BA44A1" w:rsidRDefault="00BA44A1" w:rsidP="00BA44A1">
      <w:pPr>
        <w:spacing w:after="0" w:line="240" w:lineRule="auto"/>
        <w:ind w:right="42"/>
        <w:jc w:val="center"/>
        <w:rPr>
          <w:rFonts w:ascii="Times New Roman" w:eastAsia="Times New Roman" w:hAnsi="Times New Roman" w:cs="Times New Roman"/>
        </w:rPr>
      </w:pPr>
      <w:r w:rsidRPr="00BA44A1">
        <w:rPr>
          <w:rFonts w:ascii="Times New Roman" w:eastAsia="Times New Roman" w:hAnsi="Times New Roman" w:cs="Times New Roman"/>
          <w:b/>
          <w:noProof/>
        </w:rPr>
        <w:drawing>
          <wp:inline distT="0" distB="0" distL="0" distR="0" wp14:anchorId="39E818F1" wp14:editId="1811B9CF">
            <wp:extent cx="581025" cy="609600"/>
            <wp:effectExtent l="0" t="0" r="9525" b="0"/>
            <wp:docPr id="12" name="Рисунок 12"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BA44A1" w:rsidRPr="00BA44A1" w:rsidRDefault="00BA44A1" w:rsidP="00BA44A1">
      <w:pPr>
        <w:spacing w:after="0" w:line="240" w:lineRule="auto"/>
        <w:jc w:val="center"/>
        <w:rPr>
          <w:rFonts w:ascii="Times New Roman" w:eastAsia="Times New Roman" w:hAnsi="Times New Roman" w:cs="Times New Roman"/>
          <w:b/>
        </w:rPr>
      </w:pPr>
      <w:r w:rsidRPr="00BA44A1">
        <w:rPr>
          <w:rFonts w:ascii="Times New Roman" w:eastAsia="Times New Roman" w:hAnsi="Times New Roman" w:cs="Times New Roman"/>
          <w:b/>
        </w:rPr>
        <w:t>Администрация Большеигнатовского муниципального  района Республики Мордовия</w:t>
      </w:r>
    </w:p>
    <w:p w:rsidR="00BA44A1" w:rsidRPr="00BA44A1" w:rsidRDefault="00BA44A1" w:rsidP="00BA44A1">
      <w:pPr>
        <w:spacing w:after="0" w:line="240" w:lineRule="auto"/>
        <w:rPr>
          <w:rFonts w:ascii="Times New Roman" w:eastAsia="Times New Roman" w:hAnsi="Times New Roman" w:cs="Times New Roman"/>
          <w:b/>
        </w:rPr>
      </w:pPr>
    </w:p>
    <w:p w:rsidR="00BA44A1" w:rsidRPr="00BA44A1" w:rsidRDefault="00BA44A1" w:rsidP="00BA44A1">
      <w:pPr>
        <w:spacing w:after="0" w:line="240" w:lineRule="auto"/>
        <w:jc w:val="center"/>
        <w:rPr>
          <w:rFonts w:ascii="Times New Roman" w:eastAsia="Times New Roman" w:hAnsi="Times New Roman" w:cs="Times New Roman"/>
        </w:rPr>
      </w:pPr>
      <w:r w:rsidRPr="00BA44A1">
        <w:rPr>
          <w:rFonts w:ascii="Times New Roman" w:eastAsia="Times New Roman" w:hAnsi="Times New Roman" w:cs="Times New Roman"/>
        </w:rPr>
        <w:t>ПОСТАНОВЛЕНИЕ</w:t>
      </w:r>
    </w:p>
    <w:p w:rsidR="00BA44A1" w:rsidRPr="00BA44A1" w:rsidRDefault="00BA44A1" w:rsidP="00BA44A1">
      <w:pPr>
        <w:spacing w:after="0" w:line="240" w:lineRule="auto"/>
        <w:jc w:val="center"/>
        <w:rPr>
          <w:rFonts w:ascii="Times New Roman" w:eastAsia="Times New Roman" w:hAnsi="Times New Roman" w:cs="Times New Roman"/>
        </w:rPr>
      </w:pPr>
    </w:p>
    <w:p w:rsidR="00BA44A1" w:rsidRPr="00BA44A1" w:rsidRDefault="00BA44A1" w:rsidP="00BA44A1">
      <w:pPr>
        <w:spacing w:after="0" w:line="240" w:lineRule="auto"/>
        <w:rPr>
          <w:rFonts w:ascii="Times New Roman" w:eastAsia="Times New Roman" w:hAnsi="Times New Roman" w:cs="Times New Roman"/>
        </w:rPr>
      </w:pPr>
      <w:r w:rsidRPr="00BA44A1">
        <w:rPr>
          <w:rFonts w:ascii="Times New Roman" w:eastAsia="Times New Roman" w:hAnsi="Times New Roman" w:cs="Times New Roman"/>
        </w:rPr>
        <w:t xml:space="preserve"> «17»  февраля  2022 г.                                                                     </w:t>
      </w:r>
      <w:r>
        <w:rPr>
          <w:rFonts w:ascii="Times New Roman" w:eastAsia="Times New Roman" w:hAnsi="Times New Roman" w:cs="Times New Roman"/>
        </w:rPr>
        <w:t xml:space="preserve">                                  </w:t>
      </w:r>
      <w:r w:rsidRPr="00BA44A1">
        <w:rPr>
          <w:rFonts w:ascii="Times New Roman" w:eastAsia="Times New Roman" w:hAnsi="Times New Roman" w:cs="Times New Roman"/>
        </w:rPr>
        <w:t xml:space="preserve"> № 77</w:t>
      </w:r>
    </w:p>
    <w:p w:rsidR="00BA44A1" w:rsidRPr="00BA44A1" w:rsidRDefault="00BA44A1" w:rsidP="00BA44A1">
      <w:pPr>
        <w:spacing w:after="0" w:line="240" w:lineRule="auto"/>
        <w:jc w:val="center"/>
        <w:rPr>
          <w:rFonts w:ascii="Times New Roman" w:eastAsia="Times New Roman" w:hAnsi="Times New Roman" w:cs="Times New Roman"/>
        </w:rPr>
      </w:pPr>
      <w:r w:rsidRPr="00BA44A1">
        <w:rPr>
          <w:rFonts w:ascii="Times New Roman" w:eastAsia="Times New Roman" w:hAnsi="Times New Roman" w:cs="Times New Roman"/>
        </w:rPr>
        <w:t>с. Большое Игнатово</w:t>
      </w:r>
    </w:p>
    <w:p w:rsidR="00BA44A1" w:rsidRPr="00BA44A1" w:rsidRDefault="00BA44A1" w:rsidP="00BA44A1">
      <w:pPr>
        <w:widowControl w:val="0"/>
        <w:autoSpaceDE w:val="0"/>
        <w:autoSpaceDN w:val="0"/>
        <w:adjustRightInd w:val="0"/>
        <w:spacing w:before="108" w:after="108" w:line="240" w:lineRule="auto"/>
        <w:ind w:right="2692"/>
        <w:outlineLvl w:val="0"/>
        <w:rPr>
          <w:rFonts w:ascii="Times New Roman" w:hAnsi="Times New Roman" w:cs="Times New Roman"/>
          <w:b/>
          <w:bCs/>
        </w:rPr>
      </w:pPr>
      <w:hyperlink r:id="rId70" w:history="1">
        <w:r w:rsidRPr="00BA44A1">
          <w:rPr>
            <w:rFonts w:ascii="Times New Roman" w:hAnsi="Times New Roman" w:cs="Times New Roman"/>
          </w:rPr>
          <w:br/>
        </w:r>
        <w:r>
          <w:rPr>
            <w:rFonts w:ascii="Times New Roman" w:hAnsi="Times New Roman" w:cs="Times New Roman"/>
          </w:rPr>
          <w:t xml:space="preserve"> </w:t>
        </w:r>
        <w:r w:rsidRPr="00BA44A1">
          <w:rPr>
            <w:rFonts w:ascii="Times New Roman" w:hAnsi="Times New Roman" w:cs="Times New Roman"/>
          </w:rPr>
          <w:t>Об утверждении Административного регламента Администрации Большеигнатовского муниципального района  предоставления муниципальной услуги "</w:t>
        </w:r>
        <w:r w:rsidRPr="00BA44A1">
          <w:rPr>
            <w:rFonts w:ascii="Times New Roman" w:eastAsia="Symbol" w:hAnsi="Times New Roman" w:cs="Times New Roman"/>
            <w:color w:val="26282F"/>
            <w:kern w:val="1"/>
            <w:lang w:eastAsia="zh-CN" w:bidi="hi-IN"/>
          </w:rPr>
          <w:t xml:space="preserve"> Предоставление земельных участков в собственность (бесплатно) для индивидуального жилищного строительства гражданам, имеющим трех и более детей</w:t>
        </w:r>
        <w:r w:rsidRPr="00BA44A1">
          <w:rPr>
            <w:rFonts w:ascii="Times New Roman" w:hAnsi="Times New Roman" w:cs="Times New Roman"/>
          </w:rPr>
          <w:t xml:space="preserve"> "</w:t>
        </w:r>
      </w:hyperlink>
    </w:p>
    <w:p w:rsidR="00BA44A1" w:rsidRPr="00BA44A1" w:rsidRDefault="00BA44A1" w:rsidP="00BA44A1">
      <w:pPr>
        <w:pStyle w:val="1"/>
        <w:jc w:val="both"/>
        <w:rPr>
          <w:rFonts w:ascii="Times New Roman" w:eastAsiaTheme="minorEastAsia" w:hAnsi="Times New Roman" w:cs="Times New Roman"/>
          <w:b w:val="0"/>
          <w:color w:val="auto"/>
          <w:sz w:val="22"/>
          <w:szCs w:val="22"/>
        </w:rPr>
      </w:pPr>
      <w:r w:rsidRPr="00BA44A1">
        <w:rPr>
          <w:rFonts w:ascii="Times New Roman" w:eastAsiaTheme="minorEastAsia" w:hAnsi="Times New Roman" w:cs="Times New Roman"/>
          <w:b w:val="0"/>
          <w:color w:val="auto"/>
          <w:sz w:val="22"/>
          <w:szCs w:val="22"/>
        </w:rPr>
        <w:t xml:space="preserve">              В соответствии с</w:t>
      </w:r>
      <w:r w:rsidRPr="00BA44A1">
        <w:rPr>
          <w:rFonts w:ascii="Times New Roman" w:eastAsiaTheme="minorEastAsia" w:hAnsi="Times New Roman" w:cs="Times New Roman"/>
          <w:color w:val="auto"/>
          <w:sz w:val="22"/>
          <w:szCs w:val="22"/>
        </w:rPr>
        <w:t xml:space="preserve"> </w:t>
      </w:r>
      <w:r w:rsidRPr="00BA44A1">
        <w:rPr>
          <w:rFonts w:ascii="Times New Roman" w:hAnsi="Times New Roman" w:cs="Times New Roman"/>
          <w:b w:val="0"/>
          <w:color w:val="auto"/>
          <w:kern w:val="36"/>
          <w:sz w:val="22"/>
          <w:szCs w:val="22"/>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BA44A1">
        <w:rPr>
          <w:rFonts w:ascii="Times New Roman" w:hAnsi="Times New Roman" w:cs="Times New Roman"/>
          <w:color w:val="auto"/>
          <w:kern w:val="36"/>
          <w:sz w:val="22"/>
          <w:szCs w:val="22"/>
        </w:rPr>
        <w:t xml:space="preserve"> </w:t>
      </w:r>
      <w:hyperlink r:id="rId71" w:history="1">
        <w:r w:rsidRPr="00BA44A1">
          <w:rPr>
            <w:rFonts w:ascii="Times New Roman" w:hAnsi="Times New Roman" w:cs="Times New Roman"/>
            <w:b w:val="0"/>
            <w:color w:val="auto"/>
            <w:sz w:val="22"/>
            <w:szCs w:val="22"/>
          </w:rPr>
          <w:t>Федеральным законом</w:t>
        </w:r>
      </w:hyperlink>
      <w:r w:rsidRPr="00BA44A1">
        <w:rPr>
          <w:rFonts w:ascii="Times New Roman" w:hAnsi="Times New Roman" w:cs="Times New Roman"/>
          <w:b w:val="0"/>
          <w:color w:val="auto"/>
          <w:sz w:val="22"/>
          <w:szCs w:val="22"/>
        </w:rPr>
        <w:t xml:space="preserve"> от 27 июля 2010 г. № 210-ФЗ «Об организации предоставления государственных и муниципальных услуг»,</w:t>
      </w:r>
      <w:r w:rsidRPr="00BA44A1">
        <w:rPr>
          <w:rFonts w:ascii="Times New Roman" w:eastAsiaTheme="minorEastAsia" w:hAnsi="Times New Roman" w:cs="Times New Roman"/>
          <w:b w:val="0"/>
          <w:color w:val="auto"/>
          <w:sz w:val="22"/>
          <w:szCs w:val="22"/>
        </w:rPr>
        <w:t xml:space="preserve"> Земельным кодексом Российской Федерации, </w:t>
      </w:r>
      <w:r w:rsidRPr="00BA44A1">
        <w:rPr>
          <w:rFonts w:ascii="Times New Roman" w:hAnsi="Times New Roman" w:cs="Times New Roman"/>
          <w:b w:val="0"/>
          <w:color w:val="auto"/>
          <w:sz w:val="22"/>
          <w:szCs w:val="22"/>
        </w:rPr>
        <w:t>Уставом Большеигнатовского муниципального района Республики Мордовия, Администрация Большеигнатовского муниципального района постановляет</w:t>
      </w:r>
      <w:r w:rsidRPr="00BA44A1">
        <w:rPr>
          <w:rFonts w:ascii="Times New Roman" w:eastAsiaTheme="minorEastAsia" w:hAnsi="Times New Roman" w:cs="Times New Roman"/>
          <w:b w:val="0"/>
          <w:color w:val="auto"/>
          <w:sz w:val="22"/>
          <w:szCs w:val="22"/>
        </w:rPr>
        <w:t>:</w:t>
      </w:r>
    </w:p>
    <w:p w:rsidR="00BA44A1" w:rsidRPr="00BA44A1" w:rsidRDefault="00BA44A1" w:rsidP="00BA44A1">
      <w:pPr>
        <w:widowControl w:val="0"/>
        <w:autoSpaceDE w:val="0"/>
        <w:autoSpaceDN w:val="0"/>
        <w:adjustRightInd w:val="0"/>
        <w:spacing w:after="0" w:line="240" w:lineRule="auto"/>
        <w:ind w:firstLine="720"/>
        <w:jc w:val="both"/>
        <w:rPr>
          <w:rFonts w:ascii="Times New Roman" w:hAnsi="Times New Roman" w:cs="Times New Roman"/>
        </w:rPr>
      </w:pPr>
      <w:r w:rsidRPr="00BA44A1">
        <w:rPr>
          <w:rFonts w:ascii="Times New Roman" w:hAnsi="Times New Roman" w:cs="Times New Roman"/>
        </w:rPr>
        <w:t xml:space="preserve">1.Утвердить прилагаемый </w:t>
      </w:r>
      <w:hyperlink w:anchor="sub_1000" w:history="1">
        <w:r w:rsidRPr="00BA44A1">
          <w:rPr>
            <w:rFonts w:ascii="Times New Roman" w:hAnsi="Times New Roman" w:cs="Times New Roman"/>
          </w:rPr>
          <w:t>Административный регламент</w:t>
        </w:r>
      </w:hyperlink>
      <w:r w:rsidRPr="00BA44A1">
        <w:rPr>
          <w:rFonts w:ascii="Times New Roman" w:hAnsi="Times New Roman" w:cs="Times New Roman"/>
        </w:rPr>
        <w:t xml:space="preserve"> Администрации Большеигнатовского муниципального района  предоставления муниципальной услуги " </w:t>
      </w:r>
      <w:r w:rsidRPr="00BA44A1">
        <w:rPr>
          <w:rFonts w:ascii="Times New Roman" w:hAnsi="Times New Roman" w:cs="Times New Roman"/>
          <w:lang w:bidi="hi-IN"/>
        </w:rPr>
        <w:t>Предоставление земельных участков в собственность (бесплатно) для индивидуального жилищного строительства гражданам, имеющим трех и более детей</w:t>
      </w:r>
      <w:r w:rsidRPr="00BA44A1">
        <w:rPr>
          <w:rFonts w:ascii="Times New Roman" w:hAnsi="Times New Roman" w:cs="Times New Roman"/>
        </w:rPr>
        <w:t xml:space="preserve"> ".</w:t>
      </w:r>
    </w:p>
    <w:p w:rsidR="00BA44A1" w:rsidRPr="00BA44A1" w:rsidRDefault="00BA44A1" w:rsidP="00BA44A1">
      <w:pPr>
        <w:widowControl w:val="0"/>
        <w:autoSpaceDE w:val="0"/>
        <w:autoSpaceDN w:val="0"/>
        <w:adjustRightInd w:val="0"/>
        <w:spacing w:after="0" w:line="240" w:lineRule="auto"/>
        <w:ind w:firstLine="720"/>
        <w:jc w:val="both"/>
        <w:rPr>
          <w:rFonts w:ascii="Times New Roman" w:hAnsi="Times New Roman" w:cs="Times New Roman"/>
        </w:rPr>
      </w:pPr>
      <w:r w:rsidRPr="00BA44A1">
        <w:rPr>
          <w:rFonts w:ascii="Times New Roman" w:hAnsi="Times New Roman" w:cs="Times New Roman"/>
        </w:rPr>
        <w:t xml:space="preserve">2. </w:t>
      </w:r>
      <w:r w:rsidRPr="00BA44A1">
        <w:rPr>
          <w:rFonts w:ascii="Times New Roman" w:eastAsia="Times New Roman" w:hAnsi="Times New Roman" w:cs="Times New Roman"/>
        </w:rPr>
        <w:t xml:space="preserve">Контроль за исполнением настоящего постановления возложить на начальника отдела имущественных и земельных отношений Администрации </w:t>
      </w:r>
      <w:r w:rsidRPr="00BA44A1">
        <w:rPr>
          <w:rFonts w:ascii="Times New Roman" w:hAnsi="Times New Roman" w:cs="Times New Roman"/>
        </w:rPr>
        <w:t>Большеигнатовского муниципального района  - Черноусову И.А.</w:t>
      </w:r>
    </w:p>
    <w:p w:rsidR="00BA44A1" w:rsidRPr="00BA44A1" w:rsidRDefault="00BA44A1" w:rsidP="00BA44A1">
      <w:pPr>
        <w:widowControl w:val="0"/>
        <w:autoSpaceDE w:val="0"/>
        <w:autoSpaceDN w:val="0"/>
        <w:adjustRightInd w:val="0"/>
        <w:spacing w:after="0" w:line="240" w:lineRule="auto"/>
        <w:ind w:firstLine="720"/>
        <w:jc w:val="both"/>
        <w:rPr>
          <w:rFonts w:ascii="Times New Roman" w:hAnsi="Times New Roman" w:cs="Times New Roman"/>
        </w:rPr>
      </w:pPr>
      <w:r w:rsidRPr="00BA44A1">
        <w:rPr>
          <w:rFonts w:ascii="Times New Roman" w:hAnsi="Times New Roman" w:cs="Times New Roman"/>
        </w:rPr>
        <w:t xml:space="preserve">3. Настоящее постановление вступает в силу после его </w:t>
      </w:r>
      <w:hyperlink r:id="rId72" w:history="1">
        <w:r w:rsidRPr="00BA44A1">
          <w:rPr>
            <w:rFonts w:ascii="Times New Roman" w:hAnsi="Times New Roman" w:cs="Times New Roman"/>
          </w:rPr>
          <w:t>официального опубликования</w:t>
        </w:r>
      </w:hyperlink>
      <w:r w:rsidRPr="00BA44A1">
        <w:rPr>
          <w:rFonts w:ascii="Times New Roman" w:hAnsi="Times New Roman" w:cs="Times New Roman"/>
        </w:rPr>
        <w:t>.</w:t>
      </w:r>
    </w:p>
    <w:p w:rsidR="00BA44A1" w:rsidRPr="00BA44A1" w:rsidRDefault="00BA44A1" w:rsidP="00BA44A1">
      <w:pPr>
        <w:spacing w:after="0" w:line="240" w:lineRule="auto"/>
        <w:ind w:firstLine="540"/>
        <w:jc w:val="both"/>
        <w:rPr>
          <w:rFonts w:ascii="Times New Roman" w:eastAsia="Times New Roman" w:hAnsi="Times New Roman" w:cs="Times New Roman"/>
        </w:rPr>
      </w:pPr>
    </w:p>
    <w:p w:rsidR="00BA44A1" w:rsidRPr="00BA44A1" w:rsidRDefault="00BA44A1" w:rsidP="00BA44A1">
      <w:pPr>
        <w:spacing w:after="0" w:line="240" w:lineRule="auto"/>
        <w:ind w:right="42"/>
        <w:jc w:val="both"/>
        <w:rPr>
          <w:rFonts w:ascii="Times New Roman" w:eastAsia="Times New Roman" w:hAnsi="Times New Roman" w:cs="Times New Roman"/>
        </w:rPr>
      </w:pPr>
      <w:r w:rsidRPr="00BA44A1">
        <w:rPr>
          <w:rFonts w:ascii="Times New Roman" w:eastAsia="Times New Roman" w:hAnsi="Times New Roman" w:cs="Times New Roman"/>
        </w:rPr>
        <w:t>Глава Большеигнатовского</w:t>
      </w:r>
    </w:p>
    <w:p w:rsidR="00BA44A1" w:rsidRPr="00BA44A1" w:rsidRDefault="00BA44A1" w:rsidP="00BA44A1">
      <w:pPr>
        <w:spacing w:after="0" w:line="240" w:lineRule="auto"/>
        <w:ind w:right="42"/>
        <w:jc w:val="both"/>
        <w:rPr>
          <w:rFonts w:ascii="Times New Roman" w:eastAsia="Times New Roman" w:hAnsi="Times New Roman" w:cs="Times New Roman"/>
        </w:rPr>
      </w:pPr>
      <w:r w:rsidRPr="00BA44A1">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BA44A1">
        <w:rPr>
          <w:rFonts w:ascii="Times New Roman" w:eastAsia="Times New Roman" w:hAnsi="Times New Roman" w:cs="Times New Roman"/>
        </w:rPr>
        <w:t xml:space="preserve">  Т.Н.Полозова</w:t>
      </w:r>
    </w:p>
    <w:p w:rsidR="00BA44A1" w:rsidRPr="00BA44A1" w:rsidRDefault="00BA44A1" w:rsidP="00BA44A1">
      <w:pPr>
        <w:spacing w:after="0" w:line="240" w:lineRule="auto"/>
        <w:ind w:right="42"/>
        <w:jc w:val="both"/>
        <w:rPr>
          <w:rFonts w:ascii="Times New Roman" w:eastAsia="Times New Roman" w:hAnsi="Times New Roman" w:cs="Times New Roman"/>
        </w:rPr>
      </w:pPr>
    </w:p>
    <w:p w:rsidR="00BA44A1" w:rsidRPr="00BA44A1" w:rsidRDefault="00BA44A1" w:rsidP="00BA44A1">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p>
    <w:p w:rsidR="00BA44A1" w:rsidRPr="00BA44A1" w:rsidRDefault="00BA44A1" w:rsidP="00BA44A1">
      <w:pPr>
        <w:widowControl w:val="0"/>
        <w:autoSpaceDE w:val="0"/>
        <w:autoSpaceDN w:val="0"/>
        <w:adjustRightInd w:val="0"/>
        <w:spacing w:after="0" w:line="240" w:lineRule="auto"/>
        <w:ind w:right="-65"/>
        <w:rPr>
          <w:rFonts w:ascii="Times New Roman" w:eastAsia="Times New Roman" w:hAnsi="Times New Roman" w:cs="Times New Roman"/>
        </w:rPr>
      </w:pPr>
      <w:r w:rsidRPr="00BA44A1">
        <w:rPr>
          <w:rFonts w:ascii="Times New Roman" w:eastAsia="Times New Roman" w:hAnsi="Times New Roman" w:cs="Times New Roman"/>
        </w:rPr>
        <w:t xml:space="preserve">                                                                              </w:t>
      </w:r>
    </w:p>
    <w:p w:rsidR="00BA44A1" w:rsidRPr="00BA44A1" w:rsidRDefault="00BA44A1" w:rsidP="00BA44A1">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BA44A1">
        <w:rPr>
          <w:rFonts w:ascii="Times New Roman" w:eastAsia="Times New Roman" w:hAnsi="Times New Roman" w:cs="Times New Roman"/>
        </w:rPr>
        <w:lastRenderedPageBreak/>
        <w:t xml:space="preserve"> УТВЕРЖДЕННЫЙ</w:t>
      </w:r>
    </w:p>
    <w:p w:rsidR="00BA44A1" w:rsidRPr="00BA44A1" w:rsidRDefault="00BA44A1" w:rsidP="00BA44A1">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BA44A1">
        <w:rPr>
          <w:rFonts w:ascii="Times New Roman" w:eastAsia="Times New Roman" w:hAnsi="Times New Roman" w:cs="Times New Roman"/>
        </w:rPr>
        <w:t xml:space="preserve">                                                    Постановлением  Администрации</w:t>
      </w:r>
    </w:p>
    <w:p w:rsidR="00BA44A1" w:rsidRPr="00BA44A1" w:rsidRDefault="00BA44A1" w:rsidP="00BA44A1">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BA44A1">
        <w:rPr>
          <w:rFonts w:ascii="Times New Roman" w:eastAsia="Times New Roman" w:hAnsi="Times New Roman" w:cs="Times New Roman"/>
        </w:rPr>
        <w:t xml:space="preserve">                                                    Большеигнатовского муниципального района </w:t>
      </w:r>
    </w:p>
    <w:p w:rsidR="00BA44A1" w:rsidRPr="00BA44A1" w:rsidRDefault="00BA44A1" w:rsidP="00BA44A1">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BA44A1">
        <w:rPr>
          <w:rFonts w:ascii="Times New Roman" w:eastAsia="Times New Roman" w:hAnsi="Times New Roman" w:cs="Times New Roman"/>
        </w:rPr>
        <w:t xml:space="preserve">                                                                  Республики Мордовия</w:t>
      </w:r>
    </w:p>
    <w:p w:rsidR="00BA44A1" w:rsidRPr="00BA44A1" w:rsidRDefault="00BA44A1" w:rsidP="00BA44A1">
      <w:pPr>
        <w:spacing w:after="0" w:line="240" w:lineRule="auto"/>
        <w:jc w:val="right"/>
        <w:rPr>
          <w:rFonts w:ascii="Times New Roman" w:eastAsia="Times New Roman" w:hAnsi="Times New Roman" w:cs="Times New Roman"/>
        </w:rPr>
      </w:pPr>
      <w:r w:rsidRPr="00BA44A1">
        <w:rPr>
          <w:rFonts w:ascii="Times New Roman" w:eastAsia="Times New Roman" w:hAnsi="Times New Roman" w:cs="Times New Roman"/>
        </w:rPr>
        <w:t xml:space="preserve">                                                               от 17.02.2022 г №77</w:t>
      </w:r>
    </w:p>
    <w:p w:rsidR="00BA44A1" w:rsidRPr="00BA44A1" w:rsidRDefault="00BA44A1" w:rsidP="00BA44A1">
      <w:pPr>
        <w:spacing w:after="0" w:line="240" w:lineRule="auto"/>
        <w:jc w:val="right"/>
        <w:rPr>
          <w:rFonts w:ascii="Times New Roman" w:eastAsia="Times New Roman" w:hAnsi="Times New Roman" w:cs="Times New Roman"/>
        </w:rPr>
      </w:pPr>
      <w:r w:rsidRPr="00BA44A1">
        <w:rPr>
          <w:rFonts w:ascii="Times New Roman" w:eastAsia="Times New Roman" w:hAnsi="Times New Roman" w:cs="Times New Roman"/>
        </w:rPr>
        <w:t xml:space="preserve">   «Об утверждении Административного </w:t>
      </w:r>
    </w:p>
    <w:p w:rsidR="00BA44A1" w:rsidRPr="00BA44A1" w:rsidRDefault="00BA44A1" w:rsidP="00BA44A1">
      <w:pPr>
        <w:spacing w:after="0" w:line="240" w:lineRule="auto"/>
        <w:jc w:val="right"/>
        <w:rPr>
          <w:rFonts w:ascii="Times New Roman" w:eastAsia="Times New Roman" w:hAnsi="Times New Roman" w:cs="Times New Roman"/>
        </w:rPr>
      </w:pPr>
      <w:r w:rsidRPr="00BA44A1">
        <w:rPr>
          <w:rFonts w:ascii="Times New Roman" w:eastAsia="Times New Roman" w:hAnsi="Times New Roman" w:cs="Times New Roman"/>
        </w:rPr>
        <w:t>регламента Администрации Большеигнатовского</w:t>
      </w:r>
    </w:p>
    <w:p w:rsidR="00BA44A1" w:rsidRPr="00BA44A1" w:rsidRDefault="00BA44A1" w:rsidP="00BA44A1">
      <w:pPr>
        <w:spacing w:after="0" w:line="240" w:lineRule="auto"/>
        <w:jc w:val="right"/>
        <w:rPr>
          <w:rFonts w:ascii="Times New Roman" w:eastAsia="Times New Roman" w:hAnsi="Times New Roman" w:cs="Times New Roman"/>
        </w:rPr>
      </w:pPr>
      <w:r w:rsidRPr="00BA44A1">
        <w:rPr>
          <w:rFonts w:ascii="Times New Roman" w:eastAsia="Times New Roman" w:hAnsi="Times New Roman" w:cs="Times New Roman"/>
        </w:rPr>
        <w:t xml:space="preserve"> муниципального района  предоставления</w:t>
      </w:r>
    </w:p>
    <w:p w:rsidR="00BA44A1" w:rsidRPr="00BA44A1" w:rsidRDefault="00BA44A1" w:rsidP="00BA44A1">
      <w:pPr>
        <w:spacing w:after="0" w:line="240" w:lineRule="auto"/>
        <w:jc w:val="right"/>
        <w:rPr>
          <w:rFonts w:ascii="Times New Roman" w:eastAsia="Times New Roman" w:hAnsi="Times New Roman" w:cs="Times New Roman"/>
          <w:lang w:bidi="hi-IN"/>
        </w:rPr>
      </w:pPr>
      <w:r w:rsidRPr="00BA44A1">
        <w:rPr>
          <w:rFonts w:ascii="Times New Roman" w:eastAsia="Times New Roman" w:hAnsi="Times New Roman" w:cs="Times New Roman"/>
        </w:rPr>
        <w:t xml:space="preserve"> муниципальной услуги " </w:t>
      </w:r>
      <w:r w:rsidRPr="00BA44A1">
        <w:rPr>
          <w:rFonts w:ascii="Times New Roman" w:eastAsia="Times New Roman" w:hAnsi="Times New Roman" w:cs="Times New Roman"/>
          <w:lang w:bidi="hi-IN"/>
        </w:rPr>
        <w:t>Предоставление</w:t>
      </w:r>
    </w:p>
    <w:p w:rsidR="00BA44A1" w:rsidRPr="00BA44A1" w:rsidRDefault="00BA44A1" w:rsidP="00BA44A1">
      <w:pPr>
        <w:spacing w:after="0" w:line="240" w:lineRule="auto"/>
        <w:jc w:val="right"/>
        <w:rPr>
          <w:rFonts w:ascii="Times New Roman" w:eastAsia="Times New Roman" w:hAnsi="Times New Roman" w:cs="Times New Roman"/>
          <w:lang w:bidi="hi-IN"/>
        </w:rPr>
      </w:pPr>
      <w:r w:rsidRPr="00BA44A1">
        <w:rPr>
          <w:rFonts w:ascii="Times New Roman" w:eastAsia="Times New Roman" w:hAnsi="Times New Roman" w:cs="Times New Roman"/>
          <w:lang w:bidi="hi-IN"/>
        </w:rPr>
        <w:t xml:space="preserve"> земельных участков в собственность (бесплатно)</w:t>
      </w:r>
    </w:p>
    <w:p w:rsidR="00BA44A1" w:rsidRPr="00BA44A1" w:rsidRDefault="00BA44A1" w:rsidP="00BA44A1">
      <w:pPr>
        <w:spacing w:after="0" w:line="240" w:lineRule="auto"/>
        <w:jc w:val="right"/>
        <w:rPr>
          <w:rFonts w:ascii="Times New Roman" w:eastAsia="Times New Roman" w:hAnsi="Times New Roman" w:cs="Times New Roman"/>
          <w:lang w:bidi="hi-IN"/>
        </w:rPr>
      </w:pPr>
      <w:r w:rsidRPr="00BA44A1">
        <w:rPr>
          <w:rFonts w:ascii="Times New Roman" w:eastAsia="Times New Roman" w:hAnsi="Times New Roman" w:cs="Times New Roman"/>
          <w:lang w:bidi="hi-IN"/>
        </w:rPr>
        <w:t xml:space="preserve"> для индивидуального жилищного строительства</w:t>
      </w:r>
    </w:p>
    <w:p w:rsidR="00BA44A1" w:rsidRPr="00BA44A1" w:rsidRDefault="00BA44A1" w:rsidP="00BA44A1">
      <w:pPr>
        <w:spacing w:after="0" w:line="240" w:lineRule="auto"/>
        <w:jc w:val="right"/>
        <w:rPr>
          <w:rFonts w:ascii="Times New Roman" w:hAnsi="Times New Roman" w:cs="Times New Roman"/>
        </w:rPr>
      </w:pPr>
      <w:r w:rsidRPr="00BA44A1">
        <w:rPr>
          <w:rFonts w:ascii="Times New Roman" w:eastAsia="Times New Roman" w:hAnsi="Times New Roman" w:cs="Times New Roman"/>
          <w:lang w:bidi="hi-IN"/>
        </w:rPr>
        <w:t xml:space="preserve"> гражданам, имеющим трех и более детей»</w:t>
      </w:r>
    </w:p>
    <w:p w:rsidR="00BA44A1" w:rsidRPr="00BA44A1" w:rsidRDefault="00BA44A1" w:rsidP="00BA44A1">
      <w:pPr>
        <w:pStyle w:val="1"/>
        <w:suppressAutoHyphens/>
        <w:spacing w:before="0"/>
        <w:ind w:firstLine="720"/>
        <w:rPr>
          <w:rFonts w:ascii="Times New Roman" w:eastAsia="Symbol" w:hAnsi="Times New Roman" w:cs="Times New Roman"/>
          <w:bCs w:val="0"/>
          <w:kern w:val="1"/>
          <w:sz w:val="22"/>
          <w:szCs w:val="22"/>
          <w:lang w:eastAsia="zh-CN" w:bidi="hi-IN"/>
        </w:rPr>
      </w:pPr>
      <w:r w:rsidRPr="00BA44A1">
        <w:rPr>
          <w:rFonts w:ascii="Times New Roman" w:eastAsia="Symbol" w:hAnsi="Times New Roman" w:cs="Times New Roman"/>
          <w:bCs w:val="0"/>
          <w:kern w:val="1"/>
          <w:sz w:val="22"/>
          <w:szCs w:val="22"/>
          <w:lang w:eastAsia="zh-CN" w:bidi="hi-IN"/>
        </w:rPr>
        <w:t>Административный регламент</w:t>
      </w:r>
      <w:r w:rsidRPr="00BA44A1">
        <w:rPr>
          <w:rFonts w:ascii="Times New Roman" w:eastAsia="Symbol" w:hAnsi="Times New Roman" w:cs="Times New Roman"/>
          <w:bCs w:val="0"/>
          <w:kern w:val="1"/>
          <w:sz w:val="22"/>
          <w:szCs w:val="22"/>
          <w:lang w:eastAsia="zh-CN" w:bidi="hi-IN"/>
        </w:rPr>
        <w:br/>
        <w:t xml:space="preserve">Администрации  </w:t>
      </w:r>
      <w:r w:rsidRPr="00BA44A1">
        <w:rPr>
          <w:rFonts w:ascii="Times New Roman" w:hAnsi="Times New Roman" w:cs="Times New Roman"/>
          <w:bCs w:val="0"/>
          <w:color w:val="auto"/>
          <w:kern w:val="1"/>
          <w:sz w:val="22"/>
          <w:szCs w:val="22"/>
          <w:lang w:eastAsia="zh-CN" w:bidi="hi-IN"/>
        </w:rPr>
        <w:t xml:space="preserve">Большеигнатовского муниципального района </w:t>
      </w:r>
      <w:r w:rsidRPr="00BA44A1">
        <w:rPr>
          <w:rFonts w:ascii="Times New Roman" w:eastAsia="Symbol" w:hAnsi="Times New Roman" w:cs="Times New Roman"/>
          <w:bCs w:val="0"/>
          <w:kern w:val="1"/>
          <w:sz w:val="22"/>
          <w:szCs w:val="22"/>
          <w:lang w:eastAsia="zh-CN" w:bidi="hi-IN"/>
        </w:rPr>
        <w:t>предоставления муниципальной услуги «Предоставление земельных участков в собственность (бесплатно) для индивидуального жилищного строительства гражданам, имеющим трех и более детей»</w:t>
      </w:r>
      <w:r w:rsidRPr="00BA44A1">
        <w:rPr>
          <w:rFonts w:ascii="Times New Roman" w:eastAsia="Symbol" w:hAnsi="Times New Roman" w:cs="Times New Roman"/>
          <w:bCs w:val="0"/>
          <w:kern w:val="1"/>
          <w:sz w:val="22"/>
          <w:szCs w:val="22"/>
          <w:lang w:eastAsia="zh-CN" w:bidi="hi-IN"/>
        </w:rPr>
        <w:br/>
      </w:r>
    </w:p>
    <w:p w:rsidR="00BA44A1" w:rsidRPr="00BA44A1" w:rsidRDefault="00BA44A1" w:rsidP="00BA44A1">
      <w:pPr>
        <w:widowControl w:val="0"/>
        <w:tabs>
          <w:tab w:val="num" w:pos="0"/>
        </w:tabs>
        <w:suppressAutoHyphens/>
        <w:spacing w:after="0"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Раздел 1. Общие положения</w:t>
      </w:r>
    </w:p>
    <w:p w:rsidR="00BA44A1" w:rsidRPr="00BA44A1" w:rsidRDefault="00BA44A1" w:rsidP="00BA44A1">
      <w:pPr>
        <w:widowControl w:val="0"/>
        <w:tabs>
          <w:tab w:val="num" w:pos="0"/>
        </w:tabs>
        <w:suppressAutoHyphens/>
        <w:spacing w:after="0"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Подраздел 1. Предмет регулирования административного регламента</w:t>
      </w:r>
    </w:p>
    <w:p w:rsidR="00BA44A1" w:rsidRPr="00BA44A1" w:rsidRDefault="00BA44A1" w:rsidP="00BA44A1">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1. Административный регламент Администрации </w:t>
      </w:r>
      <w:r w:rsidRPr="00BA44A1">
        <w:rPr>
          <w:rFonts w:ascii="Times New Roman" w:eastAsia="Times New Roman" w:hAnsi="Times New Roman" w:cs="Times New Roman"/>
          <w:kern w:val="1"/>
          <w:lang w:eastAsia="zh-CN" w:bidi="hi-IN"/>
        </w:rPr>
        <w:t>Большеигнатовского муниципального района</w:t>
      </w:r>
      <w:r w:rsidRPr="00BA44A1">
        <w:rPr>
          <w:rFonts w:ascii="Times New Roman" w:eastAsia="SimSun" w:hAnsi="Times New Roman" w:cs="Times New Roman"/>
          <w:kern w:val="1"/>
          <w:lang w:eastAsia="zh-CN" w:bidi="hi-IN"/>
        </w:rPr>
        <w:t xml:space="preserve"> предоставления муниципальной услуги «Предоставление земельных участков в собственность (бесплатно) для индивидуального жилищного строительства гражданам, имеющим трех и более детей» (далее - регламент) разработан в  целях повышения качества исполнения и доступности муниципальной услуги.</w:t>
      </w:r>
    </w:p>
    <w:p w:rsidR="00BA44A1" w:rsidRPr="00BA44A1" w:rsidRDefault="00BA44A1" w:rsidP="00BA44A1">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BA44A1" w:rsidRPr="00BA44A1" w:rsidRDefault="00BA44A1" w:rsidP="00BA44A1">
      <w:pPr>
        <w:widowControl w:val="0"/>
        <w:tabs>
          <w:tab w:val="num" w:pos="0"/>
        </w:tabs>
        <w:suppressAutoHyphens/>
        <w:spacing w:after="0"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000000"/>
          <w:kern w:val="1"/>
          <w:lang w:eastAsia="zh-CN" w:bidi="hi-IN"/>
        </w:rPr>
        <w:t>Подраздел 2. Круг заявителей</w:t>
      </w:r>
    </w:p>
    <w:p w:rsidR="00BA44A1" w:rsidRPr="00BA44A1" w:rsidRDefault="00BA44A1" w:rsidP="00BA44A1">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3. Заявителями являются </w:t>
      </w:r>
      <w:bookmarkStart w:id="22892" w:name="p_18"/>
      <w:bookmarkEnd w:id="22892"/>
      <w:r w:rsidRPr="00BA44A1">
        <w:rPr>
          <w:rFonts w:ascii="Times New Roman" w:eastAsia="SimSun" w:hAnsi="Times New Roman" w:cs="Times New Roman"/>
          <w:kern w:val="1"/>
          <w:lang w:eastAsia="zh-CN" w:bidi="hi-IN"/>
        </w:rPr>
        <w:t>родители (родитель), усыновители (усыновитель), имеющие трех и более детей, включая усыновленных, пасынков, падчериц, проживающих совместно с ними и не достигших восемнадцатилетнего возраста, а также детей, обучающихся по очной форме обучения в образовательных организациях (детей-инвалидов независимо от формы обучения), за исключением образовательных организаций дополнительного образования, до окончания ими обучения, но не более чем до достижения ими возраста 23 лет, при соблюдении следующих условий:</w:t>
      </w:r>
    </w:p>
    <w:p w:rsidR="00BA44A1" w:rsidRPr="00BA44A1" w:rsidRDefault="00BA44A1" w:rsidP="00BA44A1">
      <w:pPr>
        <w:suppressAutoHyphens/>
        <w:spacing w:after="0" w:line="240" w:lineRule="auto"/>
        <w:jc w:val="both"/>
        <w:rPr>
          <w:rFonts w:ascii="Times New Roman" w:eastAsia="SimSun" w:hAnsi="Times New Roman" w:cs="Times New Roman"/>
          <w:kern w:val="1"/>
          <w:lang w:eastAsia="zh-CN" w:bidi="hi-IN"/>
        </w:rPr>
      </w:pPr>
      <w:bookmarkStart w:id="22893" w:name="p_19"/>
      <w:bookmarkEnd w:id="22893"/>
      <w:r w:rsidRPr="00BA44A1">
        <w:rPr>
          <w:rFonts w:ascii="Times New Roman" w:eastAsia="SimSun" w:hAnsi="Times New Roman" w:cs="Times New Roman"/>
          <w:kern w:val="1"/>
          <w:lang w:eastAsia="zh-CN" w:bidi="hi-IN"/>
        </w:rPr>
        <w:t>1) родители или один из родителей, усыновители (усыновитель) и совместно проживающие с ними дети являются гражданами Российской Федерации;</w:t>
      </w:r>
    </w:p>
    <w:p w:rsidR="00BA44A1" w:rsidRPr="00BA44A1" w:rsidRDefault="00BA44A1" w:rsidP="00BA44A1">
      <w:pPr>
        <w:suppressAutoHyphens/>
        <w:spacing w:after="0" w:line="240" w:lineRule="auto"/>
        <w:jc w:val="both"/>
        <w:rPr>
          <w:rFonts w:ascii="Times New Roman" w:eastAsia="SimSun" w:hAnsi="Times New Roman" w:cs="Times New Roman"/>
          <w:kern w:val="1"/>
          <w:lang w:eastAsia="zh-CN" w:bidi="hi-IN"/>
        </w:rPr>
      </w:pPr>
      <w:bookmarkStart w:id="22894" w:name="p_20"/>
      <w:bookmarkEnd w:id="22894"/>
      <w:r w:rsidRPr="00BA44A1">
        <w:rPr>
          <w:rFonts w:ascii="Times New Roman" w:eastAsia="SimSun" w:hAnsi="Times New Roman" w:cs="Times New Roman"/>
          <w:kern w:val="1"/>
          <w:lang w:eastAsia="zh-CN" w:bidi="hi-IN"/>
        </w:rPr>
        <w:t>2) граждане, имеющие трех и более детей, зарегистрированы по месту жительства на территории Республики Мордовия не менее одного года;</w:t>
      </w:r>
    </w:p>
    <w:p w:rsidR="00BA44A1" w:rsidRPr="00BA44A1" w:rsidRDefault="00BA44A1" w:rsidP="00BA44A1">
      <w:pPr>
        <w:suppressAutoHyphens/>
        <w:spacing w:after="0" w:line="240" w:lineRule="auto"/>
        <w:jc w:val="both"/>
        <w:rPr>
          <w:rFonts w:ascii="Times New Roman" w:eastAsia="SimSun" w:hAnsi="Times New Roman" w:cs="Times New Roman"/>
          <w:kern w:val="1"/>
          <w:lang w:eastAsia="zh-CN" w:bidi="hi-IN"/>
        </w:rPr>
      </w:pPr>
      <w:bookmarkStart w:id="22895" w:name="p_21"/>
      <w:bookmarkEnd w:id="22895"/>
      <w:r w:rsidRPr="00BA44A1">
        <w:rPr>
          <w:rFonts w:ascii="Times New Roman" w:eastAsia="SimSun" w:hAnsi="Times New Roman" w:cs="Times New Roman"/>
          <w:kern w:val="1"/>
          <w:lang w:eastAsia="zh-CN" w:bidi="hi-IN"/>
        </w:rPr>
        <w:t>3) не менее трех совместно проживающих с гражданином (родителем, усыновителем) детей зарегистрированы по месту жительства на территории Республики Мордовия;</w:t>
      </w:r>
    </w:p>
    <w:p w:rsidR="00BA44A1" w:rsidRPr="00BA44A1" w:rsidRDefault="00BA44A1" w:rsidP="00BA44A1">
      <w:pPr>
        <w:suppressAutoHyphens/>
        <w:spacing w:after="0" w:line="240" w:lineRule="auto"/>
        <w:jc w:val="both"/>
        <w:rPr>
          <w:rFonts w:ascii="Times New Roman" w:eastAsia="SimSun" w:hAnsi="Times New Roman" w:cs="Times New Roman"/>
          <w:kern w:val="1"/>
          <w:lang w:eastAsia="zh-CN" w:bidi="hi-IN"/>
        </w:rPr>
      </w:pPr>
      <w:bookmarkStart w:id="22896" w:name="p_22"/>
      <w:bookmarkEnd w:id="22896"/>
      <w:r w:rsidRPr="00BA44A1">
        <w:rPr>
          <w:rFonts w:ascii="Times New Roman" w:eastAsia="SimSun" w:hAnsi="Times New Roman" w:cs="Times New Roman"/>
          <w:kern w:val="1"/>
          <w:lang w:eastAsia="zh-CN" w:bidi="hi-IN"/>
        </w:rPr>
        <w:t>4) гражданин (родитель, усыновитель) не признан судом недееспособным или ограниченно дееспособным вследствие пристрастия к азартным играм, злоупотребления спиртными напитками или наркотическими средствами.</w:t>
      </w:r>
    </w:p>
    <w:p w:rsidR="00BA44A1" w:rsidRPr="00BA44A1" w:rsidRDefault="00BA44A1" w:rsidP="00BA44A1">
      <w:pPr>
        <w:suppressAutoHyphens/>
        <w:spacing w:after="0" w:line="240" w:lineRule="auto"/>
        <w:jc w:val="both"/>
        <w:rPr>
          <w:rFonts w:ascii="Times New Roman" w:eastAsia="SimSun" w:hAnsi="Times New Roman" w:cs="Times New Roman"/>
          <w:kern w:val="1"/>
          <w:lang w:eastAsia="zh-CN" w:bidi="hi-IN"/>
        </w:rPr>
      </w:pPr>
      <w:bookmarkStart w:id="22897" w:name="p_23"/>
      <w:bookmarkEnd w:id="22897"/>
      <w:r w:rsidRPr="00BA44A1">
        <w:rPr>
          <w:rFonts w:ascii="Times New Roman" w:eastAsia="SimSun" w:hAnsi="Times New Roman" w:cs="Times New Roman"/>
          <w:kern w:val="1"/>
          <w:lang w:eastAsia="zh-CN" w:bidi="hi-IN"/>
        </w:rPr>
        <w:t>Гражданам, имеющим трех и более детей, предоставляются в собственность бесплатно земельные участки, сформированные и поставленные на государственный кадастровый учет, не занятые зданиями, строениями, сооружениями и не обремененные правами третьих лиц, в соответствии с документами территориального планирования, правилами землепользования и застройки, документацией по планировке территории, землеустроительной документацией.</w:t>
      </w:r>
    </w:p>
    <w:p w:rsidR="00BA44A1" w:rsidRPr="00BA44A1" w:rsidRDefault="00BA44A1" w:rsidP="00BA44A1">
      <w:pPr>
        <w:suppressAutoHyphens/>
        <w:spacing w:after="0" w:line="240" w:lineRule="auto"/>
        <w:jc w:val="both"/>
        <w:rPr>
          <w:rFonts w:ascii="Times New Roman" w:eastAsia="SimSun" w:hAnsi="Times New Roman" w:cs="Times New Roman"/>
          <w:kern w:val="1"/>
          <w:lang w:eastAsia="zh-CN" w:bidi="hi-IN"/>
        </w:rPr>
      </w:pPr>
      <w:bookmarkStart w:id="22898" w:name="p_24"/>
      <w:bookmarkEnd w:id="22898"/>
      <w:r w:rsidRPr="00BA44A1">
        <w:rPr>
          <w:rFonts w:ascii="Times New Roman" w:eastAsia="SimSun" w:hAnsi="Times New Roman" w:cs="Times New Roman"/>
          <w:kern w:val="1"/>
          <w:lang w:eastAsia="zh-CN" w:bidi="hi-IN"/>
        </w:rPr>
        <w:t>Предоставление земельных участков в собственность граждан бесплатно осуществляется однократно.</w:t>
      </w:r>
    </w:p>
    <w:p w:rsidR="00BA44A1" w:rsidRPr="00BA44A1" w:rsidRDefault="00BA44A1" w:rsidP="00BA44A1">
      <w:pPr>
        <w:suppressAutoHyphens/>
        <w:spacing w:after="0" w:line="240" w:lineRule="auto"/>
        <w:jc w:val="both"/>
        <w:rPr>
          <w:rFonts w:ascii="Times New Roman" w:eastAsia="SimSun" w:hAnsi="Times New Roman" w:cs="Times New Roman"/>
          <w:kern w:val="1"/>
          <w:lang w:eastAsia="zh-CN" w:bidi="hi-IN"/>
        </w:rPr>
      </w:pPr>
      <w:bookmarkStart w:id="22899" w:name="p_25"/>
      <w:bookmarkEnd w:id="22899"/>
      <w:r w:rsidRPr="00BA44A1">
        <w:rPr>
          <w:rFonts w:ascii="Times New Roman" w:eastAsia="SimSun" w:hAnsi="Times New Roman" w:cs="Times New Roman"/>
          <w:kern w:val="1"/>
          <w:lang w:eastAsia="zh-CN" w:bidi="hi-IN"/>
        </w:rPr>
        <w:t>Граждане, ставшие собственниками земельного участка, являясь детьми в составе семьи гражданина, имеющего трех и более детей, по основаниям, указанным в пункте 3 настоящего регламента, сохраняют право на однократное бесплатное предоставление земельного участка по указанным основаниям в случае, если они сами стали родителями (усыновителями) трех и более детей.</w:t>
      </w:r>
    </w:p>
    <w:p w:rsidR="00BA44A1" w:rsidRPr="00BA44A1" w:rsidRDefault="00BA44A1" w:rsidP="00BA44A1">
      <w:pPr>
        <w:suppressAutoHyphens/>
        <w:spacing w:after="0" w:line="240" w:lineRule="auto"/>
        <w:jc w:val="both"/>
        <w:rPr>
          <w:rFonts w:ascii="Times New Roman" w:eastAsia="SimSun" w:hAnsi="Times New Roman" w:cs="Times New Roman"/>
          <w:kern w:val="1"/>
          <w:lang w:eastAsia="zh-CN" w:bidi="hi-IN"/>
        </w:rPr>
      </w:pPr>
      <w:bookmarkStart w:id="22900" w:name="p_261"/>
      <w:bookmarkEnd w:id="22900"/>
      <w:r w:rsidRPr="00BA44A1">
        <w:rPr>
          <w:rFonts w:ascii="Times New Roman" w:eastAsia="SimSun" w:hAnsi="Times New Roman" w:cs="Times New Roman"/>
          <w:kern w:val="1"/>
          <w:lang w:eastAsia="zh-CN" w:bidi="hi-IN"/>
        </w:rPr>
        <w:lastRenderedPageBreak/>
        <w:t>Земельные участки для индивидуального жилищного строительства предоставляются гражданам, имеющим трех и более детей, в случае признания их в установленном жилищным законодательством порядке нуждающимися в жилых помещениях или в улучшении жилищных условий.</w:t>
      </w:r>
    </w:p>
    <w:p w:rsidR="00BA44A1" w:rsidRPr="00BA44A1" w:rsidRDefault="00BA44A1" w:rsidP="00BA44A1">
      <w:pPr>
        <w:suppressAutoHyphens/>
        <w:spacing w:after="0" w:line="240" w:lineRule="auto"/>
        <w:jc w:val="both"/>
        <w:rPr>
          <w:rFonts w:ascii="Times New Roman" w:eastAsia="SimSun" w:hAnsi="Times New Roman" w:cs="Times New Roman"/>
          <w:kern w:val="1"/>
          <w:lang w:eastAsia="zh-CN" w:bidi="hi-IN"/>
        </w:rPr>
      </w:pPr>
      <w:bookmarkStart w:id="22901" w:name="p_271"/>
      <w:bookmarkEnd w:id="22901"/>
      <w:r w:rsidRPr="00BA44A1">
        <w:rPr>
          <w:rFonts w:ascii="Times New Roman" w:eastAsia="SimSun" w:hAnsi="Times New Roman" w:cs="Times New Roman"/>
          <w:kern w:val="1"/>
          <w:lang w:eastAsia="zh-CN" w:bidi="hi-IN"/>
        </w:rPr>
        <w:t>Право граждан, имеющих трех и более детей, на бесплатное приобретение земельного участка в собственность может быть реализовано одним из родителей (усыновителей) при условии, что другой родитель (усыновитель) не реализовал это право в порядке, установленном настоящим регламентом.</w:t>
      </w:r>
    </w:p>
    <w:p w:rsidR="00BA44A1" w:rsidRPr="00BA44A1" w:rsidRDefault="00BA44A1" w:rsidP="00BA44A1">
      <w:pPr>
        <w:suppressAutoHyphens/>
        <w:spacing w:after="0" w:line="240" w:lineRule="auto"/>
        <w:jc w:val="both"/>
        <w:rPr>
          <w:rFonts w:ascii="Times New Roman" w:eastAsia="SimSun" w:hAnsi="Times New Roman" w:cs="Times New Roman"/>
          <w:kern w:val="1"/>
          <w:lang w:eastAsia="zh-CN" w:bidi="hi-IN"/>
        </w:rPr>
      </w:pPr>
      <w:bookmarkStart w:id="22902" w:name="p_28"/>
      <w:bookmarkEnd w:id="22902"/>
      <w:r w:rsidRPr="00BA44A1">
        <w:rPr>
          <w:rFonts w:ascii="Times New Roman" w:eastAsia="SimSun" w:hAnsi="Times New Roman" w:cs="Times New Roman"/>
          <w:kern w:val="1"/>
          <w:lang w:eastAsia="zh-CN" w:bidi="hi-IN"/>
        </w:rPr>
        <w:t>Право граждан, имеющих трех и более детей, вставших на учет в соответствии с настоящим регламентом в целях бесплатного приобретения земельного участка в собственность, сохраняется за ними до его реализации, независимо от достижения детьми возраста, установленного пунктом 3 настоящего регламента, к моменту получения земельного участка в собственность.</w:t>
      </w:r>
    </w:p>
    <w:p w:rsidR="00BA44A1" w:rsidRPr="00BA44A1" w:rsidRDefault="00BA44A1" w:rsidP="00BA44A1">
      <w:pPr>
        <w:suppressAutoHyphens/>
        <w:spacing w:after="0" w:line="240" w:lineRule="auto"/>
        <w:jc w:val="both"/>
        <w:rPr>
          <w:rFonts w:ascii="Times New Roman" w:eastAsia="SimSun" w:hAnsi="Times New Roman" w:cs="Times New Roman"/>
          <w:kern w:val="1"/>
          <w:lang w:eastAsia="zh-CN" w:bidi="hi-IN"/>
        </w:rPr>
      </w:pPr>
      <w:bookmarkStart w:id="22903" w:name="p_29"/>
      <w:bookmarkEnd w:id="22903"/>
      <w:r w:rsidRPr="00BA44A1">
        <w:rPr>
          <w:rFonts w:ascii="Times New Roman" w:eastAsia="SimSun" w:hAnsi="Times New Roman" w:cs="Times New Roman"/>
          <w:kern w:val="1"/>
          <w:lang w:eastAsia="zh-CN" w:bidi="hi-IN"/>
        </w:rPr>
        <w:t>Граждане, имеющие трех и более детей, которым на праве аренды были предоставлены земельные участки, находящиеся в государственной или муниципальной собственности, а также государственная собственность на которые не разграничена, имеют право на бесплатное приобретение в собственность данных земельных участков в соответствии с настоящим регламентом.</w:t>
      </w:r>
    </w:p>
    <w:p w:rsidR="00BA44A1" w:rsidRPr="00BA44A1" w:rsidRDefault="00BA44A1" w:rsidP="00471003">
      <w:pPr>
        <w:widowControl w:val="0"/>
        <w:tabs>
          <w:tab w:val="num" w:pos="0"/>
        </w:tabs>
        <w:suppressAutoHyphens/>
        <w:spacing w:after="0"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Раздел 2. Стандарт предоставления муниципальной услуги</w:t>
      </w:r>
    </w:p>
    <w:p w:rsidR="00BA44A1" w:rsidRPr="00BA44A1" w:rsidRDefault="00BA44A1" w:rsidP="00471003">
      <w:pPr>
        <w:widowControl w:val="0"/>
        <w:tabs>
          <w:tab w:val="num" w:pos="0"/>
        </w:tabs>
        <w:suppressAutoHyphens/>
        <w:spacing w:after="0"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Подраздел 1. Наименование муниципальной  услуги</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4. Муниципальная услуга Администрации </w:t>
      </w:r>
      <w:r w:rsidRPr="00BA44A1">
        <w:rPr>
          <w:rFonts w:ascii="Times New Roman" w:eastAsia="Times New Roman" w:hAnsi="Times New Roman" w:cs="Times New Roman"/>
          <w:kern w:val="1"/>
          <w:lang w:eastAsia="zh-CN" w:bidi="hi-IN"/>
        </w:rPr>
        <w:t>Большеигнатовского муниципального района</w:t>
      </w:r>
      <w:r w:rsidRPr="00BA44A1">
        <w:rPr>
          <w:rFonts w:ascii="Times New Roman" w:eastAsia="SimSun" w:hAnsi="Times New Roman" w:cs="Times New Roman"/>
          <w:color w:val="C9211E"/>
          <w:kern w:val="1"/>
          <w:lang w:eastAsia="zh-CN" w:bidi="hi-IN"/>
        </w:rPr>
        <w:t xml:space="preserve"> </w:t>
      </w:r>
      <w:r w:rsidRPr="00BA44A1">
        <w:rPr>
          <w:rFonts w:ascii="Times New Roman" w:eastAsia="SimSun" w:hAnsi="Times New Roman" w:cs="Times New Roman"/>
          <w:kern w:val="1"/>
          <w:lang w:eastAsia="zh-CN" w:bidi="hi-IN"/>
        </w:rPr>
        <w:t xml:space="preserve"> - предоставление земельных участков в собственность (бесплатно) для индивидуального жилищного строительства гражданам, имеющим трех и более детей (далее - муниципальная услуга).</w:t>
      </w:r>
    </w:p>
    <w:p w:rsidR="00BA44A1" w:rsidRPr="00BA44A1" w:rsidRDefault="00BA44A1" w:rsidP="00471003">
      <w:pPr>
        <w:widowControl w:val="0"/>
        <w:tabs>
          <w:tab w:val="num" w:pos="0"/>
        </w:tabs>
        <w:suppressAutoHyphens/>
        <w:spacing w:after="0" w:line="240" w:lineRule="auto"/>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 xml:space="preserve">Подраздел 2.  Наименование органа, предоставляющего муниципальную услугу </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5. Муниципальная услуга предоставляется Администрацией </w:t>
      </w:r>
      <w:r w:rsidRPr="00BA44A1">
        <w:rPr>
          <w:rFonts w:ascii="Times New Roman" w:eastAsia="Times New Roman" w:hAnsi="Times New Roman" w:cs="Times New Roman"/>
          <w:kern w:val="1"/>
          <w:lang w:eastAsia="zh-CN" w:bidi="hi-IN"/>
        </w:rPr>
        <w:t xml:space="preserve">Большеигнатовского муниципального района </w:t>
      </w:r>
      <w:r w:rsidRPr="00BA44A1">
        <w:rPr>
          <w:rFonts w:ascii="Times New Roman" w:eastAsia="SimSun" w:hAnsi="Times New Roman" w:cs="Times New Roman"/>
          <w:kern w:val="1"/>
          <w:lang w:eastAsia="zh-CN" w:bidi="hi-IN"/>
        </w:rPr>
        <w:t xml:space="preserve">(далее - Администрация) </w:t>
      </w:r>
      <w:r w:rsidRPr="00BA44A1">
        <w:rPr>
          <w:rFonts w:ascii="Times New Roman" w:eastAsia="SimSun" w:hAnsi="Times New Roman" w:cs="Times New Roman"/>
          <w:bCs/>
          <w:iCs/>
          <w:kern w:val="1"/>
          <w:lang w:eastAsia="zh-CN" w:bidi="hi-IN"/>
        </w:rPr>
        <w:t>отделом имущественных и земельных отношений.</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 xml:space="preserve">6. </w:t>
      </w:r>
      <w:r w:rsidRPr="00BA44A1">
        <w:rPr>
          <w:rFonts w:ascii="Times New Roman" w:eastAsia="SimSun" w:hAnsi="Times New Roman" w:cs="Times New Roman"/>
          <w:bCs/>
          <w:color w:val="111111"/>
          <w:kern w:val="1"/>
          <w:lang w:eastAsia="zh-CN" w:bidi="hi-IN"/>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C1C1C"/>
          <w:kern w:val="1"/>
          <w:lang w:eastAsia="zh-CN" w:bidi="hi-IN"/>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BA44A1">
        <w:rPr>
          <w:rFonts w:ascii="Times New Roman" w:eastAsia="SimSun" w:hAnsi="Times New Roman" w:cs="Times New Roman"/>
          <w:b/>
          <w:bCs/>
          <w:color w:val="1C1C1C"/>
          <w:kern w:val="1"/>
          <w:lang w:eastAsia="zh-CN" w:bidi="hi-IN"/>
        </w:rPr>
        <w:t xml:space="preserve">в </w:t>
      </w:r>
      <w:hyperlink w:anchor="sub_1200" w:history="1">
        <w:r w:rsidRPr="00BA44A1">
          <w:rPr>
            <w:rFonts w:ascii="Times New Roman" w:eastAsia="SimSun" w:hAnsi="Times New Roman" w:cs="Times New Roman"/>
            <w:b/>
            <w:bCs/>
            <w:color w:val="1C1C1C"/>
            <w:kern w:val="1"/>
          </w:rPr>
          <w:t xml:space="preserve">приложение </w:t>
        </w:r>
      </w:hyperlink>
      <w:hyperlink w:anchor="sub_1200" w:history="1">
        <w:r w:rsidRPr="00BA44A1">
          <w:rPr>
            <w:rFonts w:ascii="Times New Roman" w:eastAsia="SimSun" w:hAnsi="Times New Roman" w:cs="Times New Roman"/>
            <w:b/>
            <w:bCs/>
            <w:color w:val="1C1C1C"/>
            <w:kern w:val="1"/>
            <w:lang w:eastAsia="zh-CN" w:bidi="hi-IN"/>
          </w:rPr>
          <w:t>2</w:t>
        </w:r>
      </w:hyperlink>
      <w:r w:rsidRPr="00BA44A1">
        <w:rPr>
          <w:rFonts w:ascii="Times New Roman" w:eastAsia="SimSun" w:hAnsi="Times New Roman" w:cs="Times New Roman"/>
          <w:color w:val="1C1C1C"/>
          <w:kern w:val="1"/>
          <w:lang w:eastAsia="zh-CN" w:bidi="hi-IN"/>
        </w:rPr>
        <w:t xml:space="preserve"> к настоящему  регламенту.</w:t>
      </w:r>
    </w:p>
    <w:p w:rsidR="00BA44A1" w:rsidRPr="00BA44A1" w:rsidRDefault="00BA44A1" w:rsidP="00471003">
      <w:pPr>
        <w:widowControl w:val="0"/>
        <w:tabs>
          <w:tab w:val="num" w:pos="0"/>
        </w:tabs>
        <w:suppressAutoHyphens/>
        <w:spacing w:after="0" w:line="240" w:lineRule="auto"/>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Подраздел 3. Результат предоставления муниципальной услуги</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8. Результатом предоставления муниципальной услуги является:</w:t>
      </w:r>
    </w:p>
    <w:p w:rsidR="00BA44A1" w:rsidRPr="00BA44A1" w:rsidRDefault="00BA44A1" w:rsidP="00471003">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 постановление Администрации </w:t>
      </w:r>
      <w:r w:rsidRPr="00BA44A1">
        <w:rPr>
          <w:rFonts w:ascii="Times New Roman" w:eastAsia="Times New Roman" w:hAnsi="Times New Roman" w:cs="Times New Roman"/>
          <w:kern w:val="1"/>
          <w:lang w:eastAsia="zh-CN" w:bidi="hi-IN"/>
        </w:rPr>
        <w:t>Большеигнатовского муниципального района</w:t>
      </w:r>
      <w:r w:rsidRPr="00BA44A1">
        <w:rPr>
          <w:rFonts w:ascii="Times New Roman" w:eastAsia="SimSun" w:hAnsi="Times New Roman" w:cs="Times New Roman"/>
          <w:color w:val="C9211E"/>
          <w:kern w:val="1"/>
          <w:lang w:eastAsia="zh-CN" w:bidi="hi-IN"/>
        </w:rPr>
        <w:t xml:space="preserve"> </w:t>
      </w:r>
      <w:r w:rsidRPr="00BA44A1">
        <w:rPr>
          <w:rFonts w:ascii="Times New Roman" w:eastAsia="SimSun" w:hAnsi="Times New Roman" w:cs="Times New Roman"/>
          <w:color w:val="000000"/>
          <w:kern w:val="1"/>
          <w:lang w:eastAsia="zh-CN" w:bidi="hi-IN"/>
        </w:rPr>
        <w:t>о предоставлении земельного участка в собственность (бесплатно) для индивидуального жилищного строительства гражданам, имеющим трех и более детей.</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 письмо Администрации </w:t>
      </w:r>
      <w:r w:rsidRPr="00BA44A1">
        <w:rPr>
          <w:rFonts w:ascii="Times New Roman" w:eastAsia="Times New Roman" w:hAnsi="Times New Roman" w:cs="Times New Roman"/>
          <w:kern w:val="1"/>
          <w:lang w:eastAsia="zh-CN" w:bidi="hi-IN"/>
        </w:rPr>
        <w:t>Большеигнатовского муниципального района</w:t>
      </w:r>
      <w:r w:rsidRPr="00BA44A1">
        <w:rPr>
          <w:rFonts w:ascii="Times New Roman" w:eastAsia="SimSun" w:hAnsi="Times New Roman" w:cs="Times New Roman"/>
          <w:color w:val="C9211E"/>
          <w:kern w:val="1"/>
          <w:lang w:eastAsia="zh-CN" w:bidi="hi-IN"/>
        </w:rPr>
        <w:t xml:space="preserve"> </w:t>
      </w:r>
      <w:r w:rsidRPr="00BA44A1">
        <w:rPr>
          <w:rFonts w:ascii="Times New Roman" w:eastAsia="SimSun" w:hAnsi="Times New Roman" w:cs="Times New Roman"/>
          <w:kern w:val="1"/>
          <w:lang w:eastAsia="zh-CN" w:bidi="hi-IN"/>
        </w:rPr>
        <w:t xml:space="preserve"> с мотивированным отказом в предоставлении земельного участка.</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Times New Roman" w:hAnsi="Times New Roman" w:cs="Times New Roman"/>
          <w:color w:val="1C1C1C"/>
          <w:kern w:val="1"/>
          <w:lang w:eastAsia="zh-CN" w:bidi="hi-IN"/>
        </w:rPr>
        <w:t xml:space="preserve"> </w:t>
      </w:r>
      <w:r w:rsidRPr="00BA44A1">
        <w:rPr>
          <w:rFonts w:ascii="Times New Roman" w:eastAsia="SimSun" w:hAnsi="Times New Roman" w:cs="Times New Roman"/>
          <w:color w:val="1C1C1C"/>
          <w:kern w:val="1"/>
          <w:lang w:eastAsia="zh-CN" w:bidi="hi-IN"/>
        </w:rPr>
        <w:t xml:space="preserve">9. Результат предоставления услуги по желанию заявителя выдается ему нарочно или направляется посредством почтовой связи в порядке, </w:t>
      </w:r>
      <w:r w:rsidRPr="00BA44A1">
        <w:rPr>
          <w:rFonts w:ascii="Times New Roman" w:eastAsia="SimSun" w:hAnsi="Times New Roman" w:cs="Times New Roman"/>
          <w:kern w:val="1"/>
          <w:lang w:eastAsia="zh-CN" w:bidi="hi-IN"/>
        </w:rPr>
        <w:t>установленном подразделом 6 раздела 3 настоящего регламента.</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000000"/>
          <w:kern w:val="1"/>
          <w:lang w:eastAsia="zh-CN" w:bidi="hi-IN"/>
        </w:rPr>
        <w:t xml:space="preserve">11. </w:t>
      </w:r>
      <w:bookmarkStart w:id="22904" w:name="p_39"/>
      <w:bookmarkEnd w:id="22904"/>
      <w:r w:rsidRPr="00BA44A1">
        <w:rPr>
          <w:rFonts w:ascii="Times New Roman" w:eastAsia="SimSun" w:hAnsi="Times New Roman" w:cs="Times New Roman"/>
          <w:color w:val="000000"/>
          <w:kern w:val="1"/>
          <w:lang w:eastAsia="zh-CN" w:bidi="hi-IN"/>
        </w:rPr>
        <w:t xml:space="preserve">Срок хранения постановления Администрации </w:t>
      </w:r>
      <w:r w:rsidRPr="00BA44A1">
        <w:rPr>
          <w:rFonts w:ascii="Times New Roman" w:eastAsia="Times New Roman" w:hAnsi="Times New Roman" w:cs="Times New Roman"/>
          <w:kern w:val="1"/>
          <w:lang w:eastAsia="zh-CN" w:bidi="hi-IN"/>
        </w:rPr>
        <w:t>Большеигнатовского муниципального района</w:t>
      </w:r>
      <w:r w:rsidRPr="00BA44A1">
        <w:rPr>
          <w:rFonts w:ascii="Times New Roman" w:eastAsia="SimSun" w:hAnsi="Times New Roman" w:cs="Times New Roman"/>
          <w:color w:val="000000"/>
          <w:kern w:val="1"/>
          <w:lang w:eastAsia="zh-CN" w:bidi="hi-IN"/>
        </w:rPr>
        <w:t xml:space="preserve"> о предоставлении земельного участка в собственность (бесплатно) для индивидуального жилищного строительства гражданам, имеющим трех и более детей, иных документов, послуживших основанием для принятия решения - постоянно.</w:t>
      </w:r>
    </w:p>
    <w:p w:rsidR="00BA44A1" w:rsidRPr="00BA44A1" w:rsidRDefault="00BA44A1" w:rsidP="00471003">
      <w:pPr>
        <w:suppressAutoHyphens/>
        <w:spacing w:after="0" w:line="240" w:lineRule="auto"/>
        <w:rPr>
          <w:rFonts w:ascii="Times New Roman" w:eastAsia="SimSun" w:hAnsi="Times New Roman" w:cs="Times New Roman"/>
          <w:kern w:val="1"/>
          <w:lang w:eastAsia="zh-CN" w:bidi="hi-IN"/>
        </w:rPr>
      </w:pPr>
      <w:bookmarkStart w:id="22905" w:name="p_40"/>
      <w:bookmarkEnd w:id="22905"/>
      <w:r w:rsidRPr="00BA44A1">
        <w:rPr>
          <w:rFonts w:ascii="Times New Roman" w:eastAsia="Times New Roman" w:hAnsi="Times New Roman" w:cs="Times New Roman"/>
          <w:kern w:val="1"/>
          <w:lang w:eastAsia="zh-CN" w:bidi="hi-IN"/>
        </w:rPr>
        <w:t xml:space="preserve">           </w:t>
      </w:r>
      <w:r w:rsidRPr="00BA44A1">
        <w:rPr>
          <w:rFonts w:ascii="Times New Roman" w:eastAsia="SimSun" w:hAnsi="Times New Roman" w:cs="Times New Roman"/>
          <w:kern w:val="1"/>
          <w:lang w:eastAsia="zh-CN" w:bidi="hi-IN"/>
        </w:rPr>
        <w:t>12. Срок хранения письма, иных документов, послуживших основанием для принятия отказа - 5 лет.</w:t>
      </w:r>
    </w:p>
    <w:p w:rsidR="00BA44A1" w:rsidRPr="00BA44A1" w:rsidRDefault="00BA44A1" w:rsidP="00471003">
      <w:pPr>
        <w:widowControl w:val="0"/>
        <w:tabs>
          <w:tab w:val="num" w:pos="0"/>
        </w:tabs>
        <w:suppressAutoHyphens/>
        <w:spacing w:after="0" w:line="240" w:lineRule="auto"/>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bCs/>
          <w:color w:val="22272F"/>
          <w:kern w:val="1"/>
          <w:lang w:eastAsia="zh-CN" w:bidi="hi-IN"/>
        </w:rPr>
        <w:t>Подраздел 4. Срок предоставления муниципальной услуги</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 xml:space="preserve">13. </w:t>
      </w:r>
      <w:bookmarkStart w:id="22906" w:name="p_34"/>
      <w:bookmarkEnd w:id="22906"/>
      <w:r w:rsidRPr="00BA44A1">
        <w:rPr>
          <w:rFonts w:ascii="Times New Roman" w:eastAsia="SimSun" w:hAnsi="Times New Roman" w:cs="Times New Roman"/>
          <w:color w:val="111111"/>
          <w:kern w:val="1"/>
          <w:lang w:eastAsia="zh-CN" w:bidi="hi-IN"/>
        </w:rPr>
        <w:t xml:space="preserve">Для принятия решения о включении граждан в Книгу учета или об отказе в постановке на учет по основаниям, указанным в </w:t>
      </w:r>
      <w:hyperlink r:id="rId73" w:anchor="/document/72701126/entry/1241" w:history="1">
        <w:r w:rsidRPr="00BA44A1">
          <w:rPr>
            <w:rFonts w:ascii="Times New Roman" w:eastAsia="SimSun" w:hAnsi="Times New Roman" w:cs="Times New Roman"/>
            <w:color w:val="111111"/>
            <w:kern w:val="1"/>
            <w:lang w:eastAsia="zh-CN" w:bidi="hi-IN"/>
          </w:rPr>
          <w:t>подпунктах 1</w:t>
        </w:r>
      </w:hyperlink>
      <w:r w:rsidRPr="00BA44A1">
        <w:rPr>
          <w:rFonts w:ascii="Times New Roman" w:eastAsia="SimSun" w:hAnsi="Times New Roman" w:cs="Times New Roman"/>
          <w:color w:val="111111"/>
          <w:kern w:val="1"/>
          <w:lang w:eastAsia="zh-CN" w:bidi="hi-IN"/>
        </w:rPr>
        <w:t xml:space="preserve"> и </w:t>
      </w:r>
      <w:hyperlink r:id="rId74" w:anchor="/document/72701126/entry/1242" w:history="1">
        <w:r w:rsidRPr="00BA44A1">
          <w:rPr>
            <w:rFonts w:ascii="Times New Roman" w:eastAsia="SimSun" w:hAnsi="Times New Roman" w:cs="Times New Roman"/>
            <w:color w:val="111111"/>
            <w:kern w:val="1"/>
            <w:lang w:eastAsia="zh-CN" w:bidi="hi-IN"/>
          </w:rPr>
          <w:t>2 пункта 24</w:t>
        </w:r>
      </w:hyperlink>
      <w:r w:rsidRPr="00BA44A1">
        <w:rPr>
          <w:rFonts w:ascii="Times New Roman" w:eastAsia="SimSun" w:hAnsi="Times New Roman" w:cs="Times New Roman"/>
          <w:color w:val="111111"/>
          <w:kern w:val="1"/>
          <w:lang w:eastAsia="zh-CN" w:bidi="hi-IN"/>
        </w:rPr>
        <w:t xml:space="preserve"> настоящего регламента - 30 рабочих дней со дня регистрации заявления о предоставлении муниципальной </w:t>
      </w:r>
      <w:r w:rsidRPr="00BA44A1">
        <w:rPr>
          <w:rFonts w:ascii="Times New Roman" w:eastAsia="SimSun" w:hAnsi="Times New Roman" w:cs="Times New Roman"/>
          <w:color w:val="111111"/>
          <w:kern w:val="1"/>
          <w:lang w:eastAsia="zh-CN" w:bidi="hi-IN"/>
        </w:rPr>
        <w:lastRenderedPageBreak/>
        <w:t>услуги.</w:t>
      </w:r>
    </w:p>
    <w:p w:rsidR="00BA44A1" w:rsidRPr="00BA44A1" w:rsidRDefault="00BA44A1" w:rsidP="00471003">
      <w:pPr>
        <w:tabs>
          <w:tab w:val="left" w:pos="795"/>
        </w:tabs>
        <w:suppressAutoHyphens/>
        <w:spacing w:after="0" w:line="240" w:lineRule="auto"/>
        <w:jc w:val="both"/>
        <w:rPr>
          <w:rFonts w:ascii="Times New Roman" w:eastAsia="SimSun" w:hAnsi="Times New Roman" w:cs="Times New Roman"/>
          <w:kern w:val="1"/>
          <w:lang w:eastAsia="zh-CN" w:bidi="hi-IN"/>
        </w:rPr>
      </w:pPr>
      <w:bookmarkStart w:id="22907" w:name="p_35"/>
      <w:bookmarkEnd w:id="22907"/>
      <w:r w:rsidRPr="00BA44A1">
        <w:rPr>
          <w:rFonts w:ascii="Times New Roman" w:eastAsia="Times New Roman" w:hAnsi="Times New Roman" w:cs="Times New Roman"/>
          <w:kern w:val="1"/>
          <w:lang w:eastAsia="zh-CN" w:bidi="hi-IN"/>
        </w:rPr>
        <w:t xml:space="preserve">     </w:t>
      </w:r>
      <w:r w:rsidRPr="00BA44A1">
        <w:rPr>
          <w:rFonts w:ascii="Times New Roman" w:eastAsia="SimSun" w:hAnsi="Times New Roman" w:cs="Times New Roman"/>
          <w:kern w:val="1"/>
          <w:lang w:eastAsia="zh-CN" w:bidi="hi-IN"/>
        </w:rPr>
        <w:t>Для  принятия  решения о  предоставлении  земельного  участка  в собственность (бесплатно) для индивидуального жилищного строительства - 30 рабочих дней со дня регистрации заявления гражданина о согласии в предоставлении земельного участка.</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Times New Roman" w:hAnsi="Times New Roman" w:cs="Times New Roman"/>
          <w:color w:val="111111"/>
          <w:kern w:val="1"/>
          <w:lang w:eastAsia="zh-CN" w:bidi="hi-IN"/>
        </w:rPr>
        <w:t xml:space="preserve">      </w:t>
      </w:r>
      <w:r w:rsidRPr="00BA44A1">
        <w:rPr>
          <w:rFonts w:ascii="Times New Roman" w:eastAsia="SimSun" w:hAnsi="Times New Roman" w:cs="Times New Roman"/>
          <w:color w:val="111111"/>
          <w:kern w:val="1"/>
          <w:lang w:eastAsia="zh-CN" w:bidi="hi-IN"/>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BA44A1" w:rsidRPr="00BA44A1" w:rsidRDefault="00BA44A1" w:rsidP="00471003">
      <w:pPr>
        <w:widowControl w:val="0"/>
        <w:tabs>
          <w:tab w:val="num" w:pos="0"/>
        </w:tabs>
        <w:suppressAutoHyphens/>
        <w:spacing w:after="0" w:line="240" w:lineRule="auto"/>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bCs/>
          <w:color w:val="22272F"/>
          <w:kern w:val="1"/>
          <w:lang w:eastAsia="zh-CN" w:bidi="hi-IN"/>
        </w:rPr>
        <w:t>Подраздел 5. Правовые основания предоставления муниципальной услуги</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BA44A1">
        <w:rPr>
          <w:rFonts w:ascii="Times New Roman" w:eastAsia="SimSun" w:hAnsi="Times New Roman" w:cs="Times New Roman"/>
          <w:bCs/>
          <w:iCs/>
          <w:kern w:val="1"/>
          <w:lang w:eastAsia="zh-CN" w:bidi="hi-IN"/>
        </w:rPr>
        <w:t>Большеигнатовского муниципального района</w:t>
      </w:r>
      <w:r w:rsidRPr="00BA44A1">
        <w:rPr>
          <w:rFonts w:ascii="Times New Roman" w:eastAsia="SimSun" w:hAnsi="Times New Roman" w:cs="Times New Roman"/>
          <w:b/>
          <w:bCs/>
          <w:kern w:val="1"/>
          <w:lang w:eastAsia="zh-CN" w:bidi="hi-IN"/>
        </w:rPr>
        <w:t xml:space="preserve"> </w:t>
      </w:r>
      <w:r w:rsidRPr="00BA44A1">
        <w:rPr>
          <w:rFonts w:ascii="Times New Roman" w:eastAsia="SimSun" w:hAnsi="Times New Roman" w:cs="Times New Roman"/>
          <w:color w:val="000000"/>
          <w:kern w:val="1"/>
          <w:lang w:eastAsia="zh-CN" w:bidi="hi-IN"/>
        </w:rPr>
        <w:t>в разделе</w:t>
      </w:r>
      <w:r w:rsidRPr="00BA44A1">
        <w:rPr>
          <w:rFonts w:ascii="Times New Roman" w:eastAsia="SimSun" w:hAnsi="Times New Roman" w:cs="Times New Roman"/>
          <w:b/>
          <w:bCs/>
          <w:color w:val="000000"/>
          <w:kern w:val="1"/>
          <w:lang w:eastAsia="zh-CN" w:bidi="hi-IN"/>
        </w:rPr>
        <w:t xml:space="preserve"> </w:t>
      </w:r>
      <w:r w:rsidRPr="00BA44A1">
        <w:rPr>
          <w:rFonts w:ascii="Times New Roman" w:eastAsia="Times New Roman" w:hAnsi="Times New Roman" w:cs="Times New Roman"/>
          <w:kern w:val="1"/>
          <w:lang w:eastAsia="zh-CN" w:bidi="hi-IN"/>
        </w:rPr>
        <w:t xml:space="preserve">Административная реформа </w:t>
      </w:r>
      <w:r w:rsidRPr="00BA44A1">
        <w:rPr>
          <w:rFonts w:ascii="Times New Roman" w:eastAsia="SimSun" w:hAnsi="Times New Roman" w:cs="Times New Roman"/>
          <w:kern w:val="1"/>
          <w:lang w:eastAsia="zh-CN" w:bidi="hi-IN"/>
        </w:rPr>
        <w:t>(</w:t>
      </w:r>
      <w:hyperlink r:id="rId75" w:history="1">
        <w:r w:rsidRPr="00BA44A1">
          <w:rPr>
            <w:rFonts w:ascii="Times New Roman" w:eastAsia="Times New Roman" w:hAnsi="Times New Roman" w:cs="Times New Roman"/>
            <w:color w:val="000080"/>
            <w:kern w:val="1"/>
            <w:u w:val="single"/>
            <w:lang w:eastAsia="zh-CN" w:bidi="hi-IN"/>
          </w:rPr>
          <w:t>https://bignatovo.e-mordovia.ru/</w:t>
        </w:r>
      </w:hyperlink>
      <w:r w:rsidRPr="00BA44A1">
        <w:rPr>
          <w:rFonts w:ascii="Times New Roman" w:eastAsia="SimSun" w:hAnsi="Times New Roman" w:cs="Times New Roman"/>
          <w:kern w:val="1"/>
          <w:lang w:eastAsia="zh-CN" w:bidi="hi-IN"/>
        </w:rPr>
        <w:t>) и на  Едином портале  государственных и муниципальных услуг (</w:t>
      </w:r>
      <w:hyperlink r:id="rId76" w:history="1">
        <w:r w:rsidRPr="00BA44A1">
          <w:rPr>
            <w:rFonts w:ascii="Times New Roman" w:eastAsia="Times New Roman" w:hAnsi="Times New Roman" w:cs="Times New Roman"/>
            <w:color w:val="000080"/>
            <w:kern w:val="1"/>
            <w:u w:val="single"/>
          </w:rPr>
          <w:t>https://www.gosuslugi.ru/</w:t>
        </w:r>
      </w:hyperlink>
      <w:r w:rsidRPr="00BA44A1">
        <w:rPr>
          <w:rFonts w:ascii="Times New Roman" w:eastAsia="SimSun" w:hAnsi="Times New Roman" w:cs="Times New Roman"/>
          <w:kern w:val="1"/>
          <w:lang w:eastAsia="zh-CN" w:bidi="hi-IN"/>
        </w:rPr>
        <w:t xml:space="preserve">). </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16. Размещение данной информации обеспечивается специалистами  </w:t>
      </w:r>
      <w:r w:rsidRPr="00BA44A1">
        <w:rPr>
          <w:rFonts w:ascii="Times New Roman" w:eastAsia="SimSun" w:hAnsi="Times New Roman" w:cs="Times New Roman"/>
          <w:bCs/>
          <w:kern w:val="1"/>
          <w:lang w:eastAsia="zh-CN" w:bidi="hi-IN"/>
        </w:rPr>
        <w:t>отдела имущественных и земельных отношений Администрации Большеигнатовского муниципального района Республики Мордовия.</w:t>
      </w:r>
    </w:p>
    <w:p w:rsidR="00BA44A1" w:rsidRPr="00BA44A1" w:rsidRDefault="00BA44A1" w:rsidP="00471003">
      <w:pPr>
        <w:widowControl w:val="0"/>
        <w:tabs>
          <w:tab w:val="num" w:pos="0"/>
        </w:tabs>
        <w:suppressAutoHyphens/>
        <w:spacing w:after="0"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Подраздел 6. Перечень документов, необходимых для предоставления                              муниципальной услуги</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77" w:history="1">
        <w:r w:rsidRPr="00BA44A1">
          <w:rPr>
            <w:rFonts w:ascii="Times New Roman" w:eastAsia="SimSun" w:hAnsi="Times New Roman" w:cs="Times New Roman"/>
            <w:color w:val="000080"/>
            <w:kern w:val="1"/>
            <w:u w:val="single"/>
          </w:rPr>
          <w:t>гражданским законодательством</w:t>
        </w:r>
      </w:hyperlink>
      <w:r w:rsidRPr="00BA44A1">
        <w:rPr>
          <w:rFonts w:ascii="Times New Roman" w:eastAsia="SimSun" w:hAnsi="Times New Roman" w:cs="Times New Roman"/>
          <w:kern w:val="1"/>
          <w:lang w:eastAsia="zh-CN" w:bidi="hi-IN"/>
        </w:rPr>
        <w:t xml:space="preserve"> Российской Федерации), через Единой п</w:t>
      </w:r>
      <w:hyperlink r:id="rId78" w:history="1">
        <w:r w:rsidRPr="00BA44A1">
          <w:rPr>
            <w:rFonts w:ascii="Times New Roman" w:eastAsia="SimSun" w:hAnsi="Times New Roman" w:cs="Times New Roman"/>
            <w:color w:val="000080"/>
            <w:kern w:val="1"/>
            <w:u w:val="single"/>
          </w:rPr>
          <w:t>ортал</w:t>
        </w:r>
      </w:hyperlink>
      <w:r w:rsidRPr="00BA44A1">
        <w:rPr>
          <w:rFonts w:ascii="Times New Roman" w:eastAsia="SimSun" w:hAnsi="Times New Roman" w:cs="Times New Roman"/>
          <w:kern w:val="1"/>
          <w:lang w:eastAsia="zh-CN" w:bidi="hi-IN"/>
        </w:rPr>
        <w:t xml:space="preserve"> государственных и муниципальных услуг или посредством почтовой связи представляет:</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 заявление по форме согласно </w:t>
      </w:r>
      <w:hyperlink w:anchor="sub_1100" w:history="1">
        <w:r w:rsidRPr="00BA44A1">
          <w:rPr>
            <w:rFonts w:ascii="Times New Roman" w:eastAsia="SimSun" w:hAnsi="Times New Roman" w:cs="Times New Roman"/>
            <w:color w:val="000080"/>
            <w:kern w:val="1"/>
            <w:u w:val="single"/>
          </w:rPr>
          <w:t xml:space="preserve">приложению </w:t>
        </w:r>
      </w:hyperlink>
      <w:hyperlink w:anchor="sub_1100" w:history="1">
        <w:r w:rsidRPr="00BA44A1">
          <w:rPr>
            <w:rFonts w:ascii="Times New Roman" w:eastAsia="SimSun" w:hAnsi="Times New Roman" w:cs="Times New Roman"/>
            <w:color w:val="000080"/>
            <w:kern w:val="1"/>
            <w:u w:val="single"/>
          </w:rPr>
          <w:t>3</w:t>
        </w:r>
      </w:hyperlink>
      <w:r w:rsidRPr="00BA44A1">
        <w:rPr>
          <w:rFonts w:ascii="Times New Roman" w:eastAsia="SimSun" w:hAnsi="Times New Roman" w:cs="Times New Roman"/>
          <w:kern w:val="1"/>
          <w:lang w:eastAsia="zh-CN" w:bidi="hi-IN"/>
        </w:rPr>
        <w:t xml:space="preserve"> к настоящему регламенту на имя Главы </w:t>
      </w:r>
      <w:r w:rsidRPr="00BA44A1">
        <w:rPr>
          <w:rFonts w:ascii="Times New Roman" w:eastAsia="SimSun" w:hAnsi="Times New Roman" w:cs="Times New Roman"/>
          <w:color w:val="111111"/>
          <w:kern w:val="1"/>
          <w:lang w:eastAsia="zh-CN" w:bidi="hi-IN"/>
        </w:rPr>
        <w:t>Большеигнатовского муниципального района</w:t>
      </w:r>
      <w:r w:rsidRPr="00BA44A1">
        <w:rPr>
          <w:rFonts w:ascii="Times New Roman" w:eastAsia="SimSun" w:hAnsi="Times New Roman" w:cs="Times New Roman"/>
          <w:kern w:val="1"/>
          <w:lang w:eastAsia="zh-CN" w:bidi="hi-IN"/>
        </w:rPr>
        <w:t>, в котором указываются:</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1)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2) основание предоставления земельного участка в собственность бесплатно;</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3)  цель использования земельного участка;</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4) почтовый адрес и (или) иной способ уведомления (адрес электронной почты, номер телефона для связи с заявителем).</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Times New Roman" w:hAnsi="Times New Roman" w:cs="Times New Roman"/>
          <w:kern w:val="1"/>
          <w:lang w:eastAsia="zh-CN" w:bidi="hi-IN"/>
        </w:rPr>
        <w:t>К заявлению прилагается:</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Times New Roman" w:hAnsi="Times New Roman" w:cs="Times New Roman"/>
          <w:kern w:val="1"/>
          <w:lang w:eastAsia="zh-CN" w:bidi="hi-IN"/>
        </w:rPr>
        <w:t>1) копия п</w:t>
      </w:r>
      <w:r w:rsidRPr="00BA44A1">
        <w:rPr>
          <w:rFonts w:ascii="Times New Roman" w:eastAsia="Times New Roman" w:hAnsi="Times New Roman" w:cs="Times New Roman"/>
          <w:color w:val="1C1C1C"/>
          <w:kern w:val="1"/>
          <w:lang w:eastAsia="zh-CN" w:bidi="hi-IN"/>
        </w:rPr>
        <w:t>аспорта или иного документа, удостоверяющего личность заявителя;</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Times New Roman" w:hAnsi="Times New Roman" w:cs="Times New Roman"/>
          <w:color w:val="000000"/>
          <w:kern w:val="1"/>
          <w:lang w:eastAsia="zh-CN" w:bidi="hi-IN"/>
        </w:rPr>
        <w:t xml:space="preserve">2) </w:t>
      </w:r>
      <w:bookmarkStart w:id="22908" w:name="p_801"/>
      <w:bookmarkEnd w:id="22908"/>
      <w:r w:rsidRPr="00BA44A1">
        <w:rPr>
          <w:rFonts w:ascii="Times New Roman" w:eastAsia="Times New Roman" w:hAnsi="Times New Roman" w:cs="Times New Roman"/>
          <w:color w:val="000000"/>
          <w:kern w:val="1"/>
          <w:lang w:eastAsia="zh-CN" w:bidi="hi-IN"/>
        </w:rPr>
        <w:t>копии свидетельств о рождении детей, паспортов для детей, достигших 14-летнего возраста;</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bookmarkStart w:id="22909" w:name="p_811"/>
      <w:bookmarkEnd w:id="22909"/>
      <w:r w:rsidRPr="00BA44A1">
        <w:rPr>
          <w:rFonts w:ascii="Times New Roman" w:eastAsia="Times New Roman" w:hAnsi="Times New Roman" w:cs="Times New Roman"/>
          <w:kern w:val="1"/>
          <w:lang w:eastAsia="zh-CN" w:bidi="hi-IN"/>
        </w:rPr>
        <w:t xml:space="preserve">       </w:t>
      </w:r>
      <w:r w:rsidRPr="00BA44A1">
        <w:rPr>
          <w:rFonts w:ascii="Times New Roman" w:eastAsia="SimSun" w:hAnsi="Times New Roman" w:cs="Times New Roman"/>
          <w:kern w:val="1"/>
          <w:lang w:eastAsia="zh-CN" w:bidi="hi-IN"/>
        </w:rPr>
        <w:t>3)  документы,  подтверждающие  регистрацию  по  месту  жительства граждан и их детей;</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Times New Roman" w:hAnsi="Times New Roman" w:cs="Times New Roman"/>
          <w:kern w:val="1"/>
          <w:lang w:eastAsia="zh-CN" w:bidi="hi-IN"/>
        </w:rPr>
        <w:t xml:space="preserve">          </w:t>
      </w:r>
      <w:r w:rsidRPr="00BA44A1">
        <w:rPr>
          <w:rFonts w:ascii="Times New Roman" w:eastAsia="SimSun" w:hAnsi="Times New Roman" w:cs="Times New Roman"/>
          <w:kern w:val="1"/>
          <w:lang w:eastAsia="zh-CN" w:bidi="hi-IN"/>
        </w:rPr>
        <w:t>4) копия свидетельства о браке (в случае, если брак зарегистрирован);</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bookmarkStart w:id="22910" w:name="p_831"/>
      <w:bookmarkEnd w:id="22910"/>
      <w:r w:rsidRPr="00BA44A1">
        <w:rPr>
          <w:rFonts w:ascii="Times New Roman" w:eastAsia="Times New Roman" w:hAnsi="Times New Roman" w:cs="Times New Roman"/>
          <w:kern w:val="1"/>
          <w:lang w:eastAsia="zh-CN" w:bidi="hi-IN"/>
        </w:rPr>
        <w:t xml:space="preserve">          </w:t>
      </w:r>
      <w:r w:rsidRPr="00BA44A1">
        <w:rPr>
          <w:rFonts w:ascii="Times New Roman" w:eastAsia="SimSun" w:hAnsi="Times New Roman" w:cs="Times New Roman"/>
          <w:kern w:val="1"/>
          <w:lang w:eastAsia="zh-CN" w:bidi="hi-IN"/>
        </w:rPr>
        <w:t>5) копия решения суда об усыновлении ребенка (при необходимости);</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bookmarkStart w:id="22911" w:name="p_84"/>
      <w:bookmarkEnd w:id="22911"/>
      <w:r w:rsidRPr="00BA44A1">
        <w:rPr>
          <w:rFonts w:ascii="Times New Roman" w:eastAsia="Times New Roman" w:hAnsi="Times New Roman" w:cs="Times New Roman"/>
          <w:kern w:val="1"/>
          <w:lang w:eastAsia="zh-CN" w:bidi="hi-IN"/>
        </w:rPr>
        <w:t xml:space="preserve">        </w:t>
      </w:r>
      <w:r w:rsidRPr="00BA44A1">
        <w:rPr>
          <w:rFonts w:ascii="Times New Roman" w:eastAsia="SimSun" w:hAnsi="Times New Roman" w:cs="Times New Roman"/>
          <w:kern w:val="1"/>
          <w:lang w:eastAsia="zh-CN" w:bidi="hi-IN"/>
        </w:rPr>
        <w:t>6) справка об обучении в образовательной организации по очной форме, справка об обучении в образовательной организации детей-инвалидов независимо от формы обучения (для детей в возрасте от 18 до 23 лет).</w:t>
      </w:r>
    </w:p>
    <w:p w:rsidR="00BA44A1" w:rsidRPr="00BA44A1" w:rsidRDefault="00BA44A1" w:rsidP="00471003">
      <w:pPr>
        <w:widowControl w:val="0"/>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Times New Roman" w:hAnsi="Times New Roman" w:cs="Times New Roman"/>
          <w:color w:val="1C1C1C"/>
          <w:kern w:val="1"/>
          <w:lang w:eastAsia="zh-CN" w:bidi="hi-IN"/>
        </w:rPr>
        <w:tab/>
        <w:t>18</w:t>
      </w:r>
      <w:r w:rsidRPr="00BA44A1">
        <w:rPr>
          <w:rFonts w:ascii="Times New Roman" w:eastAsia="Times New Roman" w:hAnsi="Times New Roman" w:cs="Times New Roman"/>
          <w:color w:val="C9211E"/>
          <w:kern w:val="1"/>
          <w:lang w:eastAsia="zh-CN" w:bidi="hi-IN"/>
        </w:rPr>
        <w:t>.</w:t>
      </w:r>
      <w:r w:rsidRPr="00BA44A1">
        <w:rPr>
          <w:rFonts w:ascii="Times New Roman" w:eastAsia="Times New Roman" w:hAnsi="Times New Roman" w:cs="Times New Roman"/>
          <w:color w:val="1C1C1C"/>
          <w:kern w:val="1"/>
          <w:lang w:eastAsia="zh-CN" w:bidi="hi-IN"/>
        </w:rPr>
        <w:t xml:space="preserve"> Представленные документы должны соответствовать следующим требованиям:</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bookmarkStart w:id="22912" w:name="p_1192"/>
      <w:bookmarkEnd w:id="22912"/>
      <w:r w:rsidRPr="00BA44A1">
        <w:rPr>
          <w:rFonts w:ascii="Times New Roman" w:eastAsia="Times New Roman" w:hAnsi="Times New Roman" w:cs="Times New Roman"/>
          <w:color w:val="1C1C1C"/>
          <w:kern w:val="1"/>
          <w:lang w:eastAsia="zh-CN" w:bidi="hi-IN"/>
        </w:rPr>
        <w:tab/>
        <w:t>- документы должны поддаваться прочтению;</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bookmarkStart w:id="22913" w:name="p_1202"/>
      <w:bookmarkEnd w:id="22913"/>
      <w:r w:rsidRPr="00BA44A1">
        <w:rPr>
          <w:rFonts w:ascii="Times New Roman" w:eastAsia="Times New Roman" w:hAnsi="Times New Roman" w:cs="Times New Roman"/>
          <w:color w:val="1C1C1C"/>
          <w:kern w:val="1"/>
          <w:lang w:eastAsia="zh-CN" w:bidi="hi-IN"/>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bookmarkStart w:id="22914" w:name="p_1212"/>
      <w:bookmarkEnd w:id="22914"/>
      <w:r w:rsidRPr="00BA44A1">
        <w:rPr>
          <w:rFonts w:ascii="Times New Roman" w:eastAsia="Times New Roman" w:hAnsi="Times New Roman" w:cs="Times New Roman"/>
          <w:color w:val="1C1C1C"/>
          <w:kern w:val="1"/>
          <w:lang w:eastAsia="zh-CN" w:bidi="hi-IN"/>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bookmarkStart w:id="22915" w:name="p_1232"/>
      <w:bookmarkEnd w:id="22915"/>
      <w:r w:rsidRPr="00BA44A1">
        <w:rPr>
          <w:rFonts w:ascii="Times New Roman" w:eastAsia="Times New Roman" w:hAnsi="Times New Roman" w:cs="Times New Roman"/>
          <w:color w:val="1C1C1C"/>
          <w:kern w:val="1"/>
          <w:lang w:eastAsia="zh-CN" w:bidi="hi-IN"/>
        </w:rPr>
        <w:tab/>
        <w:t>- документы, направляемые по почте, должны быть заверены в соответствии с требованиями законодательства.</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Times New Roman" w:hAnsi="Times New Roman" w:cs="Times New Roman"/>
          <w:color w:val="111111"/>
          <w:kern w:val="1"/>
          <w:lang w:eastAsia="zh-CN" w:bidi="hi-IN"/>
        </w:rPr>
        <w:t>19. В порядке межведомственного электронного взаимодействия Администрацией запрашивается выписка из Единого государственного реестра недвижимости о правах отдельного лица на объекты недвижимости.</w:t>
      </w:r>
    </w:p>
    <w:p w:rsidR="00BA44A1" w:rsidRPr="00BA44A1" w:rsidRDefault="00BA44A1" w:rsidP="00471003">
      <w:pPr>
        <w:widowControl w:val="0"/>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           </w:t>
      </w:r>
      <w:r w:rsidRPr="00BA44A1">
        <w:rPr>
          <w:rFonts w:ascii="Times New Roman" w:eastAsia="SimSun" w:hAnsi="Times New Roman" w:cs="Times New Roman"/>
          <w:color w:val="111111"/>
          <w:kern w:val="1"/>
          <w:lang w:eastAsia="zh-CN" w:bidi="hi-IN"/>
        </w:rPr>
        <w:t xml:space="preserve">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w:t>
      </w:r>
      <w:r w:rsidRPr="00BA44A1">
        <w:rPr>
          <w:rFonts w:ascii="Times New Roman" w:eastAsia="SimSun" w:hAnsi="Times New Roman" w:cs="Times New Roman"/>
          <w:color w:val="111111"/>
          <w:kern w:val="1"/>
          <w:lang w:eastAsia="zh-CN" w:bidi="hi-IN"/>
        </w:rPr>
        <w:lastRenderedPageBreak/>
        <w:t>взаимодействия и подключенных к ней региональных систем межведомственного электронного взаимодействия (СМЭВ).</w:t>
      </w:r>
    </w:p>
    <w:p w:rsidR="00BA44A1" w:rsidRPr="00BA44A1" w:rsidRDefault="00BA44A1" w:rsidP="00471003">
      <w:pPr>
        <w:suppressAutoHyphens/>
        <w:spacing w:after="0" w:line="240" w:lineRule="auto"/>
        <w:ind w:firstLine="720"/>
        <w:jc w:val="both"/>
        <w:rPr>
          <w:rFonts w:ascii="Times New Roman" w:eastAsia="SimSun" w:hAnsi="Times New Roman" w:cs="Times New Roman"/>
          <w:kern w:val="1"/>
          <w:lang w:eastAsia="zh-CN" w:bidi="hi-IN"/>
        </w:rPr>
      </w:pPr>
      <w:bookmarkStart w:id="22916" w:name="100408"/>
      <w:bookmarkEnd w:id="22916"/>
      <w:r w:rsidRPr="00BA44A1">
        <w:rPr>
          <w:rFonts w:ascii="Times New Roman" w:eastAsia="SimSun" w:hAnsi="Times New Roman" w:cs="Times New Roman"/>
          <w:color w:val="111111"/>
          <w:kern w:val="1"/>
          <w:lang w:eastAsia="zh-CN" w:bidi="hi-IN"/>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BA44A1" w:rsidRPr="00BA44A1" w:rsidRDefault="00BA44A1" w:rsidP="00471003">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BA44A1" w:rsidRPr="00BA44A1" w:rsidRDefault="00BA44A1" w:rsidP="00471003">
      <w:pPr>
        <w:keepNext/>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21. Специалист, осуществляющий прием и регистрацию документов, не вправе требовать от заявителя:</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BA44A1" w:rsidRPr="00BA44A1" w:rsidRDefault="00BA44A1" w:rsidP="00471003">
      <w:pPr>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79" w:anchor="/document/12177515/entry/16172" w:history="1">
        <w:r w:rsidRPr="00BA44A1">
          <w:rPr>
            <w:rFonts w:ascii="Times New Roman" w:eastAsia="Times New Roman" w:hAnsi="Times New Roman" w:cs="Times New Roman"/>
            <w:color w:val="111111"/>
            <w:kern w:val="1"/>
          </w:rPr>
          <w:t>пунктом 7.2 части 1 статьи 16</w:t>
        </w:r>
      </w:hyperlink>
      <w:r w:rsidRPr="00BA44A1">
        <w:rPr>
          <w:rFonts w:ascii="Times New Roman" w:eastAsia="SimSun" w:hAnsi="Times New Roman" w:cs="Times New Roman"/>
          <w:color w:val="111111"/>
          <w:kern w:val="1"/>
          <w:lang w:eastAsia="zh-CN" w:bidi="hi-IN"/>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BA44A1" w:rsidRPr="00BA44A1" w:rsidRDefault="00BA44A1" w:rsidP="00BA44A1">
      <w:pPr>
        <w:widowControl w:val="0"/>
        <w:tabs>
          <w:tab w:val="num" w:pos="0"/>
        </w:tabs>
        <w:suppressAutoHyphens/>
        <w:spacing w:before="108" w:after="108"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Подраздел 7. Основания для отказа в приеме документов,    необходимых для    предоставления муниципальной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lastRenderedPageBreak/>
        <w:t>22. Основаниями для отказа в приеме документов, необходимых для               предоставления муниципальной услуги, являются:</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1) предоставление заявителем заявления и документов без удостоверения личности либо неуполномоченным лицом;</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BA44A1" w:rsidRPr="00D2597E" w:rsidRDefault="00BA44A1" w:rsidP="00D2597E">
      <w:pPr>
        <w:widowControl w:val="0"/>
        <w:tabs>
          <w:tab w:val="num" w:pos="0"/>
        </w:tabs>
        <w:suppressAutoHyphens/>
        <w:spacing w:after="0" w:line="240" w:lineRule="auto"/>
        <w:jc w:val="center"/>
        <w:outlineLvl w:val="0"/>
        <w:rPr>
          <w:rFonts w:ascii="Times New Roman" w:eastAsia="Symbol" w:hAnsi="Times New Roman" w:cs="Times New Roman"/>
          <w:b/>
          <w:color w:val="26282F"/>
          <w:kern w:val="1"/>
          <w:lang w:eastAsia="zh-CN" w:bidi="hi-IN"/>
        </w:rPr>
      </w:pPr>
      <w:r w:rsidRPr="00D2597E">
        <w:rPr>
          <w:rFonts w:ascii="Times New Roman" w:eastAsia="Symbol" w:hAnsi="Times New Roman" w:cs="Times New Roman"/>
          <w:b/>
          <w:color w:val="26282F"/>
          <w:kern w:val="1"/>
          <w:lang w:eastAsia="zh-CN" w:bidi="hi-IN"/>
        </w:rPr>
        <w:t xml:space="preserve">Подраздел 8. Основания для приостановления предоставлении </w:t>
      </w:r>
    </w:p>
    <w:p w:rsidR="00BA44A1" w:rsidRPr="00D2597E" w:rsidRDefault="00BA44A1" w:rsidP="00D2597E">
      <w:pPr>
        <w:widowControl w:val="0"/>
        <w:tabs>
          <w:tab w:val="num" w:pos="0"/>
        </w:tabs>
        <w:suppressAutoHyphens/>
        <w:spacing w:after="0" w:line="240" w:lineRule="auto"/>
        <w:jc w:val="center"/>
        <w:outlineLvl w:val="0"/>
        <w:rPr>
          <w:rFonts w:ascii="Times New Roman" w:eastAsia="Symbol" w:hAnsi="Times New Roman" w:cs="Times New Roman"/>
          <w:b/>
          <w:color w:val="26282F"/>
          <w:kern w:val="1"/>
          <w:lang w:eastAsia="zh-CN" w:bidi="hi-IN"/>
        </w:rPr>
      </w:pPr>
      <w:r w:rsidRPr="00D2597E">
        <w:rPr>
          <w:rFonts w:ascii="Times New Roman" w:eastAsia="Symbol" w:hAnsi="Times New Roman" w:cs="Times New Roman"/>
          <w:b/>
          <w:color w:val="26282F"/>
          <w:kern w:val="1"/>
          <w:lang w:eastAsia="zh-CN" w:bidi="hi-IN"/>
        </w:rPr>
        <w:t>муниципальной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bookmarkStart w:id="22917" w:name="p_88"/>
      <w:bookmarkEnd w:id="22917"/>
      <w:r w:rsidRPr="00D2597E">
        <w:rPr>
          <w:rFonts w:ascii="Times New Roman" w:eastAsia="SimSun" w:hAnsi="Times New Roman" w:cs="Times New Roman"/>
          <w:kern w:val="1"/>
          <w:lang w:eastAsia="zh-CN" w:bidi="hi-IN"/>
        </w:rPr>
        <w:t xml:space="preserve">23. </w:t>
      </w:r>
      <w:r w:rsidRPr="00D2597E">
        <w:rPr>
          <w:rFonts w:ascii="Times New Roman" w:eastAsia="Times New Roman" w:hAnsi="Times New Roman" w:cs="Times New Roman"/>
          <w:kern w:val="1"/>
          <w:lang w:eastAsia="zh-CN" w:bidi="hi-IN"/>
        </w:rPr>
        <w:t>Основания для приостановления муниципальной услуги отсутствуют.</w:t>
      </w:r>
    </w:p>
    <w:p w:rsidR="00BA44A1" w:rsidRPr="00D2597E" w:rsidRDefault="00BA44A1" w:rsidP="00D2597E">
      <w:pPr>
        <w:widowControl w:val="0"/>
        <w:suppressAutoHyphens/>
        <w:spacing w:after="0" w:line="240" w:lineRule="auto"/>
        <w:jc w:val="center"/>
        <w:rPr>
          <w:rFonts w:ascii="Times New Roman" w:eastAsia="SimSun" w:hAnsi="Times New Roman" w:cs="Times New Roman"/>
          <w:kern w:val="1"/>
          <w:lang w:eastAsia="zh-CN" w:bidi="hi-IN"/>
        </w:rPr>
      </w:pPr>
      <w:r w:rsidRPr="00D2597E">
        <w:rPr>
          <w:rFonts w:ascii="Times New Roman" w:eastAsia="SimSun" w:hAnsi="Times New Roman" w:cs="Times New Roman"/>
          <w:b/>
          <w:bCs/>
          <w:kern w:val="1"/>
          <w:lang w:eastAsia="zh-CN" w:bidi="hi-IN"/>
        </w:rPr>
        <w:t xml:space="preserve">Подраздел 9. Основания для отказа в предоставлении </w:t>
      </w:r>
    </w:p>
    <w:p w:rsidR="00BA44A1" w:rsidRPr="00D2597E" w:rsidRDefault="00BA44A1" w:rsidP="00D2597E">
      <w:pPr>
        <w:widowControl w:val="0"/>
        <w:tabs>
          <w:tab w:val="num" w:pos="0"/>
        </w:tabs>
        <w:suppressAutoHyphens/>
        <w:spacing w:after="0" w:line="240" w:lineRule="auto"/>
        <w:jc w:val="center"/>
        <w:outlineLvl w:val="0"/>
        <w:rPr>
          <w:rFonts w:ascii="Times New Roman" w:eastAsia="Symbol" w:hAnsi="Times New Roman" w:cs="Times New Roman"/>
          <w:b/>
          <w:color w:val="26282F"/>
          <w:kern w:val="1"/>
          <w:lang w:eastAsia="zh-CN" w:bidi="hi-IN"/>
        </w:rPr>
      </w:pPr>
      <w:r w:rsidRPr="00D2597E">
        <w:rPr>
          <w:rFonts w:ascii="Times New Roman" w:eastAsia="Symbol" w:hAnsi="Times New Roman" w:cs="Times New Roman"/>
          <w:b/>
          <w:bCs/>
          <w:color w:val="26282F"/>
          <w:kern w:val="1"/>
          <w:lang w:eastAsia="zh-CN" w:bidi="hi-IN"/>
        </w:rPr>
        <w:t>муниципальной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sectPr w:rsidR="00BA44A1" w:rsidRPr="00D2597E" w:rsidSect="003F307D">
          <w:pgSz w:w="11906" w:h="16838"/>
          <w:pgMar w:top="709" w:right="1134" w:bottom="284" w:left="1560" w:header="720" w:footer="720" w:gutter="0"/>
          <w:cols w:space="720"/>
          <w:docGrid w:linePitch="360"/>
        </w:sectPr>
      </w:pPr>
      <w:r w:rsidRPr="00D2597E">
        <w:rPr>
          <w:rFonts w:ascii="Times New Roman" w:eastAsia="SimSun" w:hAnsi="Times New Roman" w:cs="Times New Roman"/>
          <w:kern w:val="1"/>
          <w:lang w:eastAsia="zh-CN" w:bidi="hi-IN"/>
        </w:rPr>
        <w:t xml:space="preserve">24. </w:t>
      </w:r>
      <w:bookmarkStart w:id="22918" w:name="p_102"/>
      <w:bookmarkEnd w:id="22918"/>
      <w:r w:rsidRPr="00D2597E">
        <w:rPr>
          <w:rFonts w:ascii="Times New Roman" w:eastAsia="SimSun" w:hAnsi="Times New Roman" w:cs="Times New Roman"/>
          <w:kern w:val="1"/>
          <w:lang w:eastAsia="zh-CN" w:bidi="hi-IN"/>
        </w:rPr>
        <w:t>Основаниями для отказа в постановке на учет граждан в целях предоставления земельных участков в собственность бесплатно являются:</w:t>
      </w:r>
    </w:p>
    <w:p w:rsidR="00BA44A1" w:rsidRPr="00D2597E" w:rsidRDefault="00BA44A1" w:rsidP="00D2597E">
      <w:pPr>
        <w:suppressAutoHyphens/>
        <w:spacing w:after="0" w:line="240" w:lineRule="auto"/>
        <w:jc w:val="both"/>
        <w:rPr>
          <w:rFonts w:ascii="Times New Roman" w:eastAsia="SimSun" w:hAnsi="Times New Roman" w:cs="Times New Roman"/>
          <w:kern w:val="1"/>
          <w:lang w:eastAsia="zh-CN" w:bidi="hi-IN"/>
        </w:rPr>
      </w:pPr>
      <w:bookmarkStart w:id="22919" w:name="entry_1241"/>
      <w:bookmarkStart w:id="22920" w:name="p_103"/>
      <w:bookmarkEnd w:id="22919"/>
      <w:bookmarkEnd w:id="22920"/>
      <w:r w:rsidRPr="00D2597E">
        <w:rPr>
          <w:rFonts w:ascii="Times New Roman" w:eastAsia="Times New Roman" w:hAnsi="Times New Roman" w:cs="Times New Roman"/>
          <w:kern w:val="1"/>
          <w:lang w:eastAsia="zh-CN" w:bidi="hi-IN"/>
        </w:rPr>
        <w:lastRenderedPageBreak/>
        <w:t xml:space="preserve">     </w:t>
      </w:r>
      <w:r w:rsidRPr="00D2597E">
        <w:rPr>
          <w:rFonts w:ascii="Times New Roman" w:eastAsia="SimSun" w:hAnsi="Times New Roman" w:cs="Times New Roman"/>
          <w:kern w:val="1"/>
          <w:lang w:eastAsia="zh-CN" w:bidi="hi-IN"/>
        </w:rPr>
        <w:t xml:space="preserve">1) несоответствие  заявителя  условиям,  установленным  </w:t>
      </w:r>
      <w:hyperlink r:id="rId80" w:anchor="/document/72701126/entry/1003" w:history="1">
        <w:r w:rsidRPr="00D2597E">
          <w:rPr>
            <w:rFonts w:ascii="Times New Roman" w:eastAsia="SimSun" w:hAnsi="Times New Roman" w:cs="Times New Roman"/>
            <w:color w:val="000080"/>
            <w:kern w:val="1"/>
            <w:u w:val="single"/>
          </w:rPr>
          <w:t>пунктом 3</w:t>
        </w:r>
      </w:hyperlink>
      <w:r w:rsidRPr="00D2597E">
        <w:rPr>
          <w:rFonts w:ascii="Times New Roman" w:eastAsia="SimSun" w:hAnsi="Times New Roman" w:cs="Times New Roman"/>
          <w:kern w:val="1"/>
          <w:lang w:eastAsia="zh-CN" w:bidi="hi-IN"/>
        </w:rPr>
        <w:t xml:space="preserve"> настоящего регламента;</w:t>
      </w:r>
    </w:p>
    <w:p w:rsidR="00BA44A1" w:rsidRPr="00D2597E" w:rsidRDefault="00BA44A1" w:rsidP="00D2597E">
      <w:pPr>
        <w:suppressAutoHyphens/>
        <w:spacing w:after="0" w:line="240" w:lineRule="auto"/>
        <w:jc w:val="both"/>
        <w:rPr>
          <w:rFonts w:ascii="Times New Roman" w:eastAsia="SimSun" w:hAnsi="Times New Roman" w:cs="Times New Roman"/>
          <w:kern w:val="1"/>
          <w:lang w:eastAsia="zh-CN" w:bidi="hi-IN"/>
        </w:rPr>
      </w:pPr>
      <w:bookmarkStart w:id="22921" w:name="entry_1242"/>
      <w:bookmarkStart w:id="22922" w:name="p_104"/>
      <w:bookmarkEnd w:id="22921"/>
      <w:bookmarkEnd w:id="22922"/>
      <w:r w:rsidRPr="00D2597E">
        <w:rPr>
          <w:rFonts w:ascii="Times New Roman" w:eastAsia="Times New Roman" w:hAnsi="Times New Roman" w:cs="Times New Roman"/>
          <w:kern w:val="1"/>
          <w:lang w:eastAsia="zh-CN" w:bidi="hi-IN"/>
        </w:rPr>
        <w:t xml:space="preserve">       </w:t>
      </w:r>
      <w:r w:rsidRPr="00D2597E">
        <w:rPr>
          <w:rFonts w:ascii="Times New Roman" w:eastAsia="SimSun" w:hAnsi="Times New Roman" w:cs="Times New Roman"/>
          <w:kern w:val="1"/>
          <w:lang w:eastAsia="zh-CN" w:bidi="hi-IN"/>
        </w:rPr>
        <w:t xml:space="preserve">2) представление недостоверных сведений, непредставление документов, указанных в </w:t>
      </w:r>
      <w:hyperlink r:id="rId81" w:anchor="/document/72701126/entry/1019" w:history="1">
        <w:r w:rsidRPr="00D2597E">
          <w:rPr>
            <w:rFonts w:ascii="Times New Roman" w:eastAsia="SimSun" w:hAnsi="Times New Roman" w:cs="Times New Roman"/>
            <w:color w:val="000080"/>
            <w:kern w:val="1"/>
            <w:u w:val="single"/>
          </w:rPr>
          <w:t>пункте 1</w:t>
        </w:r>
      </w:hyperlink>
      <w:r w:rsidRPr="00D2597E">
        <w:rPr>
          <w:rFonts w:ascii="Times New Roman" w:eastAsia="SimSun" w:hAnsi="Times New Roman" w:cs="Times New Roman"/>
          <w:kern w:val="1"/>
          <w:lang w:eastAsia="zh-CN" w:bidi="hi-IN"/>
        </w:rPr>
        <w:t>7 настоящего регламента;</w:t>
      </w:r>
    </w:p>
    <w:p w:rsidR="00BA44A1" w:rsidRPr="00D2597E" w:rsidRDefault="00BA44A1" w:rsidP="00D2597E">
      <w:pPr>
        <w:suppressAutoHyphens/>
        <w:spacing w:after="0" w:line="240" w:lineRule="auto"/>
        <w:jc w:val="both"/>
        <w:rPr>
          <w:rFonts w:ascii="Times New Roman" w:eastAsia="SimSun" w:hAnsi="Times New Roman" w:cs="Times New Roman"/>
          <w:kern w:val="1"/>
          <w:lang w:eastAsia="zh-CN" w:bidi="hi-IN"/>
        </w:rPr>
      </w:pPr>
      <w:bookmarkStart w:id="22923" w:name="p_105"/>
      <w:bookmarkEnd w:id="22923"/>
      <w:r w:rsidRPr="00D2597E">
        <w:rPr>
          <w:rFonts w:ascii="Times New Roman" w:eastAsia="Times New Roman" w:hAnsi="Times New Roman" w:cs="Times New Roman"/>
          <w:kern w:val="1"/>
          <w:lang w:eastAsia="zh-CN" w:bidi="hi-IN"/>
        </w:rPr>
        <w:t xml:space="preserve">      </w:t>
      </w:r>
      <w:r w:rsidRPr="00D2597E">
        <w:rPr>
          <w:rFonts w:ascii="Times New Roman" w:eastAsia="SimSun" w:hAnsi="Times New Roman" w:cs="Times New Roman"/>
          <w:kern w:val="1"/>
          <w:lang w:eastAsia="zh-CN" w:bidi="hi-IN"/>
        </w:rPr>
        <w:t>3) принятое  ранее  органом  местного  самоуправления  решение  о бесплатном предоставлении в собственность гражданина земельного участка.</w:t>
      </w:r>
    </w:p>
    <w:p w:rsidR="00BA44A1" w:rsidRPr="00D2597E" w:rsidRDefault="00BA44A1" w:rsidP="00D2597E">
      <w:pPr>
        <w:suppressAutoHyphens/>
        <w:spacing w:after="0" w:line="240" w:lineRule="auto"/>
        <w:jc w:val="both"/>
        <w:rPr>
          <w:rFonts w:ascii="Times New Roman" w:eastAsia="SimSun" w:hAnsi="Times New Roman" w:cs="Times New Roman"/>
          <w:kern w:val="1"/>
          <w:lang w:eastAsia="zh-CN" w:bidi="hi-IN"/>
        </w:rPr>
        <w:sectPr w:rsidR="00BA44A1" w:rsidRPr="00D2597E">
          <w:type w:val="continuous"/>
          <w:pgSz w:w="11906" w:h="16838"/>
          <w:pgMar w:top="1134" w:right="1134" w:bottom="1134" w:left="1134" w:header="720" w:footer="720" w:gutter="0"/>
          <w:cols w:space="720"/>
          <w:docGrid w:linePitch="360"/>
        </w:sectPr>
      </w:pPr>
      <w:bookmarkStart w:id="22924" w:name="p_106"/>
      <w:bookmarkEnd w:id="22924"/>
      <w:r w:rsidRPr="00D2597E">
        <w:rPr>
          <w:rFonts w:ascii="Times New Roman" w:eastAsia="SimSun" w:hAnsi="Times New Roman" w:cs="Times New Roman"/>
          <w:kern w:val="1"/>
          <w:lang w:eastAsia="zh-CN" w:bidi="hi-IN"/>
        </w:rPr>
        <w:t xml:space="preserve">Решение об отказе в постановке на учет по основаниям, указанным в </w:t>
      </w:r>
      <w:hyperlink r:id="rId82" w:anchor="/document/72701126/entry/1241" w:history="1">
        <w:r w:rsidRPr="00D2597E">
          <w:rPr>
            <w:rFonts w:ascii="Times New Roman" w:eastAsia="SimSun" w:hAnsi="Times New Roman" w:cs="Times New Roman"/>
            <w:color w:val="000080"/>
            <w:kern w:val="1"/>
            <w:u w:val="single"/>
          </w:rPr>
          <w:t>подпунктах 1</w:t>
        </w:r>
      </w:hyperlink>
      <w:r w:rsidRPr="00D2597E">
        <w:rPr>
          <w:rFonts w:ascii="Times New Roman" w:eastAsia="SimSun" w:hAnsi="Times New Roman" w:cs="Times New Roman"/>
          <w:kern w:val="1"/>
          <w:lang w:eastAsia="zh-CN" w:bidi="hi-IN"/>
        </w:rPr>
        <w:t xml:space="preserve"> и </w:t>
      </w:r>
      <w:hyperlink r:id="rId83" w:anchor="/document/72701126/entry/1242" w:history="1">
        <w:r w:rsidRPr="00D2597E">
          <w:rPr>
            <w:rFonts w:ascii="Times New Roman" w:eastAsia="SimSun" w:hAnsi="Times New Roman" w:cs="Times New Roman"/>
            <w:color w:val="000080"/>
            <w:kern w:val="1"/>
            <w:u w:val="single"/>
          </w:rPr>
          <w:t xml:space="preserve">2 </w:t>
        </w:r>
      </w:hyperlink>
      <w:r w:rsidRPr="00D2597E">
        <w:rPr>
          <w:rFonts w:ascii="Times New Roman" w:eastAsia="SimSun" w:hAnsi="Times New Roman" w:cs="Times New Roman"/>
          <w:kern w:val="1"/>
          <w:lang w:eastAsia="zh-CN" w:bidi="hi-IN"/>
        </w:rPr>
        <w:t xml:space="preserve">настоящего пункта, не препятствует повторному обращению заявителя в Администрацию </w:t>
      </w:r>
      <w:r w:rsidRPr="00D2597E">
        <w:rPr>
          <w:rFonts w:ascii="Times New Roman" w:eastAsia="SimSun" w:hAnsi="Times New Roman" w:cs="Times New Roman"/>
          <w:bCs/>
          <w:iCs/>
          <w:kern w:val="1"/>
          <w:lang w:eastAsia="zh-CN" w:bidi="hi-IN"/>
        </w:rPr>
        <w:t>Большеигнатовского муниципального района</w:t>
      </w:r>
      <w:r w:rsidRPr="00D2597E">
        <w:rPr>
          <w:rFonts w:ascii="Times New Roman" w:eastAsia="SimSun" w:hAnsi="Times New Roman" w:cs="Times New Roman"/>
          <w:b/>
          <w:bCs/>
          <w:i/>
          <w:iCs/>
          <w:color w:val="FF0000"/>
          <w:kern w:val="1"/>
          <w:u w:val="single"/>
          <w:lang w:eastAsia="zh-CN" w:bidi="hi-IN"/>
        </w:rPr>
        <w:t xml:space="preserve"> </w:t>
      </w:r>
      <w:r w:rsidRPr="00D2597E">
        <w:rPr>
          <w:rFonts w:ascii="Times New Roman" w:eastAsia="SimSun" w:hAnsi="Times New Roman" w:cs="Times New Roman"/>
          <w:kern w:val="1"/>
          <w:lang w:eastAsia="zh-CN" w:bidi="hi-IN"/>
        </w:rPr>
        <w:t>после устранения причин, послуживших основанием для отказа.</w:t>
      </w:r>
    </w:p>
    <w:p w:rsidR="00BA44A1" w:rsidRPr="00D2597E" w:rsidRDefault="00BA44A1" w:rsidP="00D2597E">
      <w:pPr>
        <w:suppressAutoHyphens/>
        <w:spacing w:after="0" w:line="240" w:lineRule="auto"/>
        <w:jc w:val="both"/>
        <w:rPr>
          <w:rFonts w:ascii="Times New Roman" w:eastAsia="SimSun" w:hAnsi="Times New Roman" w:cs="Times New Roman"/>
          <w:kern w:val="1"/>
          <w:lang w:eastAsia="zh-CN" w:bidi="hi-IN"/>
        </w:rPr>
      </w:pPr>
      <w:bookmarkStart w:id="22925" w:name="entry_1025"/>
      <w:bookmarkEnd w:id="22925"/>
      <w:r w:rsidRPr="00D2597E">
        <w:rPr>
          <w:rFonts w:ascii="Times New Roman" w:eastAsia="Times New Roman" w:hAnsi="Times New Roman" w:cs="Times New Roman"/>
          <w:kern w:val="1"/>
          <w:lang w:eastAsia="zh-CN" w:bidi="hi-IN"/>
        </w:rPr>
        <w:lastRenderedPageBreak/>
        <w:t xml:space="preserve">   </w:t>
      </w:r>
      <w:r w:rsidRPr="00D2597E">
        <w:rPr>
          <w:rFonts w:ascii="Times New Roman" w:eastAsia="SimSun" w:hAnsi="Times New Roman" w:cs="Times New Roman"/>
          <w:kern w:val="1"/>
          <w:lang w:eastAsia="zh-CN" w:bidi="hi-IN"/>
        </w:rPr>
        <w:t>Основаниями для отказа в предоставлении земельного участка в собственность бесплатно являются:</w:t>
      </w:r>
    </w:p>
    <w:p w:rsidR="00BA44A1" w:rsidRPr="00D2597E" w:rsidRDefault="00BA44A1" w:rsidP="00D2597E">
      <w:pPr>
        <w:suppressAutoHyphens/>
        <w:spacing w:after="0" w:line="240" w:lineRule="auto"/>
        <w:jc w:val="both"/>
        <w:rPr>
          <w:rFonts w:ascii="Times New Roman" w:eastAsia="SimSun" w:hAnsi="Times New Roman" w:cs="Times New Roman"/>
          <w:kern w:val="1"/>
          <w:lang w:eastAsia="zh-CN" w:bidi="hi-IN"/>
        </w:rPr>
      </w:pPr>
      <w:bookmarkStart w:id="22926" w:name="p_108"/>
      <w:bookmarkEnd w:id="22926"/>
      <w:r w:rsidRPr="00D2597E">
        <w:rPr>
          <w:rFonts w:ascii="Times New Roman" w:eastAsia="Times New Roman" w:hAnsi="Times New Roman" w:cs="Times New Roman"/>
          <w:kern w:val="1"/>
          <w:lang w:eastAsia="zh-CN" w:bidi="hi-IN"/>
        </w:rPr>
        <w:t xml:space="preserve">    </w:t>
      </w:r>
      <w:r w:rsidRPr="00D2597E">
        <w:rPr>
          <w:rFonts w:ascii="Times New Roman" w:eastAsia="SimSun" w:hAnsi="Times New Roman" w:cs="Times New Roman"/>
          <w:kern w:val="1"/>
          <w:lang w:eastAsia="zh-CN" w:bidi="hi-IN"/>
        </w:rPr>
        <w:t xml:space="preserve">1) несоответствие  заявителя условиям,  установленным  </w:t>
      </w:r>
      <w:hyperlink r:id="rId84" w:anchor="/document/72701126/entry/1003" w:history="1">
        <w:r w:rsidRPr="00D2597E">
          <w:rPr>
            <w:rFonts w:ascii="Times New Roman" w:eastAsia="SimSun" w:hAnsi="Times New Roman" w:cs="Times New Roman"/>
            <w:color w:val="000080"/>
            <w:kern w:val="1"/>
            <w:u w:val="single"/>
          </w:rPr>
          <w:t>пунктом 3</w:t>
        </w:r>
      </w:hyperlink>
      <w:r w:rsidRPr="00D2597E">
        <w:rPr>
          <w:rFonts w:ascii="Times New Roman" w:eastAsia="SimSun" w:hAnsi="Times New Roman" w:cs="Times New Roman"/>
          <w:kern w:val="1"/>
          <w:lang w:eastAsia="zh-CN" w:bidi="hi-IN"/>
        </w:rPr>
        <w:t xml:space="preserve"> настоящего регламента;</w:t>
      </w:r>
    </w:p>
    <w:p w:rsidR="00BA44A1" w:rsidRPr="00D2597E" w:rsidRDefault="00BA44A1" w:rsidP="00D2597E">
      <w:pPr>
        <w:tabs>
          <w:tab w:val="left" w:pos="735"/>
        </w:tabs>
        <w:suppressAutoHyphens/>
        <w:spacing w:after="0" w:line="240" w:lineRule="auto"/>
        <w:jc w:val="both"/>
        <w:rPr>
          <w:rFonts w:ascii="Times New Roman" w:eastAsia="SimSun" w:hAnsi="Times New Roman" w:cs="Times New Roman"/>
          <w:kern w:val="1"/>
          <w:lang w:eastAsia="zh-CN" w:bidi="hi-IN"/>
        </w:rPr>
      </w:pPr>
      <w:bookmarkStart w:id="22927" w:name="p_109"/>
      <w:bookmarkEnd w:id="22927"/>
      <w:r w:rsidRPr="00D2597E">
        <w:rPr>
          <w:rFonts w:ascii="Times New Roman" w:eastAsia="Times New Roman" w:hAnsi="Times New Roman" w:cs="Times New Roman"/>
          <w:kern w:val="1"/>
          <w:lang w:eastAsia="zh-CN" w:bidi="hi-IN"/>
        </w:rPr>
        <w:t xml:space="preserve">       </w:t>
      </w:r>
      <w:r w:rsidRPr="00D2597E">
        <w:rPr>
          <w:rFonts w:ascii="Times New Roman" w:eastAsia="SimSun" w:hAnsi="Times New Roman" w:cs="Times New Roman"/>
          <w:kern w:val="1"/>
          <w:lang w:eastAsia="zh-CN" w:bidi="hi-IN"/>
        </w:rPr>
        <w:t xml:space="preserve">2) представление недостоверных сведений, непредставление документов, указанных в </w:t>
      </w:r>
      <w:hyperlink r:id="rId85" w:anchor="/document/72701126/entry/1019" w:history="1">
        <w:r w:rsidRPr="00D2597E">
          <w:rPr>
            <w:rFonts w:ascii="Times New Roman" w:eastAsia="SimSun" w:hAnsi="Times New Roman" w:cs="Times New Roman"/>
            <w:color w:val="000080"/>
            <w:kern w:val="1"/>
            <w:u w:val="single"/>
          </w:rPr>
          <w:t>пункте 1</w:t>
        </w:r>
      </w:hyperlink>
      <w:r w:rsidRPr="00D2597E">
        <w:rPr>
          <w:rFonts w:ascii="Times New Roman" w:eastAsia="SimSun" w:hAnsi="Times New Roman" w:cs="Times New Roman"/>
          <w:kern w:val="1"/>
          <w:lang w:eastAsia="zh-CN" w:bidi="hi-IN"/>
        </w:rPr>
        <w:t>7 настоящего регламента;</w:t>
      </w:r>
    </w:p>
    <w:p w:rsidR="00BA44A1" w:rsidRPr="00D2597E" w:rsidRDefault="00BA44A1" w:rsidP="00D2597E">
      <w:pPr>
        <w:suppressAutoHyphens/>
        <w:spacing w:after="0" w:line="240" w:lineRule="auto"/>
        <w:jc w:val="both"/>
        <w:rPr>
          <w:rFonts w:ascii="Times New Roman" w:eastAsia="SimSun" w:hAnsi="Times New Roman" w:cs="Times New Roman"/>
          <w:kern w:val="1"/>
          <w:lang w:eastAsia="zh-CN" w:bidi="hi-IN"/>
        </w:rPr>
        <w:sectPr w:rsidR="00BA44A1" w:rsidRPr="00D2597E">
          <w:type w:val="continuous"/>
          <w:pgSz w:w="11906" w:h="16838"/>
          <w:pgMar w:top="1134" w:right="1134" w:bottom="1134" w:left="1134" w:header="720" w:footer="720" w:gutter="0"/>
          <w:cols w:space="720"/>
          <w:docGrid w:linePitch="360"/>
        </w:sectPr>
      </w:pPr>
      <w:bookmarkStart w:id="22928" w:name="p_110"/>
      <w:bookmarkEnd w:id="22928"/>
      <w:r w:rsidRPr="00D2597E">
        <w:rPr>
          <w:rFonts w:ascii="Times New Roman" w:eastAsia="Times New Roman" w:hAnsi="Times New Roman" w:cs="Times New Roman"/>
          <w:kern w:val="1"/>
          <w:lang w:eastAsia="zh-CN" w:bidi="hi-IN"/>
        </w:rPr>
        <w:t xml:space="preserve">     </w:t>
      </w:r>
      <w:r w:rsidRPr="00D2597E">
        <w:rPr>
          <w:rFonts w:ascii="Times New Roman" w:eastAsia="SimSun" w:hAnsi="Times New Roman" w:cs="Times New Roman"/>
          <w:kern w:val="1"/>
          <w:lang w:eastAsia="zh-CN" w:bidi="hi-IN"/>
        </w:rPr>
        <w:t>3) принятое  ранее  органом местного  самоуправления  решение  о бесплатном предоставлении в собственность гражданина земельного участка для индивидуального жилищного строительства.</w:t>
      </w:r>
    </w:p>
    <w:p w:rsidR="00BA44A1" w:rsidRPr="00D2597E" w:rsidRDefault="00BA44A1" w:rsidP="00D2597E">
      <w:pPr>
        <w:widowControl w:val="0"/>
        <w:tabs>
          <w:tab w:val="num" w:pos="0"/>
        </w:tabs>
        <w:suppressAutoHyphens/>
        <w:spacing w:after="0" w:line="240" w:lineRule="auto"/>
        <w:ind w:firstLine="720"/>
        <w:jc w:val="center"/>
        <w:outlineLvl w:val="0"/>
        <w:rPr>
          <w:rFonts w:ascii="Times New Roman" w:eastAsia="Symbol" w:hAnsi="Times New Roman" w:cs="Times New Roman"/>
          <w:b/>
          <w:color w:val="26282F"/>
          <w:kern w:val="1"/>
          <w:lang w:eastAsia="zh-CN" w:bidi="hi-IN"/>
        </w:rPr>
      </w:pPr>
      <w:r w:rsidRPr="00D2597E">
        <w:rPr>
          <w:rFonts w:ascii="Times New Roman" w:eastAsia="Symbol" w:hAnsi="Times New Roman" w:cs="Times New Roman"/>
          <w:b/>
          <w:color w:val="26282F"/>
          <w:kern w:val="1"/>
          <w:lang w:eastAsia="zh-CN" w:bidi="hi-IN"/>
        </w:rPr>
        <w:lastRenderedPageBreak/>
        <w:t>Подраздел 10. Размер платы за предоставление муниципальной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color w:val="000000"/>
          <w:kern w:val="1"/>
          <w:lang w:eastAsia="zh-CN" w:bidi="hi-IN"/>
        </w:rPr>
      </w:pPr>
      <w:r w:rsidRPr="00D2597E">
        <w:rPr>
          <w:rFonts w:ascii="Times New Roman" w:eastAsia="SimSun" w:hAnsi="Times New Roman" w:cs="Times New Roman"/>
          <w:color w:val="000000"/>
          <w:kern w:val="1"/>
          <w:lang w:eastAsia="zh-CN" w:bidi="hi-IN"/>
        </w:rPr>
        <w:t>25. Муниципальная услуга предоставляется бесплатно.</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p>
    <w:p w:rsidR="00BA44A1" w:rsidRPr="00D2597E" w:rsidRDefault="00BA44A1" w:rsidP="00D2597E">
      <w:pPr>
        <w:widowControl w:val="0"/>
        <w:tabs>
          <w:tab w:val="num" w:pos="0"/>
        </w:tabs>
        <w:suppressAutoHyphens/>
        <w:spacing w:after="0" w:line="240" w:lineRule="auto"/>
        <w:ind w:firstLine="720"/>
        <w:jc w:val="center"/>
        <w:outlineLvl w:val="0"/>
        <w:rPr>
          <w:rFonts w:ascii="Times New Roman" w:eastAsia="Symbol" w:hAnsi="Times New Roman" w:cs="Times New Roman"/>
          <w:b/>
          <w:color w:val="26282F"/>
          <w:kern w:val="1"/>
          <w:lang w:eastAsia="zh-CN" w:bidi="hi-IN"/>
        </w:rPr>
      </w:pPr>
      <w:r w:rsidRPr="00D2597E">
        <w:rPr>
          <w:rFonts w:ascii="Times New Roman" w:eastAsia="Symbol" w:hAnsi="Times New Roman" w:cs="Times New Roman"/>
          <w:b/>
          <w:color w:val="26282F"/>
          <w:kern w:val="1"/>
          <w:lang w:eastAsia="zh-CN" w:bidi="hi-IN"/>
        </w:rPr>
        <w:t xml:space="preserve">Подраздел 11.  </w:t>
      </w:r>
      <w:r w:rsidRPr="00D2597E">
        <w:rPr>
          <w:rFonts w:ascii="Times New Roman" w:eastAsia="Symbol" w:hAnsi="Times New Roman" w:cs="Times New Roman"/>
          <w:b/>
          <w:color w:val="000000"/>
          <w:kern w:val="1"/>
          <w:lang w:eastAsia="zh-CN" w:bidi="hi-IN"/>
        </w:rPr>
        <w:t xml:space="preserve">Максимальный срок ожидания в очереди при подаче запроса о предоставлении муниципальной услуги  и при получении       результата   </w:t>
      </w:r>
    </w:p>
    <w:p w:rsidR="00BA44A1" w:rsidRPr="00D2597E" w:rsidRDefault="00BA44A1" w:rsidP="00D2597E">
      <w:pPr>
        <w:widowControl w:val="0"/>
        <w:tabs>
          <w:tab w:val="num" w:pos="0"/>
        </w:tabs>
        <w:suppressAutoHyphens/>
        <w:spacing w:after="0" w:line="240" w:lineRule="auto"/>
        <w:jc w:val="center"/>
        <w:outlineLvl w:val="0"/>
        <w:rPr>
          <w:rFonts w:ascii="Times New Roman" w:eastAsia="Symbol" w:hAnsi="Times New Roman" w:cs="Times New Roman"/>
          <w:b/>
          <w:color w:val="000000"/>
          <w:kern w:val="1"/>
          <w:lang w:eastAsia="zh-CN" w:bidi="hi-IN"/>
        </w:rPr>
      </w:pPr>
      <w:r w:rsidRPr="00D2597E">
        <w:rPr>
          <w:rFonts w:ascii="Times New Roman" w:eastAsia="Symbol" w:hAnsi="Times New Roman" w:cs="Times New Roman"/>
          <w:b/>
          <w:color w:val="000000"/>
          <w:kern w:val="1"/>
          <w:lang w:eastAsia="zh-CN" w:bidi="hi-IN"/>
        </w:rPr>
        <w:t>предоставлении муниципальной услуги</w:t>
      </w:r>
    </w:p>
    <w:p w:rsidR="00BA44A1" w:rsidRPr="00D2597E" w:rsidRDefault="00BA44A1" w:rsidP="00D2597E">
      <w:pPr>
        <w:widowControl w:val="0"/>
        <w:tabs>
          <w:tab w:val="num" w:pos="0"/>
        </w:tabs>
        <w:suppressAutoHyphens/>
        <w:spacing w:after="0" w:line="240" w:lineRule="auto"/>
        <w:jc w:val="center"/>
        <w:outlineLvl w:val="0"/>
        <w:rPr>
          <w:rFonts w:ascii="Times New Roman" w:eastAsia="Symbol" w:hAnsi="Times New Roman" w:cs="Times New Roman"/>
          <w:b/>
          <w:color w:val="26282F"/>
          <w:kern w:val="1"/>
          <w:lang w:eastAsia="zh-CN" w:bidi="hi-IN"/>
        </w:rPr>
      </w:pPr>
    </w:p>
    <w:p w:rsidR="00BA44A1" w:rsidRPr="00D2597E" w:rsidRDefault="00BA44A1" w:rsidP="00D2597E">
      <w:pPr>
        <w:widowControl w:val="0"/>
        <w:suppressAutoHyphens/>
        <w:spacing w:after="0" w:line="240" w:lineRule="auto"/>
        <w:ind w:left="57" w:firstLine="737"/>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BA44A1" w:rsidRPr="00D2597E" w:rsidRDefault="00BA44A1" w:rsidP="00D2597E">
      <w:pPr>
        <w:widowControl w:val="0"/>
        <w:suppressAutoHyphens/>
        <w:spacing w:after="0" w:line="240" w:lineRule="auto"/>
        <w:ind w:left="57" w:firstLine="737"/>
        <w:jc w:val="both"/>
        <w:rPr>
          <w:rFonts w:ascii="Times New Roman" w:eastAsia="SimSun" w:hAnsi="Times New Roman" w:cs="Times New Roman"/>
          <w:kern w:val="1"/>
          <w:lang w:eastAsia="zh-CN" w:bidi="hi-IN"/>
        </w:rPr>
      </w:pPr>
    </w:p>
    <w:p w:rsidR="00BA44A1" w:rsidRPr="00D2597E" w:rsidRDefault="00BA44A1" w:rsidP="00D2597E">
      <w:pPr>
        <w:widowControl w:val="0"/>
        <w:tabs>
          <w:tab w:val="num" w:pos="0"/>
        </w:tabs>
        <w:suppressAutoHyphens/>
        <w:spacing w:after="0" w:line="240" w:lineRule="auto"/>
        <w:jc w:val="center"/>
        <w:outlineLvl w:val="0"/>
        <w:rPr>
          <w:rFonts w:ascii="Times New Roman" w:eastAsia="Symbol" w:hAnsi="Times New Roman" w:cs="Times New Roman"/>
          <w:b/>
          <w:color w:val="26282F"/>
          <w:kern w:val="1"/>
          <w:lang w:eastAsia="zh-CN" w:bidi="hi-IN"/>
        </w:rPr>
      </w:pPr>
      <w:r w:rsidRPr="00D2597E">
        <w:rPr>
          <w:rFonts w:ascii="Times New Roman" w:eastAsia="Symbol" w:hAnsi="Times New Roman" w:cs="Times New Roman"/>
          <w:b/>
          <w:color w:val="000000"/>
          <w:kern w:val="1"/>
          <w:lang w:eastAsia="zh-CN" w:bidi="hi-IN"/>
        </w:rPr>
        <w:t>Подраздел 12.  Срок регистрации запроса о предоставлении муниципальной услуги</w:t>
      </w:r>
    </w:p>
    <w:p w:rsidR="00BA44A1" w:rsidRPr="00D2597E" w:rsidRDefault="00BA44A1" w:rsidP="00D2597E">
      <w:pPr>
        <w:widowControl w:val="0"/>
        <w:tabs>
          <w:tab w:val="num" w:pos="0"/>
        </w:tabs>
        <w:suppressAutoHyphens/>
        <w:spacing w:after="0" w:line="240" w:lineRule="auto"/>
        <w:ind w:firstLine="794"/>
        <w:jc w:val="both"/>
        <w:outlineLvl w:val="0"/>
        <w:rPr>
          <w:rFonts w:ascii="Times New Roman" w:eastAsia="Symbol" w:hAnsi="Times New Roman" w:cs="Times New Roman"/>
          <w:b/>
          <w:color w:val="26282F"/>
          <w:kern w:val="1"/>
          <w:lang w:eastAsia="zh-CN" w:bidi="hi-IN"/>
        </w:rPr>
      </w:pPr>
      <w:r w:rsidRPr="00D2597E">
        <w:rPr>
          <w:rFonts w:ascii="Times New Roman" w:eastAsia="Symbol" w:hAnsi="Times New Roman" w:cs="Times New Roman"/>
          <w:color w:val="000000"/>
          <w:kern w:val="1"/>
          <w:lang w:eastAsia="zh-CN" w:bidi="hi-IN"/>
        </w:rPr>
        <w:t>27. Срок регистрации запроса о предоставлении муниципальной услуги не превышает 15 минут.</w:t>
      </w:r>
    </w:p>
    <w:p w:rsidR="00BA44A1" w:rsidRPr="00D2597E" w:rsidRDefault="00BA44A1" w:rsidP="00D2597E">
      <w:pPr>
        <w:widowControl w:val="0"/>
        <w:tabs>
          <w:tab w:val="num" w:pos="0"/>
        </w:tabs>
        <w:suppressAutoHyphens/>
        <w:spacing w:after="0" w:line="240" w:lineRule="auto"/>
        <w:jc w:val="center"/>
        <w:outlineLvl w:val="0"/>
        <w:rPr>
          <w:rFonts w:ascii="Times New Roman" w:eastAsia="Symbol" w:hAnsi="Times New Roman" w:cs="Times New Roman"/>
          <w:b/>
          <w:color w:val="26282F"/>
          <w:kern w:val="1"/>
          <w:lang w:eastAsia="zh-CN" w:bidi="hi-IN"/>
        </w:rPr>
      </w:pPr>
      <w:r w:rsidRPr="00D2597E">
        <w:rPr>
          <w:rFonts w:ascii="Times New Roman" w:eastAsia="Symbol" w:hAnsi="Times New Roman" w:cs="Times New Roman"/>
          <w:b/>
          <w:color w:val="000000"/>
          <w:kern w:val="1"/>
          <w:lang w:eastAsia="zh-CN" w:bidi="hi-IN"/>
        </w:rPr>
        <w:t xml:space="preserve">Подраздел 13. </w:t>
      </w:r>
      <w:r w:rsidRPr="00D2597E">
        <w:rPr>
          <w:rFonts w:ascii="Times New Roman" w:eastAsia="Symbol" w:hAnsi="Times New Roman" w:cs="Times New Roman"/>
          <w:b/>
          <w:color w:val="26282F"/>
          <w:kern w:val="1"/>
          <w:lang w:eastAsia="zh-CN" w:bidi="hi-IN"/>
        </w:rPr>
        <w:t>Требования к помещениям, в которых предоставляется                             муниципальная услуга</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BA44A1" w:rsidRPr="00D2597E" w:rsidRDefault="00BA44A1" w:rsidP="00D2597E">
      <w:pPr>
        <w:suppressAutoHyphens/>
        <w:spacing w:after="0" w:line="240" w:lineRule="auto"/>
        <w:ind w:firstLine="720"/>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xml:space="preserve">Помещение должно быть оборудовано по принципу доступности для                                инвалидов в соответствии с </w:t>
      </w:r>
      <w:hyperlink r:id="rId86" w:history="1">
        <w:r w:rsidRPr="00D2597E">
          <w:rPr>
            <w:rFonts w:ascii="Times New Roman" w:eastAsia="SimSun" w:hAnsi="Times New Roman" w:cs="Times New Roman"/>
            <w:color w:val="000080"/>
            <w:kern w:val="1"/>
            <w:u w:val="single"/>
          </w:rPr>
          <w:t>законодательством</w:t>
        </w:r>
      </w:hyperlink>
      <w:r w:rsidRPr="00D2597E">
        <w:rPr>
          <w:rFonts w:ascii="Times New Roman" w:eastAsia="SimSun" w:hAnsi="Times New Roman" w:cs="Times New Roman"/>
          <w:kern w:val="1"/>
          <w:lang w:eastAsia="zh-CN" w:bidi="hi-IN"/>
        </w:rPr>
        <w:t xml:space="preserve"> Российской Федерации о социальной защите инвалидов.</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xml:space="preserve">30. На информационных стендах в местах предоставления муниципальной услуги и </w:t>
      </w:r>
      <w:hyperlink r:id="rId87" w:history="1">
        <w:r w:rsidRPr="00D2597E">
          <w:rPr>
            <w:rFonts w:ascii="Times New Roman" w:eastAsia="SimSun" w:hAnsi="Times New Roman" w:cs="Times New Roman"/>
            <w:color w:val="000080"/>
            <w:kern w:val="1"/>
            <w:u w:val="single"/>
          </w:rPr>
          <w:t>официальном сайте</w:t>
        </w:r>
      </w:hyperlink>
      <w:r w:rsidRPr="00D2597E">
        <w:rPr>
          <w:rFonts w:ascii="Times New Roman" w:eastAsia="SimSun" w:hAnsi="Times New Roman" w:cs="Times New Roman"/>
          <w:kern w:val="1"/>
          <w:lang w:eastAsia="zh-CN" w:bidi="hi-IN"/>
        </w:rPr>
        <w:t xml:space="preserve"> размещается следующая информация:</w:t>
      </w:r>
    </w:p>
    <w:p w:rsidR="00BA44A1" w:rsidRPr="00D2597E" w:rsidRDefault="00BA44A1" w:rsidP="00D2597E">
      <w:pPr>
        <w:suppressAutoHyphens/>
        <w:spacing w:after="0" w:line="240" w:lineRule="auto"/>
        <w:ind w:firstLine="720"/>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полное наименование органа, предоставляющего муниципальную услугу и организаций, участвующих в ее предоставлении;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процедуры предоставления муниципальной услуги в текстовом виде;</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перечень документов, представляемых заявителями для получения                             муниципальной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образец заявления.</w:t>
      </w:r>
    </w:p>
    <w:p w:rsidR="00BA44A1" w:rsidRPr="00D2597E" w:rsidRDefault="00BA44A1" w:rsidP="00D2597E">
      <w:pPr>
        <w:widowControl w:val="0"/>
        <w:suppressAutoHyphens/>
        <w:spacing w:after="0" w:line="240" w:lineRule="auto"/>
        <w:ind w:firstLine="720"/>
        <w:jc w:val="center"/>
        <w:rPr>
          <w:rFonts w:ascii="Times New Roman" w:eastAsia="SimSun" w:hAnsi="Times New Roman" w:cs="Times New Roman"/>
          <w:kern w:val="1"/>
          <w:lang w:eastAsia="zh-CN" w:bidi="hi-IN"/>
        </w:rPr>
      </w:pPr>
      <w:r w:rsidRPr="00D2597E">
        <w:rPr>
          <w:rFonts w:ascii="Times New Roman" w:eastAsia="SimSun" w:hAnsi="Times New Roman" w:cs="Times New Roman"/>
          <w:b/>
          <w:bCs/>
          <w:kern w:val="1"/>
          <w:lang w:eastAsia="zh-CN" w:bidi="hi-IN"/>
        </w:rPr>
        <w:t>Подраздел 14.   Порядок информирования о предоставлении муниципальной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color w:val="1C1C1C"/>
          <w:kern w:val="1"/>
          <w:lang w:eastAsia="zh-CN" w:bidi="hi-IN"/>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color w:val="1C1C1C"/>
          <w:kern w:val="1"/>
          <w:lang w:eastAsia="zh-CN" w:bidi="hi-IN"/>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color w:val="1C1C1C"/>
          <w:kern w:val="1"/>
          <w:lang w:eastAsia="zh-CN" w:bidi="hi-IN"/>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color w:val="1C1C1C"/>
          <w:kern w:val="1"/>
          <w:lang w:eastAsia="zh-CN" w:bidi="hi-IN"/>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BA44A1" w:rsidRPr="00D2597E"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color w:val="1C1C1C"/>
          <w:kern w:val="1"/>
          <w:lang w:eastAsia="zh-CN" w:bidi="hi-IN"/>
        </w:rPr>
        <w:t xml:space="preserve">35. Заявитель может получить всю необходимую информацию о порядке    предоставления услуги на </w:t>
      </w:r>
      <w:r w:rsidRPr="00D2597E">
        <w:rPr>
          <w:rFonts w:ascii="Times New Roman" w:eastAsia="SimSun" w:hAnsi="Times New Roman" w:cs="Times New Roman"/>
          <w:bCs/>
          <w:iCs/>
          <w:kern w:val="1"/>
          <w:lang w:eastAsia="zh-CN" w:bidi="hi-IN"/>
        </w:rPr>
        <w:t xml:space="preserve">официальном сайте Администрации Большеигнатовского муниципального района  </w:t>
      </w:r>
      <w:r w:rsidRPr="00D2597E">
        <w:rPr>
          <w:rFonts w:ascii="Times New Roman" w:eastAsia="SimSun" w:hAnsi="Times New Roman" w:cs="Times New Roman"/>
          <w:bCs/>
          <w:iCs/>
          <w:kern w:val="1"/>
          <w:u w:val="single"/>
          <w:lang w:eastAsia="zh-CN" w:bidi="hi-IN"/>
        </w:rPr>
        <w:t>(https://bignatovo.e-mordovia.ru/)</w:t>
      </w:r>
      <w:r w:rsidRPr="00D2597E">
        <w:rPr>
          <w:rFonts w:ascii="Times New Roman" w:eastAsia="SimSun" w:hAnsi="Times New Roman" w:cs="Times New Roman"/>
          <w:bCs/>
          <w:iCs/>
          <w:kern w:val="1"/>
          <w:lang w:eastAsia="zh-CN" w:bidi="hi-IN"/>
        </w:rPr>
        <w:t>,</w:t>
      </w:r>
      <w:r w:rsidRPr="00D2597E">
        <w:rPr>
          <w:rFonts w:ascii="Times New Roman" w:eastAsia="SimSun" w:hAnsi="Times New Roman" w:cs="Times New Roman"/>
          <w:color w:val="1C1C1C"/>
          <w:kern w:val="1"/>
          <w:lang w:eastAsia="zh-CN" w:bidi="hi-IN"/>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88" w:history="1">
        <w:r w:rsidRPr="00D2597E">
          <w:rPr>
            <w:rFonts w:ascii="Times New Roman" w:eastAsia="SimSun" w:hAnsi="Times New Roman" w:cs="Times New Roman"/>
            <w:color w:val="1C1C1C"/>
            <w:kern w:val="1"/>
            <w:u w:val="single"/>
          </w:rPr>
          <w:t>http://www.mfc13.ru</w:t>
        </w:r>
      </w:hyperlink>
      <w:r w:rsidRPr="00D2597E">
        <w:rPr>
          <w:rFonts w:ascii="Times New Roman" w:eastAsia="SimSun" w:hAnsi="Times New Roman" w:cs="Times New Roman"/>
          <w:color w:val="1C1C1C"/>
          <w:kern w:val="1"/>
          <w:lang w:eastAsia="zh-CN" w:bidi="hi-IN"/>
        </w:rPr>
        <w:t xml:space="preserve"> (далее - официальный сайт), а также на  Едином портале государственных и муниципальных услуг (функций) </w:t>
      </w:r>
      <w:hyperlink r:id="rId89" w:history="1">
        <w:r w:rsidRPr="00D2597E">
          <w:rPr>
            <w:rFonts w:ascii="Times New Roman" w:eastAsia="SimSun" w:hAnsi="Times New Roman" w:cs="Times New Roman"/>
            <w:color w:val="1C1C1C"/>
            <w:kern w:val="1"/>
            <w:u w:val="single"/>
          </w:rPr>
          <w:t>http://gosuslugi.e-mordovia.ru</w:t>
        </w:r>
      </w:hyperlink>
      <w:r w:rsidRPr="00D2597E">
        <w:rPr>
          <w:rFonts w:ascii="Times New Roman" w:eastAsia="SimSun" w:hAnsi="Times New Roman" w:cs="Times New Roman"/>
          <w:color w:val="1C1C1C"/>
          <w:kern w:val="1"/>
          <w:lang w:eastAsia="zh-CN" w:bidi="hi-IN"/>
        </w:rPr>
        <w:t xml:space="preserve"> и на информационных стендах в местах приема документов.</w:t>
      </w:r>
    </w:p>
    <w:p w:rsidR="00BA44A1" w:rsidRPr="00D2597E"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color w:val="1C1C1C"/>
          <w:kern w:val="1"/>
          <w:lang w:eastAsia="zh-CN" w:bidi="hi-IN"/>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D2597E">
        <w:rPr>
          <w:rFonts w:ascii="Times New Roman" w:eastAsia="SimSun" w:hAnsi="Times New Roman" w:cs="Times New Roman"/>
          <w:bCs/>
          <w:iCs/>
          <w:kern w:val="1"/>
          <w:lang w:eastAsia="zh-CN" w:bidi="hi-IN"/>
        </w:rPr>
        <w:t xml:space="preserve">начальником отдела имущественных и земельных отношений. </w:t>
      </w:r>
      <w:r w:rsidRPr="00D2597E">
        <w:rPr>
          <w:rFonts w:ascii="Times New Roman" w:eastAsia="SimSun" w:hAnsi="Times New Roman" w:cs="Times New Roman"/>
          <w:color w:val="1C1C1C"/>
          <w:kern w:val="1"/>
          <w:lang w:eastAsia="zh-CN" w:bidi="hi-IN"/>
        </w:rPr>
        <w:t>Срок рассмотрения письменных обращений составляет 30 дней со дня их регистрации.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color w:val="1C1C1C"/>
          <w:kern w:val="1"/>
          <w:lang w:eastAsia="zh-CN" w:bidi="hi-IN"/>
        </w:rPr>
        <w:t xml:space="preserve">37. При поступлении обращения в электронной форме от гражданина по                     вопросу предоставления муниципальной услуги на официальный сайт                                 </w:t>
      </w:r>
      <w:r w:rsidRPr="00D2597E">
        <w:rPr>
          <w:rFonts w:ascii="Times New Roman" w:eastAsia="SimSun" w:hAnsi="Times New Roman" w:cs="Times New Roman"/>
          <w:kern w:val="1"/>
          <w:lang w:eastAsia="zh-CN" w:bidi="hi-IN"/>
        </w:rPr>
        <w:t xml:space="preserve">Администрации </w:t>
      </w:r>
      <w:r w:rsidRPr="00D2597E">
        <w:rPr>
          <w:rFonts w:ascii="Times New Roman" w:eastAsia="SimSun" w:hAnsi="Times New Roman" w:cs="Times New Roman"/>
          <w:bCs/>
          <w:iCs/>
          <w:kern w:val="1"/>
          <w:lang w:eastAsia="zh-CN" w:bidi="hi-IN"/>
        </w:rPr>
        <w:t>Большеигнатовского муниципального района</w:t>
      </w:r>
      <w:r w:rsidRPr="00D2597E">
        <w:rPr>
          <w:rFonts w:ascii="Times New Roman" w:eastAsia="SimSun" w:hAnsi="Times New Roman" w:cs="Times New Roman"/>
          <w:bCs/>
          <w:iCs/>
          <w:color w:val="FF0000"/>
          <w:kern w:val="1"/>
          <w:lang w:eastAsia="zh-CN" w:bidi="hi-IN"/>
        </w:rPr>
        <w:t xml:space="preserve"> </w:t>
      </w:r>
      <w:r w:rsidRPr="00D2597E">
        <w:rPr>
          <w:rFonts w:ascii="Times New Roman" w:eastAsia="SimSun" w:hAnsi="Times New Roman" w:cs="Times New Roman"/>
          <w:color w:val="1C1C1C"/>
          <w:kern w:val="1"/>
          <w:lang w:eastAsia="zh-CN" w:bidi="hi-IN"/>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BA44A1" w:rsidRPr="00D2597E" w:rsidRDefault="00BA44A1" w:rsidP="00D2597E">
      <w:pPr>
        <w:widowControl w:val="0"/>
        <w:tabs>
          <w:tab w:val="num" w:pos="0"/>
        </w:tabs>
        <w:suppressAutoHyphens/>
        <w:spacing w:after="0" w:line="240" w:lineRule="auto"/>
        <w:jc w:val="center"/>
        <w:outlineLvl w:val="0"/>
        <w:rPr>
          <w:rFonts w:ascii="Times New Roman" w:eastAsia="Symbol" w:hAnsi="Times New Roman" w:cs="Times New Roman"/>
          <w:b/>
          <w:color w:val="26282F"/>
          <w:kern w:val="1"/>
          <w:lang w:eastAsia="zh-CN" w:bidi="hi-IN"/>
        </w:rPr>
      </w:pPr>
      <w:r w:rsidRPr="00D2597E">
        <w:rPr>
          <w:rFonts w:ascii="Times New Roman" w:eastAsia="Symbol" w:hAnsi="Times New Roman" w:cs="Times New Roman"/>
          <w:b/>
          <w:color w:val="000000"/>
          <w:kern w:val="1"/>
          <w:lang w:eastAsia="zh-CN" w:bidi="hi-IN"/>
        </w:rPr>
        <w:t xml:space="preserve">Подраздел 15.    Показатели доступности  и качества муниципальной услуги </w:t>
      </w:r>
    </w:p>
    <w:p w:rsidR="00BA44A1" w:rsidRPr="00D2597E"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38. Показатели доступности и качества муниципальной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простота и ясность изложения информационных документов;</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наличие различных каналов получения информации о предоставлении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доступность работы с заявителями;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точность предоставления муниципальной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профессиональная подготовка сотрудников органа, осуществляющего                       предоставление муниципальной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высокая культура обслуживания заявителей;</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строгое соблюдение сроков предоставления муниципальной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количество обоснованных жалоб на решения органа, осуществляющего предоставление муниципальной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 отсутствие жалоб на действия (бездействие) и решения, осуществляемые (принятые) в ходе предоставления муниципальной услуги.</w:t>
      </w:r>
    </w:p>
    <w:p w:rsidR="00BA44A1" w:rsidRPr="00D2597E"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lastRenderedPageBreak/>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BA44A1" w:rsidRPr="00D2597E"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color w:val="22272F"/>
          <w:kern w:val="1"/>
          <w:lang w:eastAsia="zh-CN" w:bidi="hi-IN"/>
        </w:rPr>
        <w:t>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BA44A1" w:rsidRPr="00D2597E" w:rsidRDefault="00BA44A1" w:rsidP="00D2597E">
      <w:pPr>
        <w:suppressAutoHyphens/>
        <w:spacing w:after="0" w:line="240" w:lineRule="auto"/>
        <w:ind w:firstLine="720"/>
        <w:jc w:val="center"/>
        <w:rPr>
          <w:rFonts w:ascii="Times New Roman" w:eastAsia="SimSun" w:hAnsi="Times New Roman" w:cs="Times New Roman"/>
          <w:kern w:val="1"/>
          <w:lang w:eastAsia="zh-CN" w:bidi="hi-IN"/>
        </w:rPr>
      </w:pPr>
      <w:r w:rsidRPr="00D2597E">
        <w:rPr>
          <w:rFonts w:ascii="Times New Roman" w:eastAsia="SimSun" w:hAnsi="Times New Roman" w:cs="Times New Roman"/>
          <w:b/>
          <w:bCs/>
          <w:color w:val="22272F"/>
          <w:kern w:val="1"/>
          <w:lang w:eastAsia="zh-CN" w:bidi="hi-IN"/>
        </w:rPr>
        <w:t>Подраздел 16.   Иные требования к  предоставлению муниципальной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bCs/>
          <w:color w:val="1C1C1C"/>
          <w:kern w:val="1"/>
          <w:lang w:eastAsia="zh-CN" w:bidi="hi-IN"/>
        </w:rPr>
        <w:t>4</w:t>
      </w:r>
      <w:r w:rsidRPr="00D2597E">
        <w:rPr>
          <w:rFonts w:ascii="Times New Roman" w:eastAsia="SimSun" w:hAnsi="Times New Roman" w:cs="Times New Roman"/>
          <w:color w:val="1C1C1C"/>
          <w:kern w:val="1"/>
          <w:lang w:eastAsia="zh-CN" w:bidi="hi-IN"/>
        </w:rPr>
        <w:t xml:space="preserve">1. </w:t>
      </w:r>
      <w:r w:rsidRPr="00D2597E">
        <w:rPr>
          <w:rFonts w:ascii="Times New Roman" w:eastAsia="SimSun" w:hAnsi="Times New Roman" w:cs="Times New Roman"/>
          <w:bCs/>
          <w:color w:val="1C1C1C"/>
          <w:kern w:val="1"/>
          <w:lang w:eastAsia="zh-CN" w:bidi="hi-IN"/>
        </w:rPr>
        <w:t xml:space="preserve">В соответствии с </w:t>
      </w:r>
      <w:hyperlink r:id="rId90" w:history="1">
        <w:r w:rsidRPr="00D2597E">
          <w:rPr>
            <w:rFonts w:ascii="Times New Roman" w:eastAsia="SimSun" w:hAnsi="Times New Roman" w:cs="Times New Roman"/>
            <w:bCs/>
            <w:color w:val="111111"/>
            <w:kern w:val="1"/>
            <w:u w:val="single"/>
          </w:rPr>
          <w:t>Федеральным законом</w:t>
        </w:r>
      </w:hyperlink>
      <w:r w:rsidRPr="00D2597E">
        <w:rPr>
          <w:rFonts w:ascii="Times New Roman" w:eastAsia="SimSun" w:hAnsi="Times New Roman" w:cs="Times New Roman"/>
          <w:bCs/>
          <w:color w:val="1C1C1C"/>
          <w:kern w:val="1"/>
          <w:lang w:eastAsia="zh-CN" w:bidi="hi-IN"/>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D2597E">
        <w:rPr>
          <w:rFonts w:ascii="Times New Roman" w:eastAsia="SimSun" w:hAnsi="Times New Roman" w:cs="Times New Roman"/>
          <w:bCs/>
          <w:iCs/>
          <w:kern w:val="1"/>
          <w:lang w:eastAsia="zh-CN" w:bidi="hi-IN"/>
        </w:rPr>
        <w:t>Большеигнатовского муниципального района</w:t>
      </w:r>
      <w:r w:rsidRPr="00D2597E">
        <w:rPr>
          <w:rFonts w:ascii="Times New Roman" w:eastAsia="SimSun" w:hAnsi="Times New Roman" w:cs="Times New Roman"/>
          <w:b/>
          <w:bCs/>
          <w:color w:val="111111"/>
          <w:kern w:val="1"/>
          <w:lang w:eastAsia="zh-CN" w:bidi="hi-IN"/>
        </w:rPr>
        <w:t xml:space="preserve"> </w:t>
      </w:r>
      <w:r w:rsidRPr="00D2597E">
        <w:rPr>
          <w:rFonts w:ascii="Times New Roman" w:eastAsia="SimSun" w:hAnsi="Times New Roman" w:cs="Times New Roman"/>
          <w:color w:val="111111"/>
          <w:kern w:val="1"/>
          <w:lang w:eastAsia="zh-CN" w:bidi="hi-IN"/>
        </w:rPr>
        <w:t>(</w:t>
      </w:r>
      <w:r w:rsidRPr="00D2597E">
        <w:rPr>
          <w:rFonts w:ascii="Times New Roman" w:eastAsia="SimSun" w:hAnsi="Times New Roman" w:cs="Times New Roman"/>
          <w:color w:val="1C1C1C"/>
          <w:kern w:val="1"/>
          <w:lang w:eastAsia="zh-CN" w:bidi="hi-IN"/>
        </w:rPr>
        <w:t>далее - Администрация)</w:t>
      </w:r>
      <w:r w:rsidRPr="00D2597E">
        <w:rPr>
          <w:rFonts w:ascii="Times New Roman" w:eastAsia="SimSun" w:hAnsi="Times New Roman" w:cs="Times New Roman"/>
          <w:bCs/>
          <w:color w:val="1C1C1C"/>
          <w:kern w:val="1"/>
          <w:lang w:eastAsia="zh-CN" w:bidi="hi-IN"/>
        </w:rPr>
        <w:t xml:space="preserve">  или многофункциональный центр пре</w:t>
      </w:r>
      <w:r w:rsidRPr="00D2597E">
        <w:rPr>
          <w:rFonts w:ascii="Times New Roman" w:eastAsia="SimSun" w:hAnsi="Times New Roman" w:cs="Times New Roman"/>
          <w:bCs/>
          <w:color w:val="111111"/>
          <w:kern w:val="1"/>
          <w:lang w:eastAsia="zh-CN" w:bidi="hi-IN"/>
        </w:rPr>
        <w:t xml:space="preserve">доставления государственных и муниципальных услуг (далее - МФЦ) при условии </w:t>
      </w:r>
      <w:r w:rsidRPr="00D2597E">
        <w:rPr>
          <w:rFonts w:ascii="Times New Roman" w:eastAsia="SimSun" w:hAnsi="Times New Roman" w:cs="Times New Roman"/>
          <w:bCs/>
          <w:color w:val="22272F"/>
          <w:kern w:val="1"/>
          <w:lang w:eastAsia="zh-CN" w:bidi="hi-IN"/>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color w:val="111111"/>
          <w:kern w:val="1"/>
          <w:lang w:eastAsia="zh-CN" w:bidi="hi-IN"/>
        </w:rPr>
        <w:t>42. В   МФЦ  заявителю обеспечивается:</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color w:val="111111"/>
          <w:kern w:val="1"/>
          <w:lang w:eastAsia="zh-CN" w:bidi="hi-IN"/>
        </w:rPr>
        <w:t>а) бесплатный доступ заявителей к федеральной государственной информационной системе «Единый п</w:t>
      </w:r>
      <w:hyperlink r:id="rId91" w:history="1">
        <w:r w:rsidRPr="00D2597E">
          <w:rPr>
            <w:rFonts w:ascii="Times New Roman" w:eastAsia="SimSun" w:hAnsi="Times New Roman" w:cs="Times New Roman"/>
            <w:color w:val="111111"/>
            <w:kern w:val="1"/>
            <w:u w:val="single"/>
          </w:rPr>
          <w:t>ортал</w:t>
        </w:r>
      </w:hyperlink>
      <w:r w:rsidRPr="00D2597E">
        <w:rPr>
          <w:rFonts w:ascii="Times New Roman" w:eastAsia="SimSun" w:hAnsi="Times New Roman" w:cs="Times New Roman"/>
          <w:color w:val="111111"/>
          <w:kern w:val="1"/>
          <w:lang w:eastAsia="zh-CN" w:bidi="hi-IN"/>
        </w:rPr>
        <w:t xml:space="preserve"> государственных и муниципальных услуг (функций)»;</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color w:val="111111"/>
          <w:kern w:val="1"/>
          <w:lang w:eastAsia="zh-CN" w:bidi="hi-IN"/>
        </w:rPr>
        <w:t>б) возможность оплаты государственных и муниципальных услуг;</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color w:val="111111"/>
          <w:kern w:val="1"/>
          <w:lang w:eastAsia="zh-CN" w:bidi="hi-IN"/>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color w:val="111111"/>
          <w:kern w:val="1"/>
          <w:lang w:eastAsia="zh-CN" w:bidi="hi-IN"/>
        </w:rPr>
        <w:t>г) возможность воспользоваться предварительной записью на подачу запроса о предоставлении муниципальной услуги;</w:t>
      </w:r>
    </w:p>
    <w:p w:rsidR="00BA44A1" w:rsidRPr="00D2597E"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color w:val="111111"/>
          <w:kern w:val="1"/>
          <w:lang w:eastAsia="zh-CN" w:bidi="hi-IN"/>
        </w:rPr>
        <w:t>д) предварительное уведомление заявителя о готовности результата                             предоставления муниципальной услуги.</w:t>
      </w:r>
      <w:r w:rsidRPr="00D2597E">
        <w:rPr>
          <w:rFonts w:ascii="Times New Roman" w:eastAsia="SimSun" w:hAnsi="Times New Roman" w:cs="Times New Roman"/>
          <w:bCs/>
          <w:color w:val="111111"/>
          <w:kern w:val="1"/>
          <w:lang w:eastAsia="zh-CN" w:bidi="hi-IN"/>
        </w:rPr>
        <w:t xml:space="preserve"> </w:t>
      </w:r>
    </w:p>
    <w:p w:rsidR="00BA44A1" w:rsidRPr="00D2597E"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bCs/>
          <w:color w:val="1C1C1C"/>
          <w:kern w:val="1"/>
          <w:lang w:eastAsia="zh-CN" w:bidi="hi-IN"/>
        </w:rPr>
        <w:t xml:space="preserve">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D2597E">
        <w:rPr>
          <w:rFonts w:ascii="Times New Roman" w:eastAsia="SimSun" w:hAnsi="Times New Roman" w:cs="Times New Roman"/>
          <w:color w:val="1C1C1C"/>
          <w:kern w:val="1"/>
          <w:lang w:eastAsia="zh-CN" w:bidi="hi-IN"/>
        </w:rPr>
        <w:t>при наличии технической возможности  подачи заявления</w:t>
      </w:r>
      <w:r w:rsidRPr="00D2597E">
        <w:rPr>
          <w:rFonts w:ascii="Times New Roman" w:eastAsia="SimSun" w:hAnsi="Times New Roman" w:cs="Times New Roman"/>
          <w:bCs/>
          <w:color w:val="1C1C1C"/>
          <w:kern w:val="1"/>
          <w:lang w:eastAsia="zh-CN" w:bidi="hi-IN"/>
        </w:rPr>
        <w:t>.</w:t>
      </w:r>
    </w:p>
    <w:p w:rsidR="00BA44A1" w:rsidRPr="00D2597E" w:rsidRDefault="00BA44A1" w:rsidP="00D2597E">
      <w:pPr>
        <w:widowControl w:val="0"/>
        <w:tabs>
          <w:tab w:val="num" w:pos="0"/>
        </w:tabs>
        <w:suppressAutoHyphens/>
        <w:spacing w:after="0" w:line="240" w:lineRule="auto"/>
        <w:ind w:firstLine="720"/>
        <w:jc w:val="center"/>
        <w:outlineLvl w:val="0"/>
        <w:rPr>
          <w:rFonts w:ascii="Times New Roman" w:eastAsia="Symbol" w:hAnsi="Times New Roman" w:cs="Times New Roman"/>
          <w:b/>
          <w:color w:val="26282F"/>
          <w:kern w:val="1"/>
          <w:lang w:eastAsia="zh-CN" w:bidi="hi-IN"/>
        </w:rPr>
      </w:pPr>
      <w:r w:rsidRPr="00D2597E">
        <w:rPr>
          <w:rFonts w:ascii="Times New Roman" w:eastAsia="Symbol" w:hAnsi="Times New Roman" w:cs="Times New Roman"/>
          <w:b/>
          <w:color w:val="26282F"/>
          <w:kern w:val="1"/>
          <w:lang w:eastAsia="zh-CN" w:bidi="hi-IN"/>
        </w:rPr>
        <w:t>Раздел 3. Состав, последовательность и сроки выполнения административных процедур</w:t>
      </w:r>
    </w:p>
    <w:p w:rsidR="00BA44A1" w:rsidRPr="00D2597E" w:rsidRDefault="00BA44A1" w:rsidP="00D2597E">
      <w:pPr>
        <w:widowControl w:val="0"/>
        <w:tabs>
          <w:tab w:val="num" w:pos="0"/>
        </w:tabs>
        <w:suppressAutoHyphens/>
        <w:spacing w:after="0" w:line="240" w:lineRule="auto"/>
        <w:ind w:firstLine="720"/>
        <w:jc w:val="center"/>
        <w:outlineLvl w:val="0"/>
        <w:rPr>
          <w:rFonts w:ascii="Times New Roman" w:eastAsia="Symbol" w:hAnsi="Times New Roman" w:cs="Times New Roman"/>
          <w:b/>
          <w:color w:val="26282F"/>
          <w:kern w:val="1"/>
          <w:lang w:eastAsia="zh-CN" w:bidi="hi-IN"/>
        </w:rPr>
      </w:pPr>
      <w:r w:rsidRPr="00D2597E">
        <w:rPr>
          <w:rFonts w:ascii="Times New Roman" w:eastAsia="Symbol" w:hAnsi="Times New Roman" w:cs="Times New Roman"/>
          <w:b/>
          <w:color w:val="26282F"/>
          <w:kern w:val="1"/>
          <w:lang w:eastAsia="zh-CN" w:bidi="hi-IN"/>
        </w:rPr>
        <w:t>Подраздел 1. Основные положения</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44. Предоставление муниципальной услуги включает следующие                                 административные действия:</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 </w:t>
      </w:r>
      <w:bookmarkStart w:id="22929" w:name="p_176"/>
      <w:bookmarkEnd w:id="22929"/>
      <w:r w:rsidRPr="00BA44A1">
        <w:rPr>
          <w:rFonts w:ascii="Times New Roman" w:eastAsia="SimSun" w:hAnsi="Times New Roman" w:cs="Times New Roman"/>
          <w:kern w:val="1"/>
          <w:lang w:eastAsia="zh-CN" w:bidi="hi-IN"/>
        </w:rPr>
        <w:t>прием и регистрация заявления и документов;</w:t>
      </w:r>
    </w:p>
    <w:p w:rsidR="00BA44A1" w:rsidRPr="00BA44A1" w:rsidRDefault="00BA44A1" w:rsidP="00D2597E">
      <w:pPr>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Times New Roman" w:hAnsi="Times New Roman" w:cs="Times New Roman"/>
          <w:kern w:val="1"/>
          <w:lang w:eastAsia="zh-CN" w:bidi="hi-IN"/>
        </w:rPr>
        <w:t xml:space="preserve">     </w:t>
      </w:r>
      <w:r w:rsidRPr="00BA44A1">
        <w:rPr>
          <w:rFonts w:ascii="Times New Roman" w:eastAsia="SimSun" w:hAnsi="Times New Roman" w:cs="Times New Roman"/>
          <w:kern w:val="1"/>
          <w:lang w:eastAsia="zh-CN" w:bidi="hi-IN"/>
        </w:rPr>
        <w:t>- формирование и направление межведомственных запросов в органы (организации), участвующие в предоставлении муниципальной услуги;</w:t>
      </w:r>
    </w:p>
    <w:p w:rsidR="00BA44A1" w:rsidRPr="00BA44A1" w:rsidRDefault="00BA44A1" w:rsidP="00D2597E">
      <w:pPr>
        <w:suppressAutoHyphens/>
        <w:spacing w:after="0" w:line="240" w:lineRule="auto"/>
        <w:ind w:firstLine="68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р</w:t>
      </w:r>
      <w:r w:rsidRPr="00BA44A1">
        <w:rPr>
          <w:rFonts w:ascii="Times New Roman" w:eastAsia="SimSun" w:hAnsi="Times New Roman" w:cs="Times New Roman"/>
          <w:color w:val="22272F"/>
          <w:kern w:val="1"/>
          <w:lang w:eastAsia="zh-CN" w:bidi="hi-IN"/>
        </w:rPr>
        <w:t xml:space="preserve">ассмотрение заявления и документов  и принятие решения </w:t>
      </w:r>
      <w:r w:rsidRPr="00BA44A1">
        <w:rPr>
          <w:rFonts w:ascii="Times New Roman" w:eastAsia="SimSun" w:hAnsi="Times New Roman" w:cs="Times New Roman"/>
          <w:kern w:val="1"/>
          <w:lang w:eastAsia="zh-CN" w:bidi="hi-IN"/>
        </w:rPr>
        <w:t>;</w:t>
      </w:r>
      <w:bookmarkStart w:id="22930" w:name="p_178"/>
      <w:bookmarkEnd w:id="22930"/>
    </w:p>
    <w:p w:rsidR="00BA44A1" w:rsidRPr="00BA44A1" w:rsidRDefault="00BA44A1" w:rsidP="00D2597E">
      <w:pPr>
        <w:suppressAutoHyphens/>
        <w:spacing w:after="0" w:line="240" w:lineRule="auto"/>
        <w:jc w:val="both"/>
        <w:rPr>
          <w:rFonts w:ascii="Times New Roman" w:eastAsia="SimSun" w:hAnsi="Times New Roman" w:cs="Times New Roman"/>
          <w:kern w:val="1"/>
          <w:lang w:eastAsia="zh-CN" w:bidi="hi-IN"/>
        </w:rPr>
      </w:pPr>
      <w:bookmarkStart w:id="22931" w:name="p_179"/>
      <w:bookmarkEnd w:id="22931"/>
      <w:r w:rsidRPr="00BA44A1">
        <w:rPr>
          <w:rFonts w:ascii="Times New Roman" w:eastAsia="Times New Roman" w:hAnsi="Times New Roman" w:cs="Times New Roman"/>
          <w:kern w:val="1"/>
          <w:lang w:eastAsia="zh-CN" w:bidi="hi-IN"/>
        </w:rPr>
        <w:t xml:space="preserve">        </w:t>
      </w:r>
      <w:r w:rsidRPr="00BA44A1">
        <w:rPr>
          <w:rFonts w:ascii="Times New Roman" w:eastAsia="SimSun" w:hAnsi="Times New Roman" w:cs="Times New Roman"/>
          <w:kern w:val="1"/>
          <w:lang w:eastAsia="zh-CN" w:bidi="hi-IN"/>
        </w:rPr>
        <w:t>- подготовка постановления Администрации</w:t>
      </w:r>
      <w:r w:rsidRPr="00BA44A1">
        <w:rPr>
          <w:rFonts w:ascii="Times New Roman" w:eastAsia="SimSun" w:hAnsi="Times New Roman" w:cs="Times New Roman"/>
          <w:bCs/>
          <w:color w:val="1C1C1C"/>
          <w:kern w:val="1"/>
          <w:lang w:eastAsia="zh-CN" w:bidi="hi-IN"/>
        </w:rPr>
        <w:t xml:space="preserve"> </w:t>
      </w:r>
      <w:r w:rsidRPr="00BA44A1">
        <w:rPr>
          <w:rFonts w:ascii="Times New Roman" w:eastAsia="SimSun" w:hAnsi="Times New Roman" w:cs="Times New Roman"/>
          <w:bCs/>
          <w:iCs/>
          <w:kern w:val="1"/>
          <w:lang w:eastAsia="zh-CN" w:bidi="hi-IN"/>
        </w:rPr>
        <w:t>Большеигнатовского муниципального района</w:t>
      </w:r>
      <w:r w:rsidRPr="00BA44A1">
        <w:rPr>
          <w:rFonts w:ascii="Times New Roman" w:eastAsia="SimSun" w:hAnsi="Times New Roman" w:cs="Times New Roman"/>
          <w:kern w:val="1"/>
          <w:lang w:eastAsia="zh-CN" w:bidi="hi-IN"/>
        </w:rPr>
        <w:t xml:space="preserve"> о предоставлении земельного участка в собственность (бесплатно);</w:t>
      </w:r>
    </w:p>
    <w:p w:rsidR="00BA44A1" w:rsidRPr="00BA44A1" w:rsidRDefault="00BA44A1" w:rsidP="00D2597E">
      <w:pPr>
        <w:suppressAutoHyphens/>
        <w:spacing w:after="0" w:line="240" w:lineRule="auto"/>
        <w:jc w:val="both"/>
        <w:rPr>
          <w:rFonts w:ascii="Times New Roman" w:eastAsia="SimSun" w:hAnsi="Times New Roman" w:cs="Times New Roman"/>
          <w:kern w:val="1"/>
          <w:lang w:eastAsia="zh-CN" w:bidi="hi-IN"/>
        </w:rPr>
      </w:pPr>
      <w:bookmarkStart w:id="22932" w:name="p_180"/>
      <w:bookmarkEnd w:id="22932"/>
      <w:r w:rsidRPr="00BA44A1">
        <w:rPr>
          <w:rFonts w:ascii="Times New Roman" w:eastAsia="Times New Roman" w:hAnsi="Times New Roman" w:cs="Times New Roman"/>
          <w:kern w:val="1"/>
          <w:lang w:eastAsia="zh-CN" w:bidi="hi-IN"/>
        </w:rPr>
        <w:t xml:space="preserve">          </w:t>
      </w:r>
      <w:r w:rsidRPr="00BA44A1">
        <w:rPr>
          <w:rFonts w:ascii="Times New Roman" w:eastAsia="SimSun" w:hAnsi="Times New Roman" w:cs="Times New Roman"/>
          <w:kern w:val="1"/>
          <w:lang w:eastAsia="zh-CN" w:bidi="hi-IN"/>
        </w:rPr>
        <w:t>- выдача результата заявителю.</w:t>
      </w:r>
    </w:p>
    <w:p w:rsidR="00BA44A1" w:rsidRPr="00BA44A1" w:rsidRDefault="00BA44A1" w:rsidP="00D2597E">
      <w:pPr>
        <w:widowControl w:val="0"/>
        <w:tabs>
          <w:tab w:val="num" w:pos="0"/>
        </w:tabs>
        <w:suppressAutoHyphens/>
        <w:spacing w:after="0"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Подраздел 2. Прием и регистрация заявления и документов</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45. Юридическим фактом, являющимся основанием для начала                                              административного действия, является обращение гражданина в адрес Главы                   </w:t>
      </w:r>
      <w:r w:rsidRPr="00BA44A1">
        <w:rPr>
          <w:rFonts w:ascii="Times New Roman" w:eastAsia="SimSun" w:hAnsi="Times New Roman" w:cs="Times New Roman"/>
          <w:bCs/>
          <w:iCs/>
          <w:kern w:val="1"/>
          <w:lang w:eastAsia="zh-CN" w:bidi="hi-IN"/>
        </w:rPr>
        <w:t>Большеигнатовского муниципального района</w:t>
      </w:r>
      <w:r w:rsidRPr="00BA44A1">
        <w:rPr>
          <w:rFonts w:ascii="Times New Roman" w:eastAsia="SimSun" w:hAnsi="Times New Roman" w:cs="Times New Roman"/>
          <w:kern w:val="1"/>
          <w:lang w:eastAsia="zh-CN" w:bidi="hi-IN"/>
        </w:rPr>
        <w:t xml:space="preserve"> с заявлением по форме согласно   </w:t>
      </w:r>
      <w:hyperlink w:anchor="sub_1100" w:history="1">
        <w:r w:rsidRPr="00BA44A1">
          <w:rPr>
            <w:rFonts w:ascii="Times New Roman" w:eastAsia="SimSun" w:hAnsi="Times New Roman" w:cs="Times New Roman"/>
            <w:color w:val="000080"/>
            <w:kern w:val="1"/>
            <w:u w:val="single"/>
          </w:rPr>
          <w:t xml:space="preserve">приложению </w:t>
        </w:r>
      </w:hyperlink>
      <w:hyperlink w:anchor="sub_1100" w:history="1">
        <w:r w:rsidRPr="00BA44A1">
          <w:rPr>
            <w:rFonts w:ascii="Times New Roman" w:eastAsia="SimSun" w:hAnsi="Times New Roman" w:cs="Times New Roman"/>
            <w:color w:val="000080"/>
            <w:kern w:val="1"/>
            <w:u w:val="single"/>
          </w:rPr>
          <w:t>3</w:t>
        </w:r>
      </w:hyperlink>
      <w:r w:rsidRPr="00BA44A1">
        <w:rPr>
          <w:rFonts w:ascii="Times New Roman" w:eastAsia="SimSun" w:hAnsi="Times New Roman" w:cs="Times New Roman"/>
          <w:kern w:val="1"/>
          <w:lang w:eastAsia="zh-CN" w:bidi="hi-IN"/>
        </w:rPr>
        <w:t xml:space="preserve"> и документами, указанными в </w:t>
      </w:r>
      <w:hyperlink w:anchor="sub_1019" w:history="1">
        <w:r w:rsidRPr="00BA44A1">
          <w:rPr>
            <w:rFonts w:ascii="Times New Roman" w:eastAsia="SimSun" w:hAnsi="Times New Roman" w:cs="Times New Roman"/>
            <w:color w:val="000080"/>
            <w:kern w:val="1"/>
            <w:u w:val="single"/>
          </w:rPr>
          <w:t xml:space="preserve">пункте </w:t>
        </w:r>
      </w:hyperlink>
      <w:r w:rsidRPr="00BA44A1">
        <w:rPr>
          <w:rFonts w:ascii="Times New Roman" w:eastAsia="SimSun" w:hAnsi="Times New Roman" w:cs="Times New Roman"/>
          <w:kern w:val="1"/>
          <w:lang w:eastAsia="zh-CN" w:bidi="hi-IN"/>
        </w:rPr>
        <w:t>17 настоящего регламента.</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BA44A1">
          <w:rPr>
            <w:rFonts w:ascii="Times New Roman" w:eastAsia="SimSun" w:hAnsi="Times New Roman" w:cs="Times New Roman"/>
            <w:color w:val="000080"/>
            <w:kern w:val="1"/>
            <w:u w:val="single"/>
          </w:rPr>
          <w:t xml:space="preserve">приложении </w:t>
        </w:r>
      </w:hyperlink>
      <w:hyperlink w:anchor="sub_1200" w:history="1">
        <w:r w:rsidRPr="00BA44A1">
          <w:rPr>
            <w:rFonts w:ascii="Times New Roman" w:eastAsia="SimSun" w:hAnsi="Times New Roman" w:cs="Times New Roman"/>
            <w:color w:val="000080"/>
            <w:kern w:val="1"/>
            <w:u w:val="single"/>
          </w:rPr>
          <w:t>2</w:t>
        </w:r>
      </w:hyperlink>
      <w:r w:rsidRPr="00BA44A1">
        <w:rPr>
          <w:rFonts w:ascii="Times New Roman" w:eastAsia="SimSun" w:hAnsi="Times New Roman" w:cs="Times New Roman"/>
          <w:kern w:val="1"/>
          <w:lang w:eastAsia="zh-CN" w:bidi="hi-IN"/>
        </w:rPr>
        <w:t xml:space="preserve"> к настоящему регламенту, а также с использованием почтовой связи или в электронном виде через </w:t>
      </w:r>
      <w:hyperlink r:id="rId92" w:history="1">
        <w:r w:rsidRPr="00BA44A1">
          <w:rPr>
            <w:rFonts w:ascii="Times New Roman" w:eastAsia="SimSun" w:hAnsi="Times New Roman" w:cs="Times New Roman"/>
            <w:color w:val="000080"/>
            <w:kern w:val="1"/>
            <w:u w:val="single"/>
          </w:rPr>
          <w:t>Портал</w:t>
        </w:r>
      </w:hyperlink>
      <w:r w:rsidRPr="00BA44A1">
        <w:rPr>
          <w:rFonts w:ascii="Times New Roman" w:eastAsia="SimSun" w:hAnsi="Times New Roman" w:cs="Times New Roman"/>
          <w:kern w:val="1"/>
          <w:lang w:eastAsia="zh-CN" w:bidi="hi-IN"/>
        </w:rPr>
        <w:t xml:space="preserve"> государственных и муниципальных услуг     Республики Мордовия.</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lastRenderedPageBreak/>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2) предоставляет заявителю бланк заявления;</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3) проверяет наличие всех документов, указанных в </w:t>
      </w:r>
      <w:hyperlink w:anchor="sub_1019" w:history="1">
        <w:r w:rsidRPr="00BA44A1">
          <w:rPr>
            <w:rFonts w:ascii="Times New Roman" w:eastAsia="SimSun" w:hAnsi="Times New Roman" w:cs="Times New Roman"/>
            <w:color w:val="000080"/>
            <w:kern w:val="1"/>
            <w:u w:val="single"/>
          </w:rPr>
          <w:t xml:space="preserve">пункте </w:t>
        </w:r>
      </w:hyperlink>
      <w:r w:rsidRPr="00BA44A1">
        <w:rPr>
          <w:rFonts w:ascii="Times New Roman" w:eastAsia="SimSun" w:hAnsi="Times New Roman" w:cs="Times New Roman"/>
          <w:color w:val="000080"/>
          <w:kern w:val="1"/>
          <w:u w:val="single"/>
        </w:rPr>
        <w:t>1</w:t>
      </w:r>
      <w:r w:rsidRPr="00BA44A1">
        <w:rPr>
          <w:rFonts w:ascii="Times New Roman" w:eastAsia="SimSun" w:hAnsi="Times New Roman" w:cs="Times New Roman"/>
          <w:kern w:val="1"/>
          <w:lang w:eastAsia="zh-CN" w:bidi="hi-IN"/>
        </w:rPr>
        <w:t>7 настоящего                  регламента, необходимых для предоставления муниципальной услуги;</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5) проверяет соответствие представленных документов установленным                        требованиям, а именно:</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тексты документов написаны разборчиво;</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фамилия, имя и отчество заявителя (при наличии), адрес места жительства  написаны полностью;</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в документах нет подчисток, приписок, зачеркнутых слов и не оговоренных в них исправлений;</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документы не исполнены карандашом;</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документы не имеют повреждений, наличие которых не позволяет однозначно истолковать их содержание;</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В случае представления документов через многофункциональный центр                      расписка выдается указанным многофункциональным центром.</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48. Заявитель несет ответственность за достоверность представленных сведений и документов.</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BA44A1">
        <w:rPr>
          <w:rFonts w:ascii="Times New Roman" w:eastAsia="SimSun" w:hAnsi="Times New Roman" w:cs="Times New Roman"/>
          <w:bCs/>
          <w:iCs/>
          <w:kern w:val="1"/>
          <w:lang w:eastAsia="zh-CN" w:bidi="hi-IN"/>
        </w:rPr>
        <w:t>отдел имущественных и земельных отношений</w:t>
      </w:r>
      <w:r w:rsidRPr="00BA44A1">
        <w:rPr>
          <w:rFonts w:ascii="Times New Roman" w:eastAsia="SimSun" w:hAnsi="Times New Roman" w:cs="Times New Roman"/>
          <w:bCs/>
          <w:kern w:val="1"/>
          <w:lang w:eastAsia="zh-CN" w:bidi="hi-IN"/>
        </w:rPr>
        <w:t>.</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49.1</w:t>
      </w:r>
      <w:r w:rsidRPr="00BA44A1">
        <w:rPr>
          <w:rFonts w:ascii="Times New Roman" w:eastAsia="SimSun" w:hAnsi="Times New Roman" w:cs="Times New Roman"/>
          <w:color w:val="111111"/>
          <w:kern w:val="1"/>
          <w:lang w:eastAsia="zh-CN" w:bidi="hi-IN"/>
        </w:rPr>
        <w:t xml:space="preserve"> В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50. </w:t>
      </w:r>
      <w:r w:rsidRPr="00BA44A1">
        <w:rPr>
          <w:rFonts w:ascii="Times New Roman" w:eastAsia="SimSun" w:hAnsi="Times New Roman" w:cs="Times New Roman"/>
          <w:color w:val="22272F"/>
          <w:kern w:val="1"/>
          <w:lang w:eastAsia="zh-CN" w:bidi="hi-IN"/>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BA44A1">
        <w:rPr>
          <w:rFonts w:ascii="Times New Roman" w:eastAsia="SimSun" w:hAnsi="Times New Roman" w:cs="Times New Roman"/>
          <w:kern w:val="1"/>
          <w:lang w:eastAsia="zh-CN" w:bidi="hi-IN"/>
        </w:rPr>
        <w:t xml:space="preserve"> </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22272F"/>
          <w:kern w:val="1"/>
          <w:lang w:eastAsia="zh-CN" w:bidi="hi-IN"/>
        </w:rPr>
        <w:t>51.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BA44A1">
        <w:rPr>
          <w:rFonts w:ascii="Times New Roman" w:eastAsia="SimSun" w:hAnsi="Times New Roman" w:cs="Times New Roman"/>
          <w:color w:val="3272C0"/>
          <w:kern w:val="1"/>
          <w:lang w:eastAsia="zh-CN" w:bidi="hi-IN"/>
        </w:rPr>
        <w:t xml:space="preserve"> </w:t>
      </w:r>
      <w:r w:rsidRPr="00BA44A1">
        <w:rPr>
          <w:rFonts w:ascii="Times New Roman" w:eastAsia="SimSun" w:hAnsi="Times New Roman" w:cs="Times New Roman"/>
          <w:color w:val="22272F"/>
          <w:kern w:val="1"/>
          <w:lang w:eastAsia="zh-CN" w:bidi="hi-IN"/>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22272F"/>
          <w:kern w:val="1"/>
          <w:lang w:eastAsia="zh-CN" w:bidi="hi-IN"/>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BA44A1">
        <w:rPr>
          <w:rFonts w:ascii="Times New Roman" w:eastAsia="SimSun" w:hAnsi="Times New Roman" w:cs="Times New Roman"/>
          <w:color w:val="3272C0"/>
          <w:kern w:val="1"/>
          <w:lang w:eastAsia="zh-CN" w:bidi="hi-IN"/>
        </w:rPr>
        <w:t xml:space="preserve"> </w:t>
      </w:r>
      <w:r w:rsidRPr="00BA44A1">
        <w:rPr>
          <w:rFonts w:ascii="Times New Roman" w:eastAsia="SimSun" w:hAnsi="Times New Roman" w:cs="Times New Roman"/>
          <w:color w:val="22272F"/>
          <w:kern w:val="1"/>
          <w:lang w:eastAsia="zh-CN" w:bidi="hi-IN"/>
        </w:rPr>
        <w:t>государственных и муниципальных услуг (функций)».</w:t>
      </w:r>
    </w:p>
    <w:p w:rsidR="00BA44A1" w:rsidRPr="00BA44A1" w:rsidRDefault="00BA44A1" w:rsidP="00D2597E">
      <w:pPr>
        <w:suppressAutoHyphens/>
        <w:spacing w:after="0" w:line="240" w:lineRule="auto"/>
        <w:ind w:firstLine="720"/>
        <w:jc w:val="center"/>
        <w:rPr>
          <w:rFonts w:ascii="Times New Roman" w:eastAsia="SimSun" w:hAnsi="Times New Roman" w:cs="Times New Roman"/>
          <w:b/>
          <w:bCs/>
          <w:kern w:val="1"/>
          <w:lang w:eastAsia="zh-CN" w:bidi="hi-IN"/>
        </w:rPr>
      </w:pPr>
    </w:p>
    <w:p w:rsidR="00BA44A1" w:rsidRPr="00BA44A1" w:rsidRDefault="00BA44A1" w:rsidP="00D2597E">
      <w:pPr>
        <w:suppressAutoHyphens/>
        <w:spacing w:after="0" w:line="240" w:lineRule="auto"/>
        <w:ind w:firstLine="720"/>
        <w:jc w:val="center"/>
        <w:rPr>
          <w:rFonts w:ascii="Times New Roman" w:eastAsia="SimSun" w:hAnsi="Times New Roman" w:cs="Times New Roman"/>
          <w:kern w:val="1"/>
          <w:lang w:eastAsia="zh-CN" w:bidi="hi-IN"/>
        </w:rPr>
      </w:pPr>
      <w:r w:rsidRPr="00BA44A1">
        <w:rPr>
          <w:rFonts w:ascii="Times New Roman" w:eastAsia="SimSun" w:hAnsi="Times New Roman" w:cs="Times New Roman"/>
          <w:b/>
          <w:bCs/>
          <w:color w:val="22272F"/>
          <w:kern w:val="1"/>
          <w:lang w:eastAsia="zh-CN" w:bidi="hi-IN"/>
        </w:rPr>
        <w:t>Подраздел 3. Формирование и направление межведомственных запросов в органы (организации), участвующие в предоставлении муниципальной услуги</w:t>
      </w:r>
      <w:r w:rsidRPr="00BA44A1">
        <w:rPr>
          <w:rFonts w:ascii="Times New Roman" w:eastAsia="SimSun" w:hAnsi="Times New Roman" w:cs="Times New Roman"/>
          <w:b/>
          <w:bCs/>
          <w:kern w:val="1"/>
          <w:lang w:eastAsia="zh-CN" w:bidi="hi-IN"/>
        </w:rPr>
        <w:t xml:space="preserve"> </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54. Подготовка и направление межведомственных запросов осуществляется в соответствии с требованиями </w:t>
      </w:r>
      <w:hyperlink r:id="rId93" w:history="1">
        <w:r w:rsidRPr="00BA44A1">
          <w:rPr>
            <w:rFonts w:ascii="Times New Roman" w:eastAsia="SimSun" w:hAnsi="Times New Roman" w:cs="Times New Roman"/>
            <w:color w:val="000080"/>
            <w:kern w:val="1"/>
            <w:u w:val="single"/>
          </w:rPr>
          <w:t>статей 7.1</w:t>
        </w:r>
      </w:hyperlink>
      <w:r w:rsidRPr="00BA44A1">
        <w:rPr>
          <w:rFonts w:ascii="Times New Roman" w:eastAsia="SimSun" w:hAnsi="Times New Roman" w:cs="Times New Roman"/>
          <w:kern w:val="1"/>
          <w:lang w:eastAsia="zh-CN" w:bidi="hi-IN"/>
        </w:rPr>
        <w:t xml:space="preserve">, </w:t>
      </w:r>
      <w:hyperlink r:id="rId94" w:history="1">
        <w:r w:rsidRPr="00BA44A1">
          <w:rPr>
            <w:rFonts w:ascii="Times New Roman" w:eastAsia="SimSun" w:hAnsi="Times New Roman" w:cs="Times New Roman"/>
            <w:color w:val="000080"/>
            <w:kern w:val="1"/>
            <w:u w:val="single"/>
          </w:rPr>
          <w:t>7.2</w:t>
        </w:r>
      </w:hyperlink>
      <w:r w:rsidRPr="00BA44A1">
        <w:rPr>
          <w:rFonts w:ascii="Times New Roman" w:eastAsia="SimSun" w:hAnsi="Times New Roman" w:cs="Times New Roman"/>
          <w:kern w:val="1"/>
          <w:lang w:eastAsia="zh-CN" w:bidi="hi-IN"/>
        </w:rPr>
        <w:t xml:space="preserve"> Федерального закона № 210-ФЗ.</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55. Если заявитель не представил документы, указанные в </w:t>
      </w:r>
      <w:hyperlink r:id="rId95" w:history="1">
        <w:r w:rsidRPr="00BA44A1">
          <w:rPr>
            <w:rFonts w:ascii="Times New Roman" w:eastAsia="SimSun" w:hAnsi="Times New Roman" w:cs="Times New Roman"/>
            <w:color w:val="000080"/>
            <w:kern w:val="1"/>
            <w:u w:val="single"/>
          </w:rPr>
          <w:t xml:space="preserve">пункте </w:t>
        </w:r>
      </w:hyperlink>
      <w:r w:rsidRPr="00BA44A1">
        <w:rPr>
          <w:rFonts w:ascii="Times New Roman" w:eastAsia="SimSun" w:hAnsi="Times New Roman" w:cs="Times New Roman"/>
          <w:color w:val="000080"/>
          <w:kern w:val="1"/>
          <w:u w:val="single"/>
        </w:rPr>
        <w:t>1</w:t>
      </w:r>
      <w:r w:rsidRPr="00BA44A1">
        <w:rPr>
          <w:rFonts w:ascii="Times New Roman" w:eastAsia="SimSun" w:hAnsi="Times New Roman" w:cs="Times New Roman"/>
          <w:kern w:val="1"/>
          <w:lang w:eastAsia="zh-CN" w:bidi="hi-IN"/>
        </w:rPr>
        <w:t>9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56. Межведомственные запросы подготавливаются и направляются в течение 1-го рабочего дня с даты регистрации заявления.</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В межведомственном запросе указываются:</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1) наименование органа или организации, направляющих межведомственный запрос;</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2) наименование органа или организации, в адрес которых направляется межведомственный запрос;</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6) контактная информация для направления ответа на межведомственный запрос;</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7) дата направления межведомственного запроса;</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9) информация о факте получения согласия, предусмотренного </w:t>
      </w:r>
      <w:hyperlink r:id="rId96" w:history="1">
        <w:r w:rsidRPr="00BA44A1">
          <w:rPr>
            <w:rFonts w:ascii="Times New Roman" w:eastAsia="SimSun" w:hAnsi="Times New Roman" w:cs="Times New Roman"/>
            <w:color w:val="000080"/>
            <w:kern w:val="1"/>
            <w:u w:val="single"/>
          </w:rPr>
          <w:t>частью 5 статьи 7</w:t>
        </w:r>
      </w:hyperlink>
      <w:r w:rsidRPr="00BA44A1">
        <w:rPr>
          <w:rFonts w:ascii="Times New Roman" w:eastAsia="SimSun" w:hAnsi="Times New Roman" w:cs="Times New Roman"/>
          <w:kern w:val="1"/>
          <w:lang w:eastAsia="zh-CN" w:bidi="hi-IN"/>
        </w:rPr>
        <w:t xml:space="preserve"> Федерального закона от 27 июля 2010 г. № 210-ФЗ "Об организации предоставления государственных и муниципальных услуг";</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57. В рамках межведомственного электронного взаимодействия</w:t>
      </w:r>
      <w:r w:rsidRPr="00BA44A1">
        <w:rPr>
          <w:rFonts w:ascii="Times New Roman" w:eastAsia="SimSun" w:hAnsi="Times New Roman" w:cs="Times New Roman"/>
          <w:kern w:val="1"/>
          <w:lang w:eastAsia="zh-CN" w:bidi="hi-IN"/>
        </w:rPr>
        <w:t>:</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 земельный участок и на объекты капитального строительства (при наличии на земельном участке объектов капитального строительства);</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 xml:space="preserve">2) </w:t>
      </w:r>
      <w:r w:rsidRPr="00BA44A1">
        <w:rPr>
          <w:rFonts w:ascii="Times New Roman" w:eastAsia="SimSun" w:hAnsi="Times New Roman" w:cs="Times New Roman"/>
          <w:kern w:val="1"/>
          <w:lang w:eastAsia="zh-CN" w:bidi="hi-IN"/>
        </w:rPr>
        <w:t xml:space="preserve">из  Управления Федеральной налоговой службы по Республики Мордовия запрашивается </w:t>
      </w:r>
      <w:r w:rsidRPr="00BA44A1">
        <w:rPr>
          <w:rFonts w:ascii="Times New Roman" w:eastAsia="SimSun" w:hAnsi="Times New Roman" w:cs="Times New Roman"/>
          <w:color w:val="111111"/>
          <w:kern w:val="1"/>
          <w:lang w:eastAsia="zh-CN" w:bidi="hi-IN"/>
        </w:rPr>
        <w:t>выписка  из Единого государственного реестра  юридических лиц и индивидуальны предпринимателей;</w:t>
      </w:r>
    </w:p>
    <w:p w:rsidR="00BA44A1" w:rsidRPr="00BA44A1"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111111"/>
          <w:kern w:val="1"/>
          <w:lang w:eastAsia="zh-CN" w:bidi="hi-IN"/>
        </w:rPr>
        <w:t xml:space="preserve">4) из </w:t>
      </w:r>
      <w:r w:rsidRPr="00BA44A1">
        <w:rPr>
          <w:rFonts w:ascii="Times New Roman" w:eastAsia="SimSun" w:hAnsi="Times New Roman" w:cs="Times New Roman"/>
          <w:color w:val="22272F"/>
          <w:kern w:val="1"/>
          <w:lang w:eastAsia="zh-CN" w:bidi="hi-IN"/>
        </w:rPr>
        <w:t xml:space="preserve">организаций, осуществляющих эксплуатацию сетей инженерно-технического обеспечения, запрашиваются  </w:t>
      </w:r>
      <w:r w:rsidRPr="00BA44A1">
        <w:rPr>
          <w:rFonts w:ascii="Times New Roman" w:eastAsia="SimSun" w:hAnsi="Times New Roman" w:cs="Times New Roman"/>
          <w:color w:val="111111"/>
          <w:kern w:val="1"/>
          <w:lang w:eastAsia="zh-CN" w:bidi="hi-IN"/>
        </w:rPr>
        <w:t>технические условия подключения объектов капитального строительства к сетям инженерно-технического обеспечения.</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color w:val="22272F"/>
          <w:kern w:val="1"/>
          <w:lang w:eastAsia="zh-CN" w:bidi="hi-IN"/>
        </w:rPr>
        <w:t>Ответы на указанные запросы подлежат представлению  в срок до 7-ми рабочих дней.</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58. Запрос готовится в электронном виде, подписывается </w:t>
      </w:r>
      <w:hyperlink r:id="rId97" w:history="1">
        <w:r w:rsidRPr="00BA44A1">
          <w:rPr>
            <w:rFonts w:ascii="Times New Roman" w:eastAsia="SimSun" w:hAnsi="Times New Roman" w:cs="Times New Roman"/>
            <w:color w:val="000080"/>
            <w:kern w:val="1"/>
            <w:u w:val="single"/>
          </w:rPr>
          <w:t>электронной подписью</w:t>
        </w:r>
      </w:hyperlink>
      <w:r w:rsidRPr="00BA44A1">
        <w:rPr>
          <w:rFonts w:ascii="Times New Roman" w:eastAsia="SimSun" w:hAnsi="Times New Roman" w:cs="Times New Roman"/>
          <w:kern w:val="1"/>
          <w:lang w:eastAsia="zh-CN" w:bidi="hi-IN"/>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60. Результатом выполнения административной процедуры является получение ответов на межведомственные запросы.</w:t>
      </w:r>
    </w:p>
    <w:p w:rsidR="00BA44A1" w:rsidRPr="00BA44A1" w:rsidRDefault="00BA44A1" w:rsidP="00D2597E">
      <w:pPr>
        <w:widowControl w:val="0"/>
        <w:tabs>
          <w:tab w:val="num" w:pos="0"/>
        </w:tabs>
        <w:suppressAutoHyphens/>
        <w:spacing w:after="0" w:line="240" w:lineRule="auto"/>
        <w:ind w:firstLine="720"/>
        <w:jc w:val="center"/>
        <w:outlineLvl w:val="0"/>
        <w:rPr>
          <w:rFonts w:ascii="Times New Roman" w:eastAsia="Symbol" w:hAnsi="Times New Roman" w:cs="Times New Roman"/>
          <w:color w:val="26282F"/>
          <w:kern w:val="1"/>
          <w:lang w:eastAsia="zh-CN" w:bidi="hi-IN"/>
        </w:rPr>
      </w:pPr>
    </w:p>
    <w:p w:rsidR="00BA44A1" w:rsidRPr="00BA44A1" w:rsidRDefault="00BA44A1" w:rsidP="00D2597E">
      <w:pPr>
        <w:suppressAutoHyphens/>
        <w:spacing w:after="0" w:line="240" w:lineRule="auto"/>
        <w:ind w:firstLine="720"/>
        <w:jc w:val="center"/>
        <w:rPr>
          <w:rFonts w:ascii="Times New Roman" w:eastAsia="SimSun" w:hAnsi="Times New Roman" w:cs="Times New Roman"/>
          <w:kern w:val="1"/>
          <w:lang w:eastAsia="zh-CN" w:bidi="hi-IN"/>
        </w:rPr>
      </w:pPr>
      <w:r w:rsidRPr="00BA44A1">
        <w:rPr>
          <w:rFonts w:ascii="Times New Roman" w:eastAsia="SimSun" w:hAnsi="Times New Roman" w:cs="Times New Roman"/>
          <w:b/>
          <w:bCs/>
          <w:color w:val="22272F"/>
          <w:kern w:val="1"/>
          <w:lang w:eastAsia="zh-CN" w:bidi="hi-IN"/>
        </w:rPr>
        <w:lastRenderedPageBreak/>
        <w:t xml:space="preserve">Подраздел 4. Рассмотрение заявления и документов  и принятие решения </w:t>
      </w:r>
    </w:p>
    <w:p w:rsidR="00BA44A1" w:rsidRPr="00BA44A1" w:rsidRDefault="00BA44A1" w:rsidP="00D2597E">
      <w:pPr>
        <w:suppressAutoHyphens/>
        <w:spacing w:after="0" w:line="240" w:lineRule="auto"/>
        <w:ind w:firstLine="720"/>
        <w:jc w:val="center"/>
        <w:rPr>
          <w:rFonts w:ascii="Times New Roman" w:eastAsia="SimSun" w:hAnsi="Times New Roman" w:cs="Times New Roman"/>
          <w:kern w:val="1"/>
          <w:lang w:eastAsia="zh-CN" w:bidi="hi-IN"/>
        </w:rPr>
      </w:pPr>
    </w:p>
    <w:p w:rsidR="00BA44A1" w:rsidRPr="00BA44A1" w:rsidRDefault="00BA44A1" w:rsidP="00D2597E">
      <w:pPr>
        <w:pStyle w:val="formattext"/>
        <w:spacing w:before="0" w:beforeAutospacing="0" w:after="0" w:afterAutospacing="0"/>
        <w:jc w:val="both"/>
        <w:rPr>
          <w:sz w:val="22"/>
          <w:szCs w:val="22"/>
        </w:rPr>
      </w:pPr>
      <w:r w:rsidRPr="00BA44A1">
        <w:rPr>
          <w:sz w:val="22"/>
          <w:szCs w:val="22"/>
        </w:rPr>
        <w:t xml:space="preserve">              61. Начальник Отдела имущественных и земельных отношений рассматривает заявление и в течение 2-х рабочих дней передает заявление специалисту Отдела имущественных и земельных отношений Администрации Большеигнатовского муниципального района.</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xml:space="preserve">            62. Специалист Отдела имущественных и земельных отношений в течение 10-ти рабочих дней со дня получения заявления проводит проверку сведений, содержащихся в заявлении, и прилагаемых к нему документов, по результатам которой принимает одно из следующих решений:</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о включении гражданина в Книгу учета граждан;</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об отказе в постановке на учет.</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xml:space="preserve">           63. Для подтверждения факта отсутствия иных земельных участков на праве собственности или ином праве у заявителя специалист Отдела имущественных и земельных отношений Администрации Большеигнатовского муниципального района в течение 6-ти рабочих дней в порядке межведомственного взаимодействия делает запрос из Единого государственного реестра недвижимости о правах отдельного лица на объекты недвижимости.</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xml:space="preserve">             64. Учет граждан, имеющих право на предоставление земельных участков в соответствии с настоящим регламентом в собственность бесплатно, ведется в Книге учета граждан, имеющих право на предоставление земельного участка в собственность бесплатно (далее - Книга учета). Книга учета ведется как документ строгой отчетности. Книга учета должна быть прошита, пронумерована и скреплена печатью Администрации. Допускается ведение учета на электронных носителях наряду с ведением Книги учета. При несовпадении информации на электронных носителях и в Книге учета приоритет имеет запись в Книге учета. Включение граждан в Книгу учета осуществляется в хронологической последовательности поступления заявления о предоставлении земельного участка. Учет граждан ведется раздельно в зависимости от целевого использования земельного участка, указанного в заявлении о предоставлении земельного участка.</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xml:space="preserve">              65. Граждане снимаются с учета в случаях:</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1) предоставления земельного участка, находящегося в государственной или муниципальной собственности, в собственность гражданину, претендующему на предоставление земельного участка для индивидуального жилищного строительства;</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2) регистрации по месту жительства в другом субъекте Российской Федерации;</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3) выявления в представленных документах недостоверных сведений, послуживших основанием для принятия на учет;</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4) смены гражданства;</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5) снятия с учета в качестве нуждающихся в жилых помещениях, предоставляемых по договору социального найма, или с учета нуждающихся в улучшении жилищных условий граждан, претендующих на предоставление земельных участков для индивидуального жилищного строительства. Данное основание не применяется в отношении граждан, улучшивших жилищные условия без предоставления мер государственной поддержки, направленных на строительство, реконструкцию и/или приобретение жилого помещения, после постановки на соответствующий учет.</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6) подачи заявления о снятии с учета.</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xml:space="preserve">                66. Если после снятия с учета по основаниям, указанным в подпунктах 2, 3 пункта 65 настоящего регламента, у гражданина вновь возникло право на предоставление земельного участка бесплатно, то принятие на учет производится по общим основаниям. Подача заявления о снятии с учета, предусмотренная подпунктом 6 пункта 65 настоящего регламента, не препятствует повторному обращению гражданина для реализации своего права на предоставление земельного участка бесплатно.</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xml:space="preserve">               67. В случае смерти гражданина-заявителя граждане - члены семьи гражданина-заявителя сохраняют право состоять на учете, если они имеют основания, установленные настоящим регламентом, для предоставления земельного участка в собственность бесплатно.</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xml:space="preserve">               68. Специалист Отдела имущественных и земельных отношений Администрации Большеигнатовского муниципального района в течение 10-ти рабочих дней со дня принятия решения о включении граждан в Книгу учета или о снятии граждан с учета осуществляет подготовку проекта письма.</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xml:space="preserve">               69. Проект письма подписывается Главой Большеигнатовского муниципального района в течение 1-го рабочего дня со дня получения проекта письма.</w:t>
      </w:r>
    </w:p>
    <w:p w:rsidR="00BA44A1" w:rsidRPr="00D2597E" w:rsidRDefault="00BA44A1" w:rsidP="00D2597E">
      <w:pPr>
        <w:pStyle w:val="formattext"/>
        <w:spacing w:before="0" w:beforeAutospacing="0" w:after="0" w:afterAutospacing="0"/>
        <w:jc w:val="both"/>
        <w:rPr>
          <w:sz w:val="22"/>
          <w:szCs w:val="22"/>
        </w:rPr>
      </w:pPr>
      <w:r w:rsidRPr="00BA44A1">
        <w:rPr>
          <w:sz w:val="22"/>
          <w:szCs w:val="22"/>
        </w:rPr>
        <w:lastRenderedPageBreak/>
        <w:t xml:space="preserve">                70. Подписанное и зарегистрированное письмо в течение 1-го рабочего дня с даты регистрации передается специалистам, ответственным за выдачу результата предоставления муниципальной услуги заявителю.</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xml:space="preserve">                  71. При наличии сформированных земельных участков специалист Отдела имущественных и земельных отношений Администрации Большеигнатовского муниципального района:</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обеспечивает опубликование извещения о наличии земельных участков в средствах массовой информации и размещает извещение на официальном сайте в информационно-телекоммуникационной сети "Интернет";</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доводит до сведения граждан, состоящих на учете, в порядке очередности, сообщение в письменной форме или способом связи, указанным в заявлении гражданина, о наличии земельных участков с указанием срока для дачи согласия на предоставление имеющихся земельных участков.</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В извещении указываются:</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1) информация о возможности предоставления земельного участка с указанием целей этого предоставления;</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2) информация о праве граждан, поставленных на учет и заинтересованных в предоставлении земельного участка, в течение 30-ти дней соответственно со дня опубликования и размещения извещения дать согласие на предоставление такого земельного участка;</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3) адрес и способ подачи согласия;</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4) дата окончания приема согласия;</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5) адрес или иное описание местоположения земельного участка;</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6) кадастровый номер и площадь земельного участка в соответствии с данными государственного кадастра недвижимости, за исключением случаев, если испрашиваемый земельный участок предстоит образовать;</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7) площадь земельного участка в соответствии с проектом межевания территории или со схемой расположения земельного участка или земельных участков на кадастровом плане территории, если земельный участок предстоит образовать;</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8)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условный номер испрашиваемого земельного участка, а также адрес сайта в информационно-телекоммуникационной сети "Интернет", на котором размещен утвержденный проект;</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9)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xml:space="preserve">                 72. Гражданин в срок, указанный в извещении, направляет согласие на предоставление одного или нескольких земельных участков, указанных в извещении, либо информирует орган местного самоуправления об отказе от предоставления земельного участка (приложение 1.1 настоящего регламента).</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Если в срок, указанный в извещении, гражданин не выразил согласие на предоставление земельного участка (не проинформировал орган местного самоуправления об отказе от предоставления земельного участка), он считается отказавшимся от предоставления указанного земельного участка.</w:t>
      </w:r>
    </w:p>
    <w:p w:rsidR="00BA44A1" w:rsidRPr="00BA44A1" w:rsidRDefault="00BA44A1" w:rsidP="00D2597E">
      <w:pPr>
        <w:pStyle w:val="formattext"/>
        <w:spacing w:before="0" w:beforeAutospacing="0" w:after="0" w:afterAutospacing="0"/>
        <w:jc w:val="both"/>
        <w:rPr>
          <w:sz w:val="22"/>
          <w:szCs w:val="22"/>
        </w:rPr>
      </w:pPr>
    </w:p>
    <w:p w:rsidR="00BA44A1" w:rsidRPr="00BA44A1" w:rsidRDefault="00BA44A1" w:rsidP="00D2597E">
      <w:pPr>
        <w:pStyle w:val="formattext"/>
        <w:spacing w:before="0" w:beforeAutospacing="0" w:after="0" w:afterAutospacing="0"/>
        <w:jc w:val="both"/>
        <w:rPr>
          <w:sz w:val="22"/>
          <w:szCs w:val="22"/>
        </w:rPr>
      </w:pPr>
      <w:r w:rsidRPr="00BA44A1">
        <w:rPr>
          <w:sz w:val="22"/>
          <w:szCs w:val="22"/>
        </w:rPr>
        <w:t>В случае отказа от предоставления земельного участка за гражданином сохраняется право состоять на учете в качестве лица, имеющего право на предоставление земельного участка в собственность бесплатно.</w:t>
      </w:r>
    </w:p>
    <w:p w:rsidR="00BA44A1" w:rsidRPr="00BA44A1" w:rsidRDefault="00BA44A1" w:rsidP="00D2597E">
      <w:pPr>
        <w:pStyle w:val="formattext"/>
        <w:spacing w:before="0" w:beforeAutospacing="0" w:after="0" w:afterAutospacing="0"/>
        <w:jc w:val="both"/>
        <w:rPr>
          <w:sz w:val="22"/>
          <w:szCs w:val="22"/>
        </w:rPr>
      </w:pPr>
      <w:r w:rsidRPr="00BA44A1">
        <w:rPr>
          <w:sz w:val="22"/>
          <w:szCs w:val="22"/>
        </w:rPr>
        <w:t xml:space="preserve">             73. В случае отсутствия сформированных земельных участков орган местного самоуправления обеспечивают формирование земельных участков в соответствии с поступившими заявлениями граждан в срок, не превышающий одного года со дня постановки гражданина на учет.</w:t>
      </w:r>
    </w:p>
    <w:p w:rsidR="00BA44A1" w:rsidRPr="00D2597E" w:rsidRDefault="00BA44A1" w:rsidP="00D2597E">
      <w:pPr>
        <w:pStyle w:val="formattext"/>
        <w:spacing w:before="0" w:beforeAutospacing="0" w:after="0" w:afterAutospacing="0"/>
        <w:jc w:val="both"/>
        <w:rPr>
          <w:sz w:val="22"/>
          <w:szCs w:val="22"/>
        </w:rPr>
      </w:pPr>
      <w:r w:rsidRPr="00BA44A1">
        <w:rPr>
          <w:sz w:val="22"/>
          <w:szCs w:val="22"/>
        </w:rPr>
        <w:t xml:space="preserve">            74. Заявитель имеет право выполнить кадастровые работы в отношении земельного участка за свой счет и обратиться с заявлением об осуществлении государственного кадастрового учета этого земельного участка в Управление Федеральной службы государственной регистрации, кадастра и картографии по Республике Мордовия.</w:t>
      </w:r>
    </w:p>
    <w:p w:rsidR="00BA44A1" w:rsidRPr="00BA44A1" w:rsidRDefault="00BA44A1" w:rsidP="00BA44A1">
      <w:pPr>
        <w:widowControl w:val="0"/>
        <w:tabs>
          <w:tab w:val="num" w:pos="0"/>
        </w:tabs>
        <w:suppressAutoHyphens/>
        <w:spacing w:before="108" w:after="108"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Подраздел 5.  Подготовка постановления Администрации</w:t>
      </w:r>
      <w:r w:rsidRPr="00BA44A1">
        <w:rPr>
          <w:rFonts w:ascii="Times New Roman" w:eastAsia="Symbol" w:hAnsi="Times New Roman" w:cs="Times New Roman"/>
          <w:bCs/>
          <w:color w:val="1C1C1C"/>
          <w:kern w:val="1"/>
          <w:lang w:eastAsia="zh-CN" w:bidi="hi-IN"/>
        </w:rPr>
        <w:t xml:space="preserve"> </w:t>
      </w:r>
      <w:r w:rsidRPr="00BA44A1">
        <w:rPr>
          <w:rFonts w:ascii="Times New Roman" w:eastAsia="Symbol" w:hAnsi="Times New Roman" w:cs="Times New Roman"/>
          <w:b/>
          <w:bCs/>
          <w:iCs/>
          <w:kern w:val="1"/>
          <w:lang w:eastAsia="zh-CN" w:bidi="hi-IN"/>
        </w:rPr>
        <w:t>Большеигнатовского муниципального района</w:t>
      </w:r>
      <w:r w:rsidRPr="00BA44A1">
        <w:rPr>
          <w:rFonts w:ascii="Times New Roman" w:eastAsia="Symbol" w:hAnsi="Times New Roman" w:cs="Times New Roman"/>
          <w:bCs/>
          <w:kern w:val="1"/>
          <w:lang w:eastAsia="zh-CN" w:bidi="hi-IN"/>
        </w:rPr>
        <w:t xml:space="preserve"> </w:t>
      </w:r>
      <w:r w:rsidRPr="00BA44A1">
        <w:rPr>
          <w:rFonts w:ascii="Times New Roman" w:eastAsia="Symbol" w:hAnsi="Times New Roman" w:cs="Times New Roman"/>
          <w:b/>
          <w:color w:val="26282F"/>
          <w:kern w:val="1"/>
          <w:lang w:eastAsia="zh-CN" w:bidi="hi-IN"/>
        </w:rPr>
        <w:t xml:space="preserve"> о предоставлении земельного участка в собственность (бесплатно)</w:t>
      </w:r>
    </w:p>
    <w:p w:rsidR="00BA44A1" w:rsidRPr="00BA44A1" w:rsidRDefault="00BA44A1" w:rsidP="00BA44A1">
      <w:pPr>
        <w:suppressAutoHyphens/>
        <w:spacing w:after="140" w:line="288" w:lineRule="auto"/>
        <w:ind w:firstLine="720"/>
        <w:jc w:val="center"/>
        <w:rPr>
          <w:rFonts w:ascii="Times New Roman" w:eastAsia="SimSun" w:hAnsi="Times New Roman" w:cs="Times New Roman"/>
          <w:kern w:val="1"/>
          <w:lang w:eastAsia="zh-CN" w:bidi="hi-IN"/>
        </w:rPr>
      </w:pPr>
    </w:p>
    <w:p w:rsidR="00BA44A1" w:rsidRPr="00BA44A1" w:rsidRDefault="00BA44A1" w:rsidP="00D2597E">
      <w:pPr>
        <w:autoSpaceDE w:val="0"/>
        <w:autoSpaceDN w:val="0"/>
        <w:adjustRightInd w:val="0"/>
        <w:spacing w:after="0" w:line="240" w:lineRule="auto"/>
        <w:ind w:firstLine="540"/>
        <w:jc w:val="both"/>
        <w:rPr>
          <w:rFonts w:ascii="Times New Roman" w:eastAsia="Calibri" w:hAnsi="Times New Roman" w:cs="Times New Roman"/>
        </w:rPr>
      </w:pPr>
      <w:r w:rsidRPr="00BA44A1">
        <w:rPr>
          <w:rFonts w:ascii="Times New Roman" w:eastAsia="Calibri" w:hAnsi="Times New Roman" w:cs="Times New Roman"/>
        </w:rPr>
        <w:lastRenderedPageBreak/>
        <w:t>75. После получения письменного согласия гражданина специалист, ответственный за прием и регистрацию документов, регистрирует данное обращение и в течение 1-го рабочего дня передает его в отдел имущественных и земельных отношений Администрации.</w:t>
      </w:r>
    </w:p>
    <w:p w:rsidR="00BA44A1" w:rsidRPr="00BA44A1" w:rsidRDefault="00BA44A1" w:rsidP="00D2597E">
      <w:pPr>
        <w:autoSpaceDE w:val="0"/>
        <w:autoSpaceDN w:val="0"/>
        <w:adjustRightInd w:val="0"/>
        <w:spacing w:after="0" w:line="240" w:lineRule="auto"/>
        <w:ind w:firstLine="540"/>
        <w:jc w:val="both"/>
        <w:rPr>
          <w:rFonts w:ascii="Times New Roman" w:eastAsia="Calibri" w:hAnsi="Times New Roman" w:cs="Times New Roman"/>
        </w:rPr>
      </w:pPr>
      <w:r w:rsidRPr="00BA44A1">
        <w:rPr>
          <w:rFonts w:ascii="Times New Roman" w:eastAsia="Calibri" w:hAnsi="Times New Roman" w:cs="Times New Roman"/>
        </w:rPr>
        <w:t>76. Отдел имущественных и земельных отношений в течение 15-ти рабочих дней со дня получения письменного согласия осуществляет подготовку проекта постановления.</w:t>
      </w:r>
    </w:p>
    <w:p w:rsidR="00BA44A1" w:rsidRPr="00BA44A1" w:rsidRDefault="00BA44A1" w:rsidP="00D2597E">
      <w:pPr>
        <w:autoSpaceDE w:val="0"/>
        <w:autoSpaceDN w:val="0"/>
        <w:adjustRightInd w:val="0"/>
        <w:spacing w:after="0" w:line="240" w:lineRule="auto"/>
        <w:ind w:firstLine="540"/>
        <w:jc w:val="both"/>
        <w:rPr>
          <w:rFonts w:ascii="Times New Roman" w:eastAsia="Calibri" w:hAnsi="Times New Roman" w:cs="Times New Roman"/>
        </w:rPr>
      </w:pPr>
      <w:r w:rsidRPr="00BA44A1">
        <w:rPr>
          <w:rFonts w:ascii="Times New Roman" w:eastAsia="Calibri" w:hAnsi="Times New Roman" w:cs="Times New Roman"/>
        </w:rPr>
        <w:t xml:space="preserve">77. В соответствии с </w:t>
      </w:r>
      <w:hyperlink r:id="rId98" w:history="1">
        <w:r w:rsidRPr="00BA44A1">
          <w:rPr>
            <w:rFonts w:ascii="Times New Roman" w:eastAsia="Calibri" w:hAnsi="Times New Roman" w:cs="Times New Roman"/>
          </w:rPr>
          <w:t>Регламентом</w:t>
        </w:r>
      </w:hyperlink>
      <w:r w:rsidRPr="00BA44A1">
        <w:rPr>
          <w:rFonts w:ascii="Times New Roman" w:eastAsia="Calibri" w:hAnsi="Times New Roman" w:cs="Times New Roman"/>
        </w:rPr>
        <w:t xml:space="preserve"> Администрации Большеигнатовского муниципального района проект постановления проходит согласование с должностными лицами Администрации, после чего подписывается Главой Большеигнатовского муниципального района в течение 1-го дня со дня получения проекта.</w:t>
      </w:r>
    </w:p>
    <w:p w:rsidR="00BA44A1" w:rsidRPr="00BA44A1" w:rsidRDefault="00BA44A1" w:rsidP="00D2597E">
      <w:pPr>
        <w:autoSpaceDE w:val="0"/>
        <w:autoSpaceDN w:val="0"/>
        <w:adjustRightInd w:val="0"/>
        <w:spacing w:after="0" w:line="240" w:lineRule="auto"/>
        <w:ind w:firstLine="540"/>
        <w:jc w:val="both"/>
        <w:rPr>
          <w:rFonts w:ascii="Times New Roman" w:eastAsia="Calibri" w:hAnsi="Times New Roman" w:cs="Times New Roman"/>
        </w:rPr>
      </w:pPr>
      <w:r w:rsidRPr="00BA44A1">
        <w:rPr>
          <w:rFonts w:ascii="Times New Roman" w:eastAsia="Calibri" w:hAnsi="Times New Roman" w:cs="Times New Roman"/>
        </w:rPr>
        <w:t>78. Подписанное и зарегистрированное постановление Администрации Большеигнатовского муниципального района в течение 1 дня со дня получения передается специалистам, ответственным за выдачу результата предоставления муниципальной услуги заявителю.</w:t>
      </w:r>
    </w:p>
    <w:p w:rsidR="00BA44A1" w:rsidRPr="00D2597E" w:rsidRDefault="00BA44A1" w:rsidP="00D2597E">
      <w:pPr>
        <w:autoSpaceDE w:val="0"/>
        <w:autoSpaceDN w:val="0"/>
        <w:adjustRightInd w:val="0"/>
        <w:spacing w:after="0" w:line="240" w:lineRule="auto"/>
        <w:ind w:firstLine="540"/>
        <w:jc w:val="both"/>
        <w:rPr>
          <w:rFonts w:ascii="Times New Roman" w:eastAsia="Calibri" w:hAnsi="Times New Roman" w:cs="Times New Roman"/>
        </w:rPr>
      </w:pPr>
      <w:r w:rsidRPr="00BA44A1">
        <w:rPr>
          <w:rFonts w:ascii="Times New Roman" w:eastAsia="Calibri" w:hAnsi="Times New Roman" w:cs="Times New Roman"/>
        </w:rPr>
        <w:t>79. Максимальный срок выполнения административного действия - 30 рабочих дней.</w:t>
      </w:r>
    </w:p>
    <w:p w:rsidR="00BA44A1" w:rsidRPr="00D2597E" w:rsidRDefault="00BA44A1" w:rsidP="00D2597E">
      <w:pPr>
        <w:widowControl w:val="0"/>
        <w:tabs>
          <w:tab w:val="num" w:pos="0"/>
        </w:tabs>
        <w:suppressAutoHyphens/>
        <w:spacing w:before="108" w:after="108" w:line="240" w:lineRule="auto"/>
        <w:ind w:firstLine="720"/>
        <w:jc w:val="center"/>
        <w:outlineLvl w:val="0"/>
        <w:rPr>
          <w:rFonts w:ascii="Times New Roman" w:eastAsia="Symbol" w:hAnsi="Times New Roman" w:cs="Times New Roman"/>
          <w:b/>
          <w:color w:val="26282F"/>
          <w:kern w:val="1"/>
          <w:lang w:eastAsia="zh-CN" w:bidi="hi-IN"/>
        </w:rPr>
      </w:pPr>
      <w:r w:rsidRPr="00D2597E">
        <w:rPr>
          <w:rFonts w:ascii="Times New Roman" w:eastAsia="Symbol" w:hAnsi="Times New Roman" w:cs="Times New Roman"/>
          <w:b/>
          <w:color w:val="26282F"/>
          <w:kern w:val="1"/>
          <w:lang w:eastAsia="zh-CN" w:bidi="hi-IN"/>
        </w:rPr>
        <w:t>Подраздел 6. Выдача результата заявителю</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80.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BA44A1" w:rsidRPr="00D2597E"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bookmarkStart w:id="22933" w:name="sub_10561"/>
      <w:bookmarkEnd w:id="22933"/>
      <w:r w:rsidRPr="00D2597E">
        <w:rPr>
          <w:rFonts w:ascii="Times New Roman" w:eastAsia="SimSun" w:hAnsi="Times New Roman" w:cs="Times New Roman"/>
          <w:kern w:val="1"/>
          <w:lang w:eastAsia="zh-CN" w:bidi="hi-IN"/>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BA44A1" w:rsidRPr="00D2597E"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81.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BA44A1" w:rsidRPr="00D2597E" w:rsidRDefault="00BA44A1" w:rsidP="00D2597E">
      <w:pPr>
        <w:widowControl w:val="0"/>
        <w:suppressAutoHyphens/>
        <w:spacing w:after="0" w:line="240" w:lineRule="auto"/>
        <w:ind w:firstLine="720"/>
        <w:jc w:val="both"/>
        <w:rPr>
          <w:rFonts w:ascii="Times New Roman" w:eastAsia="SimSun" w:hAnsi="Times New Roman" w:cs="Times New Roman"/>
          <w:kern w:val="1"/>
          <w:lang w:eastAsia="zh-CN" w:bidi="hi-IN"/>
        </w:rPr>
      </w:pPr>
      <w:r w:rsidRPr="00D2597E">
        <w:rPr>
          <w:rFonts w:ascii="Times New Roman" w:eastAsia="SimSun" w:hAnsi="Times New Roman" w:cs="Times New Roman"/>
          <w:kern w:val="1"/>
          <w:lang w:eastAsia="zh-CN" w:bidi="hi-IN"/>
        </w:rPr>
        <w:t>82.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BA44A1" w:rsidRPr="00BA44A1" w:rsidRDefault="00BA44A1" w:rsidP="00D2597E">
      <w:pPr>
        <w:suppressAutoHyphens/>
        <w:spacing w:after="0" w:line="240" w:lineRule="auto"/>
        <w:ind w:firstLine="720"/>
        <w:jc w:val="both"/>
        <w:rPr>
          <w:rFonts w:ascii="Times New Roman" w:eastAsia="SimSun" w:hAnsi="Times New Roman" w:cs="Times New Roman"/>
          <w:kern w:val="1"/>
          <w:lang w:eastAsia="zh-CN" w:bidi="hi-IN"/>
        </w:rPr>
      </w:pPr>
      <w:bookmarkStart w:id="22934" w:name="sub_10582"/>
      <w:bookmarkEnd w:id="22934"/>
      <w:r w:rsidRPr="00D2597E">
        <w:rPr>
          <w:rFonts w:ascii="Times New Roman" w:eastAsia="SimSun" w:hAnsi="Times New Roman" w:cs="Times New Roman"/>
          <w:kern w:val="1"/>
          <w:lang w:eastAsia="zh-CN" w:bidi="hi-IN"/>
        </w:rPr>
        <w:t xml:space="preserve">В случае если заявитель в заявлении указал способ получения                                             результата услуги в форме электронного документа, то в течение одного рабочего дня после подписания </w:t>
      </w:r>
      <w:hyperlink r:id="rId99" w:history="1">
        <w:r w:rsidRPr="00D2597E">
          <w:rPr>
            <w:rFonts w:ascii="Times New Roman" w:eastAsia="SimSun" w:hAnsi="Times New Roman" w:cs="Times New Roman"/>
            <w:color w:val="000080"/>
            <w:kern w:val="1"/>
            <w:u w:val="single"/>
          </w:rPr>
          <w:t>электронной подписью</w:t>
        </w:r>
      </w:hyperlink>
      <w:r w:rsidRPr="00D2597E">
        <w:rPr>
          <w:rFonts w:ascii="Times New Roman" w:eastAsia="SimSun" w:hAnsi="Times New Roman" w:cs="Times New Roman"/>
          <w:kern w:val="1"/>
          <w:lang w:eastAsia="zh-CN" w:bidi="hi-IN"/>
        </w:rPr>
        <w:t xml:space="preserve"> результат услуги  оправляется заявителю на указанный им адрес электронной почты.</w:t>
      </w:r>
    </w:p>
    <w:p w:rsidR="00BA44A1" w:rsidRPr="00BA44A1" w:rsidRDefault="00BA44A1" w:rsidP="00136966">
      <w:pPr>
        <w:widowControl w:val="0"/>
        <w:tabs>
          <w:tab w:val="num" w:pos="0"/>
        </w:tabs>
        <w:suppressAutoHyphens/>
        <w:spacing w:before="108" w:after="108"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Раздел 4. Формы контроля за исполнением административного регламента</w:t>
      </w:r>
    </w:p>
    <w:p w:rsidR="00BA44A1" w:rsidRPr="00136966" w:rsidRDefault="00BA44A1" w:rsidP="00136966">
      <w:pPr>
        <w:widowControl w:val="0"/>
        <w:tabs>
          <w:tab w:val="num" w:pos="0"/>
        </w:tabs>
        <w:suppressAutoHyphens/>
        <w:spacing w:before="108" w:after="108"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BA44A1" w:rsidRPr="00BA44A1" w:rsidRDefault="00BA44A1" w:rsidP="00136966">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83.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BA44A1">
        <w:rPr>
          <w:rFonts w:ascii="Times New Roman" w:eastAsia="SimSun" w:hAnsi="Times New Roman" w:cs="Times New Roman"/>
          <w:bCs/>
          <w:iCs/>
          <w:kern w:val="1"/>
          <w:lang w:eastAsia="zh-CN" w:bidi="hi-IN"/>
        </w:rPr>
        <w:t>начальником отдела имущественных и земельных отношений.</w:t>
      </w:r>
    </w:p>
    <w:p w:rsidR="00BA44A1" w:rsidRPr="00BA44A1" w:rsidRDefault="00BA44A1" w:rsidP="00136966">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84.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BA44A1" w:rsidRPr="00BA44A1" w:rsidRDefault="00BA44A1" w:rsidP="00136966">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85.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BA44A1">
        <w:rPr>
          <w:rFonts w:ascii="Times New Roman" w:eastAsia="SimSun" w:hAnsi="Times New Roman" w:cs="Times New Roman"/>
          <w:bCs/>
          <w:iCs/>
          <w:kern w:val="1"/>
          <w:lang w:eastAsia="zh-CN" w:bidi="hi-IN"/>
        </w:rPr>
        <w:t>начальником отдела имущественных и земельных отношений</w:t>
      </w:r>
      <w:r w:rsidRPr="00BA44A1">
        <w:rPr>
          <w:rFonts w:ascii="Times New Roman" w:eastAsia="SimSun" w:hAnsi="Times New Roman" w:cs="Times New Roman"/>
          <w:kern w:val="1"/>
          <w:u w:val="single"/>
          <w:lang w:eastAsia="zh-CN" w:bidi="hi-IN"/>
        </w:rPr>
        <w:t>.</w:t>
      </w:r>
    </w:p>
    <w:p w:rsidR="00BA44A1" w:rsidRPr="00BA44A1" w:rsidRDefault="00BA44A1" w:rsidP="00136966">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86. Результаты проверки оформляются в виде акта (справки, письма), в котором отмечаются выявленные недостатки и предложения по их устранению.</w:t>
      </w:r>
    </w:p>
    <w:p w:rsidR="00BA44A1" w:rsidRPr="00BA44A1" w:rsidRDefault="00BA44A1" w:rsidP="00136966">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87.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w:t>
      </w:r>
      <w:r w:rsidRPr="00BA44A1">
        <w:rPr>
          <w:rFonts w:ascii="Times New Roman" w:eastAsia="SimSun" w:hAnsi="Times New Roman" w:cs="Times New Roman"/>
          <w:kern w:val="1"/>
          <w:lang w:eastAsia="zh-CN" w:bidi="hi-IN"/>
        </w:rPr>
        <w:lastRenderedPageBreak/>
        <w:t>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BA44A1" w:rsidRPr="00136966" w:rsidRDefault="00BA44A1" w:rsidP="00136966">
      <w:pPr>
        <w:widowControl w:val="0"/>
        <w:tabs>
          <w:tab w:val="num" w:pos="0"/>
        </w:tabs>
        <w:suppressAutoHyphens/>
        <w:spacing w:after="0"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BA44A1" w:rsidRPr="00BA44A1" w:rsidRDefault="00BA44A1" w:rsidP="00136966">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88.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BA44A1" w:rsidRPr="00BA44A1" w:rsidRDefault="00BA44A1" w:rsidP="00136966">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89.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BA44A1" w:rsidRPr="00BA44A1" w:rsidRDefault="00BA44A1" w:rsidP="00136966">
      <w:pPr>
        <w:suppressAutoHyphens/>
        <w:spacing w:after="0" w:line="240" w:lineRule="auto"/>
        <w:rPr>
          <w:rFonts w:ascii="Times New Roman" w:eastAsia="SimSun" w:hAnsi="Times New Roman" w:cs="Times New Roman"/>
          <w:kern w:val="1"/>
          <w:lang w:eastAsia="zh-CN" w:bidi="hi-IN"/>
        </w:rPr>
      </w:pPr>
    </w:p>
    <w:p w:rsidR="00BA44A1" w:rsidRPr="00BA44A1" w:rsidRDefault="00BA44A1" w:rsidP="00BA44A1">
      <w:pPr>
        <w:widowControl w:val="0"/>
        <w:tabs>
          <w:tab w:val="num" w:pos="0"/>
        </w:tabs>
        <w:suppressAutoHyphens/>
        <w:spacing w:before="108" w:after="108"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Раздел 5. Досудебный (внесудебный) порядок обжалования решений и действий (бездействия)</w:t>
      </w:r>
    </w:p>
    <w:p w:rsidR="00BA44A1" w:rsidRPr="00136966" w:rsidRDefault="00BA44A1" w:rsidP="00136966">
      <w:pPr>
        <w:widowControl w:val="0"/>
        <w:tabs>
          <w:tab w:val="num" w:pos="0"/>
        </w:tabs>
        <w:suppressAutoHyphens/>
        <w:spacing w:before="108" w:after="108"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Подраздел 1. Предмет досудебного (внесудебного) обжалования</w:t>
      </w:r>
    </w:p>
    <w:p w:rsidR="00BA44A1" w:rsidRPr="00BA44A1" w:rsidRDefault="00BA44A1" w:rsidP="00136966">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90. Заявитель может обратиться с жалобой, в том числе в следующих случаях:</w:t>
      </w:r>
    </w:p>
    <w:p w:rsidR="00BA44A1" w:rsidRPr="00BA44A1" w:rsidRDefault="00BA44A1" w:rsidP="00136966">
      <w:pPr>
        <w:suppressAutoHyphens/>
        <w:spacing w:after="0" w:line="240" w:lineRule="auto"/>
        <w:ind w:firstLine="720"/>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нарушение срока регистрации запроса о предоставлении  муниципальной услуги;</w:t>
      </w:r>
    </w:p>
    <w:p w:rsidR="00BA44A1" w:rsidRPr="00BA44A1" w:rsidRDefault="00BA44A1" w:rsidP="00136966">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BA44A1" w:rsidRPr="00BA44A1" w:rsidRDefault="00BA44A1" w:rsidP="00136966">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BA44A1" w:rsidRPr="00BA44A1" w:rsidRDefault="00BA44A1" w:rsidP="00136966">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BA44A1" w:rsidRPr="00BA44A1" w:rsidRDefault="00BA44A1" w:rsidP="00136966">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BA44A1" w:rsidRPr="00BA44A1" w:rsidRDefault="00BA44A1" w:rsidP="00136966">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BA44A1" w:rsidRPr="00BA44A1" w:rsidRDefault="00BA44A1" w:rsidP="00136966">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BA44A1" w:rsidRPr="00BA44A1" w:rsidRDefault="00BA44A1" w:rsidP="00136966">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нарушение срока или порядка выдачи документов по результатам                               предоставления государственной или муниципальной услуги;</w:t>
      </w:r>
    </w:p>
    <w:p w:rsidR="00BA44A1" w:rsidRPr="00BA44A1" w:rsidRDefault="00BA44A1" w:rsidP="00136966">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lastRenderedPageBreak/>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BA44A1" w:rsidRPr="00BA44A1" w:rsidRDefault="00BA44A1" w:rsidP="00136966">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BA44A1" w:rsidRPr="00136966" w:rsidRDefault="00BA44A1" w:rsidP="00136966">
      <w:pPr>
        <w:widowControl w:val="0"/>
        <w:tabs>
          <w:tab w:val="num" w:pos="0"/>
        </w:tabs>
        <w:suppressAutoHyphens/>
        <w:spacing w:before="108" w:after="108"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Подраздел 2. Порядок досудебного (внесудебного) обжалования</w:t>
      </w:r>
    </w:p>
    <w:p w:rsidR="00BA44A1" w:rsidRPr="00BA44A1" w:rsidRDefault="00BA44A1" w:rsidP="0000655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 xml:space="preserve">91.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00" w:history="1">
        <w:r w:rsidRPr="00BA44A1">
          <w:rPr>
            <w:rFonts w:ascii="Times New Roman" w:eastAsia="SimSun" w:hAnsi="Times New Roman" w:cs="Times New Roman"/>
            <w:color w:val="000080"/>
            <w:kern w:val="1"/>
            <w:u w:val="single"/>
          </w:rPr>
          <w:t>официальный сайт</w:t>
        </w:r>
      </w:hyperlink>
      <w:r w:rsidRPr="00BA44A1">
        <w:rPr>
          <w:rFonts w:ascii="Times New Roman" w:eastAsia="SimSun" w:hAnsi="Times New Roman" w:cs="Times New Roman"/>
          <w:kern w:val="1"/>
          <w:lang w:eastAsia="zh-CN" w:bidi="hi-IN"/>
        </w:rPr>
        <w:t xml:space="preserve"> и Единый п</w:t>
      </w:r>
      <w:hyperlink r:id="rId101" w:history="1">
        <w:r w:rsidRPr="00BA44A1">
          <w:rPr>
            <w:rFonts w:ascii="Times New Roman" w:eastAsia="SimSun" w:hAnsi="Times New Roman" w:cs="Times New Roman"/>
            <w:color w:val="000080"/>
            <w:kern w:val="1"/>
            <w:u w:val="single"/>
          </w:rPr>
          <w:t>ортал</w:t>
        </w:r>
      </w:hyperlink>
      <w:r w:rsidRPr="00BA44A1">
        <w:rPr>
          <w:rFonts w:ascii="Times New Roman" w:eastAsia="SimSun" w:hAnsi="Times New Roman" w:cs="Times New Roman"/>
          <w:kern w:val="1"/>
          <w:lang w:eastAsia="zh-CN" w:bidi="hi-I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BA44A1" w:rsidRPr="00BA44A1" w:rsidRDefault="00BA44A1" w:rsidP="0000655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92.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BA44A1" w:rsidRPr="00BA44A1" w:rsidRDefault="00BA44A1" w:rsidP="0000655E">
      <w:pPr>
        <w:widowControl w:val="0"/>
        <w:tabs>
          <w:tab w:val="left" w:pos="6030"/>
        </w:tabs>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93. Жалоба должна содержать:</w:t>
      </w:r>
      <w:r w:rsidR="0000655E">
        <w:rPr>
          <w:rFonts w:ascii="Times New Roman" w:eastAsia="SimSun" w:hAnsi="Times New Roman" w:cs="Times New Roman"/>
          <w:kern w:val="1"/>
          <w:lang w:eastAsia="zh-CN" w:bidi="hi-IN"/>
        </w:rPr>
        <w:tab/>
      </w:r>
    </w:p>
    <w:p w:rsidR="00BA44A1" w:rsidRPr="00BA44A1" w:rsidRDefault="00BA44A1" w:rsidP="0000655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BA44A1" w:rsidRPr="00BA44A1" w:rsidRDefault="00BA44A1" w:rsidP="0000655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A44A1" w:rsidRPr="00BA44A1" w:rsidRDefault="00BA44A1" w:rsidP="0000655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сведения об обжалуемых решениях и действиях (бездействиях)                                 Администрации;</w:t>
      </w:r>
    </w:p>
    <w:p w:rsidR="00BA44A1" w:rsidRPr="00BA44A1" w:rsidRDefault="00BA44A1" w:rsidP="0000655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BA44A1" w:rsidRPr="00BA44A1" w:rsidRDefault="00BA44A1" w:rsidP="0000655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94.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BA44A1" w:rsidRPr="00BA44A1" w:rsidRDefault="00BA44A1" w:rsidP="0000655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95. По результатам рассмотрения жалобы Администрация принимает одно из следующих решений:</w:t>
      </w:r>
    </w:p>
    <w:p w:rsidR="00BA44A1" w:rsidRPr="00BA44A1" w:rsidRDefault="00BA44A1" w:rsidP="0000655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BA44A1" w:rsidRPr="00BA44A1" w:rsidRDefault="00BA44A1" w:rsidP="0000655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отказывает в удовлетворении жалобы.</w:t>
      </w:r>
    </w:p>
    <w:p w:rsidR="00BA44A1" w:rsidRPr="00BA44A1" w:rsidRDefault="00BA44A1" w:rsidP="0000655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lastRenderedPageBreak/>
        <w:t>96.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A44A1" w:rsidRPr="00BA44A1" w:rsidRDefault="00BA44A1" w:rsidP="0000655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A44A1" w:rsidRPr="00BA44A1" w:rsidRDefault="00BA44A1" w:rsidP="0000655E">
      <w:pPr>
        <w:widowControl w:val="0"/>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A44A1" w:rsidRPr="00BA44A1" w:rsidRDefault="00BA44A1" w:rsidP="0000655E">
      <w:pPr>
        <w:suppressAutoHyphens/>
        <w:spacing w:after="0" w:line="240" w:lineRule="auto"/>
        <w:ind w:firstLine="720"/>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97.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A44A1" w:rsidRPr="00BA44A1" w:rsidRDefault="00BA44A1" w:rsidP="0000655E">
      <w:pPr>
        <w:suppressAutoHyphens/>
        <w:spacing w:after="0" w:line="240" w:lineRule="auto"/>
        <w:jc w:val="both"/>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ab/>
        <w:t>98.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BA44A1" w:rsidRPr="0000655E" w:rsidRDefault="00BA44A1" w:rsidP="0000655E">
      <w:pPr>
        <w:suppressAutoHyphens/>
        <w:spacing w:after="0" w:line="240" w:lineRule="auto"/>
        <w:ind w:firstLine="720"/>
        <w:jc w:val="right"/>
        <w:rPr>
          <w:rFonts w:ascii="Times New Roman" w:eastAsia="SimSun" w:hAnsi="Times New Roman" w:cs="Times New Roman"/>
          <w:kern w:val="1"/>
          <w:lang w:eastAsia="zh-CN" w:bidi="hi-IN"/>
        </w:rPr>
      </w:pPr>
      <w:r w:rsidRPr="00BA44A1">
        <w:rPr>
          <w:rFonts w:ascii="Times New Roman" w:eastAsia="SimSun" w:hAnsi="Times New Roman" w:cs="Times New Roman"/>
          <w:b/>
          <w:color w:val="26282F"/>
          <w:kern w:val="1"/>
          <w:lang w:eastAsia="zh-CN" w:bidi="hi-IN"/>
        </w:rPr>
        <w:t>Приложение 1</w:t>
      </w:r>
      <w:r w:rsidRPr="00BA44A1">
        <w:rPr>
          <w:rFonts w:ascii="Times New Roman" w:eastAsia="SimSun" w:hAnsi="Times New Roman" w:cs="Times New Roman"/>
          <w:kern w:val="1"/>
          <w:lang w:eastAsia="zh-CN" w:bidi="hi-IN"/>
        </w:rPr>
        <w:br/>
      </w:r>
      <w:r w:rsidRPr="00BA44A1">
        <w:rPr>
          <w:rFonts w:ascii="Times New Roman" w:eastAsia="SimSun" w:hAnsi="Times New Roman" w:cs="Times New Roman"/>
          <w:b/>
          <w:color w:val="26282F"/>
          <w:kern w:val="1"/>
          <w:lang w:eastAsia="zh-CN" w:bidi="hi-IN"/>
        </w:rPr>
        <w:t xml:space="preserve">к </w:t>
      </w:r>
      <w:hyperlink w:anchor="sub_1000" w:history="1">
        <w:r w:rsidRPr="00BA44A1">
          <w:rPr>
            <w:rFonts w:ascii="Times New Roman" w:eastAsia="SimSun" w:hAnsi="Times New Roman" w:cs="Times New Roman"/>
            <w:color w:val="106BBE"/>
            <w:kern w:val="1"/>
            <w:u w:val="single"/>
          </w:rPr>
          <w:t>Административному регламенту</w:t>
        </w:r>
      </w:hyperlink>
    </w:p>
    <w:p w:rsidR="00BA44A1" w:rsidRPr="0000655E" w:rsidRDefault="00BA44A1" w:rsidP="0000655E">
      <w:pPr>
        <w:widowControl w:val="0"/>
        <w:tabs>
          <w:tab w:val="num" w:pos="0"/>
        </w:tabs>
        <w:suppressAutoHyphens/>
        <w:spacing w:before="108" w:after="108" w:line="240" w:lineRule="auto"/>
        <w:ind w:firstLine="720"/>
        <w:jc w:val="center"/>
        <w:outlineLvl w:val="0"/>
        <w:rPr>
          <w:rFonts w:ascii="Times New Roman" w:eastAsia="Symbol" w:hAnsi="Times New Roman" w:cs="Times New Roman"/>
          <w:b/>
          <w:color w:val="26282F"/>
          <w:kern w:val="1"/>
          <w:lang w:eastAsia="zh-CN" w:bidi="hi-IN"/>
        </w:rPr>
      </w:pPr>
      <w:r w:rsidRPr="00BA44A1">
        <w:rPr>
          <w:rFonts w:ascii="Times New Roman" w:eastAsia="Symbol" w:hAnsi="Times New Roman" w:cs="Times New Roman"/>
          <w:b/>
          <w:color w:val="26282F"/>
          <w:kern w:val="1"/>
          <w:lang w:eastAsia="zh-CN" w:bidi="hi-IN"/>
        </w:rPr>
        <w:t>Сведения</w:t>
      </w:r>
      <w:r w:rsidRPr="00BA44A1">
        <w:rPr>
          <w:rFonts w:ascii="Times New Roman" w:eastAsia="Symbol" w:hAnsi="Times New Roman" w:cs="Times New Roman"/>
          <w:b/>
          <w:color w:val="26282F"/>
          <w:kern w:val="1"/>
          <w:lang w:eastAsia="zh-CN" w:bidi="hi-IN"/>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tbl>
      <w:tblPr>
        <w:tblW w:w="0" w:type="auto"/>
        <w:tblInd w:w="-65" w:type="dxa"/>
        <w:tblLayout w:type="fixed"/>
        <w:tblLook w:val="0000" w:firstRow="0" w:lastRow="0" w:firstColumn="0" w:lastColumn="0" w:noHBand="0" w:noVBand="0"/>
      </w:tblPr>
      <w:tblGrid>
        <w:gridCol w:w="2206"/>
        <w:gridCol w:w="1655"/>
        <w:gridCol w:w="1652"/>
        <w:gridCol w:w="2476"/>
        <w:gridCol w:w="2118"/>
      </w:tblGrid>
      <w:tr w:rsidR="00BA44A1" w:rsidRPr="00BA44A1" w:rsidTr="003F307D">
        <w:tc>
          <w:tcPr>
            <w:tcW w:w="2206"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pacing w:after="0" w:line="240" w:lineRule="auto"/>
              <w:ind w:firstLine="720"/>
              <w:jc w:val="center"/>
              <w:rPr>
                <w:rFonts w:ascii="Times New Roman" w:eastAsia="Symbol" w:hAnsi="Times New Roman" w:cs="Times New Roman"/>
                <w:color w:val="000000"/>
                <w:kern w:val="1"/>
                <w:lang w:eastAsia="zh-CN" w:bidi="hi-IN"/>
              </w:rPr>
            </w:pPr>
            <w:r w:rsidRPr="00BA44A1">
              <w:rPr>
                <w:rFonts w:ascii="Times New Roman" w:eastAsia="Symbol" w:hAnsi="Times New Roman" w:cs="Times New Roman"/>
                <w:color w:val="000000"/>
                <w:kern w:val="1"/>
                <w:lang w:eastAsia="zh-CN" w:bidi="hi-I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pacing w:after="0" w:line="240" w:lineRule="auto"/>
              <w:ind w:firstLine="720"/>
              <w:jc w:val="center"/>
              <w:rPr>
                <w:rFonts w:ascii="Times New Roman" w:eastAsia="Symbol" w:hAnsi="Times New Roman" w:cs="Times New Roman"/>
                <w:color w:val="000000"/>
                <w:kern w:val="1"/>
                <w:lang w:eastAsia="zh-CN" w:bidi="hi-IN"/>
              </w:rPr>
            </w:pPr>
            <w:r w:rsidRPr="00BA44A1">
              <w:rPr>
                <w:rFonts w:ascii="Times New Roman" w:eastAsia="Symbol" w:hAnsi="Times New Roman" w:cs="Times New Roman"/>
                <w:color w:val="000000"/>
                <w:kern w:val="1"/>
                <w:lang w:eastAsia="zh-CN" w:bidi="hi-IN"/>
              </w:rPr>
              <w:t>Адрес</w:t>
            </w:r>
          </w:p>
        </w:tc>
        <w:tc>
          <w:tcPr>
            <w:tcW w:w="1652"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pacing w:after="0" w:line="240" w:lineRule="auto"/>
              <w:ind w:firstLine="720"/>
              <w:jc w:val="center"/>
              <w:rPr>
                <w:rFonts w:ascii="Times New Roman" w:eastAsia="Symbol" w:hAnsi="Times New Roman" w:cs="Times New Roman"/>
                <w:color w:val="000000"/>
                <w:kern w:val="1"/>
                <w:lang w:eastAsia="zh-CN" w:bidi="hi-IN"/>
              </w:rPr>
            </w:pPr>
            <w:r w:rsidRPr="00BA44A1">
              <w:rPr>
                <w:rFonts w:ascii="Times New Roman" w:eastAsia="Symbol" w:hAnsi="Times New Roman" w:cs="Times New Roman"/>
                <w:color w:val="000000"/>
                <w:kern w:val="1"/>
                <w:lang w:eastAsia="zh-CN" w:bidi="hi-I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pacing w:after="0" w:line="240" w:lineRule="auto"/>
              <w:ind w:firstLine="720"/>
              <w:jc w:val="center"/>
              <w:rPr>
                <w:rFonts w:ascii="Times New Roman" w:eastAsia="Symbol" w:hAnsi="Times New Roman" w:cs="Times New Roman"/>
                <w:color w:val="000000"/>
                <w:kern w:val="1"/>
                <w:lang w:eastAsia="zh-CN" w:bidi="hi-IN"/>
              </w:rPr>
            </w:pPr>
            <w:r w:rsidRPr="00BA44A1">
              <w:rPr>
                <w:rFonts w:ascii="Times New Roman" w:eastAsia="Symbol" w:hAnsi="Times New Roman" w:cs="Times New Roman"/>
                <w:color w:val="000000"/>
                <w:kern w:val="1"/>
                <w:lang w:eastAsia="zh-CN" w:bidi="hi-IN"/>
              </w:rPr>
              <w:t>График работы</w:t>
            </w: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BA44A1" w:rsidRPr="00BA44A1" w:rsidRDefault="00BA44A1" w:rsidP="003F307D">
            <w:pPr>
              <w:widowControl w:val="0"/>
              <w:spacing w:after="0" w:line="240" w:lineRule="auto"/>
              <w:ind w:firstLine="720"/>
              <w:jc w:val="center"/>
              <w:rPr>
                <w:rFonts w:ascii="Times New Roman" w:eastAsia="Symbol" w:hAnsi="Times New Roman" w:cs="Times New Roman"/>
                <w:color w:val="000000"/>
                <w:kern w:val="1"/>
                <w:lang w:eastAsia="zh-CN" w:bidi="hi-IN"/>
              </w:rPr>
            </w:pPr>
            <w:r w:rsidRPr="00BA44A1">
              <w:rPr>
                <w:rFonts w:ascii="Times New Roman" w:eastAsia="Symbol" w:hAnsi="Times New Roman" w:cs="Times New Roman"/>
                <w:color w:val="000000"/>
                <w:kern w:val="1"/>
                <w:lang w:eastAsia="zh-CN" w:bidi="hi-IN"/>
              </w:rPr>
              <w:t>Адрес Интернет-сайта (страницы), адрес электронной почты</w:t>
            </w:r>
          </w:p>
        </w:tc>
      </w:tr>
      <w:tr w:rsidR="00BA44A1" w:rsidRPr="00BA44A1" w:rsidTr="003F307D">
        <w:tc>
          <w:tcPr>
            <w:tcW w:w="2206"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napToGrid w:val="0"/>
              <w:spacing w:after="0" w:line="240" w:lineRule="auto"/>
              <w:ind w:firstLine="720"/>
              <w:jc w:val="both"/>
              <w:rPr>
                <w:rFonts w:ascii="Times New Roman" w:eastAsia="Symbol" w:hAnsi="Times New Roman" w:cs="Times New Roman"/>
                <w:color w:val="000000"/>
                <w:kern w:val="1"/>
                <w:lang w:eastAsia="zh-CN" w:bidi="hi-IN"/>
              </w:rPr>
            </w:pPr>
          </w:p>
        </w:tc>
        <w:tc>
          <w:tcPr>
            <w:tcW w:w="1655"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napToGrid w:val="0"/>
              <w:spacing w:after="0" w:line="240" w:lineRule="auto"/>
              <w:ind w:firstLine="720"/>
              <w:jc w:val="center"/>
              <w:rPr>
                <w:rFonts w:ascii="Times New Roman" w:eastAsia="Symbol" w:hAnsi="Times New Roman" w:cs="Times New Roman"/>
                <w:color w:val="000000"/>
                <w:kern w:val="1"/>
                <w:lang w:eastAsia="zh-CN" w:bidi="hi-IN"/>
              </w:rPr>
            </w:pPr>
          </w:p>
        </w:tc>
        <w:tc>
          <w:tcPr>
            <w:tcW w:w="1652"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napToGrid w:val="0"/>
              <w:spacing w:after="0" w:line="240" w:lineRule="auto"/>
              <w:ind w:firstLine="720"/>
              <w:jc w:val="center"/>
              <w:rPr>
                <w:rFonts w:ascii="Times New Roman" w:eastAsia="Symbol" w:hAnsi="Times New Roman" w:cs="Times New Roman"/>
                <w:color w:val="000000"/>
                <w:kern w:val="1"/>
                <w:lang w:eastAsia="zh-CN" w:bidi="hi-IN"/>
              </w:rPr>
            </w:pPr>
          </w:p>
        </w:tc>
        <w:tc>
          <w:tcPr>
            <w:tcW w:w="2476"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napToGrid w:val="0"/>
              <w:spacing w:after="0" w:line="240" w:lineRule="auto"/>
              <w:ind w:firstLine="720"/>
              <w:jc w:val="center"/>
              <w:rPr>
                <w:rFonts w:ascii="Times New Roman" w:eastAsia="Symbol" w:hAnsi="Times New Roman" w:cs="Times New Roman"/>
                <w:color w:val="000000"/>
                <w:kern w:val="1"/>
                <w:lang w:eastAsia="zh-CN" w:bidi="hi-IN"/>
              </w:rPr>
            </w:pP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BA44A1" w:rsidRPr="00BA44A1" w:rsidRDefault="00BA44A1" w:rsidP="003F307D">
            <w:pPr>
              <w:widowControl w:val="0"/>
              <w:snapToGrid w:val="0"/>
              <w:spacing w:after="0" w:line="240" w:lineRule="auto"/>
              <w:ind w:firstLine="720"/>
              <w:jc w:val="center"/>
              <w:rPr>
                <w:rFonts w:ascii="Times New Roman" w:eastAsia="Symbol" w:hAnsi="Times New Roman" w:cs="Times New Roman"/>
                <w:color w:val="000000"/>
                <w:kern w:val="1"/>
                <w:lang w:eastAsia="zh-CN" w:bidi="hi-IN"/>
              </w:rPr>
            </w:pPr>
          </w:p>
        </w:tc>
      </w:tr>
      <w:tr w:rsidR="00BA44A1" w:rsidRPr="00BA44A1" w:rsidTr="003F307D">
        <w:tc>
          <w:tcPr>
            <w:tcW w:w="2206"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napToGrid w:val="0"/>
              <w:spacing w:after="0" w:line="240" w:lineRule="auto"/>
              <w:ind w:firstLine="720"/>
              <w:jc w:val="both"/>
              <w:rPr>
                <w:rFonts w:ascii="Times New Roman" w:eastAsia="Symbol" w:hAnsi="Times New Roman" w:cs="Times New Roman"/>
                <w:color w:val="000000"/>
                <w:kern w:val="1"/>
                <w:lang w:eastAsia="zh-CN" w:bidi="hi-IN"/>
              </w:rPr>
            </w:pPr>
          </w:p>
        </w:tc>
        <w:tc>
          <w:tcPr>
            <w:tcW w:w="1655"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napToGrid w:val="0"/>
              <w:spacing w:after="0" w:line="240" w:lineRule="auto"/>
              <w:ind w:firstLine="720"/>
              <w:jc w:val="center"/>
              <w:rPr>
                <w:rFonts w:ascii="Times New Roman" w:eastAsia="Symbol" w:hAnsi="Times New Roman" w:cs="Times New Roman"/>
                <w:color w:val="000000"/>
                <w:kern w:val="1"/>
                <w:lang w:eastAsia="zh-CN" w:bidi="hi-IN"/>
              </w:rPr>
            </w:pPr>
          </w:p>
        </w:tc>
        <w:tc>
          <w:tcPr>
            <w:tcW w:w="1652"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napToGrid w:val="0"/>
              <w:spacing w:after="0" w:line="240" w:lineRule="auto"/>
              <w:ind w:firstLine="720"/>
              <w:jc w:val="center"/>
              <w:rPr>
                <w:rFonts w:ascii="Times New Roman" w:eastAsia="Symbol" w:hAnsi="Times New Roman" w:cs="Times New Roman"/>
                <w:color w:val="000000"/>
                <w:kern w:val="1"/>
                <w:lang w:eastAsia="zh-CN" w:bidi="hi-IN"/>
              </w:rPr>
            </w:pPr>
          </w:p>
        </w:tc>
        <w:tc>
          <w:tcPr>
            <w:tcW w:w="2476"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napToGrid w:val="0"/>
              <w:spacing w:after="0" w:line="240" w:lineRule="auto"/>
              <w:ind w:firstLine="720"/>
              <w:jc w:val="center"/>
              <w:rPr>
                <w:rFonts w:ascii="Times New Roman" w:eastAsia="Symbol" w:hAnsi="Times New Roman" w:cs="Times New Roman"/>
                <w:color w:val="000000"/>
                <w:kern w:val="1"/>
                <w:lang w:eastAsia="zh-CN" w:bidi="hi-IN"/>
              </w:rPr>
            </w:pP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BA44A1" w:rsidRPr="00BA44A1" w:rsidRDefault="00BA44A1" w:rsidP="003F307D">
            <w:pPr>
              <w:widowControl w:val="0"/>
              <w:snapToGrid w:val="0"/>
              <w:spacing w:after="0" w:line="240" w:lineRule="auto"/>
              <w:ind w:firstLine="720"/>
              <w:jc w:val="center"/>
              <w:rPr>
                <w:rFonts w:ascii="Times New Roman" w:eastAsia="Symbol" w:hAnsi="Times New Roman" w:cs="Times New Roman"/>
                <w:color w:val="000000"/>
                <w:kern w:val="1"/>
                <w:lang w:eastAsia="zh-CN" w:bidi="hi-IN"/>
              </w:rPr>
            </w:pPr>
          </w:p>
        </w:tc>
      </w:tr>
      <w:tr w:rsidR="00BA44A1" w:rsidRPr="00BA44A1" w:rsidTr="003F307D">
        <w:tc>
          <w:tcPr>
            <w:tcW w:w="2206"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napToGrid w:val="0"/>
              <w:spacing w:after="0" w:line="240" w:lineRule="auto"/>
              <w:ind w:firstLine="720"/>
              <w:jc w:val="both"/>
              <w:rPr>
                <w:rFonts w:ascii="Times New Roman" w:eastAsia="Symbol" w:hAnsi="Times New Roman" w:cs="Times New Roman"/>
                <w:color w:val="000000"/>
                <w:kern w:val="1"/>
                <w:lang w:eastAsia="zh-CN" w:bidi="hi-IN"/>
              </w:rPr>
            </w:pPr>
          </w:p>
        </w:tc>
        <w:tc>
          <w:tcPr>
            <w:tcW w:w="1655"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napToGrid w:val="0"/>
              <w:spacing w:after="0" w:line="240" w:lineRule="auto"/>
              <w:ind w:firstLine="720"/>
              <w:jc w:val="center"/>
              <w:rPr>
                <w:rFonts w:ascii="Times New Roman" w:eastAsia="Symbol" w:hAnsi="Times New Roman" w:cs="Times New Roman"/>
                <w:color w:val="000000"/>
                <w:kern w:val="1"/>
                <w:lang w:eastAsia="zh-CN" w:bidi="hi-IN"/>
              </w:rPr>
            </w:pPr>
          </w:p>
        </w:tc>
        <w:tc>
          <w:tcPr>
            <w:tcW w:w="1652"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napToGrid w:val="0"/>
              <w:spacing w:after="0" w:line="240" w:lineRule="auto"/>
              <w:ind w:firstLine="720"/>
              <w:jc w:val="center"/>
              <w:rPr>
                <w:rFonts w:ascii="Times New Roman" w:eastAsia="Symbol" w:hAnsi="Times New Roman" w:cs="Times New Roman"/>
                <w:color w:val="000000"/>
                <w:kern w:val="1"/>
                <w:lang w:eastAsia="zh-CN" w:bidi="hi-IN"/>
              </w:rPr>
            </w:pPr>
          </w:p>
        </w:tc>
        <w:tc>
          <w:tcPr>
            <w:tcW w:w="2476" w:type="dxa"/>
            <w:tcBorders>
              <w:top w:val="single" w:sz="4" w:space="0" w:color="000001"/>
              <w:left w:val="single" w:sz="4" w:space="0" w:color="000001"/>
              <w:bottom w:val="single" w:sz="4" w:space="0" w:color="000001"/>
            </w:tcBorders>
            <w:shd w:val="clear" w:color="auto" w:fill="auto"/>
          </w:tcPr>
          <w:p w:rsidR="00BA44A1" w:rsidRPr="00BA44A1" w:rsidRDefault="00BA44A1" w:rsidP="003F307D">
            <w:pPr>
              <w:widowControl w:val="0"/>
              <w:snapToGrid w:val="0"/>
              <w:spacing w:after="0" w:line="240" w:lineRule="auto"/>
              <w:ind w:firstLine="720"/>
              <w:jc w:val="center"/>
              <w:rPr>
                <w:rFonts w:ascii="Times New Roman" w:eastAsia="Symbol" w:hAnsi="Times New Roman" w:cs="Times New Roman"/>
                <w:color w:val="000000"/>
                <w:kern w:val="1"/>
                <w:lang w:eastAsia="zh-CN" w:bidi="hi-IN"/>
              </w:rPr>
            </w:pPr>
          </w:p>
        </w:tc>
        <w:tc>
          <w:tcPr>
            <w:tcW w:w="2118" w:type="dxa"/>
            <w:tcBorders>
              <w:top w:val="single" w:sz="4" w:space="0" w:color="000001"/>
              <w:left w:val="single" w:sz="4" w:space="0" w:color="000001"/>
              <w:bottom w:val="single" w:sz="4" w:space="0" w:color="000001"/>
              <w:right w:val="single" w:sz="4" w:space="0" w:color="000001"/>
            </w:tcBorders>
            <w:shd w:val="clear" w:color="auto" w:fill="auto"/>
          </w:tcPr>
          <w:p w:rsidR="00BA44A1" w:rsidRPr="00BA44A1" w:rsidRDefault="00BA44A1" w:rsidP="003F307D">
            <w:pPr>
              <w:widowControl w:val="0"/>
              <w:snapToGrid w:val="0"/>
              <w:spacing w:after="0" w:line="240" w:lineRule="auto"/>
              <w:ind w:firstLine="720"/>
              <w:jc w:val="center"/>
              <w:rPr>
                <w:rFonts w:ascii="Times New Roman" w:eastAsia="Symbol" w:hAnsi="Times New Roman" w:cs="Times New Roman"/>
                <w:color w:val="000000"/>
                <w:kern w:val="1"/>
                <w:lang w:eastAsia="zh-CN" w:bidi="hi-IN"/>
              </w:rPr>
            </w:pPr>
          </w:p>
        </w:tc>
      </w:tr>
    </w:tbl>
    <w:p w:rsidR="00BA44A1" w:rsidRPr="00BA44A1" w:rsidRDefault="00BA44A1" w:rsidP="00BA44A1">
      <w:pPr>
        <w:suppressAutoHyphens/>
        <w:spacing w:after="0" w:line="240" w:lineRule="auto"/>
        <w:ind w:firstLine="720"/>
        <w:rPr>
          <w:rFonts w:ascii="Times New Roman" w:eastAsia="SimSun" w:hAnsi="Times New Roman" w:cs="Times New Roman"/>
          <w:kern w:val="1"/>
          <w:lang w:eastAsia="zh-CN" w:bidi="hi-IN"/>
        </w:rPr>
      </w:pPr>
    </w:p>
    <w:p w:rsidR="00BA44A1" w:rsidRPr="00BA44A1" w:rsidRDefault="00BA44A1" w:rsidP="0000655E">
      <w:pPr>
        <w:suppressAutoHyphens/>
        <w:spacing w:after="0" w:line="240" w:lineRule="auto"/>
        <w:ind w:firstLine="720"/>
        <w:jc w:val="right"/>
        <w:rPr>
          <w:rFonts w:ascii="Times New Roman" w:eastAsia="SimSun" w:hAnsi="Times New Roman" w:cs="Times New Roman"/>
          <w:kern w:val="1"/>
          <w:lang w:eastAsia="zh-CN" w:bidi="hi-IN"/>
        </w:rPr>
      </w:pPr>
      <w:r w:rsidRPr="00BA44A1">
        <w:rPr>
          <w:rFonts w:ascii="Times New Roman" w:eastAsia="SimSun" w:hAnsi="Times New Roman" w:cs="Times New Roman"/>
          <w:b/>
          <w:color w:val="26282F"/>
          <w:kern w:val="1"/>
          <w:lang w:eastAsia="zh-CN" w:bidi="hi-IN"/>
        </w:rPr>
        <w:t>Приложение 2</w:t>
      </w:r>
      <w:r w:rsidRPr="00BA44A1">
        <w:rPr>
          <w:rFonts w:ascii="Times New Roman" w:eastAsia="SimSun" w:hAnsi="Times New Roman" w:cs="Times New Roman"/>
          <w:kern w:val="1"/>
          <w:lang w:eastAsia="zh-CN" w:bidi="hi-IN"/>
        </w:rPr>
        <w:br/>
      </w:r>
      <w:r w:rsidRPr="00BA44A1">
        <w:rPr>
          <w:rFonts w:ascii="Times New Roman" w:eastAsia="SimSun" w:hAnsi="Times New Roman" w:cs="Times New Roman"/>
          <w:b/>
          <w:color w:val="26282F"/>
          <w:kern w:val="1"/>
          <w:lang w:eastAsia="zh-CN" w:bidi="hi-IN"/>
        </w:rPr>
        <w:t xml:space="preserve">к </w:t>
      </w:r>
      <w:hyperlink w:anchor="sub_1000" w:history="1">
        <w:r w:rsidRPr="00BA44A1">
          <w:rPr>
            <w:rFonts w:ascii="Times New Roman" w:eastAsia="SimSun" w:hAnsi="Times New Roman" w:cs="Times New Roman"/>
            <w:color w:val="106BBE"/>
            <w:kern w:val="1"/>
            <w:u w:val="single"/>
          </w:rPr>
          <w:t>Административному регламенту</w:t>
        </w:r>
      </w:hyperlink>
    </w:p>
    <w:p w:rsidR="00BA44A1" w:rsidRPr="00BA44A1" w:rsidRDefault="00BA44A1" w:rsidP="00BA44A1">
      <w:pPr>
        <w:suppressAutoHyphens/>
        <w:spacing w:after="0" w:line="240" w:lineRule="auto"/>
        <w:ind w:firstLine="720"/>
        <w:jc w:val="right"/>
        <w:rPr>
          <w:rFonts w:ascii="Times New Roman" w:eastAsia="SimSun" w:hAnsi="Times New Roman" w:cs="Times New Roman"/>
          <w:kern w:val="1"/>
          <w:lang w:eastAsia="zh-CN" w:bidi="hi-IN"/>
        </w:rPr>
      </w:pPr>
      <w:r w:rsidRPr="00BA44A1">
        <w:rPr>
          <w:rFonts w:ascii="Times New Roman" w:eastAsia="Liberation Serif" w:hAnsi="Times New Roman" w:cs="Times New Roman"/>
          <w:kern w:val="1"/>
          <w:lang w:eastAsia="zh-CN" w:bidi="hi-IN"/>
        </w:rPr>
        <w:t xml:space="preserve">  </w:t>
      </w:r>
      <w:r w:rsidRPr="00BA44A1">
        <w:rPr>
          <w:rFonts w:ascii="Times New Roman" w:eastAsia="Times New Roman" w:hAnsi="Times New Roman" w:cs="Times New Roman"/>
          <w:kern w:val="1"/>
          <w:lang w:eastAsia="zh-CN" w:bidi="hi-IN"/>
        </w:rPr>
        <w:t xml:space="preserve"> </w:t>
      </w:r>
      <w:r w:rsidRPr="00BA44A1">
        <w:rPr>
          <w:rFonts w:ascii="Times New Roman" w:eastAsia="SimSun" w:hAnsi="Times New Roman" w:cs="Times New Roman"/>
          <w:kern w:val="1"/>
          <w:lang w:eastAsia="zh-CN" w:bidi="hi-IN"/>
        </w:rPr>
        <w:t>Главе Большеигнатовского</w:t>
      </w:r>
    </w:p>
    <w:p w:rsidR="00BA44A1" w:rsidRPr="00BA44A1" w:rsidRDefault="00BA44A1" w:rsidP="00BA44A1">
      <w:pPr>
        <w:suppressAutoHyphens/>
        <w:spacing w:after="0" w:line="240" w:lineRule="auto"/>
        <w:ind w:firstLine="720"/>
        <w:jc w:val="right"/>
        <w:rPr>
          <w:rFonts w:ascii="Times New Roman" w:eastAsia="SimSun" w:hAnsi="Times New Roman" w:cs="Times New Roman"/>
          <w:kern w:val="1"/>
          <w:lang w:eastAsia="zh-CN" w:bidi="hi-IN"/>
        </w:rPr>
      </w:pPr>
      <w:r w:rsidRPr="00BA44A1">
        <w:rPr>
          <w:rFonts w:ascii="Times New Roman" w:eastAsia="SimSun" w:hAnsi="Times New Roman" w:cs="Times New Roman"/>
          <w:kern w:val="1"/>
          <w:lang w:eastAsia="zh-CN" w:bidi="hi-IN"/>
        </w:rPr>
        <w:t>муниципального района</w:t>
      </w:r>
    </w:p>
    <w:p w:rsidR="00BA44A1" w:rsidRPr="00BA44A1" w:rsidRDefault="00BA44A1" w:rsidP="00BA44A1">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_______________________________</w:t>
      </w:r>
    </w:p>
    <w:p w:rsidR="00BA44A1" w:rsidRPr="00BA44A1" w:rsidRDefault="00BA44A1" w:rsidP="00BA44A1">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(наименование организации)</w:t>
      </w:r>
    </w:p>
    <w:p w:rsidR="00BA44A1" w:rsidRPr="00BA44A1" w:rsidRDefault="00BA44A1" w:rsidP="00BA44A1">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_______________________________</w:t>
      </w:r>
    </w:p>
    <w:p w:rsidR="00BA44A1" w:rsidRPr="00BA44A1" w:rsidRDefault="00BA44A1" w:rsidP="00BA44A1">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(Ф. И. О. полностью, адрес,</w:t>
      </w:r>
    </w:p>
    <w:p w:rsidR="00BA44A1" w:rsidRPr="00BA44A1" w:rsidRDefault="00BA44A1" w:rsidP="0000655E">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паспортные данные, телефон)</w:t>
      </w:r>
      <w:r w:rsidRPr="00BA44A1">
        <w:rPr>
          <w:rFonts w:ascii="Times New Roman" w:eastAsia="Times New Roman" w:hAnsi="Times New Roman" w:cs="Times New Roman"/>
          <w:color w:val="000000"/>
          <w:kern w:val="1"/>
          <w:lang w:eastAsia="zh-CN" w:bidi="hi-IN"/>
        </w:rPr>
        <w:t xml:space="preserve">                                         </w:t>
      </w:r>
    </w:p>
    <w:p w:rsidR="00BA44A1" w:rsidRPr="00BA44A1" w:rsidRDefault="00BA44A1" w:rsidP="00BA44A1">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_______________________________</w:t>
      </w:r>
    </w:p>
    <w:p w:rsidR="00BA44A1" w:rsidRPr="00BA44A1" w:rsidRDefault="00BA44A1" w:rsidP="0000655E">
      <w:pPr>
        <w:widowControl w:val="0"/>
        <w:suppressAutoHyphens/>
        <w:spacing w:after="0" w:line="240" w:lineRule="auto"/>
        <w:ind w:firstLine="720"/>
        <w:jc w:val="right"/>
        <w:rPr>
          <w:rFonts w:ascii="Times New Roman" w:eastAsia="Symbol" w:hAnsi="Times New Roman" w:cs="Times New Roman"/>
          <w:color w:val="000000"/>
          <w:kern w:val="1"/>
          <w:lang w:eastAsia="zh-CN" w:bidi="hi-IN"/>
        </w:rPr>
        <w:sectPr w:rsidR="00BA44A1" w:rsidRPr="00BA44A1">
          <w:type w:val="continuous"/>
          <w:pgSz w:w="11906" w:h="16838"/>
          <w:pgMar w:top="1134" w:right="1134" w:bottom="1134" w:left="1134" w:header="720" w:footer="720" w:gutter="0"/>
          <w:cols w:space="720"/>
          <w:docGrid w:linePitch="360"/>
        </w:sectPr>
      </w:pP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(адрес электронной почты)</w:t>
      </w:r>
    </w:p>
    <w:p w:rsidR="00BA44A1" w:rsidRPr="00BA44A1" w:rsidRDefault="00BA44A1" w:rsidP="0000655E">
      <w:pPr>
        <w:suppressAutoHyphens/>
        <w:spacing w:after="0" w:line="240" w:lineRule="auto"/>
        <w:jc w:val="center"/>
        <w:rPr>
          <w:rFonts w:ascii="Times New Roman" w:eastAsia="NSimSun" w:hAnsi="Times New Roman" w:cs="Times New Roman"/>
          <w:kern w:val="1"/>
          <w:lang w:eastAsia="zh-CN" w:bidi="hi-IN"/>
        </w:rPr>
      </w:pPr>
      <w:bookmarkStart w:id="22935" w:name="p_28391"/>
      <w:bookmarkStart w:id="22936" w:name="p_2881"/>
      <w:bookmarkEnd w:id="22935"/>
      <w:bookmarkEnd w:id="22936"/>
      <w:r w:rsidRPr="00BA44A1">
        <w:rPr>
          <w:rFonts w:ascii="Times New Roman" w:eastAsia="NSimSun" w:hAnsi="Times New Roman" w:cs="Times New Roman"/>
          <w:kern w:val="1"/>
          <w:lang w:eastAsia="zh-CN" w:bidi="hi-IN"/>
        </w:rPr>
        <w:lastRenderedPageBreak/>
        <w:t>заявление.</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37" w:name="p_2891"/>
      <w:bookmarkEnd w:id="22937"/>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Прошу  Вас  предоставить земельный участок предполагаемыми размерами</w:t>
      </w:r>
      <w:r w:rsidR="0000655E">
        <w:rPr>
          <w:rFonts w:ascii="Times New Roman" w:eastAsia="NSimSun" w:hAnsi="Times New Roman" w:cs="Times New Roman"/>
          <w:kern w:val="1"/>
          <w:lang w:eastAsia="zh-CN" w:bidi="hi-IN"/>
        </w:rPr>
        <w:t xml:space="preserve"> </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38" w:name="p_2901"/>
      <w:bookmarkEnd w:id="22938"/>
      <w:r w:rsidRPr="00BA44A1">
        <w:rPr>
          <w:rFonts w:ascii="Times New Roman" w:eastAsia="NSimSun" w:hAnsi="Times New Roman" w:cs="Times New Roman"/>
          <w:kern w:val="1"/>
          <w:lang w:eastAsia="zh-CN" w:bidi="hi-IN"/>
        </w:rPr>
        <w:t>__________________ кв. м (ориентировочно) в собственность (бесплатно) для</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39" w:name="p_2911"/>
      <w:bookmarkEnd w:id="22939"/>
      <w:r w:rsidRPr="00BA44A1">
        <w:rPr>
          <w:rFonts w:ascii="Times New Roman" w:eastAsia="NSimSun" w:hAnsi="Times New Roman" w:cs="Times New Roman"/>
          <w:kern w:val="1"/>
          <w:lang w:eastAsia="zh-CN" w:bidi="hi-IN"/>
        </w:rPr>
        <w:t>индивидуального жилищного строительства _________________________________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40" w:name="p_2921"/>
      <w:bookmarkEnd w:id="22940"/>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(местоположение земельного участка)</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41" w:name="p_2931"/>
      <w:bookmarkEnd w:id="22941"/>
      <w:r w:rsidRPr="00BA44A1">
        <w:rPr>
          <w:rFonts w:ascii="Times New Roman" w:eastAsia="NSimSun" w:hAnsi="Times New Roman" w:cs="Times New Roman"/>
          <w:kern w:val="1"/>
          <w:lang w:eastAsia="zh-CN" w:bidi="hi-IN"/>
        </w:rPr>
        <w:t>по категории ____________________________________________________________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42" w:name="p_2941"/>
      <w:bookmarkEnd w:id="22942"/>
      <w:r w:rsidRPr="00BA44A1">
        <w:rPr>
          <w:rFonts w:ascii="Times New Roman" w:eastAsia="NSimSun" w:hAnsi="Times New Roman" w:cs="Times New Roman"/>
          <w:kern w:val="1"/>
          <w:lang w:eastAsia="zh-CN" w:bidi="hi-IN"/>
        </w:rPr>
        <w:t xml:space="preserve">(согласно  </w:t>
      </w:r>
      <w:hyperlink r:id="rId102" w:anchor="/document/8966388/entry/0" w:history="1">
        <w:r w:rsidRPr="00BA44A1">
          <w:rPr>
            <w:rFonts w:ascii="Times New Roman" w:eastAsia="NSimSun" w:hAnsi="Times New Roman" w:cs="Times New Roman"/>
            <w:color w:val="000080"/>
            <w:kern w:val="1"/>
            <w:u w:val="single"/>
          </w:rPr>
          <w:t>Закону</w:t>
        </w:r>
      </w:hyperlink>
      <w:r w:rsidRPr="00BA44A1">
        <w:rPr>
          <w:rFonts w:ascii="Times New Roman" w:eastAsia="NSimSun" w:hAnsi="Times New Roman" w:cs="Times New Roman"/>
          <w:kern w:val="1"/>
          <w:lang w:eastAsia="zh-CN" w:bidi="hi-IN"/>
        </w:rPr>
        <w:t xml:space="preserve">  Республики  Мордовия  от 7 сентября  2011 года  N 50-З</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43" w:name="p_2951"/>
      <w:bookmarkEnd w:id="22943"/>
      <w:r w:rsidRPr="00BA44A1">
        <w:rPr>
          <w:rFonts w:ascii="Times New Roman" w:eastAsia="NSimSun" w:hAnsi="Times New Roman" w:cs="Times New Roman"/>
          <w:kern w:val="1"/>
          <w:lang w:eastAsia="zh-CN" w:bidi="hi-IN"/>
        </w:rPr>
        <w:t>"О предоставлении  в  Республике  Мордовия  земельных участков гражданам,</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44" w:name="p_2961"/>
      <w:bookmarkEnd w:id="22944"/>
      <w:r w:rsidRPr="00BA44A1">
        <w:rPr>
          <w:rFonts w:ascii="Times New Roman" w:eastAsia="NSimSun" w:hAnsi="Times New Roman" w:cs="Times New Roman"/>
          <w:kern w:val="1"/>
          <w:lang w:eastAsia="zh-CN" w:bidi="hi-IN"/>
        </w:rPr>
        <w:t>имеющим трех и более детей").</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45" w:name="p_2971"/>
      <w:bookmarkEnd w:id="22945"/>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Имею семью в составе:</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46" w:name="p_2981"/>
      <w:bookmarkEnd w:id="22946"/>
      <w:r w:rsidRPr="00BA44A1">
        <w:rPr>
          <w:rFonts w:ascii="Times New Roman" w:eastAsia="NSimSun" w:hAnsi="Times New Roman" w:cs="Times New Roman"/>
          <w:kern w:val="1"/>
          <w:lang w:eastAsia="zh-CN" w:bidi="hi-IN"/>
        </w:rPr>
        <w:t>Способ получения ответа:</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47" w:name="p_2991"/>
      <w:bookmarkEnd w:id="22947"/>
      <w:r w:rsidRPr="00BA44A1">
        <w:rPr>
          <w:rFonts w:ascii="Times New Roman" w:eastAsia="NSimSun" w:hAnsi="Times New Roman" w:cs="Times New Roman"/>
          <w:kern w:val="1"/>
          <w:lang w:eastAsia="zh-CN" w:bidi="hi-IN"/>
        </w:rPr>
        <w:t>на руки _________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48" w:name="p_3001"/>
      <w:bookmarkEnd w:id="22948"/>
      <w:r w:rsidRPr="00BA44A1">
        <w:rPr>
          <w:rFonts w:ascii="Times New Roman" w:eastAsia="NSimSun" w:hAnsi="Times New Roman" w:cs="Times New Roman"/>
          <w:kern w:val="1"/>
          <w:lang w:eastAsia="zh-CN" w:bidi="hi-IN"/>
        </w:rPr>
        <w:t>по почте _________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49" w:name="p_3011"/>
      <w:bookmarkEnd w:id="22949"/>
      <w:r w:rsidRPr="00BA44A1">
        <w:rPr>
          <w:rFonts w:ascii="Times New Roman" w:eastAsia="NSimSun" w:hAnsi="Times New Roman" w:cs="Times New Roman"/>
          <w:kern w:val="1"/>
          <w:lang w:eastAsia="zh-CN" w:bidi="hi-IN"/>
        </w:rPr>
        <w:t>"__" __________________ 20__ г.                  ________________________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50" w:name="p_3021"/>
      <w:bookmarkEnd w:id="22950"/>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(дата)                                       (подпись)</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51" w:name="p_3031"/>
      <w:bookmarkEnd w:id="22951"/>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На  обработку  и  распространение  своих  персональных    данных при</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52" w:name="p_3041"/>
      <w:bookmarkEnd w:id="22952"/>
      <w:r w:rsidRPr="00BA44A1">
        <w:rPr>
          <w:rFonts w:ascii="Times New Roman" w:eastAsia="NSimSun" w:hAnsi="Times New Roman" w:cs="Times New Roman"/>
          <w:kern w:val="1"/>
          <w:lang w:eastAsia="zh-CN" w:bidi="hi-IN"/>
        </w:rPr>
        <w:t xml:space="preserve">сохранении их конфиденциальности в соответствии с </w:t>
      </w:r>
      <w:hyperlink r:id="rId103" w:anchor="/document/12148567/entry/0" w:history="1">
        <w:r w:rsidRPr="00BA44A1">
          <w:rPr>
            <w:rFonts w:ascii="Times New Roman" w:eastAsia="NSimSun" w:hAnsi="Times New Roman" w:cs="Times New Roman"/>
            <w:color w:val="000080"/>
            <w:kern w:val="1"/>
            <w:u w:val="single"/>
          </w:rPr>
          <w:t>Федеральным законом</w:t>
        </w:r>
      </w:hyperlink>
      <w:r w:rsidRPr="00BA44A1">
        <w:rPr>
          <w:rFonts w:ascii="Times New Roman" w:eastAsia="NSimSun" w:hAnsi="Times New Roman" w:cs="Times New Roman"/>
          <w:kern w:val="1"/>
          <w:lang w:eastAsia="zh-CN" w:bidi="hi-IN"/>
        </w:rPr>
        <w:t xml:space="preserve">  от</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53" w:name="p_3051"/>
      <w:bookmarkEnd w:id="22953"/>
      <w:r w:rsidRPr="00BA44A1">
        <w:rPr>
          <w:rFonts w:ascii="Times New Roman" w:eastAsia="NSimSun" w:hAnsi="Times New Roman" w:cs="Times New Roman"/>
          <w:kern w:val="1"/>
          <w:lang w:eastAsia="zh-CN" w:bidi="hi-IN"/>
        </w:rPr>
        <w:t>27 07.2006 г. N 152-ФЗ "О персональных данных"</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54" w:name="p_3061"/>
      <w:bookmarkEnd w:id="22954"/>
      <w:r w:rsidRPr="00BA44A1">
        <w:rPr>
          <w:rFonts w:ascii="Times New Roman" w:eastAsia="NSimSun" w:hAnsi="Times New Roman" w:cs="Times New Roman"/>
          <w:kern w:val="1"/>
          <w:lang w:eastAsia="zh-CN" w:bidi="hi-IN"/>
        </w:rPr>
        <w:t>Согласен _______________________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55" w:name="p_3071"/>
      <w:bookmarkEnd w:id="22955"/>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(Подпись. Ф. И. О.)</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56" w:name="p_3081"/>
      <w:bookmarkEnd w:id="22956"/>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Перечень документов, необходимых  для  предоставления  муниципальной</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57" w:name="p_30911"/>
      <w:bookmarkEnd w:id="22957"/>
      <w:r w:rsidRPr="00BA44A1">
        <w:rPr>
          <w:rFonts w:ascii="Times New Roman" w:eastAsia="NSimSun" w:hAnsi="Times New Roman" w:cs="Times New Roman"/>
          <w:kern w:val="1"/>
          <w:lang w:eastAsia="zh-CN" w:bidi="hi-IN"/>
        </w:rPr>
        <w:t>услуги:</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58" w:name="p_3101"/>
      <w:bookmarkEnd w:id="22958"/>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1) копии документов, удостоверяющих личность граждан;</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59" w:name="p_3111"/>
      <w:bookmarkEnd w:id="22959"/>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2)  копии  свидетельств  о  рождении  детей,  паспортов   для детей,</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60" w:name="p_3121"/>
      <w:bookmarkEnd w:id="22960"/>
      <w:r w:rsidRPr="00BA44A1">
        <w:rPr>
          <w:rFonts w:ascii="Times New Roman" w:eastAsia="NSimSun" w:hAnsi="Times New Roman" w:cs="Times New Roman"/>
          <w:kern w:val="1"/>
          <w:lang w:eastAsia="zh-CN" w:bidi="hi-IN"/>
        </w:rPr>
        <w:t>достигших 14-летнего возраста;</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61" w:name="p_3131"/>
      <w:bookmarkEnd w:id="22961"/>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3) документы, подтверждающие регистрацию по месту жительства граждан</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62" w:name="p_3141"/>
      <w:bookmarkEnd w:id="22962"/>
      <w:r w:rsidRPr="00BA44A1">
        <w:rPr>
          <w:rFonts w:ascii="Times New Roman" w:eastAsia="NSimSun" w:hAnsi="Times New Roman" w:cs="Times New Roman"/>
          <w:kern w:val="1"/>
          <w:lang w:eastAsia="zh-CN" w:bidi="hi-IN"/>
        </w:rPr>
        <w:t>и их детей;</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63" w:name="p_3151"/>
      <w:bookmarkEnd w:id="22963"/>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4)копия свидетельства о браке (в случае, если брак зарегистрирован);</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64" w:name="p_3161"/>
      <w:bookmarkEnd w:id="22964"/>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5) копия решения суда об усыновлении ребенка (при необходимости);</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65" w:name="p_3171"/>
      <w:bookmarkEnd w:id="22965"/>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6) справка об обучении в образовательной организации по очной форме,</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66" w:name="p_3181"/>
      <w:bookmarkEnd w:id="22966"/>
      <w:r w:rsidRPr="00BA44A1">
        <w:rPr>
          <w:rFonts w:ascii="Times New Roman" w:eastAsia="NSimSun" w:hAnsi="Times New Roman" w:cs="Times New Roman"/>
          <w:kern w:val="1"/>
          <w:lang w:eastAsia="zh-CN" w:bidi="hi-IN"/>
        </w:rPr>
        <w:t>справка  об  обучении  в  образовательной   организации   детей-инвалидов</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67" w:name="p_3191"/>
      <w:bookmarkEnd w:id="22967"/>
      <w:r w:rsidRPr="00BA44A1">
        <w:rPr>
          <w:rFonts w:ascii="Times New Roman" w:eastAsia="NSimSun" w:hAnsi="Times New Roman" w:cs="Times New Roman"/>
          <w:kern w:val="1"/>
          <w:lang w:eastAsia="zh-CN" w:bidi="hi-IN"/>
        </w:rPr>
        <w:t>независимо от формы обучения (для детей в возрасте от 18 до 23 лет).</w:t>
      </w:r>
    </w:p>
    <w:p w:rsidR="00BA44A1" w:rsidRDefault="00BA44A1" w:rsidP="00BA44A1">
      <w:pPr>
        <w:suppressAutoHyphens/>
        <w:spacing w:after="0" w:line="240" w:lineRule="auto"/>
        <w:rPr>
          <w:rFonts w:ascii="Times New Roman" w:eastAsia="SimSun" w:hAnsi="Times New Roman" w:cs="Times New Roman"/>
          <w:kern w:val="1"/>
          <w:lang w:eastAsia="zh-CN" w:bidi="hi-IN"/>
        </w:rPr>
      </w:pPr>
    </w:p>
    <w:p w:rsidR="00BA44A1" w:rsidRPr="00BA44A1" w:rsidRDefault="00BA44A1" w:rsidP="0000655E">
      <w:pPr>
        <w:suppressAutoHyphens/>
        <w:spacing w:after="0" w:line="240" w:lineRule="auto"/>
        <w:ind w:firstLine="720"/>
        <w:jc w:val="right"/>
        <w:rPr>
          <w:rFonts w:ascii="Times New Roman" w:eastAsia="SimSun" w:hAnsi="Times New Roman" w:cs="Times New Roman"/>
          <w:kern w:val="1"/>
          <w:lang w:eastAsia="zh-CN" w:bidi="hi-IN"/>
        </w:rPr>
      </w:pPr>
      <w:r w:rsidRPr="00BA44A1">
        <w:rPr>
          <w:rFonts w:ascii="Times New Roman" w:eastAsia="SimSun" w:hAnsi="Times New Roman" w:cs="Times New Roman"/>
          <w:b/>
          <w:color w:val="26282F"/>
          <w:kern w:val="1"/>
          <w:lang w:eastAsia="zh-CN" w:bidi="hi-IN"/>
        </w:rPr>
        <w:t>Приложение 3</w:t>
      </w:r>
      <w:r w:rsidRPr="00BA44A1">
        <w:rPr>
          <w:rFonts w:ascii="Times New Roman" w:eastAsia="SimSun" w:hAnsi="Times New Roman" w:cs="Times New Roman"/>
          <w:kern w:val="1"/>
          <w:lang w:eastAsia="zh-CN" w:bidi="hi-IN"/>
        </w:rPr>
        <w:br/>
      </w:r>
      <w:r w:rsidRPr="00BA44A1">
        <w:rPr>
          <w:rFonts w:ascii="Times New Roman" w:eastAsia="SimSun" w:hAnsi="Times New Roman" w:cs="Times New Roman"/>
          <w:b/>
          <w:color w:val="26282F"/>
          <w:kern w:val="1"/>
          <w:lang w:eastAsia="zh-CN" w:bidi="hi-IN"/>
        </w:rPr>
        <w:t xml:space="preserve">к </w:t>
      </w:r>
      <w:hyperlink w:anchor="sub_1000" w:history="1">
        <w:r w:rsidRPr="00BA44A1">
          <w:rPr>
            <w:rFonts w:ascii="Times New Roman" w:eastAsia="SimSun" w:hAnsi="Times New Roman" w:cs="Times New Roman"/>
            <w:color w:val="106BBE"/>
            <w:kern w:val="1"/>
            <w:u w:val="single"/>
          </w:rPr>
          <w:t>Административному регламенту</w:t>
        </w:r>
      </w:hyperlink>
      <w:r w:rsidRPr="00BA44A1">
        <w:rPr>
          <w:rFonts w:ascii="Times New Roman" w:eastAsia="SimSun" w:hAnsi="Times New Roman" w:cs="Times New Roman"/>
          <w:kern w:val="1"/>
          <w:lang w:eastAsia="zh-CN" w:bidi="hi-IN"/>
        </w:rPr>
        <w:br/>
      </w:r>
    </w:p>
    <w:p w:rsidR="00BA44A1" w:rsidRPr="00BA44A1" w:rsidRDefault="00BA44A1" w:rsidP="00BA44A1">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Courier New" w:hAnsi="Times New Roman" w:cs="Times New Roman"/>
          <w:color w:val="000000"/>
          <w:kern w:val="1"/>
          <w:lang w:eastAsia="zh-CN" w:bidi="hi-IN"/>
        </w:rPr>
        <w:t xml:space="preserve">                                         </w:t>
      </w: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 xml:space="preserve">Главе Большеигнатовского </w:t>
      </w:r>
    </w:p>
    <w:p w:rsidR="00BA44A1" w:rsidRPr="00BA44A1" w:rsidRDefault="00BA44A1" w:rsidP="00BA44A1">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Symbol" w:hAnsi="Times New Roman" w:cs="Times New Roman"/>
          <w:color w:val="000000"/>
          <w:kern w:val="1"/>
          <w:lang w:eastAsia="zh-CN" w:bidi="hi-IN"/>
        </w:rPr>
        <w:t>муниципального района</w:t>
      </w:r>
    </w:p>
    <w:p w:rsidR="00BA44A1" w:rsidRPr="00BA44A1" w:rsidRDefault="00BA44A1" w:rsidP="00BA44A1">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_______________________________</w:t>
      </w:r>
    </w:p>
    <w:p w:rsidR="00BA44A1" w:rsidRPr="00BA44A1" w:rsidRDefault="00BA44A1" w:rsidP="00BA44A1">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(наименование организации)</w:t>
      </w:r>
    </w:p>
    <w:p w:rsidR="00BA44A1" w:rsidRPr="00BA44A1" w:rsidRDefault="00BA44A1" w:rsidP="00BA44A1">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_______________________________</w:t>
      </w:r>
    </w:p>
    <w:p w:rsidR="00BA44A1" w:rsidRPr="00BA44A1" w:rsidRDefault="00BA44A1" w:rsidP="00BA44A1">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(Ф. И. О. полностью, адрес,</w:t>
      </w:r>
    </w:p>
    <w:p w:rsidR="00BA44A1" w:rsidRPr="00BA44A1" w:rsidRDefault="00BA44A1" w:rsidP="0000655E">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паспортные данные, телефон)</w:t>
      </w:r>
      <w:r w:rsidRPr="00BA44A1">
        <w:rPr>
          <w:rFonts w:ascii="Times New Roman" w:eastAsia="Times New Roman" w:hAnsi="Times New Roman" w:cs="Times New Roman"/>
          <w:color w:val="000000"/>
          <w:kern w:val="1"/>
          <w:lang w:eastAsia="zh-CN" w:bidi="hi-IN"/>
        </w:rPr>
        <w:t xml:space="preserve">                                       </w:t>
      </w:r>
    </w:p>
    <w:p w:rsidR="00BA44A1" w:rsidRPr="00BA44A1" w:rsidRDefault="00BA44A1" w:rsidP="00BA44A1">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_______________________________</w:t>
      </w:r>
    </w:p>
    <w:p w:rsidR="00BA44A1" w:rsidRPr="005B7608" w:rsidRDefault="00BA44A1" w:rsidP="005B7608">
      <w:pPr>
        <w:widowControl w:val="0"/>
        <w:suppressAutoHyphens/>
        <w:spacing w:after="0" w:line="240" w:lineRule="auto"/>
        <w:ind w:firstLine="720"/>
        <w:jc w:val="right"/>
        <w:rPr>
          <w:rFonts w:ascii="Times New Roman" w:eastAsia="Symbol" w:hAnsi="Times New Roman" w:cs="Times New Roman"/>
          <w:color w:val="000000"/>
          <w:kern w:val="1"/>
          <w:lang w:eastAsia="zh-CN" w:bidi="hi-IN"/>
        </w:rPr>
      </w:pPr>
      <w:r w:rsidRPr="00BA44A1">
        <w:rPr>
          <w:rFonts w:ascii="Times New Roman" w:eastAsia="Times New Roman" w:hAnsi="Times New Roman" w:cs="Times New Roman"/>
          <w:color w:val="000000"/>
          <w:kern w:val="1"/>
          <w:lang w:eastAsia="zh-CN" w:bidi="hi-IN"/>
        </w:rPr>
        <w:t xml:space="preserve">                                             </w:t>
      </w:r>
      <w:r w:rsidRPr="00BA44A1">
        <w:rPr>
          <w:rFonts w:ascii="Times New Roman" w:eastAsia="Symbol" w:hAnsi="Times New Roman" w:cs="Times New Roman"/>
          <w:color w:val="000000"/>
          <w:kern w:val="1"/>
          <w:lang w:eastAsia="zh-CN" w:bidi="hi-IN"/>
        </w:rPr>
        <w:t>(адрес электронной почты)</w:t>
      </w:r>
    </w:p>
    <w:p w:rsidR="00BA44A1" w:rsidRPr="00BA44A1" w:rsidRDefault="00BA44A1" w:rsidP="0000655E">
      <w:pPr>
        <w:widowControl w:val="0"/>
        <w:suppressAutoHyphens/>
        <w:spacing w:after="0" w:line="240" w:lineRule="auto"/>
        <w:ind w:firstLine="720"/>
        <w:jc w:val="center"/>
        <w:rPr>
          <w:rFonts w:ascii="Times New Roman" w:eastAsia="NSimSun" w:hAnsi="Times New Roman" w:cs="Times New Roman"/>
          <w:kern w:val="1"/>
          <w:lang w:eastAsia="zh-CN" w:bidi="hi-IN"/>
        </w:rPr>
      </w:pPr>
      <w:bookmarkStart w:id="22968" w:name="p_2839"/>
      <w:bookmarkStart w:id="22969" w:name="p_288"/>
      <w:bookmarkStart w:id="22970" w:name="p_329"/>
      <w:bookmarkEnd w:id="22968"/>
      <w:bookmarkEnd w:id="22969"/>
      <w:bookmarkEnd w:id="22970"/>
      <w:r w:rsidRPr="00BA44A1">
        <w:rPr>
          <w:rFonts w:ascii="Times New Roman" w:eastAsia="NSimSun" w:hAnsi="Times New Roman" w:cs="Times New Roman"/>
          <w:kern w:val="1"/>
          <w:lang w:eastAsia="zh-CN" w:bidi="hi-IN"/>
        </w:rPr>
        <w:t>Уведомление</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71" w:name="p_330"/>
      <w:bookmarkEnd w:id="22971"/>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Я, _________________________________________________________________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72" w:name="p_331"/>
      <w:bookmarkEnd w:id="22972"/>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(Ф. И. О. полностью)</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73" w:name="p_332"/>
      <w:bookmarkEnd w:id="22973"/>
      <w:r w:rsidRPr="00BA44A1">
        <w:rPr>
          <w:rFonts w:ascii="Times New Roman" w:eastAsia="NSimSun" w:hAnsi="Times New Roman" w:cs="Times New Roman"/>
          <w:kern w:val="1"/>
          <w:lang w:eastAsia="zh-CN" w:bidi="hi-IN"/>
        </w:rPr>
        <w:t>┌───┐</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74" w:name="p_333"/>
      <w:bookmarkEnd w:id="22974"/>
      <w:r w:rsidRPr="00BA44A1">
        <w:rPr>
          <w:rFonts w:ascii="Times New Roman" w:eastAsia="NSimSun" w:hAnsi="Times New Roman" w:cs="Times New Roman"/>
          <w:kern w:val="1"/>
          <w:lang w:eastAsia="zh-CN" w:bidi="hi-IN"/>
        </w:rPr>
        <w:t>│</w:t>
      </w:r>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w:t>
      </w:r>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даю   согласие   на   предоставление  в  собственность  (бесплатно)</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75" w:name="p_334"/>
      <w:bookmarkEnd w:id="22975"/>
      <w:r w:rsidRPr="00BA44A1">
        <w:rPr>
          <w:rFonts w:ascii="Times New Roman" w:eastAsia="NSimSun" w:hAnsi="Times New Roman" w:cs="Times New Roman"/>
          <w:kern w:val="1"/>
          <w:lang w:eastAsia="zh-CN" w:bidi="hi-IN"/>
        </w:rPr>
        <w:t>└───┘</w:t>
      </w:r>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земельного участка  для  индивидуального  жилищного  строительства,</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76" w:name="p_335"/>
      <w:bookmarkEnd w:id="22976"/>
      <w:r w:rsidRPr="00BA44A1">
        <w:rPr>
          <w:rFonts w:ascii="Times New Roman" w:eastAsia="NSimSun" w:hAnsi="Times New Roman" w:cs="Times New Roman"/>
          <w:kern w:val="1"/>
          <w:lang w:eastAsia="zh-CN" w:bidi="hi-IN"/>
        </w:rPr>
        <w:t>площадью ________________ кв. м., с кадастровым номером ________________,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77" w:name="p_336"/>
      <w:bookmarkEnd w:id="22977"/>
      <w:r w:rsidRPr="00BA44A1">
        <w:rPr>
          <w:rFonts w:ascii="Times New Roman" w:eastAsia="NSimSun" w:hAnsi="Times New Roman" w:cs="Times New Roman"/>
          <w:kern w:val="1"/>
          <w:lang w:eastAsia="zh-CN" w:bidi="hi-IN"/>
        </w:rPr>
        <w:t>расположенного __________________________________________________________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78" w:name="p_337"/>
      <w:bookmarkEnd w:id="22978"/>
      <w:r w:rsidRPr="00BA44A1">
        <w:rPr>
          <w:rFonts w:ascii="Times New Roman" w:eastAsia="NSimSun" w:hAnsi="Times New Roman" w:cs="Times New Roman"/>
          <w:kern w:val="1"/>
          <w:lang w:eastAsia="zh-CN" w:bidi="hi-IN"/>
        </w:rPr>
        <w:t>┌───┐</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79" w:name="p_338"/>
      <w:bookmarkEnd w:id="22979"/>
      <w:r w:rsidRPr="00BA44A1">
        <w:rPr>
          <w:rFonts w:ascii="Times New Roman" w:eastAsia="NSimSun" w:hAnsi="Times New Roman" w:cs="Times New Roman"/>
          <w:kern w:val="1"/>
          <w:lang w:eastAsia="zh-CN" w:bidi="hi-IN"/>
        </w:rPr>
        <w:t>│</w:t>
      </w:r>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w:t>
      </w:r>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отказываюсь  от  предоставления  земельного участка в собственность</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80" w:name="p_339"/>
      <w:bookmarkEnd w:id="22980"/>
      <w:r w:rsidRPr="00BA44A1">
        <w:rPr>
          <w:rFonts w:ascii="Times New Roman" w:eastAsia="NSimSun" w:hAnsi="Times New Roman" w:cs="Times New Roman"/>
          <w:kern w:val="1"/>
          <w:lang w:eastAsia="zh-CN" w:bidi="hi-IN"/>
        </w:rPr>
        <w:t>└───┘</w:t>
      </w:r>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(бесплатно)   зольного   участка   для   индивидуального  жилищного</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81" w:name="p_340"/>
      <w:bookmarkEnd w:id="22981"/>
      <w:r w:rsidRPr="00BA44A1">
        <w:rPr>
          <w:rFonts w:ascii="Times New Roman" w:eastAsia="NSimSun" w:hAnsi="Times New Roman" w:cs="Times New Roman"/>
          <w:kern w:val="1"/>
          <w:lang w:eastAsia="zh-CN" w:bidi="hi-IN"/>
        </w:rPr>
        <w:t>строительства, площадью ___________________ кв. м., с кадастровым номером</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82" w:name="p_341"/>
      <w:bookmarkEnd w:id="22982"/>
      <w:r w:rsidRPr="00BA44A1">
        <w:rPr>
          <w:rFonts w:ascii="Times New Roman" w:eastAsia="NSimSun" w:hAnsi="Times New Roman" w:cs="Times New Roman"/>
          <w:kern w:val="1"/>
          <w:lang w:eastAsia="zh-CN" w:bidi="hi-IN"/>
        </w:rPr>
        <w:lastRenderedPageBreak/>
        <w:t>_______________________, расположенного _________________________________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83" w:name="p_342"/>
      <w:bookmarkEnd w:id="22983"/>
      <w:r w:rsidRPr="00BA44A1">
        <w:rPr>
          <w:rFonts w:ascii="Times New Roman" w:eastAsia="NSimSun" w:hAnsi="Times New Roman" w:cs="Times New Roman"/>
          <w:kern w:val="1"/>
          <w:lang w:eastAsia="zh-CN" w:bidi="hi-IN"/>
        </w:rPr>
        <w:t>_________________________________________________________________________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84" w:name="p_343"/>
      <w:bookmarkEnd w:id="22984"/>
      <w:r w:rsidRPr="00BA44A1">
        <w:rPr>
          <w:rFonts w:ascii="Times New Roman" w:eastAsia="NSimSun" w:hAnsi="Times New Roman" w:cs="Times New Roman"/>
          <w:kern w:val="1"/>
          <w:lang w:eastAsia="zh-CN" w:bidi="hi-IN"/>
        </w:rPr>
        <w:t>Нужное отметить</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85" w:name="p_344"/>
      <w:bookmarkEnd w:id="22985"/>
      <w:r w:rsidRPr="00BA44A1">
        <w:rPr>
          <w:rFonts w:ascii="Times New Roman" w:eastAsia="NSimSun" w:hAnsi="Times New Roman" w:cs="Times New Roman"/>
          <w:kern w:val="1"/>
          <w:lang w:eastAsia="zh-CN" w:bidi="hi-IN"/>
        </w:rPr>
        <w:t>Способ получения ответа:</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86" w:name="p_345"/>
      <w:bookmarkEnd w:id="22986"/>
      <w:r w:rsidRPr="00BA44A1">
        <w:rPr>
          <w:rFonts w:ascii="Times New Roman" w:eastAsia="NSimSun" w:hAnsi="Times New Roman" w:cs="Times New Roman"/>
          <w:kern w:val="1"/>
          <w:lang w:eastAsia="zh-CN" w:bidi="hi-IN"/>
        </w:rPr>
        <w:t>ка руки 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87" w:name="p_346"/>
      <w:bookmarkEnd w:id="22987"/>
      <w:r w:rsidRPr="00BA44A1">
        <w:rPr>
          <w:rFonts w:ascii="Times New Roman" w:eastAsia="NSimSun" w:hAnsi="Times New Roman" w:cs="Times New Roman"/>
          <w:kern w:val="1"/>
          <w:lang w:eastAsia="zh-CN" w:bidi="hi-IN"/>
        </w:rPr>
        <w:t>по почте _________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88" w:name="p_347"/>
      <w:bookmarkEnd w:id="22988"/>
      <w:r w:rsidRPr="00BA44A1">
        <w:rPr>
          <w:rFonts w:ascii="Times New Roman" w:eastAsia="NSimSun" w:hAnsi="Times New Roman" w:cs="Times New Roman"/>
          <w:kern w:val="1"/>
          <w:lang w:eastAsia="zh-CN" w:bidi="hi-IN"/>
        </w:rPr>
        <w:t>На  обработку  и распространение своих персональных данных при сохранении</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89" w:name="p_348"/>
      <w:bookmarkEnd w:id="22989"/>
      <w:r w:rsidRPr="00BA44A1">
        <w:rPr>
          <w:rFonts w:ascii="Times New Roman" w:eastAsia="NSimSun" w:hAnsi="Times New Roman" w:cs="Times New Roman"/>
          <w:kern w:val="1"/>
          <w:lang w:eastAsia="zh-CN" w:bidi="hi-IN"/>
        </w:rPr>
        <w:t xml:space="preserve">их    конфиденциальности   в   соответствии   с   </w:t>
      </w:r>
      <w:hyperlink r:id="rId104" w:anchor="/document/12148567/entry/0" w:history="1">
        <w:r w:rsidRPr="00BA44A1">
          <w:rPr>
            <w:rFonts w:ascii="Times New Roman" w:eastAsia="NSimSun" w:hAnsi="Times New Roman" w:cs="Times New Roman"/>
            <w:color w:val="000080"/>
            <w:kern w:val="1"/>
            <w:u w:val="single"/>
          </w:rPr>
          <w:t>Федеральным     законом</w:t>
        </w:r>
      </w:hyperlink>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90" w:name="p_349"/>
      <w:bookmarkEnd w:id="22990"/>
      <w:r w:rsidRPr="00BA44A1">
        <w:rPr>
          <w:rFonts w:ascii="Times New Roman" w:eastAsia="NSimSun" w:hAnsi="Times New Roman" w:cs="Times New Roman"/>
          <w:kern w:val="1"/>
          <w:lang w:eastAsia="zh-CN" w:bidi="hi-IN"/>
        </w:rPr>
        <w:t>от 27.07.2006 г. N 152-ФЗ "О персональных данных"</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91" w:name="p_350"/>
      <w:bookmarkEnd w:id="22991"/>
      <w:r w:rsidRPr="00BA44A1">
        <w:rPr>
          <w:rFonts w:ascii="Times New Roman" w:eastAsia="NSimSun" w:hAnsi="Times New Roman" w:cs="Times New Roman"/>
          <w:kern w:val="1"/>
          <w:lang w:eastAsia="zh-CN" w:bidi="hi-IN"/>
        </w:rPr>
        <w:t>Согласен _______________________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92" w:name="p_351"/>
      <w:bookmarkEnd w:id="22992"/>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(Подпись. Ф. И. О.)</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93" w:name="p_352"/>
      <w:bookmarkEnd w:id="22993"/>
      <w:r w:rsidRPr="00BA44A1">
        <w:rPr>
          <w:rFonts w:ascii="Times New Roman" w:eastAsia="NSimSun" w:hAnsi="Times New Roman" w:cs="Times New Roman"/>
          <w:kern w:val="1"/>
          <w:lang w:eastAsia="zh-CN" w:bidi="hi-IN"/>
        </w:rPr>
        <w:t>"__" __________________ 20__ г.                  ________________________</w:t>
      </w:r>
    </w:p>
    <w:p w:rsidR="00BA44A1" w:rsidRPr="00BA44A1" w:rsidRDefault="00BA44A1" w:rsidP="00BA44A1">
      <w:pPr>
        <w:suppressAutoHyphens/>
        <w:spacing w:after="0" w:line="240" w:lineRule="auto"/>
        <w:rPr>
          <w:rFonts w:ascii="Times New Roman" w:eastAsia="NSimSun" w:hAnsi="Times New Roman" w:cs="Times New Roman"/>
          <w:kern w:val="1"/>
          <w:lang w:eastAsia="zh-CN" w:bidi="hi-IN"/>
        </w:rPr>
      </w:pPr>
      <w:bookmarkStart w:id="22994" w:name="p_353"/>
      <w:bookmarkEnd w:id="22994"/>
      <w:r w:rsidRPr="00BA44A1">
        <w:rPr>
          <w:rFonts w:ascii="Times New Roman" w:eastAsia="Times New Roman" w:hAnsi="Times New Roman" w:cs="Times New Roman"/>
          <w:kern w:val="1"/>
          <w:lang w:eastAsia="zh-CN" w:bidi="hi-IN"/>
        </w:rPr>
        <w:t xml:space="preserve">           </w:t>
      </w:r>
      <w:r w:rsidRPr="00BA44A1">
        <w:rPr>
          <w:rFonts w:ascii="Times New Roman" w:eastAsia="NSimSun" w:hAnsi="Times New Roman" w:cs="Times New Roman"/>
          <w:kern w:val="1"/>
          <w:lang w:eastAsia="zh-CN" w:bidi="hi-IN"/>
        </w:rPr>
        <w:t>(дата)                                       (подпись)</w:t>
      </w:r>
    </w:p>
    <w:p w:rsidR="00BA44A1" w:rsidRPr="00E76F4B" w:rsidRDefault="00BA44A1" w:rsidP="00BA44A1">
      <w:pPr>
        <w:suppressAutoHyphens/>
        <w:spacing w:after="0" w:line="240" w:lineRule="auto"/>
        <w:rPr>
          <w:rFonts w:ascii="Liberation Mono" w:eastAsia="NSimSun" w:hAnsi="Liberation Mono" w:cs="Liberation Mono" w:hint="eastAsia"/>
          <w:kern w:val="1"/>
          <w:sz w:val="20"/>
          <w:szCs w:val="20"/>
          <w:lang w:eastAsia="zh-CN" w:bidi="hi-IN"/>
        </w:rPr>
      </w:pPr>
    </w:p>
    <w:p w:rsidR="00D46191" w:rsidRPr="00BB0481" w:rsidRDefault="00D46191" w:rsidP="00D46191">
      <w:pPr>
        <w:tabs>
          <w:tab w:val="left" w:pos="1035"/>
        </w:tabs>
        <w:ind w:firstLine="720"/>
        <w:rPr>
          <w:rFonts w:ascii="Times New Roman" w:hAnsi="Times New Roman" w:cs="Times New Roman"/>
        </w:rPr>
      </w:pPr>
    </w:p>
    <w:p w:rsidR="00BB0481" w:rsidRPr="00BB0481" w:rsidRDefault="00BB0481" w:rsidP="00BB0481">
      <w:pPr>
        <w:ind w:right="42"/>
        <w:jc w:val="center"/>
        <w:rPr>
          <w:rFonts w:ascii="Times New Roman" w:eastAsia="Times New Roman" w:hAnsi="Times New Roman" w:cs="Times New Roman"/>
        </w:rPr>
      </w:pPr>
      <w:r w:rsidRPr="00BB0481">
        <w:rPr>
          <w:rFonts w:ascii="Times New Roman" w:eastAsia="Times New Roman" w:hAnsi="Times New Roman" w:cs="Times New Roman"/>
          <w:b/>
          <w:noProof/>
        </w:rPr>
        <w:drawing>
          <wp:inline distT="0" distB="0" distL="0" distR="0" wp14:anchorId="12F778E6" wp14:editId="3AE5DD7B">
            <wp:extent cx="581025" cy="609600"/>
            <wp:effectExtent l="0" t="0" r="9525" b="0"/>
            <wp:docPr id="13" name="Рисунок 13"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BB0481" w:rsidRPr="00BB0481" w:rsidRDefault="00BB0481" w:rsidP="00BB0481">
      <w:pPr>
        <w:jc w:val="center"/>
        <w:rPr>
          <w:rFonts w:ascii="Times New Roman" w:eastAsia="Times New Roman" w:hAnsi="Times New Roman" w:cs="Times New Roman"/>
          <w:b/>
        </w:rPr>
      </w:pPr>
      <w:r w:rsidRPr="00BB0481">
        <w:rPr>
          <w:rFonts w:ascii="Times New Roman" w:eastAsia="Times New Roman" w:hAnsi="Times New Roman" w:cs="Times New Roman"/>
          <w:b/>
        </w:rPr>
        <w:t>Администрация Большеигнатовского муниципального  района Республики Мордовия</w:t>
      </w:r>
    </w:p>
    <w:p w:rsidR="00BB0481" w:rsidRPr="00BB0481" w:rsidRDefault="00BB0481" w:rsidP="00BB0481">
      <w:pPr>
        <w:jc w:val="center"/>
        <w:rPr>
          <w:rFonts w:ascii="Times New Roman" w:eastAsia="Times New Roman" w:hAnsi="Times New Roman" w:cs="Times New Roman"/>
        </w:rPr>
      </w:pPr>
      <w:r w:rsidRPr="00BB0481">
        <w:rPr>
          <w:rFonts w:ascii="Times New Roman" w:eastAsia="Times New Roman" w:hAnsi="Times New Roman" w:cs="Times New Roman"/>
        </w:rPr>
        <w:t>ПОСТАНОВЛЕНИЕ</w:t>
      </w:r>
    </w:p>
    <w:p w:rsidR="00BB0481" w:rsidRPr="00BB0481" w:rsidRDefault="00BB0481" w:rsidP="00BB0481">
      <w:pPr>
        <w:rPr>
          <w:rFonts w:ascii="Times New Roman" w:eastAsia="Times New Roman" w:hAnsi="Times New Roman" w:cs="Times New Roman"/>
        </w:rPr>
      </w:pPr>
      <w:r w:rsidRPr="00BB0481">
        <w:rPr>
          <w:rFonts w:ascii="Times New Roman" w:eastAsia="Times New Roman" w:hAnsi="Times New Roman" w:cs="Times New Roman"/>
        </w:rPr>
        <w:t xml:space="preserve"> «17» февраля 2022 г.                                                                    </w:t>
      </w:r>
      <w:r>
        <w:rPr>
          <w:rFonts w:ascii="Times New Roman" w:eastAsia="Times New Roman" w:hAnsi="Times New Roman" w:cs="Times New Roman"/>
        </w:rPr>
        <w:t xml:space="preserve">                                     </w:t>
      </w:r>
      <w:r w:rsidRPr="00BB0481">
        <w:rPr>
          <w:rFonts w:ascii="Times New Roman" w:eastAsia="Times New Roman" w:hAnsi="Times New Roman" w:cs="Times New Roman"/>
        </w:rPr>
        <w:t xml:space="preserve">  № 78</w:t>
      </w:r>
    </w:p>
    <w:p w:rsidR="00BB0481" w:rsidRDefault="00BB0481" w:rsidP="00BB0481">
      <w:pPr>
        <w:jc w:val="center"/>
        <w:rPr>
          <w:rFonts w:ascii="Times New Roman" w:eastAsia="Times New Roman" w:hAnsi="Times New Roman" w:cs="Times New Roman"/>
        </w:rPr>
      </w:pPr>
      <w:r w:rsidRPr="00BB0481">
        <w:rPr>
          <w:rFonts w:ascii="Times New Roman" w:eastAsia="Times New Roman" w:hAnsi="Times New Roman" w:cs="Times New Roman"/>
        </w:rPr>
        <w:t>с. Большое Игнатово</w:t>
      </w:r>
    </w:p>
    <w:p w:rsidR="00BB0481" w:rsidRDefault="00BB0481" w:rsidP="00BB0481">
      <w:pPr>
        <w:rPr>
          <w:rFonts w:ascii="Times New Roman" w:eastAsia="Times New Roman" w:hAnsi="Times New Roman" w:cs="Times New Roman"/>
        </w:rPr>
      </w:pPr>
      <w:hyperlink r:id="rId105" w:history="1">
        <w:r w:rsidRPr="00BB0481">
          <w:rPr>
            <w:rFonts w:ascii="Times New Roman" w:eastAsia="Times New Roman" w:hAnsi="Times New Roman" w:cs="Times New Roman"/>
          </w:rPr>
          <w:br/>
          <w:t xml:space="preserve">   Об утверждении Административного регламента</w:t>
        </w:r>
        <w:r w:rsidRPr="00BB0481">
          <w:rPr>
            <w:rFonts w:ascii="Times New Roman" w:eastAsia="Calibri" w:hAnsi="Times New Roman" w:cs="Times New Roman"/>
          </w:rPr>
          <w:t xml:space="preserve"> </w:t>
        </w:r>
        <w:r w:rsidRPr="00BB0481">
          <w:rPr>
            <w:rFonts w:ascii="Times New Roman" w:hAnsi="Times New Roman" w:cs="Times New Roman"/>
          </w:rPr>
          <w:t xml:space="preserve">Администрации  </w:t>
        </w:r>
        <w:r w:rsidRPr="00BB0481">
          <w:rPr>
            <w:rFonts w:ascii="Times New Roman" w:eastAsia="Times New Roman" w:hAnsi="Times New Roman" w:cs="Times New Roman"/>
          </w:rPr>
          <w:t xml:space="preserve">Большеигнатовского муниципального района </w:t>
        </w:r>
        <w:r w:rsidRPr="00BB0481">
          <w:rPr>
            <w:rFonts w:ascii="Times New Roman" w:hAnsi="Times New Roman" w:cs="Times New Roman"/>
          </w:rPr>
          <w:t>предоставления муниципальной услуги «Предварительное согласование предоставления земельного участка»</w:t>
        </w:r>
        <w:r w:rsidRPr="00BB0481">
          <w:rPr>
            <w:rFonts w:ascii="Times New Roman" w:eastAsia="NSimSun" w:hAnsi="Times New Roman" w:cs="Times New Roman"/>
            <w:kern w:val="2"/>
          </w:rPr>
          <w:br/>
        </w:r>
      </w:hyperlink>
    </w:p>
    <w:p w:rsidR="00BB0481" w:rsidRPr="00BB0481" w:rsidRDefault="00BB0481" w:rsidP="00BB0481">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Pr="00BB0481">
        <w:rPr>
          <w:rFonts w:ascii="Times New Roman" w:eastAsia="Times New Roman" w:hAnsi="Times New Roman" w:cs="Times New Roman"/>
          <w:bCs/>
        </w:rPr>
        <w:t xml:space="preserve">  В соответствии с</w:t>
      </w:r>
      <w:r w:rsidRPr="00BB0481">
        <w:rPr>
          <w:rFonts w:ascii="Times New Roman" w:eastAsia="Times New Roman" w:hAnsi="Times New Roman" w:cs="Times New Roman"/>
          <w:b/>
          <w:bCs/>
        </w:rPr>
        <w:t xml:space="preserve"> </w:t>
      </w:r>
      <w:r w:rsidRPr="00BB0481">
        <w:rPr>
          <w:rFonts w:ascii="Times New Roman" w:eastAsia="Times New Roman" w:hAnsi="Times New Roman" w:cs="Times New Roman"/>
          <w:bCs/>
          <w:kern w:val="36"/>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BB0481">
        <w:rPr>
          <w:rFonts w:ascii="Times New Roman" w:eastAsia="Times New Roman" w:hAnsi="Times New Roman" w:cs="Times New Roman"/>
          <w:b/>
          <w:bCs/>
          <w:kern w:val="36"/>
        </w:rPr>
        <w:t xml:space="preserve"> </w:t>
      </w:r>
      <w:hyperlink r:id="rId106" w:history="1">
        <w:r w:rsidRPr="00BB0481">
          <w:rPr>
            <w:rFonts w:ascii="Times New Roman" w:eastAsia="Times New Roman" w:hAnsi="Times New Roman" w:cs="Times New Roman"/>
            <w:bCs/>
          </w:rPr>
          <w:t>Федеральным законом</w:t>
        </w:r>
      </w:hyperlink>
      <w:r w:rsidRPr="00BB0481">
        <w:rPr>
          <w:rFonts w:ascii="Times New Roman" w:eastAsia="Times New Roman" w:hAnsi="Times New Roman" w:cs="Times New Roman"/>
          <w:bCs/>
        </w:rPr>
        <w:t xml:space="preserve"> от 27 июля 2010 г. № 210-ФЗ «Об организации предоставления государственных и муниципальных услуг», Земельным кодексом Российской Федерации, Уставом Большеигнатовского муниципального района Республики Мордовия, Администрация Большеигнатовского муниципального района постановляет:</w:t>
      </w:r>
    </w:p>
    <w:p w:rsidR="00BB0481" w:rsidRPr="00BB0481" w:rsidRDefault="00BB0481" w:rsidP="00BB0481">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BB0481">
        <w:rPr>
          <w:rFonts w:ascii="Times New Roman" w:eastAsia="Times New Roman" w:hAnsi="Times New Roman" w:cs="Times New Roman"/>
        </w:rPr>
        <w:t xml:space="preserve">1.Утвердить прилагаемый </w:t>
      </w:r>
      <w:hyperlink w:anchor="sub_1000" w:history="1">
        <w:r w:rsidRPr="00BB0481">
          <w:rPr>
            <w:rFonts w:ascii="Times New Roman" w:eastAsia="Times New Roman" w:hAnsi="Times New Roman" w:cs="Times New Roman"/>
          </w:rPr>
          <w:t>Административный регламент</w:t>
        </w:r>
      </w:hyperlink>
      <w:r w:rsidRPr="00BB0481">
        <w:rPr>
          <w:rFonts w:ascii="Times New Roman" w:eastAsia="Times New Roman" w:hAnsi="Times New Roman" w:cs="Times New Roman"/>
        </w:rPr>
        <w:t xml:space="preserve"> </w:t>
      </w:r>
      <w:r w:rsidRPr="00BB0481">
        <w:rPr>
          <w:rFonts w:ascii="Times New Roman" w:hAnsi="Times New Roman" w:cs="Times New Roman"/>
        </w:rPr>
        <w:t xml:space="preserve">Администрации  </w:t>
      </w:r>
      <w:r w:rsidRPr="00BB0481">
        <w:rPr>
          <w:rFonts w:ascii="Times New Roman" w:eastAsia="Times New Roman" w:hAnsi="Times New Roman" w:cs="Times New Roman"/>
        </w:rPr>
        <w:t xml:space="preserve">Большеигнатовского муниципального района </w:t>
      </w:r>
      <w:r w:rsidRPr="00BB0481">
        <w:rPr>
          <w:rFonts w:ascii="Times New Roman" w:hAnsi="Times New Roman" w:cs="Times New Roman"/>
        </w:rPr>
        <w:t>предоставления муниципальной услуги «Предварительное согласование предоставления земельного участка»</w:t>
      </w:r>
      <w:r w:rsidRPr="00BB0481">
        <w:rPr>
          <w:rFonts w:ascii="Times New Roman" w:eastAsia="Times New Roman" w:hAnsi="Times New Roman" w:cs="Times New Roman"/>
        </w:rPr>
        <w:t>.</w:t>
      </w:r>
    </w:p>
    <w:p w:rsidR="00BB0481" w:rsidRPr="00BB0481" w:rsidRDefault="00BB0481" w:rsidP="00BB0481">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BB0481">
        <w:rPr>
          <w:rFonts w:ascii="Times New Roman" w:eastAsia="Times New Roman" w:hAnsi="Times New Roman" w:cs="Times New Roman"/>
        </w:rPr>
        <w:t>2.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BB0481" w:rsidRPr="00BB0481" w:rsidRDefault="00BB0481" w:rsidP="00BB0481">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BB0481">
        <w:rPr>
          <w:rFonts w:ascii="Times New Roman" w:eastAsia="Times New Roman" w:hAnsi="Times New Roman" w:cs="Times New Roman"/>
        </w:rPr>
        <w:t xml:space="preserve">3. Настоящее постановление вступает в силу после его </w:t>
      </w:r>
      <w:hyperlink r:id="rId107" w:history="1">
        <w:r w:rsidRPr="00BB0481">
          <w:rPr>
            <w:rFonts w:ascii="Times New Roman" w:eastAsia="Times New Roman" w:hAnsi="Times New Roman" w:cs="Times New Roman"/>
          </w:rPr>
          <w:t>официального опубликования</w:t>
        </w:r>
      </w:hyperlink>
      <w:r w:rsidRPr="00BB0481">
        <w:rPr>
          <w:rFonts w:ascii="Times New Roman" w:eastAsia="Times New Roman" w:hAnsi="Times New Roman" w:cs="Times New Roman"/>
        </w:rPr>
        <w:t>.</w:t>
      </w:r>
    </w:p>
    <w:p w:rsidR="00BB0481" w:rsidRPr="00BB0481" w:rsidRDefault="00BB0481" w:rsidP="00BB0481">
      <w:pPr>
        <w:spacing w:after="0" w:line="240" w:lineRule="auto"/>
        <w:ind w:firstLine="540"/>
        <w:jc w:val="both"/>
        <w:rPr>
          <w:rFonts w:ascii="Times New Roman" w:eastAsia="Times New Roman" w:hAnsi="Times New Roman" w:cs="Times New Roman"/>
        </w:rPr>
      </w:pPr>
    </w:p>
    <w:p w:rsidR="00BB0481" w:rsidRPr="00BB0481" w:rsidRDefault="00BB0481" w:rsidP="00F9057D">
      <w:pPr>
        <w:spacing w:after="0" w:line="240" w:lineRule="auto"/>
        <w:ind w:right="42"/>
        <w:jc w:val="both"/>
        <w:rPr>
          <w:rFonts w:ascii="Times New Roman" w:eastAsia="Times New Roman" w:hAnsi="Times New Roman" w:cs="Times New Roman"/>
        </w:rPr>
      </w:pPr>
      <w:r w:rsidRPr="00BB0481">
        <w:rPr>
          <w:rFonts w:ascii="Times New Roman" w:eastAsia="Times New Roman" w:hAnsi="Times New Roman" w:cs="Times New Roman"/>
        </w:rPr>
        <w:t>Глава Большеигнатовского</w:t>
      </w:r>
    </w:p>
    <w:p w:rsidR="00BB0481" w:rsidRPr="00BB0481" w:rsidRDefault="00BB0481" w:rsidP="00F9057D">
      <w:pPr>
        <w:spacing w:after="0" w:line="240" w:lineRule="auto"/>
        <w:ind w:right="42"/>
        <w:jc w:val="both"/>
        <w:rPr>
          <w:rFonts w:ascii="Times New Roman" w:eastAsia="Times New Roman" w:hAnsi="Times New Roman" w:cs="Times New Roman"/>
        </w:rPr>
      </w:pPr>
      <w:r w:rsidRPr="00BB0481">
        <w:rPr>
          <w:rFonts w:ascii="Times New Roman" w:eastAsia="Times New Roman" w:hAnsi="Times New Roman" w:cs="Times New Roman"/>
        </w:rPr>
        <w:t xml:space="preserve">муниципального района                                        </w:t>
      </w:r>
      <w:r w:rsidR="00F9057D">
        <w:rPr>
          <w:rFonts w:ascii="Times New Roman" w:eastAsia="Times New Roman" w:hAnsi="Times New Roman" w:cs="Times New Roman"/>
        </w:rPr>
        <w:t xml:space="preserve">                                         </w:t>
      </w:r>
      <w:r w:rsidRPr="00BB0481">
        <w:rPr>
          <w:rFonts w:ascii="Times New Roman" w:eastAsia="Times New Roman" w:hAnsi="Times New Roman" w:cs="Times New Roman"/>
        </w:rPr>
        <w:t xml:space="preserve">  Т.Н.Полозова</w:t>
      </w:r>
    </w:p>
    <w:p w:rsidR="00BB0481" w:rsidRPr="00BB0481" w:rsidRDefault="00BB0481" w:rsidP="00BB0481">
      <w:pPr>
        <w:widowControl w:val="0"/>
        <w:autoSpaceDE w:val="0"/>
        <w:autoSpaceDN w:val="0"/>
        <w:adjustRightInd w:val="0"/>
        <w:ind w:right="-65"/>
        <w:rPr>
          <w:rFonts w:ascii="Times New Roman" w:eastAsia="Times New Roman" w:hAnsi="Times New Roman" w:cs="Times New Roman"/>
        </w:rPr>
      </w:pPr>
      <w:r w:rsidRPr="00BB0481">
        <w:rPr>
          <w:rFonts w:ascii="Times New Roman" w:eastAsia="Times New Roman" w:hAnsi="Times New Roman" w:cs="Times New Roman"/>
        </w:rPr>
        <w:t xml:space="preserve">                                                                             </w:t>
      </w:r>
    </w:p>
    <w:p w:rsidR="00BB0481" w:rsidRPr="00BB0481" w:rsidRDefault="00BB0481" w:rsidP="00F9057D">
      <w:pPr>
        <w:widowControl w:val="0"/>
        <w:autoSpaceDE w:val="0"/>
        <w:autoSpaceDN w:val="0"/>
        <w:adjustRightInd w:val="0"/>
        <w:ind w:right="-65"/>
        <w:rPr>
          <w:rFonts w:ascii="Times New Roman" w:eastAsia="Times New Roman" w:hAnsi="Times New Roman" w:cs="Times New Roman"/>
        </w:rPr>
      </w:pPr>
      <w:r w:rsidRPr="00BB0481">
        <w:rPr>
          <w:rFonts w:ascii="Times New Roman" w:eastAsia="Times New Roman" w:hAnsi="Times New Roman" w:cs="Times New Roman"/>
        </w:rPr>
        <w:t xml:space="preserve"> </w:t>
      </w:r>
    </w:p>
    <w:p w:rsidR="00BB0481" w:rsidRPr="00BB0481" w:rsidRDefault="00BB0481" w:rsidP="00F9057D">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BB0481">
        <w:rPr>
          <w:rFonts w:ascii="Times New Roman" w:eastAsia="Times New Roman" w:hAnsi="Times New Roman" w:cs="Times New Roman"/>
        </w:rPr>
        <w:lastRenderedPageBreak/>
        <w:t>УТВЕРЖДЕННЫЙ</w:t>
      </w:r>
    </w:p>
    <w:p w:rsidR="00BB0481" w:rsidRPr="00BB0481" w:rsidRDefault="00BB0481" w:rsidP="00F9057D">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BB0481">
        <w:rPr>
          <w:rFonts w:ascii="Times New Roman" w:eastAsia="Times New Roman" w:hAnsi="Times New Roman" w:cs="Times New Roman"/>
        </w:rPr>
        <w:t xml:space="preserve">                                                    Постановлением  Администрации</w:t>
      </w:r>
    </w:p>
    <w:p w:rsidR="00BB0481" w:rsidRPr="00BB0481" w:rsidRDefault="00BB0481" w:rsidP="00F9057D">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BB0481">
        <w:rPr>
          <w:rFonts w:ascii="Times New Roman" w:eastAsia="Times New Roman" w:hAnsi="Times New Roman" w:cs="Times New Roman"/>
        </w:rPr>
        <w:t xml:space="preserve">                                                    Большеигнатовского муниципального района </w:t>
      </w:r>
    </w:p>
    <w:p w:rsidR="00BB0481" w:rsidRPr="00BB0481" w:rsidRDefault="00BB0481" w:rsidP="00F9057D">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BB0481">
        <w:rPr>
          <w:rFonts w:ascii="Times New Roman" w:eastAsia="Times New Roman" w:hAnsi="Times New Roman" w:cs="Times New Roman"/>
        </w:rPr>
        <w:t xml:space="preserve">                                                                  Республики Мордовия</w:t>
      </w:r>
    </w:p>
    <w:p w:rsidR="00BB0481" w:rsidRPr="00BB0481" w:rsidRDefault="00BB0481" w:rsidP="00F9057D">
      <w:pPr>
        <w:spacing w:after="0" w:line="240" w:lineRule="auto"/>
        <w:jc w:val="right"/>
        <w:rPr>
          <w:rFonts w:ascii="Times New Roman" w:eastAsia="Times New Roman" w:hAnsi="Times New Roman" w:cs="Times New Roman"/>
        </w:rPr>
      </w:pPr>
      <w:r w:rsidRPr="00BB0481">
        <w:rPr>
          <w:rFonts w:ascii="Times New Roman" w:eastAsia="Times New Roman" w:hAnsi="Times New Roman" w:cs="Times New Roman"/>
        </w:rPr>
        <w:t xml:space="preserve">                                                               от 17.02.2022 г №78</w:t>
      </w:r>
    </w:p>
    <w:p w:rsidR="00BB0481" w:rsidRPr="00BB0481" w:rsidRDefault="00BB0481" w:rsidP="00F9057D">
      <w:pPr>
        <w:spacing w:after="0" w:line="240" w:lineRule="auto"/>
        <w:jc w:val="right"/>
        <w:rPr>
          <w:rFonts w:ascii="Times New Roman" w:eastAsia="Times New Roman" w:hAnsi="Times New Roman" w:cs="Times New Roman"/>
          <w:kern w:val="2"/>
        </w:rPr>
      </w:pPr>
      <w:r w:rsidRPr="00BB0481">
        <w:rPr>
          <w:rFonts w:ascii="Times New Roman" w:eastAsia="Times New Roman" w:hAnsi="Times New Roman" w:cs="Times New Roman"/>
        </w:rPr>
        <w:t xml:space="preserve">   «</w:t>
      </w:r>
      <w:r w:rsidRPr="00BB0481">
        <w:rPr>
          <w:rFonts w:ascii="Times New Roman" w:eastAsia="Times New Roman" w:hAnsi="Times New Roman" w:cs="Times New Roman"/>
          <w:kern w:val="2"/>
        </w:rPr>
        <w:t>Об утверждении Административного регламента</w:t>
      </w:r>
    </w:p>
    <w:p w:rsidR="00BB0481" w:rsidRPr="00BB0481" w:rsidRDefault="00BB0481" w:rsidP="00F9057D">
      <w:pPr>
        <w:spacing w:after="0" w:line="240" w:lineRule="auto"/>
        <w:jc w:val="right"/>
        <w:rPr>
          <w:rFonts w:ascii="Times New Roman" w:eastAsia="Times New Roman" w:hAnsi="Times New Roman" w:cs="Times New Roman"/>
          <w:kern w:val="2"/>
        </w:rPr>
      </w:pPr>
      <w:r w:rsidRPr="00BB0481">
        <w:rPr>
          <w:rFonts w:ascii="Times New Roman" w:eastAsia="Times New Roman" w:hAnsi="Times New Roman" w:cs="Times New Roman"/>
          <w:kern w:val="2"/>
        </w:rPr>
        <w:t xml:space="preserve"> Администрации  Большеигнатовского муниципального</w:t>
      </w:r>
    </w:p>
    <w:p w:rsidR="00BB0481" w:rsidRPr="00BB0481" w:rsidRDefault="00BB0481" w:rsidP="00F9057D">
      <w:pPr>
        <w:spacing w:after="0" w:line="240" w:lineRule="auto"/>
        <w:jc w:val="right"/>
        <w:rPr>
          <w:rFonts w:ascii="Times New Roman" w:eastAsia="Times New Roman" w:hAnsi="Times New Roman" w:cs="Times New Roman"/>
          <w:kern w:val="2"/>
        </w:rPr>
      </w:pPr>
      <w:r w:rsidRPr="00BB0481">
        <w:rPr>
          <w:rFonts w:ascii="Times New Roman" w:eastAsia="Times New Roman" w:hAnsi="Times New Roman" w:cs="Times New Roman"/>
          <w:kern w:val="2"/>
        </w:rPr>
        <w:t xml:space="preserve"> района предоставления муниципальной услуги</w:t>
      </w:r>
    </w:p>
    <w:p w:rsidR="00BB0481" w:rsidRPr="00BB0481" w:rsidRDefault="00BB0481" w:rsidP="00F9057D">
      <w:pPr>
        <w:spacing w:after="0" w:line="240" w:lineRule="auto"/>
        <w:jc w:val="right"/>
        <w:rPr>
          <w:rFonts w:ascii="Times New Roman" w:hAnsi="Times New Roman" w:cs="Times New Roman"/>
        </w:rPr>
      </w:pPr>
      <w:r w:rsidRPr="00BB0481">
        <w:rPr>
          <w:rFonts w:ascii="Times New Roman" w:eastAsia="Times New Roman" w:hAnsi="Times New Roman" w:cs="Times New Roman"/>
          <w:kern w:val="2"/>
        </w:rPr>
        <w:t xml:space="preserve"> «Предварительное согласование предоставления земельного участка»</w:t>
      </w:r>
    </w:p>
    <w:p w:rsidR="00BB0481" w:rsidRPr="00BB0481" w:rsidRDefault="00BB0481" w:rsidP="00BB0481">
      <w:pPr>
        <w:pStyle w:val="1"/>
        <w:suppressAutoHyphens/>
        <w:spacing w:before="0" w:after="0"/>
        <w:ind w:firstLine="720"/>
        <w:rPr>
          <w:rFonts w:ascii="Times New Roman" w:hAnsi="Times New Roman" w:cs="Times New Roman"/>
          <w:sz w:val="22"/>
          <w:szCs w:val="22"/>
        </w:rPr>
      </w:pPr>
    </w:p>
    <w:p w:rsidR="00BB0481" w:rsidRPr="00BB0481" w:rsidRDefault="00BB0481" w:rsidP="00BB0481">
      <w:pPr>
        <w:pStyle w:val="1"/>
        <w:suppressAutoHyphens/>
        <w:spacing w:before="0" w:after="0"/>
        <w:ind w:firstLine="720"/>
        <w:rPr>
          <w:rFonts w:ascii="Times New Roman" w:hAnsi="Times New Roman" w:cs="Times New Roman"/>
          <w:sz w:val="22"/>
          <w:szCs w:val="22"/>
        </w:rPr>
      </w:pPr>
    </w:p>
    <w:p w:rsidR="00BB0481" w:rsidRPr="00BB0481" w:rsidRDefault="00BB0481" w:rsidP="00F9057D">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t>Административный регламент</w:t>
      </w:r>
      <w:r w:rsidRPr="00BB0481">
        <w:rPr>
          <w:rFonts w:ascii="Times New Roman" w:hAnsi="Times New Roman" w:cs="Times New Roman"/>
          <w:sz w:val="22"/>
          <w:szCs w:val="22"/>
        </w:rPr>
        <w:br/>
        <w:t xml:space="preserve">Администрации  </w:t>
      </w:r>
      <w:r w:rsidRPr="00BB0481">
        <w:rPr>
          <w:rFonts w:ascii="Times New Roman" w:hAnsi="Times New Roman" w:cs="Times New Roman"/>
          <w:color w:val="auto"/>
          <w:sz w:val="22"/>
          <w:szCs w:val="22"/>
        </w:rPr>
        <w:t>Большеигнатовского муниципального района</w:t>
      </w:r>
      <w:r w:rsidRPr="00BB0481">
        <w:rPr>
          <w:rFonts w:ascii="Times New Roman" w:hAnsi="Times New Roman" w:cs="Times New Roman"/>
          <w:sz w:val="22"/>
          <w:szCs w:val="22"/>
        </w:rPr>
        <w:t xml:space="preserve"> предоставления муниципальной услуги «Предварительное согласование предоставления земельного участка»</w:t>
      </w:r>
      <w:r w:rsidRPr="00BB0481">
        <w:rPr>
          <w:rFonts w:ascii="Times New Roman" w:hAnsi="Times New Roman" w:cs="Times New Roman"/>
          <w:sz w:val="22"/>
          <w:szCs w:val="22"/>
        </w:rPr>
        <w:br/>
      </w:r>
    </w:p>
    <w:p w:rsidR="00BB0481" w:rsidRPr="00BB0481" w:rsidRDefault="00BB0481" w:rsidP="00F9057D">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t>Раздел 1. Общие положения</w:t>
      </w:r>
    </w:p>
    <w:p w:rsidR="00BB0481" w:rsidRPr="00BB0481" w:rsidRDefault="00BB0481" w:rsidP="00F9057D">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t>Подраздел 1. Предмет регулирования административного регламента</w:t>
      </w:r>
    </w:p>
    <w:p w:rsidR="00BB0481" w:rsidRPr="00BB0481" w:rsidRDefault="00BB0481" w:rsidP="00F9057D">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1. Административный регламент Администрации </w:t>
      </w:r>
      <w:r w:rsidRPr="00BB0481">
        <w:rPr>
          <w:rFonts w:ascii="Times New Roman" w:eastAsia="Times New Roman" w:hAnsi="Times New Roman" w:cs="Times New Roman"/>
        </w:rPr>
        <w:t>Большеигнатовского муниципального района</w:t>
      </w:r>
      <w:r w:rsidRPr="00BB0481">
        <w:rPr>
          <w:rStyle w:val="aff2"/>
          <w:rFonts w:ascii="Times New Roman" w:hAnsi="Times New Roman" w:cs="Times New Roman"/>
        </w:rPr>
        <w:t xml:space="preserve"> предоставления муниципальной услуги «Предварительное согласование предоставления земельного участка» (далее - регламент) разработан в  целях повышения качества исполнения и доступности муниципальной услуги.</w:t>
      </w:r>
    </w:p>
    <w:p w:rsidR="00BB0481" w:rsidRPr="00BB0481" w:rsidRDefault="00BB0481" w:rsidP="00F9057D">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BB0481" w:rsidRPr="00BB0481" w:rsidRDefault="00BB0481" w:rsidP="00F9057D">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color w:val="000000"/>
          <w:sz w:val="22"/>
          <w:szCs w:val="22"/>
        </w:rPr>
        <w:t>Подраздел 2. Круг заявителей</w:t>
      </w:r>
    </w:p>
    <w:p w:rsidR="00BB0481" w:rsidRPr="00BB0481" w:rsidRDefault="00BB0481" w:rsidP="00F9057D">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3. Заявителями являются физические или юридические лица, имеющие право предварительно согласовать предоставление земельного участка без проведения торгов из числа предусмотренных </w:t>
      </w:r>
      <w:r w:rsidRPr="00BB0481">
        <w:rPr>
          <w:rFonts w:ascii="Times New Roman" w:hAnsi="Times New Roman" w:cs="Times New Roman"/>
          <w:bCs/>
          <w:iCs/>
        </w:rPr>
        <w:t>статьей 39.15. Земельного кодекса Российской Федерации),</w:t>
      </w:r>
      <w:r w:rsidRPr="00BB0481">
        <w:rPr>
          <w:rStyle w:val="aff2"/>
          <w:rFonts w:ascii="Times New Roman" w:hAnsi="Times New Roman" w:cs="Times New Roman"/>
        </w:rPr>
        <w:t xml:space="preserve"> оснований (приведены в </w:t>
      </w:r>
      <w:hyperlink r:id="rId108" w:anchor="/document/9069395/entry/4000" w:history="1">
        <w:r w:rsidRPr="00BB0481">
          <w:rPr>
            <w:rStyle w:val="aff2"/>
            <w:rFonts w:ascii="Times New Roman" w:hAnsi="Times New Roman" w:cs="Times New Roman"/>
          </w:rPr>
          <w:t xml:space="preserve">приложении </w:t>
        </w:r>
      </w:hyperlink>
      <w:r w:rsidRPr="00BB0481">
        <w:rPr>
          <w:rStyle w:val="aff2"/>
          <w:rFonts w:ascii="Times New Roman" w:hAnsi="Times New Roman" w:cs="Times New Roman"/>
        </w:rPr>
        <w:t>1 к настоящему Регламенту).</w:t>
      </w:r>
    </w:p>
    <w:p w:rsidR="00BB0481" w:rsidRPr="00BB0481" w:rsidRDefault="00BB0481" w:rsidP="00F9057D">
      <w:pPr>
        <w:spacing w:after="0" w:line="240" w:lineRule="auto"/>
        <w:ind w:firstLine="720"/>
        <w:rPr>
          <w:rFonts w:ascii="Times New Roman" w:hAnsi="Times New Roman" w:cs="Times New Roman"/>
        </w:rPr>
      </w:pPr>
    </w:p>
    <w:p w:rsidR="00BB0481" w:rsidRPr="00BB0481" w:rsidRDefault="00BB0481" w:rsidP="00F9057D">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t>Раздел 2. Стандарт предоставления муниципальной услуги</w:t>
      </w:r>
    </w:p>
    <w:p w:rsidR="00BB0481" w:rsidRPr="00BB0481" w:rsidRDefault="00BB0481" w:rsidP="00F9057D">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t>Подраздел 1. Наименование муниципальной  услуги</w:t>
      </w:r>
    </w:p>
    <w:p w:rsidR="00BB0481" w:rsidRPr="00BB0481" w:rsidRDefault="00BB0481" w:rsidP="00F9057D">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4. Муниципальная услуга Администрации </w:t>
      </w:r>
      <w:r w:rsidRPr="00BB0481">
        <w:rPr>
          <w:rFonts w:ascii="Times New Roman" w:eastAsia="Times New Roman" w:hAnsi="Times New Roman" w:cs="Times New Roman"/>
        </w:rPr>
        <w:t>Большеигнатовского муниципального района</w:t>
      </w:r>
      <w:r w:rsidRPr="00BB0481">
        <w:rPr>
          <w:rStyle w:val="aff2"/>
          <w:rFonts w:ascii="Times New Roman" w:hAnsi="Times New Roman" w:cs="Times New Roman"/>
        </w:rPr>
        <w:t xml:space="preserve"> - предварительное согласование предоставления земельного участка (далее - муниципальная услуга).</w:t>
      </w:r>
    </w:p>
    <w:p w:rsidR="00BB0481" w:rsidRPr="00BB0481" w:rsidRDefault="00BB0481" w:rsidP="00F9057D">
      <w:pPr>
        <w:pStyle w:val="1"/>
        <w:suppressAutoHyphens/>
        <w:spacing w:before="0" w:after="0"/>
        <w:rPr>
          <w:rFonts w:ascii="Times New Roman" w:hAnsi="Times New Roman" w:cs="Times New Roman"/>
          <w:sz w:val="22"/>
          <w:szCs w:val="22"/>
        </w:rPr>
      </w:pPr>
      <w:r w:rsidRPr="00BB0481">
        <w:rPr>
          <w:rStyle w:val="aff2"/>
          <w:rFonts w:ascii="Times New Roman" w:hAnsi="Times New Roman" w:cs="Times New Roman"/>
          <w:sz w:val="22"/>
          <w:szCs w:val="22"/>
        </w:rPr>
        <w:t xml:space="preserve">Подраздел 2.  Наименование органа, предоставляющего муниципальную услугу </w:t>
      </w:r>
    </w:p>
    <w:p w:rsidR="00BB0481" w:rsidRPr="00BB0481" w:rsidRDefault="00BB0481" w:rsidP="00F9057D">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5. Муниципальная услуга предоставляется Администрацией </w:t>
      </w:r>
      <w:r w:rsidRPr="00BB0481">
        <w:rPr>
          <w:rFonts w:ascii="Times New Roman" w:eastAsia="Times New Roman" w:hAnsi="Times New Roman" w:cs="Times New Roman"/>
        </w:rPr>
        <w:t>Большеигнатовского муниципального района</w:t>
      </w:r>
      <w:r w:rsidRPr="00BB0481">
        <w:rPr>
          <w:rStyle w:val="aff2"/>
          <w:rFonts w:ascii="Times New Roman" w:hAnsi="Times New Roman" w:cs="Times New Roman"/>
          <w:color w:val="C9211E"/>
        </w:rPr>
        <w:t xml:space="preserve"> </w:t>
      </w:r>
      <w:r w:rsidRPr="00BB0481">
        <w:rPr>
          <w:rStyle w:val="aff2"/>
          <w:rFonts w:ascii="Times New Roman" w:hAnsi="Times New Roman" w:cs="Times New Roman"/>
        </w:rPr>
        <w:t xml:space="preserve"> (далее - Администрация) </w:t>
      </w:r>
      <w:r w:rsidRPr="00BB0481">
        <w:rPr>
          <w:rStyle w:val="aff2"/>
          <w:rFonts w:ascii="Times New Roman" w:hAnsi="Times New Roman" w:cs="Times New Roman"/>
          <w:bCs/>
          <w:iCs/>
        </w:rPr>
        <w:t>отделом имущественных и земельных отношений</w:t>
      </w:r>
      <w:r w:rsidRPr="00BB0481">
        <w:rPr>
          <w:rStyle w:val="aff2"/>
          <w:rFonts w:ascii="Times New Roman" w:hAnsi="Times New Roman" w:cs="Times New Roman"/>
        </w:rPr>
        <w:t>.</w:t>
      </w:r>
    </w:p>
    <w:p w:rsidR="00BB0481" w:rsidRPr="00BB0481" w:rsidRDefault="00BB0481" w:rsidP="00F9057D">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 xml:space="preserve">6. </w:t>
      </w:r>
      <w:r w:rsidRPr="00BB0481">
        <w:rPr>
          <w:rStyle w:val="aff2"/>
          <w:rFonts w:ascii="Times New Roman" w:hAnsi="Times New Roman" w:cs="Times New Roman"/>
          <w:bCs/>
          <w:color w:val="111111"/>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BB0481" w:rsidRPr="00BB0481" w:rsidRDefault="00BB0481" w:rsidP="00F9057D">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C1C1C"/>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BB0481">
        <w:rPr>
          <w:rStyle w:val="aff2"/>
          <w:rFonts w:ascii="Times New Roman" w:hAnsi="Times New Roman" w:cs="Times New Roman"/>
          <w:b/>
          <w:bCs/>
          <w:color w:val="1C1C1C"/>
        </w:rPr>
        <w:t xml:space="preserve">в </w:t>
      </w:r>
      <w:hyperlink w:anchor="sub_1200" w:history="1">
        <w:r w:rsidRPr="00BB0481">
          <w:rPr>
            <w:rStyle w:val="af1"/>
            <w:rFonts w:ascii="Times New Roman" w:hAnsi="Times New Roman" w:cs="Times New Roman"/>
            <w:b/>
            <w:bCs/>
            <w:color w:val="1C1C1C"/>
          </w:rPr>
          <w:t xml:space="preserve">приложение </w:t>
        </w:r>
      </w:hyperlink>
      <w:hyperlink w:anchor="sub_1200" w:history="1">
        <w:r w:rsidRPr="00BB0481">
          <w:rPr>
            <w:rStyle w:val="aff2"/>
            <w:rFonts w:ascii="Times New Roman" w:hAnsi="Times New Roman" w:cs="Times New Roman"/>
            <w:b/>
            <w:bCs/>
            <w:color w:val="1C1C1C"/>
          </w:rPr>
          <w:t>2</w:t>
        </w:r>
      </w:hyperlink>
      <w:r w:rsidRPr="00BB0481">
        <w:rPr>
          <w:rStyle w:val="aff2"/>
          <w:rFonts w:ascii="Times New Roman" w:hAnsi="Times New Roman" w:cs="Times New Roman"/>
          <w:color w:val="1C1C1C"/>
        </w:rPr>
        <w:t xml:space="preserve"> к настоящему  регламенту.</w:t>
      </w:r>
    </w:p>
    <w:p w:rsidR="00BB0481" w:rsidRPr="00BB0481" w:rsidRDefault="00BB0481" w:rsidP="00F9057D">
      <w:pPr>
        <w:pStyle w:val="1"/>
        <w:suppressAutoHyphens/>
        <w:spacing w:before="0" w:after="0"/>
        <w:rPr>
          <w:rFonts w:ascii="Times New Roman" w:hAnsi="Times New Roman" w:cs="Times New Roman"/>
          <w:sz w:val="22"/>
          <w:szCs w:val="22"/>
        </w:rPr>
      </w:pPr>
      <w:r w:rsidRPr="00BB0481">
        <w:rPr>
          <w:rStyle w:val="aff2"/>
          <w:rFonts w:ascii="Times New Roman" w:hAnsi="Times New Roman" w:cs="Times New Roman"/>
          <w:sz w:val="22"/>
          <w:szCs w:val="22"/>
        </w:rPr>
        <w:t>Подраздел 3. Результат предоставления муниципальной услуги</w:t>
      </w:r>
    </w:p>
    <w:p w:rsidR="00BB0481" w:rsidRPr="00BB0481" w:rsidRDefault="00BB0481" w:rsidP="00F9057D">
      <w:pPr>
        <w:widowControl w:val="0"/>
        <w:spacing w:after="0"/>
        <w:ind w:firstLine="720"/>
        <w:jc w:val="both"/>
        <w:rPr>
          <w:rFonts w:ascii="Times New Roman" w:hAnsi="Times New Roman" w:cs="Times New Roman"/>
        </w:rPr>
      </w:pPr>
      <w:r w:rsidRPr="00BB0481">
        <w:rPr>
          <w:rStyle w:val="aff2"/>
          <w:rFonts w:ascii="Times New Roman" w:hAnsi="Times New Roman" w:cs="Times New Roman"/>
        </w:rPr>
        <w:t>8. Результатом предоставления муниципальной услуги является:</w:t>
      </w:r>
    </w:p>
    <w:p w:rsidR="00BB0481" w:rsidRPr="00BB0481" w:rsidRDefault="00BB0481" w:rsidP="00F9057D">
      <w:pPr>
        <w:spacing w:after="0"/>
        <w:ind w:firstLine="720"/>
        <w:jc w:val="both"/>
        <w:rPr>
          <w:rFonts w:ascii="Times New Roman" w:hAnsi="Times New Roman" w:cs="Times New Roman"/>
        </w:rPr>
      </w:pPr>
      <w:r w:rsidRPr="00BB0481">
        <w:rPr>
          <w:rStyle w:val="aff2"/>
          <w:rFonts w:ascii="Times New Roman" w:hAnsi="Times New Roman" w:cs="Times New Roman"/>
        </w:rPr>
        <w:t xml:space="preserve">- постановление Администрации </w:t>
      </w:r>
      <w:r w:rsidRPr="00BB0481">
        <w:rPr>
          <w:rFonts w:ascii="Times New Roman" w:eastAsia="Times New Roman" w:hAnsi="Times New Roman" w:cs="Times New Roman"/>
        </w:rPr>
        <w:t>Большеигнатовского муниципального района</w:t>
      </w:r>
      <w:r w:rsidRPr="00BB0481">
        <w:rPr>
          <w:rStyle w:val="aff2"/>
          <w:rFonts w:ascii="Times New Roman" w:hAnsi="Times New Roman" w:cs="Times New Roman"/>
          <w:color w:val="C9211E"/>
        </w:rPr>
        <w:t xml:space="preserve"> </w:t>
      </w:r>
      <w:r w:rsidRPr="00BB0481">
        <w:rPr>
          <w:rStyle w:val="aff2"/>
          <w:rFonts w:ascii="Times New Roman" w:hAnsi="Times New Roman" w:cs="Times New Roman"/>
        </w:rPr>
        <w:t>о предварительном согласовании предоставления земельного участка;</w:t>
      </w:r>
    </w:p>
    <w:p w:rsidR="00BB0481" w:rsidRPr="00BB0481" w:rsidRDefault="00BB0481" w:rsidP="00F9057D">
      <w:pPr>
        <w:widowControl w:val="0"/>
        <w:spacing w:after="0"/>
        <w:ind w:firstLine="720"/>
        <w:jc w:val="both"/>
        <w:rPr>
          <w:rFonts w:ascii="Times New Roman" w:hAnsi="Times New Roman" w:cs="Times New Roman"/>
        </w:rPr>
      </w:pPr>
      <w:r w:rsidRPr="00BB0481">
        <w:rPr>
          <w:rStyle w:val="aff2"/>
          <w:rFonts w:ascii="Times New Roman" w:hAnsi="Times New Roman" w:cs="Times New Roman"/>
        </w:rPr>
        <w:t xml:space="preserve">- письмо Администрации </w:t>
      </w:r>
      <w:r w:rsidRPr="00BB0481">
        <w:rPr>
          <w:rFonts w:ascii="Times New Roman" w:eastAsia="Times New Roman" w:hAnsi="Times New Roman" w:cs="Times New Roman"/>
        </w:rPr>
        <w:t>Большеигнатовского муниципального района</w:t>
      </w:r>
      <w:r w:rsidRPr="00BB0481">
        <w:rPr>
          <w:rStyle w:val="aff2"/>
          <w:rFonts w:ascii="Times New Roman" w:hAnsi="Times New Roman" w:cs="Times New Roman"/>
        </w:rPr>
        <w:t xml:space="preserve"> с мотивированным отказом в предварительном согласовании предоставления земельного участка.</w:t>
      </w:r>
    </w:p>
    <w:p w:rsidR="00BB0481" w:rsidRPr="00BB0481" w:rsidRDefault="00BB0481" w:rsidP="00F9057D">
      <w:pPr>
        <w:widowControl w:val="0"/>
        <w:spacing w:after="0"/>
        <w:ind w:firstLine="720"/>
        <w:jc w:val="both"/>
        <w:rPr>
          <w:rFonts w:ascii="Times New Roman" w:hAnsi="Times New Roman" w:cs="Times New Roman"/>
        </w:rPr>
      </w:pPr>
      <w:r w:rsidRPr="00BB0481">
        <w:rPr>
          <w:rStyle w:val="aff2"/>
          <w:rFonts w:ascii="Times New Roman" w:eastAsia="Times New Roman" w:hAnsi="Times New Roman" w:cs="Times New Roman"/>
          <w:color w:val="1C1C1C"/>
        </w:rPr>
        <w:t xml:space="preserve"> </w:t>
      </w:r>
      <w:r w:rsidRPr="00BB0481">
        <w:rPr>
          <w:rStyle w:val="aff2"/>
          <w:rFonts w:ascii="Times New Roman" w:hAnsi="Times New Roman" w:cs="Times New Roman"/>
          <w:color w:val="1C1C1C"/>
        </w:rPr>
        <w:t xml:space="preserve">9. Результат предоставления услуги по желанию заявителя выдается ему нарочно или направляется посредством почтовой связи в порядке, </w:t>
      </w:r>
      <w:r w:rsidRPr="00BB0481">
        <w:rPr>
          <w:rStyle w:val="aff2"/>
          <w:rFonts w:ascii="Times New Roman" w:hAnsi="Times New Roman" w:cs="Times New Roman"/>
        </w:rPr>
        <w:t>установленном подразделом 5 раздела 3 настоящего регламента.</w:t>
      </w:r>
    </w:p>
    <w:p w:rsidR="00BB0481" w:rsidRPr="00BB0481" w:rsidRDefault="00BB0481" w:rsidP="00F9057D">
      <w:pPr>
        <w:widowControl w:val="0"/>
        <w:spacing w:after="0"/>
        <w:ind w:firstLine="720"/>
        <w:jc w:val="both"/>
        <w:rPr>
          <w:rFonts w:ascii="Times New Roman" w:hAnsi="Times New Roman" w:cs="Times New Roman"/>
        </w:rPr>
      </w:pPr>
      <w:r w:rsidRPr="00BB0481">
        <w:rPr>
          <w:rStyle w:val="aff2"/>
          <w:rFonts w:ascii="Times New Roman" w:hAnsi="Times New Roman" w:cs="Times New Roman"/>
        </w:rPr>
        <w:t xml:space="preserve">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w:t>
      </w:r>
      <w:r w:rsidRPr="00BB0481">
        <w:rPr>
          <w:rStyle w:val="aff2"/>
          <w:rFonts w:ascii="Times New Roman" w:hAnsi="Times New Roman" w:cs="Times New Roman"/>
        </w:rPr>
        <w:lastRenderedPageBreak/>
        <w:t>Администрации.</w:t>
      </w:r>
    </w:p>
    <w:p w:rsidR="00BB0481" w:rsidRPr="00BB0481" w:rsidRDefault="00BB0481" w:rsidP="00F9057D">
      <w:pPr>
        <w:widowControl w:val="0"/>
        <w:spacing w:after="0"/>
        <w:ind w:firstLine="720"/>
        <w:jc w:val="both"/>
        <w:rPr>
          <w:rFonts w:ascii="Times New Roman" w:hAnsi="Times New Roman" w:cs="Times New Roman"/>
        </w:rPr>
      </w:pPr>
      <w:r w:rsidRPr="00BB0481">
        <w:rPr>
          <w:rStyle w:val="aff2"/>
          <w:rFonts w:ascii="Times New Roman" w:hAnsi="Times New Roman" w:cs="Times New Roman"/>
          <w:color w:val="000000"/>
        </w:rPr>
        <w:t xml:space="preserve">11. </w:t>
      </w:r>
      <w:bookmarkStart w:id="22995" w:name="p_26"/>
      <w:bookmarkEnd w:id="22995"/>
      <w:r w:rsidRPr="00BB0481">
        <w:rPr>
          <w:rStyle w:val="aff2"/>
          <w:rFonts w:ascii="Times New Roman" w:hAnsi="Times New Roman" w:cs="Times New Roman"/>
          <w:color w:val="000000"/>
        </w:rPr>
        <w:t>Срок хранения разрешений на установку и эксплуатацию рекламных конструкций, иных документов, послуживших основанием для принятия решения, - 5 лет (после истечения срока действия договора).</w:t>
      </w:r>
    </w:p>
    <w:p w:rsidR="00BB0481" w:rsidRPr="00BB0481" w:rsidRDefault="00BB0481" w:rsidP="00F9057D">
      <w:pPr>
        <w:pStyle w:val="af2"/>
        <w:spacing w:after="0"/>
        <w:jc w:val="both"/>
        <w:rPr>
          <w:rFonts w:ascii="Times New Roman" w:hAnsi="Times New Roman" w:cs="Times New Roman"/>
        </w:rPr>
      </w:pPr>
      <w:bookmarkStart w:id="22996" w:name="p_27"/>
      <w:bookmarkEnd w:id="22996"/>
      <w:r w:rsidRPr="00BB0481">
        <w:rPr>
          <w:rFonts w:ascii="Times New Roman" w:eastAsia="Times New Roman" w:hAnsi="Times New Roman" w:cs="Times New Roman"/>
          <w:color w:val="000000"/>
        </w:rPr>
        <w:t xml:space="preserve">        </w:t>
      </w:r>
      <w:r w:rsidRPr="00BB0481">
        <w:rPr>
          <w:rFonts w:ascii="Times New Roman" w:hAnsi="Times New Roman" w:cs="Times New Roman"/>
          <w:color w:val="000000"/>
        </w:rPr>
        <w:t>12. Срок хранения письма, иных документов, послуживших основанием для принятия решения, - 5 лет.</w:t>
      </w:r>
    </w:p>
    <w:p w:rsidR="00BB0481" w:rsidRPr="00BB0481" w:rsidRDefault="00BB0481" w:rsidP="00F9057D">
      <w:pPr>
        <w:pStyle w:val="1"/>
        <w:suppressAutoHyphens/>
        <w:spacing w:before="0" w:after="0"/>
        <w:rPr>
          <w:rFonts w:ascii="Times New Roman" w:hAnsi="Times New Roman" w:cs="Times New Roman"/>
          <w:sz w:val="22"/>
          <w:szCs w:val="22"/>
        </w:rPr>
      </w:pPr>
      <w:r w:rsidRPr="00BB0481">
        <w:rPr>
          <w:rStyle w:val="aff2"/>
          <w:rFonts w:ascii="Times New Roman" w:hAnsi="Times New Roman" w:cs="Times New Roman"/>
          <w:color w:val="22272F"/>
          <w:sz w:val="22"/>
          <w:szCs w:val="22"/>
        </w:rPr>
        <w:t>Подраздел 4. Срок предоставления муниципальной услуги</w:t>
      </w:r>
    </w:p>
    <w:p w:rsidR="00BB0481" w:rsidRPr="00BB0481" w:rsidRDefault="00BB0481" w:rsidP="00F9057D">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13. Срок предоставления муниципальной услуги составляет  30 дней   с момента регистрации заявления в Администрации.</w:t>
      </w:r>
    </w:p>
    <w:p w:rsidR="00BB0481" w:rsidRPr="00BB0481" w:rsidRDefault="00BB0481" w:rsidP="00F9057D">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 xml:space="preserve">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09" w:anchor="/document/12124625/entry/35" w:history="1">
        <w:r w:rsidRPr="00BB0481">
          <w:rPr>
            <w:rStyle w:val="aff2"/>
            <w:rFonts w:ascii="Times New Roman" w:hAnsi="Times New Roman" w:cs="Times New Roman"/>
          </w:rPr>
          <w:t>статьей 3.5</w:t>
        </w:r>
      </w:hyperlink>
      <w:r w:rsidRPr="00BB0481">
        <w:rPr>
          <w:rStyle w:val="aff2"/>
          <w:rFonts w:ascii="Times New Roman" w:hAnsi="Times New Roman" w:cs="Times New Roman"/>
          <w:color w:val="111111"/>
        </w:rPr>
        <w:t xml:space="preserve"> Федерального закона от 25 октября 2001 года N 137-ФЗ "О введении в действие Земельного кодекса Российской Федерации", срок, предусмотренный </w:t>
      </w:r>
      <w:hyperlink r:id="rId110" w:anchor="/document/9069395/entry/1005" w:history="1">
        <w:r w:rsidRPr="00BB0481">
          <w:rPr>
            <w:rStyle w:val="aff2"/>
            <w:rFonts w:ascii="Times New Roman" w:hAnsi="Times New Roman" w:cs="Times New Roman"/>
          </w:rPr>
          <w:t>пунктом 5</w:t>
        </w:r>
      </w:hyperlink>
      <w:r w:rsidRPr="00BB0481">
        <w:rPr>
          <w:rStyle w:val="aff2"/>
          <w:rFonts w:ascii="Times New Roman" w:hAnsi="Times New Roman" w:cs="Times New Roman"/>
          <w:color w:val="111111"/>
        </w:rPr>
        <w:t xml:space="preserve"> настоящего Регламента, может быть продлен не более чем до 45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заявитель уведомляется  в письменном виде. </w:t>
      </w:r>
    </w:p>
    <w:p w:rsidR="00BB0481" w:rsidRPr="00BB0481" w:rsidRDefault="00BB0481" w:rsidP="00F9057D">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BB0481" w:rsidRPr="00BB0481" w:rsidRDefault="00BB0481" w:rsidP="00C763F4">
      <w:pPr>
        <w:pStyle w:val="1"/>
        <w:suppressAutoHyphens/>
        <w:spacing w:before="0" w:after="0"/>
        <w:rPr>
          <w:rFonts w:ascii="Times New Roman" w:hAnsi="Times New Roman" w:cs="Times New Roman"/>
          <w:sz w:val="22"/>
          <w:szCs w:val="22"/>
        </w:rPr>
      </w:pPr>
      <w:r w:rsidRPr="00BB0481">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w:t>
      </w:r>
      <w:r w:rsidRPr="00BB0481">
        <w:rPr>
          <w:rStyle w:val="aff2"/>
          <w:rFonts w:ascii="Times New Roman" w:hAnsi="Times New Roman" w:cs="Times New Roman"/>
          <w:color w:val="000000"/>
        </w:rPr>
        <w:t xml:space="preserve">официальном сайте Администрации </w:t>
      </w:r>
      <w:r w:rsidRPr="00BB0481">
        <w:rPr>
          <w:rStyle w:val="aff2"/>
          <w:rFonts w:ascii="Times New Roman" w:eastAsia="Times New Roman" w:hAnsi="Times New Roman" w:cs="Times New Roman"/>
        </w:rPr>
        <w:t xml:space="preserve">Большеигнатовского муниципального района </w:t>
      </w:r>
      <w:r w:rsidRPr="00BB0481">
        <w:rPr>
          <w:rStyle w:val="aff2"/>
          <w:rFonts w:ascii="Times New Roman" w:hAnsi="Times New Roman" w:cs="Times New Roman"/>
          <w:color w:val="000000"/>
        </w:rPr>
        <w:t>в разделе</w:t>
      </w:r>
      <w:r w:rsidRPr="00BB0481">
        <w:rPr>
          <w:rStyle w:val="aff2"/>
          <w:rFonts w:ascii="Times New Roman" w:hAnsi="Times New Roman" w:cs="Times New Roman"/>
          <w:b/>
          <w:bCs/>
          <w:color w:val="000000"/>
        </w:rPr>
        <w:t xml:space="preserve"> </w:t>
      </w:r>
      <w:r w:rsidRPr="00BB0481">
        <w:rPr>
          <w:rStyle w:val="aff2"/>
          <w:rFonts w:ascii="Times New Roman" w:eastAsia="Times New Roman" w:hAnsi="Times New Roman" w:cs="Times New Roman"/>
        </w:rPr>
        <w:t xml:space="preserve">Административная реформа </w:t>
      </w:r>
      <w:r w:rsidRPr="00BB0481">
        <w:rPr>
          <w:rStyle w:val="aff2"/>
          <w:rFonts w:ascii="Times New Roman" w:hAnsi="Times New Roman" w:cs="Times New Roman"/>
        </w:rPr>
        <w:t>(</w:t>
      </w:r>
      <w:r w:rsidRPr="00BB0481">
        <w:rPr>
          <w:rStyle w:val="aff2"/>
          <w:rFonts w:ascii="Times New Roman" w:eastAsia="Times New Roman" w:hAnsi="Times New Roman" w:cs="Times New Roman"/>
        </w:rPr>
        <w:t>https://bignatovo.e-mordovia.ru/</w:t>
      </w:r>
      <w:r w:rsidRPr="00BB0481">
        <w:rPr>
          <w:rStyle w:val="aff2"/>
          <w:rFonts w:ascii="Times New Roman" w:hAnsi="Times New Roman" w:cs="Times New Roman"/>
        </w:rPr>
        <w:t>)  и на  Едином портале  государственных и муниципальных услуг (</w:t>
      </w:r>
      <w:hyperlink r:id="rId111" w:history="1">
        <w:r w:rsidRPr="00BB0481">
          <w:rPr>
            <w:rStyle w:val="af1"/>
            <w:rFonts w:ascii="Times New Roman" w:eastAsia="Times New Roman" w:hAnsi="Times New Roman" w:cs="Times New Roman"/>
          </w:rPr>
          <w:t>https://www.gosuslugi.ru/</w:t>
        </w:r>
      </w:hyperlink>
      <w:r w:rsidRPr="00BB0481">
        <w:rPr>
          <w:rStyle w:val="aff2"/>
          <w:rFonts w:ascii="Times New Roman" w:hAnsi="Times New Roman" w:cs="Times New Roman"/>
        </w:rPr>
        <w:t xml:space="preserve">). </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16. Размещение данной информации обеспечивается специалистами  </w:t>
      </w:r>
      <w:r w:rsidRPr="00BB0481">
        <w:rPr>
          <w:rStyle w:val="aff2"/>
          <w:rFonts w:ascii="Times New Roman" w:hAnsi="Times New Roman" w:cs="Times New Roman"/>
          <w:bCs/>
        </w:rPr>
        <w:t>отдела имущественных и земельных отношений.</w:t>
      </w:r>
    </w:p>
    <w:p w:rsidR="00BB0481" w:rsidRPr="00BB0481" w:rsidRDefault="00BB0481" w:rsidP="00C763F4">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12" w:history="1">
        <w:r w:rsidRPr="00BB0481">
          <w:rPr>
            <w:rStyle w:val="af1"/>
            <w:rFonts w:ascii="Times New Roman" w:hAnsi="Times New Roman" w:cs="Times New Roman"/>
          </w:rPr>
          <w:t>гражданским законодательством</w:t>
        </w:r>
      </w:hyperlink>
      <w:r w:rsidRPr="00BB0481">
        <w:rPr>
          <w:rStyle w:val="aff2"/>
          <w:rFonts w:ascii="Times New Roman" w:hAnsi="Times New Roman" w:cs="Times New Roman"/>
        </w:rPr>
        <w:t xml:space="preserve"> Российской Федерации), через Единой п</w:t>
      </w:r>
      <w:hyperlink r:id="rId113" w:history="1">
        <w:r w:rsidRPr="00BB0481">
          <w:rPr>
            <w:rStyle w:val="af1"/>
            <w:rFonts w:ascii="Times New Roman" w:hAnsi="Times New Roman" w:cs="Times New Roman"/>
          </w:rPr>
          <w:t>ортал</w:t>
        </w:r>
      </w:hyperlink>
      <w:r w:rsidRPr="00BB0481">
        <w:rPr>
          <w:rStyle w:val="aff2"/>
          <w:rFonts w:ascii="Times New Roman" w:hAnsi="Times New Roman" w:cs="Times New Roman"/>
        </w:rPr>
        <w:t xml:space="preserve"> государственных и муниципальных услуг или      посредством почтовой связи представляет:</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 заявление по форме согласно </w:t>
      </w:r>
      <w:hyperlink w:anchor="sub_1100" w:history="1">
        <w:r w:rsidRPr="00BB0481">
          <w:rPr>
            <w:rStyle w:val="af1"/>
            <w:rFonts w:ascii="Times New Roman" w:hAnsi="Times New Roman" w:cs="Times New Roman"/>
          </w:rPr>
          <w:t xml:space="preserve">приложению </w:t>
        </w:r>
      </w:hyperlink>
      <w:hyperlink w:anchor="sub_1100" w:history="1">
        <w:r w:rsidRPr="00BB0481">
          <w:rPr>
            <w:rStyle w:val="af1"/>
            <w:rFonts w:ascii="Times New Roman" w:hAnsi="Times New Roman" w:cs="Times New Roman"/>
          </w:rPr>
          <w:t>3</w:t>
        </w:r>
      </w:hyperlink>
      <w:r w:rsidRPr="00BB0481">
        <w:rPr>
          <w:rStyle w:val="aff2"/>
          <w:rFonts w:ascii="Times New Roman" w:hAnsi="Times New Roman" w:cs="Times New Roman"/>
        </w:rPr>
        <w:t xml:space="preserve"> к настоящему регламенту на имя Главы </w:t>
      </w:r>
      <w:r w:rsidRPr="00BB0481">
        <w:rPr>
          <w:rStyle w:val="aff2"/>
          <w:rFonts w:ascii="Times New Roman" w:eastAsia="Times New Roman" w:hAnsi="Times New Roman" w:cs="Times New Roman"/>
        </w:rPr>
        <w:t>Большеигнатовского муниципального района</w:t>
      </w:r>
      <w:r w:rsidRPr="00BB0481">
        <w:rPr>
          <w:rStyle w:val="aff2"/>
          <w:rFonts w:ascii="Times New Roman" w:hAnsi="Times New Roman" w:cs="Times New Roman"/>
        </w:rPr>
        <w:t>, в котором указываются:</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1)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3) фамилия, имя и отчество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4) </w:t>
      </w:r>
      <w:bookmarkStart w:id="22997" w:name="p_2787"/>
      <w:bookmarkEnd w:id="22997"/>
      <w:r w:rsidRPr="00BB0481">
        <w:rPr>
          <w:rStyle w:val="aff2"/>
          <w:rFonts w:ascii="Times New Roman" w:hAnsi="Times New Roman" w:cs="Times New Roman"/>
        </w:rPr>
        <w:t xml:space="preserve">кадастровый номер земельного участка, заявление о предварительном согласовании предоставления которого подано, в случае, если границы такого земельного участка подлежат уточнению в соответствии с </w:t>
      </w:r>
      <w:hyperlink r:id="rId114" w:anchor="/document/12154874/entry/0" w:history="1">
        <w:r w:rsidRPr="00BB0481">
          <w:rPr>
            <w:rStyle w:val="aff2"/>
            <w:rFonts w:ascii="Times New Roman" w:hAnsi="Times New Roman" w:cs="Times New Roman"/>
          </w:rPr>
          <w:t>Федеральным законом</w:t>
        </w:r>
      </w:hyperlink>
      <w:r w:rsidRPr="00BB0481">
        <w:rPr>
          <w:rStyle w:val="aff2"/>
          <w:rFonts w:ascii="Times New Roman" w:hAnsi="Times New Roman" w:cs="Times New Roman"/>
        </w:rPr>
        <w:t xml:space="preserve"> от 24 июля 2007 года N 221-ФЗ "О кадастровой деятельности";</w:t>
      </w:r>
    </w:p>
    <w:p w:rsidR="00BB0481" w:rsidRPr="00BB0481" w:rsidRDefault="00BB0481" w:rsidP="00C763F4">
      <w:pPr>
        <w:pStyle w:val="af2"/>
        <w:spacing w:after="0" w:line="240" w:lineRule="auto"/>
        <w:jc w:val="both"/>
        <w:rPr>
          <w:rFonts w:ascii="Times New Roman" w:hAnsi="Times New Roman" w:cs="Times New Roman"/>
        </w:rPr>
      </w:pPr>
      <w:bookmarkStart w:id="22998" w:name="p_59"/>
      <w:bookmarkEnd w:id="22998"/>
      <w:r w:rsidRPr="00BB0481">
        <w:rPr>
          <w:rFonts w:ascii="Times New Roman" w:eastAsia="Times New Roman" w:hAnsi="Times New Roman" w:cs="Times New Roman"/>
        </w:rPr>
        <w:t xml:space="preserve">       </w:t>
      </w:r>
      <w:r w:rsidRPr="00BB0481">
        <w:rPr>
          <w:rFonts w:ascii="Times New Roman" w:hAnsi="Times New Roman" w:cs="Times New Roman"/>
        </w:rPr>
        <w:t>5)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BB0481" w:rsidRPr="00BB0481" w:rsidRDefault="00BB0481" w:rsidP="00C763F4">
      <w:pPr>
        <w:pStyle w:val="af2"/>
        <w:spacing w:after="0" w:line="240" w:lineRule="auto"/>
        <w:jc w:val="both"/>
        <w:rPr>
          <w:rFonts w:ascii="Times New Roman" w:hAnsi="Times New Roman" w:cs="Times New Roman"/>
        </w:rPr>
      </w:pPr>
      <w:bookmarkStart w:id="22999" w:name="p_60"/>
      <w:bookmarkEnd w:id="22999"/>
      <w:r w:rsidRPr="00BB0481">
        <w:rPr>
          <w:rFonts w:ascii="Times New Roman" w:eastAsia="Times New Roman" w:hAnsi="Times New Roman" w:cs="Times New Roman"/>
        </w:rPr>
        <w:t xml:space="preserve">      </w:t>
      </w:r>
      <w:r w:rsidRPr="00BB0481">
        <w:rPr>
          <w:rFonts w:ascii="Times New Roman" w:hAnsi="Times New Roman" w:cs="Times New Roman"/>
        </w:rPr>
        <w:t>6)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 в случае, если сведения о таких земельных участках внесены в государственный кадастр недвижимости;</w:t>
      </w:r>
    </w:p>
    <w:p w:rsidR="00BB0481" w:rsidRPr="00BB0481" w:rsidRDefault="00BB0481" w:rsidP="00C763F4">
      <w:pPr>
        <w:pStyle w:val="af2"/>
        <w:spacing w:after="0" w:line="240" w:lineRule="auto"/>
        <w:jc w:val="both"/>
        <w:rPr>
          <w:rFonts w:ascii="Times New Roman" w:hAnsi="Times New Roman" w:cs="Times New Roman"/>
        </w:rPr>
      </w:pPr>
      <w:bookmarkStart w:id="23000" w:name="p_2788"/>
      <w:bookmarkEnd w:id="23000"/>
      <w:r w:rsidRPr="00BB0481">
        <w:rPr>
          <w:rFonts w:ascii="Times New Roman" w:eastAsia="Times New Roman" w:hAnsi="Times New Roman" w:cs="Times New Roman"/>
        </w:rPr>
        <w:lastRenderedPageBreak/>
        <w:t xml:space="preserve">          </w:t>
      </w:r>
      <w:r w:rsidRPr="00BB0481">
        <w:rPr>
          <w:rFonts w:ascii="Times New Roman" w:hAnsi="Times New Roman" w:cs="Times New Roman"/>
        </w:rPr>
        <w:t xml:space="preserve">7) основания предоставления земельного участка без проведения торгов из числа предусмотренных </w:t>
      </w:r>
      <w:r w:rsidRPr="00BB0481">
        <w:rPr>
          <w:rFonts w:ascii="Times New Roman" w:hAnsi="Times New Roman" w:cs="Times New Roman"/>
          <w:bCs/>
          <w:iCs/>
        </w:rPr>
        <w:t>статьей 39.15. Земельного кодекса Российской Федерации)</w:t>
      </w:r>
      <w:r w:rsidRPr="00BB0481">
        <w:rPr>
          <w:rFonts w:ascii="Times New Roman" w:hAnsi="Times New Roman" w:cs="Times New Roman"/>
        </w:rPr>
        <w:t xml:space="preserve"> (приведены в </w:t>
      </w:r>
      <w:hyperlink r:id="rId115" w:anchor="/document/9069395/entry/4000" w:history="1">
        <w:r w:rsidRPr="00BB0481">
          <w:rPr>
            <w:rStyle w:val="af1"/>
            <w:rFonts w:ascii="Times New Roman" w:hAnsi="Times New Roman" w:cs="Times New Roman"/>
          </w:rPr>
          <w:t xml:space="preserve">приложении </w:t>
        </w:r>
      </w:hyperlink>
      <w:hyperlink r:id="rId116" w:anchor="/document/9069395/entry/4000" w:history="1">
        <w:r w:rsidRPr="00BB0481">
          <w:rPr>
            <w:rStyle w:val="af1"/>
            <w:rFonts w:ascii="Times New Roman" w:hAnsi="Times New Roman" w:cs="Times New Roman"/>
          </w:rPr>
          <w:t>1</w:t>
        </w:r>
      </w:hyperlink>
      <w:r w:rsidRPr="00BB0481">
        <w:rPr>
          <w:rFonts w:ascii="Times New Roman" w:hAnsi="Times New Roman" w:cs="Times New Roman"/>
        </w:rPr>
        <w:t xml:space="preserve"> к настоящему Регламенту);</w:t>
      </w:r>
    </w:p>
    <w:p w:rsidR="00BB0481" w:rsidRPr="00BB0481" w:rsidRDefault="00BB0481" w:rsidP="00C763F4">
      <w:pPr>
        <w:pStyle w:val="af2"/>
        <w:spacing w:after="0" w:line="240" w:lineRule="auto"/>
        <w:jc w:val="both"/>
        <w:rPr>
          <w:rFonts w:ascii="Times New Roman" w:hAnsi="Times New Roman" w:cs="Times New Roman"/>
        </w:rPr>
      </w:pPr>
      <w:bookmarkStart w:id="23001" w:name="p_62"/>
      <w:bookmarkEnd w:id="23001"/>
      <w:r w:rsidRPr="00BB0481">
        <w:rPr>
          <w:rFonts w:ascii="Times New Roman" w:eastAsia="Times New Roman" w:hAnsi="Times New Roman" w:cs="Times New Roman"/>
        </w:rPr>
        <w:t xml:space="preserve">         </w:t>
      </w:r>
      <w:r w:rsidRPr="00BB0481">
        <w:rPr>
          <w:rFonts w:ascii="Times New Roman" w:hAnsi="Times New Roman" w:cs="Times New Roman"/>
        </w:rPr>
        <w:t>8)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eastAsia="Times New Roman" w:hAnsi="Times New Roman" w:cs="Times New Roman"/>
        </w:rPr>
        <w:t xml:space="preserve">            </w:t>
      </w:r>
      <w:r w:rsidRPr="00BB0481">
        <w:rPr>
          <w:rFonts w:ascii="Times New Roman" w:hAnsi="Times New Roman" w:cs="Times New Roman"/>
        </w:rPr>
        <w:t>9) цель использования земельного участка;</w:t>
      </w:r>
    </w:p>
    <w:p w:rsidR="00BB0481" w:rsidRPr="00BB0481" w:rsidRDefault="00BB0481" w:rsidP="00C763F4">
      <w:pPr>
        <w:pStyle w:val="af2"/>
        <w:spacing w:after="0" w:line="240" w:lineRule="auto"/>
        <w:jc w:val="both"/>
        <w:rPr>
          <w:rFonts w:ascii="Times New Roman" w:hAnsi="Times New Roman" w:cs="Times New Roman"/>
        </w:rPr>
      </w:pPr>
      <w:bookmarkStart w:id="23002" w:name="p_2789"/>
      <w:bookmarkEnd w:id="23002"/>
      <w:r w:rsidRPr="00BB0481">
        <w:rPr>
          <w:rFonts w:ascii="Times New Roman" w:eastAsia="Times New Roman" w:hAnsi="Times New Roman" w:cs="Times New Roman"/>
        </w:rPr>
        <w:t xml:space="preserve">     </w:t>
      </w:r>
      <w:r w:rsidRPr="00BB0481">
        <w:rPr>
          <w:rFonts w:ascii="Times New Roman" w:hAnsi="Times New Roman" w:cs="Times New Roman"/>
        </w:rPr>
        <w:t>10)  реквизиты  решения  об  изъятии  земельного  участка  для государственных или муниципальных нужд - в случае, если земельный участок предоставляется взамен земельного участка, изымаемого для государственных или муниципальных нужд;</w:t>
      </w:r>
    </w:p>
    <w:p w:rsidR="00BB0481" w:rsidRPr="00BB0481" w:rsidRDefault="00BB0481" w:rsidP="00BB0481">
      <w:pPr>
        <w:pStyle w:val="af2"/>
        <w:spacing w:after="0"/>
        <w:jc w:val="both"/>
        <w:rPr>
          <w:rFonts w:ascii="Times New Roman" w:hAnsi="Times New Roman" w:cs="Times New Roman"/>
        </w:rPr>
      </w:pPr>
      <w:bookmarkStart w:id="23003" w:name="p_2790"/>
      <w:bookmarkEnd w:id="23003"/>
      <w:r w:rsidRPr="00BB0481">
        <w:rPr>
          <w:rFonts w:ascii="Times New Roman" w:eastAsia="Times New Roman" w:hAnsi="Times New Roman" w:cs="Times New Roman"/>
        </w:rPr>
        <w:t xml:space="preserve">      </w:t>
      </w:r>
      <w:r w:rsidRPr="00BB0481">
        <w:rPr>
          <w:rFonts w:ascii="Times New Roman" w:hAnsi="Times New Roman" w:cs="Times New Roman"/>
        </w:rPr>
        <w:t>11) реквизиты решения об утверждении документа территориального планирования и (или) проекта планировки территории - в случае, если земельный участок предоставляется для размещения объектов, предусмотренных указанными документом и (или) проектом</w:t>
      </w:r>
      <w:r w:rsidRPr="00BB0481">
        <w:rPr>
          <w:rStyle w:val="aff2"/>
          <w:rFonts w:ascii="Times New Roman" w:hAnsi="Times New Roman" w:cs="Times New Roman"/>
        </w:rPr>
        <w:t>.</w:t>
      </w:r>
    </w:p>
    <w:p w:rsidR="00BB0481" w:rsidRPr="00BB0481" w:rsidRDefault="00BB0481" w:rsidP="00C763F4">
      <w:pPr>
        <w:widowControl w:val="0"/>
        <w:spacing w:after="0"/>
        <w:ind w:firstLine="720"/>
        <w:jc w:val="both"/>
        <w:rPr>
          <w:rFonts w:ascii="Times New Roman" w:hAnsi="Times New Roman" w:cs="Times New Roman"/>
        </w:rPr>
      </w:pPr>
      <w:r w:rsidRPr="00BB0481">
        <w:rPr>
          <w:rStyle w:val="aff2"/>
          <w:rFonts w:ascii="Times New Roman" w:hAnsi="Times New Roman" w:cs="Times New Roman"/>
        </w:rPr>
        <w:t>К заявлению прилагается:</w:t>
      </w:r>
    </w:p>
    <w:p w:rsidR="00BB0481" w:rsidRPr="00BB0481" w:rsidRDefault="00BB0481" w:rsidP="00C763F4">
      <w:pPr>
        <w:widowControl w:val="0"/>
        <w:spacing w:after="0"/>
        <w:ind w:firstLine="720"/>
        <w:jc w:val="both"/>
        <w:rPr>
          <w:rFonts w:ascii="Times New Roman" w:hAnsi="Times New Roman" w:cs="Times New Roman"/>
        </w:rPr>
      </w:pPr>
      <w:r w:rsidRPr="00BB0481">
        <w:rPr>
          <w:rStyle w:val="aff2"/>
          <w:rFonts w:ascii="Times New Roman" w:hAnsi="Times New Roman" w:cs="Times New Roman"/>
        </w:rPr>
        <w:t xml:space="preserve">1) </w:t>
      </w:r>
      <w:bookmarkStart w:id="23004" w:name="p_67"/>
      <w:bookmarkEnd w:id="23004"/>
      <w:r w:rsidRPr="00BB0481">
        <w:rPr>
          <w:rStyle w:val="aff2"/>
          <w:rFonts w:ascii="Times New Roman" w:hAnsi="Times New Roman" w:cs="Times New Roman"/>
          <w:color w:val="1C1C1C"/>
        </w:rPr>
        <w:t>документы, подтверждающие право заявителя на приобретение земельного участка без проведения торгов, за исключением документов, которые должны быть представлены в Администрацию в Порядке межведомственного информационного взаимодействия  (</w:t>
      </w:r>
      <w:hyperlink r:id="rId117" w:anchor="/document/9069395/entry/5000" w:history="1">
        <w:r w:rsidRPr="00BB0481">
          <w:rPr>
            <w:rStyle w:val="aff2"/>
            <w:rFonts w:ascii="Times New Roman" w:hAnsi="Times New Roman" w:cs="Times New Roman"/>
          </w:rPr>
          <w:t xml:space="preserve">приложение </w:t>
        </w:r>
      </w:hyperlink>
      <w:hyperlink r:id="rId118" w:anchor="/document/9069395/entry/5000" w:history="1">
        <w:r w:rsidRPr="00BB0481">
          <w:rPr>
            <w:rStyle w:val="aff2"/>
            <w:rFonts w:ascii="Times New Roman" w:hAnsi="Times New Roman" w:cs="Times New Roman"/>
            <w:color w:val="1C1C1C"/>
          </w:rPr>
          <w:t>4</w:t>
        </w:r>
      </w:hyperlink>
      <w:r w:rsidRPr="00BB0481">
        <w:rPr>
          <w:rStyle w:val="aff2"/>
          <w:rFonts w:ascii="Times New Roman" w:hAnsi="Times New Roman" w:cs="Times New Roman"/>
          <w:color w:val="1C1C1C"/>
        </w:rPr>
        <w:t xml:space="preserve"> к настоящему Регламенту);</w:t>
      </w:r>
    </w:p>
    <w:p w:rsidR="00BB0481" w:rsidRPr="00BB0481" w:rsidRDefault="00BB0481" w:rsidP="00C763F4">
      <w:pPr>
        <w:pStyle w:val="af2"/>
        <w:spacing w:after="0"/>
        <w:jc w:val="both"/>
        <w:rPr>
          <w:rFonts w:ascii="Times New Roman" w:hAnsi="Times New Roman" w:cs="Times New Roman"/>
        </w:rPr>
      </w:pPr>
      <w:bookmarkStart w:id="23005" w:name="p_68"/>
      <w:bookmarkEnd w:id="23005"/>
      <w:r w:rsidRPr="00BB0481">
        <w:rPr>
          <w:rFonts w:ascii="Times New Roman" w:eastAsia="Times New Roman" w:hAnsi="Times New Roman" w:cs="Times New Roman"/>
        </w:rPr>
        <w:t xml:space="preserve">          </w:t>
      </w:r>
      <w:r w:rsidRPr="00BB0481">
        <w:rPr>
          <w:rFonts w:ascii="Times New Roman" w:hAnsi="Times New Roman" w:cs="Times New Roman"/>
        </w:rPr>
        <w:t>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BB0481" w:rsidRPr="00BB0481" w:rsidRDefault="00BB0481" w:rsidP="00C763F4">
      <w:pPr>
        <w:pStyle w:val="af2"/>
        <w:spacing w:after="0"/>
        <w:jc w:val="both"/>
        <w:rPr>
          <w:rFonts w:ascii="Times New Roman" w:hAnsi="Times New Roman" w:cs="Times New Roman"/>
        </w:rPr>
      </w:pPr>
      <w:r w:rsidRPr="00BB0481">
        <w:rPr>
          <w:rFonts w:ascii="Times New Roman" w:eastAsia="Times New Roman" w:hAnsi="Times New Roman" w:cs="Times New Roman"/>
        </w:rPr>
        <w:t xml:space="preserve">      </w:t>
      </w:r>
      <w:r w:rsidRPr="00BB0481">
        <w:rPr>
          <w:rFonts w:ascii="Times New Roman" w:hAnsi="Times New Roman" w:cs="Times New Roman"/>
        </w:rPr>
        <w:t>3) проектная документация лесных участков в случае, если подано заявление о предварительном согласовании предоставления лесного участка;</w:t>
      </w:r>
    </w:p>
    <w:p w:rsidR="00BB0481" w:rsidRPr="00BB0481" w:rsidRDefault="00BB0481" w:rsidP="00C763F4">
      <w:pPr>
        <w:pStyle w:val="af2"/>
        <w:spacing w:after="0"/>
        <w:jc w:val="both"/>
        <w:rPr>
          <w:rFonts w:ascii="Times New Roman" w:hAnsi="Times New Roman" w:cs="Times New Roman"/>
        </w:rPr>
      </w:pPr>
      <w:r w:rsidRPr="00BB0481">
        <w:rPr>
          <w:rFonts w:ascii="Times New Roman" w:eastAsia="Times New Roman" w:hAnsi="Times New Roman" w:cs="Times New Roman"/>
        </w:rPr>
        <w:t xml:space="preserve">         </w:t>
      </w:r>
      <w:r w:rsidRPr="00BB0481">
        <w:rPr>
          <w:rFonts w:ascii="Times New Roman" w:hAnsi="Times New Roman" w:cs="Times New Roman"/>
        </w:rPr>
        <w:t>4)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BB0481" w:rsidRPr="00BB0481" w:rsidRDefault="00BB0481" w:rsidP="00C763F4">
      <w:pPr>
        <w:pStyle w:val="af2"/>
        <w:spacing w:after="0"/>
        <w:jc w:val="both"/>
        <w:rPr>
          <w:rFonts w:ascii="Times New Roman" w:hAnsi="Times New Roman" w:cs="Times New Roman"/>
        </w:rPr>
      </w:pPr>
      <w:r w:rsidRPr="00BB0481">
        <w:rPr>
          <w:rFonts w:ascii="Times New Roman" w:eastAsia="Times New Roman" w:hAnsi="Times New Roman" w:cs="Times New Roman"/>
        </w:rPr>
        <w:t xml:space="preserve">          </w:t>
      </w:r>
      <w:r w:rsidRPr="00BB0481">
        <w:rPr>
          <w:rFonts w:ascii="Times New Roman" w:hAnsi="Times New Roman" w:cs="Times New Roman"/>
        </w:rPr>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BB0481" w:rsidRPr="00BB0481" w:rsidRDefault="00BB0481" w:rsidP="00C763F4">
      <w:pPr>
        <w:pStyle w:val="af2"/>
        <w:spacing w:after="0"/>
        <w:jc w:val="both"/>
        <w:rPr>
          <w:rFonts w:ascii="Times New Roman" w:hAnsi="Times New Roman" w:cs="Times New Roman"/>
        </w:rPr>
      </w:pPr>
      <w:r w:rsidRPr="00BB0481">
        <w:rPr>
          <w:rFonts w:ascii="Times New Roman" w:eastAsia="Times New Roman" w:hAnsi="Times New Roman" w:cs="Times New Roman"/>
        </w:rPr>
        <w:t xml:space="preserve">          </w:t>
      </w:r>
      <w:r w:rsidRPr="00BB0481">
        <w:rPr>
          <w:rFonts w:ascii="Times New Roman" w:hAnsi="Times New Roman" w:cs="Times New Roman"/>
        </w:rPr>
        <w:t>6)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r w:rsidRPr="00BB0481">
        <w:rPr>
          <w:rStyle w:val="aff2"/>
          <w:rFonts w:ascii="Times New Roman" w:hAnsi="Times New Roman" w:cs="Times New Roman"/>
          <w:color w:val="000000"/>
        </w:rPr>
        <w:t>.</w:t>
      </w:r>
    </w:p>
    <w:p w:rsidR="00BB0481" w:rsidRPr="00BB0481" w:rsidRDefault="00BB0481" w:rsidP="00C763F4">
      <w:pPr>
        <w:widowControl w:val="0"/>
        <w:spacing w:after="0" w:line="240" w:lineRule="auto"/>
        <w:jc w:val="both"/>
        <w:rPr>
          <w:rFonts w:ascii="Times New Roman" w:hAnsi="Times New Roman" w:cs="Times New Roman"/>
        </w:rPr>
      </w:pPr>
      <w:r w:rsidRPr="00BB0481">
        <w:rPr>
          <w:rStyle w:val="aff2"/>
          <w:rFonts w:ascii="Times New Roman" w:hAnsi="Times New Roman" w:cs="Times New Roman"/>
          <w:color w:val="1C1C1C"/>
        </w:rPr>
        <w:tab/>
        <w:t>18</w:t>
      </w:r>
      <w:r w:rsidRPr="00BB0481">
        <w:rPr>
          <w:rStyle w:val="aff2"/>
          <w:rFonts w:ascii="Times New Roman" w:hAnsi="Times New Roman" w:cs="Times New Roman"/>
          <w:color w:val="C9211E"/>
        </w:rPr>
        <w:t>.</w:t>
      </w:r>
      <w:r w:rsidRPr="00BB0481">
        <w:rPr>
          <w:rStyle w:val="aff2"/>
          <w:rFonts w:ascii="Times New Roman" w:hAnsi="Times New Roman" w:cs="Times New Roman"/>
          <w:color w:val="1C1C1C"/>
        </w:rPr>
        <w:t xml:space="preserve"> Представленные документы должны соответствовать следующим требованиям:</w:t>
      </w:r>
    </w:p>
    <w:p w:rsidR="00BB0481" w:rsidRPr="00BB0481" w:rsidRDefault="00BB0481" w:rsidP="00C763F4">
      <w:pPr>
        <w:pStyle w:val="af2"/>
        <w:spacing w:after="0" w:line="240" w:lineRule="auto"/>
        <w:jc w:val="both"/>
        <w:rPr>
          <w:rFonts w:ascii="Times New Roman" w:hAnsi="Times New Roman" w:cs="Times New Roman"/>
        </w:rPr>
      </w:pPr>
      <w:bookmarkStart w:id="23006" w:name="p_119"/>
      <w:bookmarkEnd w:id="23006"/>
      <w:r w:rsidRPr="00BB0481">
        <w:rPr>
          <w:rFonts w:ascii="Times New Roman" w:hAnsi="Times New Roman" w:cs="Times New Roman"/>
          <w:color w:val="1C1C1C"/>
        </w:rPr>
        <w:tab/>
        <w:t>- документы должны поддаваться прочтению;</w:t>
      </w:r>
    </w:p>
    <w:p w:rsidR="00BB0481" w:rsidRPr="00BB0481" w:rsidRDefault="00BB0481" w:rsidP="00C763F4">
      <w:pPr>
        <w:pStyle w:val="af2"/>
        <w:spacing w:after="0" w:line="240" w:lineRule="auto"/>
        <w:jc w:val="both"/>
        <w:rPr>
          <w:rFonts w:ascii="Times New Roman" w:hAnsi="Times New Roman" w:cs="Times New Roman"/>
        </w:rPr>
      </w:pPr>
      <w:bookmarkStart w:id="23007" w:name="p_120"/>
      <w:bookmarkEnd w:id="23007"/>
      <w:r w:rsidRPr="00BB0481">
        <w:rPr>
          <w:rFonts w:ascii="Times New Roman" w:hAnsi="Times New Roman" w:cs="Times New Roman"/>
          <w:color w:val="1C1C1C"/>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BB0481" w:rsidRPr="00BB0481" w:rsidRDefault="00BB0481" w:rsidP="00C763F4">
      <w:pPr>
        <w:pStyle w:val="af2"/>
        <w:spacing w:after="0" w:line="240" w:lineRule="auto"/>
        <w:jc w:val="both"/>
        <w:rPr>
          <w:rFonts w:ascii="Times New Roman" w:hAnsi="Times New Roman" w:cs="Times New Roman"/>
        </w:rPr>
      </w:pPr>
      <w:bookmarkStart w:id="23008" w:name="p_121"/>
      <w:bookmarkEnd w:id="23008"/>
      <w:r w:rsidRPr="00BB0481">
        <w:rPr>
          <w:rFonts w:ascii="Times New Roman" w:hAnsi="Times New Roman" w:cs="Times New Roman"/>
          <w:color w:val="1C1C1C"/>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BB0481" w:rsidRPr="00BB0481" w:rsidRDefault="00BB0481" w:rsidP="00C763F4">
      <w:pPr>
        <w:pStyle w:val="af2"/>
        <w:spacing w:after="0" w:line="240" w:lineRule="auto"/>
        <w:jc w:val="both"/>
        <w:rPr>
          <w:rFonts w:ascii="Times New Roman" w:hAnsi="Times New Roman" w:cs="Times New Roman"/>
        </w:rPr>
      </w:pPr>
      <w:bookmarkStart w:id="23009" w:name="p_123"/>
      <w:bookmarkEnd w:id="23009"/>
      <w:r w:rsidRPr="00BB0481">
        <w:rPr>
          <w:rFonts w:ascii="Times New Roman" w:hAnsi="Times New Roman" w:cs="Times New Roman"/>
          <w:color w:val="1C1C1C"/>
        </w:rPr>
        <w:tab/>
        <w:t>- документы, направляемые по почте, должны быть заверены в соответствии с требованиями законодательства.</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19. В порядке межведомственного электронного взаимодействия Администрацией запрашиваются следующие документы:</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1) выписка из Единого государственного реестра недвижимости на недвижимое имущество и сделок с ним;</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2) выписка из Единого государственного реестра  юридических лиц и индивидуальных предпринимателей.</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BB0481" w:rsidRPr="00BB0481" w:rsidRDefault="00BB0481" w:rsidP="00C763F4">
      <w:pPr>
        <w:pStyle w:val="af2"/>
        <w:spacing w:after="0" w:line="240" w:lineRule="auto"/>
        <w:ind w:firstLine="720"/>
        <w:jc w:val="both"/>
        <w:rPr>
          <w:rFonts w:ascii="Times New Roman" w:hAnsi="Times New Roman" w:cs="Times New Roman"/>
        </w:rPr>
      </w:pPr>
      <w:r w:rsidRPr="00BB0481">
        <w:rPr>
          <w:rFonts w:ascii="Times New Roman" w:hAnsi="Times New Roman" w:cs="Times New Roman"/>
          <w:color w:val="111111"/>
        </w:rPr>
        <w:t xml:space="preserve">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w:t>
      </w:r>
      <w:r w:rsidRPr="00BB0481">
        <w:rPr>
          <w:rFonts w:ascii="Times New Roman" w:hAnsi="Times New Roman" w:cs="Times New Roman"/>
          <w:color w:val="111111"/>
        </w:rPr>
        <w:lastRenderedPageBreak/>
        <w:t>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BB0481" w:rsidRPr="00BB0481" w:rsidRDefault="00BB0481" w:rsidP="00C763F4">
      <w:pPr>
        <w:pStyle w:val="af2"/>
        <w:keepNext/>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21. Специалист, осуществляющий прием и регистрацию документов, не вправе требовать от заявителя:</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hAnsi="Times New Roman" w:cs="Times New Roman"/>
          <w:color w:val="111111"/>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hAnsi="Times New Roman" w:cs="Times New Roman"/>
          <w:color w:val="111111"/>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hAnsi="Times New Roman" w:cs="Times New Roman"/>
          <w:color w:val="111111"/>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hAnsi="Times New Roman" w:cs="Times New Roman"/>
          <w:color w:val="111111"/>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hAnsi="Times New Roman" w:cs="Times New Roman"/>
          <w:color w:val="111111"/>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hAnsi="Times New Roman" w:cs="Times New Roman"/>
          <w:color w:val="111111"/>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hAnsi="Times New Roman" w:cs="Times New Roman"/>
          <w:color w:val="111111"/>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hAnsi="Times New Roman" w:cs="Times New Roman"/>
          <w:color w:val="111111"/>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hAnsi="Times New Roman" w:cs="Times New Roman"/>
          <w:color w:val="111111"/>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119" w:anchor="/document/12177515/entry/16172" w:history="1">
        <w:r w:rsidRPr="00BB0481">
          <w:rPr>
            <w:rStyle w:val="af1"/>
            <w:rFonts w:ascii="Times New Roman" w:eastAsia="Times New Roman" w:hAnsi="Times New Roman" w:cs="Times New Roman"/>
            <w:color w:val="111111"/>
          </w:rPr>
          <w:t>пунктом 7.2 части 1 статьи 16</w:t>
        </w:r>
      </w:hyperlink>
      <w:r w:rsidRPr="00BB0481">
        <w:rPr>
          <w:rFonts w:ascii="Times New Roman" w:hAnsi="Times New Roman" w:cs="Times New Roman"/>
          <w:color w:val="111111"/>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BB0481" w:rsidRPr="00BB0481" w:rsidRDefault="00BB0481" w:rsidP="00C763F4">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t xml:space="preserve">Подраздел 7. Основания для отказа в приеме документов,    </w:t>
      </w:r>
      <w:r w:rsidRPr="00BB0481">
        <w:rPr>
          <w:rStyle w:val="aff2"/>
          <w:rFonts w:ascii="Times New Roman" w:hAnsi="Times New Roman" w:cs="Times New Roman"/>
          <w:sz w:val="22"/>
          <w:szCs w:val="22"/>
        </w:rPr>
        <w:t>необходимых для    предоставления муниципальной услуги</w:t>
      </w:r>
    </w:p>
    <w:p w:rsidR="00BB0481" w:rsidRPr="00BB0481" w:rsidRDefault="00BB0481" w:rsidP="00C763F4">
      <w:pPr>
        <w:spacing w:after="0" w:line="240" w:lineRule="auto"/>
        <w:ind w:firstLine="720"/>
        <w:rPr>
          <w:rFonts w:ascii="Times New Roman" w:hAnsi="Times New Roman" w:cs="Times New Roman"/>
        </w:rPr>
      </w:pP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22. Основаниями для отказа в приеме документов, необходимых для               предоставления муниципальной услуги, являются:</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1) предоставление заявителем заявления и документов без удостоверения                 личности либо неуполномоченным лицом;</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lastRenderedPageBreak/>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BB0481" w:rsidRPr="00BB0481" w:rsidRDefault="00BB0481" w:rsidP="00C763F4">
      <w:pPr>
        <w:pStyle w:val="1"/>
        <w:suppressAutoHyphens/>
        <w:spacing w:before="0" w:after="0"/>
        <w:rPr>
          <w:rFonts w:ascii="Times New Roman" w:hAnsi="Times New Roman" w:cs="Times New Roman"/>
          <w:sz w:val="22"/>
          <w:szCs w:val="22"/>
        </w:rPr>
      </w:pPr>
      <w:r w:rsidRPr="00BB0481">
        <w:rPr>
          <w:rStyle w:val="aff2"/>
          <w:rFonts w:ascii="Times New Roman" w:hAnsi="Times New Roman" w:cs="Times New Roman"/>
          <w:sz w:val="22"/>
          <w:szCs w:val="22"/>
        </w:rPr>
        <w:t xml:space="preserve">Подраздел 8. Основания для приостановления предоставлении </w:t>
      </w:r>
    </w:p>
    <w:p w:rsidR="00BB0481" w:rsidRPr="00BB0481" w:rsidRDefault="00BB0481" w:rsidP="00C763F4">
      <w:pPr>
        <w:pStyle w:val="1"/>
        <w:suppressAutoHyphens/>
        <w:spacing w:before="0" w:after="0"/>
        <w:rPr>
          <w:rFonts w:ascii="Times New Roman" w:hAnsi="Times New Roman" w:cs="Times New Roman"/>
          <w:sz w:val="22"/>
          <w:szCs w:val="22"/>
        </w:rPr>
      </w:pPr>
      <w:r w:rsidRPr="00BB0481">
        <w:rPr>
          <w:rStyle w:val="aff2"/>
          <w:rFonts w:ascii="Times New Roman" w:hAnsi="Times New Roman" w:cs="Times New Roman"/>
          <w:sz w:val="22"/>
          <w:szCs w:val="22"/>
        </w:rPr>
        <w:t>муниципальной услуги</w:t>
      </w:r>
    </w:p>
    <w:p w:rsidR="00BB0481" w:rsidRPr="00BB0481" w:rsidRDefault="00BB0481" w:rsidP="00C763F4">
      <w:pPr>
        <w:pStyle w:val="af2"/>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23. В случае если на дату поступления в Администрацию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в Администрации </w:t>
      </w:r>
      <w:r w:rsidRPr="00BB0481">
        <w:rPr>
          <w:rStyle w:val="aff2"/>
          <w:rFonts w:ascii="Times New Roman" w:eastAsia="Times New Roman" w:hAnsi="Times New Roman" w:cs="Times New Roman"/>
        </w:rPr>
        <w:t xml:space="preserve">Большеигнатовского муниципального района </w:t>
      </w:r>
      <w:r w:rsidRPr="00BB0481">
        <w:rPr>
          <w:rStyle w:val="aff2"/>
          <w:rFonts w:ascii="Times New Roman" w:hAnsi="Times New Roman" w:cs="Times New Roman"/>
        </w:rPr>
        <w:t xml:space="preserve">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Администрация </w:t>
      </w:r>
      <w:r w:rsidRPr="00BB0481">
        <w:rPr>
          <w:rStyle w:val="aff2"/>
          <w:rFonts w:ascii="Times New Roman" w:eastAsia="Times New Roman" w:hAnsi="Times New Roman" w:cs="Times New Roman"/>
        </w:rPr>
        <w:t xml:space="preserve">Большеигнатовского муниципального района </w:t>
      </w:r>
      <w:r w:rsidRPr="00BB0481">
        <w:rPr>
          <w:rStyle w:val="aff2"/>
          <w:rFonts w:ascii="Times New Roman" w:hAnsi="Times New Roman" w:cs="Times New Roman"/>
        </w:rPr>
        <w:t>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BB0481" w:rsidRPr="00BB0481" w:rsidRDefault="00BB0481" w:rsidP="00C763F4">
      <w:pPr>
        <w:pStyle w:val="af2"/>
        <w:spacing w:after="0" w:line="240" w:lineRule="auto"/>
        <w:jc w:val="both"/>
        <w:rPr>
          <w:rFonts w:ascii="Times New Roman" w:hAnsi="Times New Roman" w:cs="Times New Roman"/>
        </w:rPr>
      </w:pPr>
      <w:bookmarkStart w:id="23010" w:name="p_89"/>
      <w:bookmarkEnd w:id="23010"/>
      <w:r w:rsidRPr="00BB0481">
        <w:rPr>
          <w:rFonts w:ascii="Times New Roman" w:eastAsia="Times New Roman" w:hAnsi="Times New Roman" w:cs="Times New Roman"/>
        </w:rPr>
        <w:t xml:space="preserve">         </w:t>
      </w:r>
      <w:r w:rsidRPr="00BB0481">
        <w:rPr>
          <w:rFonts w:ascii="Times New Roman" w:hAnsi="Times New Roman" w:cs="Times New Roman"/>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 на срок, не превышающий 30 дней со дня регистрации поданного позднее заявления.</w:t>
      </w:r>
    </w:p>
    <w:p w:rsidR="00BB0481" w:rsidRPr="00BB0481" w:rsidRDefault="00BB0481" w:rsidP="00C763F4">
      <w:pPr>
        <w:widowControl w:val="0"/>
        <w:spacing w:after="0" w:line="240" w:lineRule="auto"/>
        <w:jc w:val="center"/>
        <w:rPr>
          <w:rFonts w:ascii="Times New Roman" w:hAnsi="Times New Roman" w:cs="Times New Roman"/>
        </w:rPr>
      </w:pPr>
      <w:r w:rsidRPr="00BB0481">
        <w:rPr>
          <w:rStyle w:val="aff2"/>
          <w:rFonts w:ascii="Times New Roman" w:hAnsi="Times New Roman" w:cs="Times New Roman"/>
          <w:b/>
          <w:bCs/>
        </w:rPr>
        <w:t xml:space="preserve">Подраздел 9. Основания для отказа в предоставлении </w:t>
      </w:r>
    </w:p>
    <w:p w:rsidR="00BB0481" w:rsidRPr="00BB0481" w:rsidRDefault="00BB0481" w:rsidP="00C763F4">
      <w:pPr>
        <w:pStyle w:val="1"/>
        <w:suppressAutoHyphens/>
        <w:spacing w:before="0" w:after="0"/>
        <w:rPr>
          <w:rFonts w:ascii="Times New Roman" w:hAnsi="Times New Roman" w:cs="Times New Roman"/>
          <w:sz w:val="22"/>
          <w:szCs w:val="22"/>
        </w:rPr>
      </w:pPr>
      <w:r w:rsidRPr="00BB0481">
        <w:rPr>
          <w:rStyle w:val="aff2"/>
          <w:rFonts w:ascii="Times New Roman" w:hAnsi="Times New Roman" w:cs="Times New Roman"/>
          <w:sz w:val="22"/>
          <w:szCs w:val="22"/>
        </w:rPr>
        <w:t>муниципальной услуги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24. Основаниями для отказа в предоставлении муниципальной услуги                             являются:</w:t>
      </w:r>
    </w:p>
    <w:p w:rsidR="00BB0481" w:rsidRPr="00BB0481" w:rsidRDefault="00BB0481" w:rsidP="00C763F4">
      <w:pPr>
        <w:spacing w:after="0" w:line="240" w:lineRule="auto"/>
        <w:ind w:firstLine="720"/>
        <w:jc w:val="both"/>
        <w:rPr>
          <w:rFonts w:ascii="Times New Roman" w:hAnsi="Times New Roman" w:cs="Times New Roman"/>
        </w:rPr>
        <w:sectPr w:rsidR="00BB0481" w:rsidRPr="00BB0481" w:rsidSect="003F307D">
          <w:pgSz w:w="11906" w:h="16838"/>
          <w:pgMar w:top="426" w:right="1134" w:bottom="1134" w:left="1134" w:header="720" w:footer="720" w:gutter="0"/>
          <w:cols w:space="720"/>
          <w:docGrid w:linePitch="360"/>
        </w:sectPr>
      </w:pPr>
      <w:r w:rsidRPr="00BB0481">
        <w:rPr>
          <w:rStyle w:val="aff2"/>
          <w:rFonts w:ascii="Times New Roman" w:hAnsi="Times New Roman" w:cs="Times New Roman"/>
        </w:rPr>
        <w:t xml:space="preserve">1) </w:t>
      </w:r>
      <w:r w:rsidRPr="00BB0481">
        <w:rPr>
          <w:rFonts w:ascii="Times New Roman" w:hAnsi="Times New Roman" w:cs="Times New Roman"/>
        </w:rPr>
        <w:t>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следующим основаниям:</w:t>
      </w:r>
    </w:p>
    <w:p w:rsidR="00BB0481" w:rsidRPr="00BB0481" w:rsidRDefault="00BB0481" w:rsidP="00C763F4">
      <w:pPr>
        <w:pStyle w:val="af2"/>
        <w:spacing w:after="0" w:line="240" w:lineRule="auto"/>
        <w:jc w:val="both"/>
        <w:rPr>
          <w:rFonts w:ascii="Times New Roman" w:hAnsi="Times New Roman" w:cs="Times New Roman"/>
        </w:rPr>
      </w:pPr>
      <w:bookmarkStart w:id="23011" w:name="p_94"/>
      <w:bookmarkEnd w:id="23011"/>
      <w:r w:rsidRPr="00BB0481">
        <w:rPr>
          <w:rFonts w:ascii="Times New Roman" w:eastAsia="Times New Roman" w:hAnsi="Times New Roman" w:cs="Times New Roman"/>
        </w:rPr>
        <w:lastRenderedPageBreak/>
        <w:t xml:space="preserve">          </w:t>
      </w:r>
      <w:r w:rsidRPr="00BB0481">
        <w:rPr>
          <w:rFonts w:ascii="Times New Roman" w:hAnsi="Times New Roman" w:cs="Times New Roman"/>
        </w:rPr>
        <w:t>1.1. несоответствие схемы расположения земельного участка ее форме, формату или требованиям к ее подготовке;</w:t>
      </w:r>
    </w:p>
    <w:p w:rsidR="00BB0481" w:rsidRPr="00BB0481" w:rsidRDefault="00BB0481" w:rsidP="00C763F4">
      <w:pPr>
        <w:pStyle w:val="af2"/>
        <w:spacing w:after="0" w:line="240" w:lineRule="auto"/>
        <w:jc w:val="both"/>
        <w:rPr>
          <w:rFonts w:ascii="Times New Roman" w:hAnsi="Times New Roman" w:cs="Times New Roman"/>
        </w:rPr>
      </w:pPr>
      <w:bookmarkStart w:id="23012" w:name="p_95"/>
      <w:bookmarkEnd w:id="23012"/>
      <w:r w:rsidRPr="00BB0481">
        <w:rPr>
          <w:rFonts w:ascii="Times New Roman" w:eastAsia="Times New Roman" w:hAnsi="Times New Roman" w:cs="Times New Roman"/>
        </w:rPr>
        <w:t xml:space="preserve">          </w:t>
      </w:r>
      <w:r w:rsidRPr="00BB0481">
        <w:rPr>
          <w:rFonts w:ascii="Times New Roman" w:hAnsi="Times New Roman" w:cs="Times New Roman"/>
        </w:rPr>
        <w:t>1.2.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BB0481" w:rsidRPr="00BB0481" w:rsidRDefault="00BB0481" w:rsidP="00C763F4">
      <w:pPr>
        <w:pStyle w:val="af2"/>
        <w:spacing w:after="0" w:line="240" w:lineRule="auto"/>
        <w:jc w:val="both"/>
        <w:rPr>
          <w:rFonts w:ascii="Times New Roman" w:hAnsi="Times New Roman" w:cs="Times New Roman"/>
        </w:rPr>
      </w:pPr>
      <w:bookmarkStart w:id="23013" w:name="p_96"/>
      <w:bookmarkEnd w:id="23013"/>
      <w:r w:rsidRPr="00BB0481">
        <w:rPr>
          <w:rFonts w:ascii="Times New Roman" w:eastAsia="Times New Roman" w:hAnsi="Times New Roman" w:cs="Times New Roman"/>
        </w:rPr>
        <w:t xml:space="preserve">          </w:t>
      </w:r>
      <w:r w:rsidRPr="00BB0481">
        <w:rPr>
          <w:rFonts w:ascii="Times New Roman" w:hAnsi="Times New Roman" w:cs="Times New Roman"/>
        </w:rPr>
        <w:t>1.3. разработка схемы расположения земельного участка с нарушением установленных законом требований к образуемым земельным участкам;</w:t>
      </w:r>
    </w:p>
    <w:p w:rsidR="00BB0481" w:rsidRPr="00BB0481" w:rsidRDefault="00BB0481" w:rsidP="00C763F4">
      <w:pPr>
        <w:pStyle w:val="af2"/>
        <w:spacing w:after="0" w:line="240" w:lineRule="auto"/>
        <w:jc w:val="both"/>
        <w:rPr>
          <w:rFonts w:ascii="Times New Roman" w:hAnsi="Times New Roman" w:cs="Times New Roman"/>
        </w:rPr>
      </w:pPr>
      <w:bookmarkStart w:id="23014" w:name="p_97"/>
      <w:bookmarkEnd w:id="23014"/>
      <w:r w:rsidRPr="00BB0481">
        <w:rPr>
          <w:rFonts w:ascii="Times New Roman" w:eastAsia="Times New Roman" w:hAnsi="Times New Roman" w:cs="Times New Roman"/>
        </w:rPr>
        <w:t xml:space="preserve">          </w:t>
      </w:r>
      <w:r w:rsidRPr="00BB0481">
        <w:rPr>
          <w:rFonts w:ascii="Times New Roman" w:hAnsi="Times New Roman" w:cs="Times New Roman"/>
        </w:rPr>
        <w:t>1.4.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BB0481" w:rsidRPr="00BB0481" w:rsidRDefault="00BB0481" w:rsidP="00C763F4">
      <w:pPr>
        <w:pStyle w:val="af2"/>
        <w:spacing w:after="0" w:line="240" w:lineRule="auto"/>
        <w:jc w:val="both"/>
        <w:rPr>
          <w:rFonts w:ascii="Times New Roman" w:hAnsi="Times New Roman" w:cs="Times New Roman"/>
        </w:rPr>
      </w:pPr>
      <w:bookmarkStart w:id="23015" w:name="p_98"/>
      <w:bookmarkEnd w:id="23015"/>
      <w:r w:rsidRPr="00BB0481">
        <w:rPr>
          <w:rFonts w:ascii="Times New Roman" w:eastAsia="Times New Roman" w:hAnsi="Times New Roman" w:cs="Times New Roman"/>
        </w:rPr>
        <w:t xml:space="preserve">          </w:t>
      </w:r>
      <w:r w:rsidRPr="00BB0481">
        <w:rPr>
          <w:rFonts w:ascii="Times New Roman" w:hAnsi="Times New Roman" w:cs="Times New Roman"/>
        </w:rPr>
        <w:t>1.5.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BB0481" w:rsidRPr="00BB0481" w:rsidRDefault="00BB0481" w:rsidP="00C763F4">
      <w:pPr>
        <w:pStyle w:val="af2"/>
        <w:spacing w:after="0" w:line="240" w:lineRule="auto"/>
        <w:jc w:val="both"/>
        <w:rPr>
          <w:rFonts w:ascii="Times New Roman" w:hAnsi="Times New Roman" w:cs="Times New Roman"/>
        </w:rPr>
      </w:pPr>
      <w:bookmarkStart w:id="23016" w:name="p_99"/>
      <w:bookmarkEnd w:id="23016"/>
      <w:r w:rsidRPr="00BB0481">
        <w:rPr>
          <w:rFonts w:ascii="Times New Roman" w:eastAsia="Times New Roman" w:hAnsi="Times New Roman" w:cs="Times New Roman"/>
        </w:rPr>
        <w:t xml:space="preserve">           </w:t>
      </w:r>
      <w:r w:rsidRPr="00BB0481">
        <w:rPr>
          <w:rFonts w:ascii="Times New Roman" w:hAnsi="Times New Roman" w:cs="Times New Roman"/>
        </w:rPr>
        <w:t>2) земельный участок, который предстоит образовать, не может быть предоставлен заявителю при наличии одного из следующих оснований:</w:t>
      </w:r>
    </w:p>
    <w:p w:rsidR="00BB0481" w:rsidRPr="00BB0481" w:rsidRDefault="00BB0481" w:rsidP="00C763F4">
      <w:pPr>
        <w:pStyle w:val="af2"/>
        <w:spacing w:after="0" w:line="240" w:lineRule="auto"/>
        <w:jc w:val="both"/>
        <w:rPr>
          <w:rFonts w:ascii="Times New Roman" w:hAnsi="Times New Roman" w:cs="Times New Roman"/>
        </w:rPr>
      </w:pPr>
      <w:bookmarkStart w:id="23017" w:name="p_100"/>
      <w:bookmarkEnd w:id="23017"/>
      <w:r w:rsidRPr="00BB0481">
        <w:rPr>
          <w:rFonts w:ascii="Times New Roman" w:eastAsia="Times New Roman" w:hAnsi="Times New Roman" w:cs="Times New Roman"/>
        </w:rPr>
        <w:t xml:space="preserve">            </w:t>
      </w:r>
      <w:r w:rsidRPr="00BB0481">
        <w:rPr>
          <w:rFonts w:ascii="Times New Roman" w:hAnsi="Times New Roman" w:cs="Times New Roman"/>
        </w:rPr>
        <w:t>2.1.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BB0481" w:rsidRPr="00BB0481" w:rsidRDefault="00BB0481" w:rsidP="00C763F4">
      <w:pPr>
        <w:pStyle w:val="af2"/>
        <w:spacing w:after="0" w:line="240" w:lineRule="auto"/>
        <w:jc w:val="both"/>
        <w:rPr>
          <w:rFonts w:ascii="Times New Roman" w:hAnsi="Times New Roman" w:cs="Times New Roman"/>
        </w:rPr>
      </w:pPr>
      <w:bookmarkStart w:id="23018" w:name="p_101"/>
      <w:bookmarkEnd w:id="23018"/>
      <w:r w:rsidRPr="00BB0481">
        <w:rPr>
          <w:rFonts w:ascii="Times New Roman" w:eastAsia="Times New Roman" w:hAnsi="Times New Roman" w:cs="Times New Roman"/>
        </w:rPr>
        <w:t xml:space="preserve">           </w:t>
      </w:r>
      <w:r w:rsidRPr="00BB0481">
        <w:rPr>
          <w:rFonts w:ascii="Times New Roman" w:hAnsi="Times New Roman" w:cs="Times New Roman"/>
        </w:rPr>
        <w:t>2.2.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5 лет;</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eastAsia="Times New Roman" w:hAnsi="Times New Roman" w:cs="Times New Roman"/>
        </w:rPr>
        <w:t xml:space="preserve">        </w:t>
      </w:r>
      <w:r w:rsidRPr="00BB0481">
        <w:rPr>
          <w:rFonts w:ascii="Times New Roman" w:hAnsi="Times New Roman" w:cs="Times New Roman"/>
        </w:rPr>
        <w:t xml:space="preserve">2.3.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w:t>
      </w:r>
      <w:r w:rsidRPr="00BB0481">
        <w:rPr>
          <w:rFonts w:ascii="Times New Roman" w:hAnsi="Times New Roman" w:cs="Times New Roman"/>
        </w:rPr>
        <w:lastRenderedPageBreak/>
        <w:t>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eastAsia="Times New Roman" w:hAnsi="Times New Roman" w:cs="Times New Roman"/>
        </w:rPr>
        <w:t xml:space="preserve">        </w:t>
      </w:r>
      <w:r w:rsidRPr="00BB0481">
        <w:rPr>
          <w:rFonts w:ascii="Times New Roman" w:hAnsi="Times New Roman" w:cs="Times New Roman"/>
        </w:rPr>
        <w:t>2.4.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для размещения которого выдано разрешение на использование земель или земельного участка, находящихся в государственной или муниципальной собственности,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eastAsia="Times New Roman" w:hAnsi="Times New Roman" w:cs="Times New Roman"/>
        </w:rPr>
        <w:t xml:space="preserve">       </w:t>
      </w:r>
      <w:r w:rsidRPr="00BB0481">
        <w:rPr>
          <w:rFonts w:ascii="Times New Roman" w:hAnsi="Times New Roman" w:cs="Times New Roman"/>
        </w:rPr>
        <w:t>2.5.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eastAsia="Times New Roman" w:hAnsi="Times New Roman" w:cs="Times New Roman"/>
        </w:rPr>
        <w:t xml:space="preserve">       </w:t>
      </w:r>
      <w:r w:rsidRPr="00BB0481">
        <w:rPr>
          <w:rFonts w:ascii="Times New Roman" w:hAnsi="Times New Roman" w:cs="Times New Roman"/>
        </w:rPr>
        <w:t>2.6.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eastAsia="Times New Roman" w:hAnsi="Times New Roman" w:cs="Times New Roman"/>
        </w:rPr>
        <w:t xml:space="preserve">        </w:t>
      </w:r>
      <w:r w:rsidRPr="00BB0481">
        <w:rPr>
          <w:rFonts w:ascii="Times New Roman" w:hAnsi="Times New Roman" w:cs="Times New Roman"/>
        </w:rPr>
        <w:t>2.7.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BB0481" w:rsidRPr="00BB0481" w:rsidRDefault="00BB0481" w:rsidP="00C763F4">
      <w:pPr>
        <w:pStyle w:val="af2"/>
        <w:spacing w:after="0" w:line="240" w:lineRule="auto"/>
        <w:jc w:val="both"/>
        <w:rPr>
          <w:rFonts w:ascii="Times New Roman" w:hAnsi="Times New Roman" w:cs="Times New Roman"/>
        </w:rPr>
      </w:pPr>
      <w:bookmarkStart w:id="23019" w:name="p_1071"/>
      <w:bookmarkEnd w:id="23019"/>
      <w:r w:rsidRPr="00BB0481">
        <w:rPr>
          <w:rFonts w:ascii="Times New Roman" w:eastAsia="Times New Roman" w:hAnsi="Times New Roman" w:cs="Times New Roman"/>
        </w:rPr>
        <w:t xml:space="preserve">         </w:t>
      </w:r>
      <w:r w:rsidRPr="00BB0481">
        <w:rPr>
          <w:rFonts w:ascii="Times New Roman" w:hAnsi="Times New Roman" w:cs="Times New Roman"/>
        </w:rPr>
        <w:t>2.8.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BB0481" w:rsidRPr="00BB0481" w:rsidRDefault="00BB0481" w:rsidP="00C763F4">
      <w:pPr>
        <w:pStyle w:val="af2"/>
        <w:spacing w:after="0" w:line="240" w:lineRule="auto"/>
        <w:jc w:val="both"/>
        <w:rPr>
          <w:rFonts w:ascii="Times New Roman" w:hAnsi="Times New Roman" w:cs="Times New Roman"/>
        </w:rPr>
      </w:pPr>
      <w:bookmarkStart w:id="23020" w:name="p_1081"/>
      <w:bookmarkEnd w:id="23020"/>
      <w:r w:rsidRPr="00BB0481">
        <w:rPr>
          <w:rFonts w:ascii="Times New Roman" w:eastAsia="Times New Roman" w:hAnsi="Times New Roman" w:cs="Times New Roman"/>
        </w:rPr>
        <w:t xml:space="preserve">         </w:t>
      </w:r>
      <w:r w:rsidRPr="00BB0481">
        <w:rPr>
          <w:rFonts w:ascii="Times New Roman" w:hAnsi="Times New Roman" w:cs="Times New Roman"/>
        </w:rPr>
        <w:t>2.9.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BB0481" w:rsidRPr="00BB0481" w:rsidRDefault="00BB0481" w:rsidP="00C763F4">
      <w:pPr>
        <w:pStyle w:val="af2"/>
        <w:spacing w:after="0" w:line="240" w:lineRule="auto"/>
        <w:jc w:val="both"/>
        <w:rPr>
          <w:rFonts w:ascii="Times New Roman" w:hAnsi="Times New Roman" w:cs="Times New Roman"/>
        </w:rPr>
      </w:pPr>
      <w:bookmarkStart w:id="23021" w:name="p_1091"/>
      <w:bookmarkEnd w:id="23021"/>
      <w:r w:rsidRPr="00BB0481">
        <w:rPr>
          <w:rFonts w:ascii="Times New Roman" w:eastAsia="Times New Roman" w:hAnsi="Times New Roman" w:cs="Times New Roman"/>
        </w:rPr>
        <w:t xml:space="preserve">           </w:t>
      </w:r>
      <w:r w:rsidRPr="00BB0481">
        <w:rPr>
          <w:rFonts w:ascii="Times New Roman" w:hAnsi="Times New Roman" w:cs="Times New Roman"/>
        </w:rPr>
        <w:t>2.10.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BB0481" w:rsidRPr="00BB0481" w:rsidRDefault="00BB0481" w:rsidP="00C763F4">
      <w:pPr>
        <w:pStyle w:val="af2"/>
        <w:spacing w:after="0" w:line="240" w:lineRule="auto"/>
        <w:jc w:val="both"/>
        <w:rPr>
          <w:rFonts w:ascii="Times New Roman" w:hAnsi="Times New Roman" w:cs="Times New Roman"/>
        </w:rPr>
      </w:pPr>
      <w:r w:rsidRPr="00BB0481">
        <w:rPr>
          <w:rFonts w:ascii="Times New Roman" w:eastAsia="Times New Roman" w:hAnsi="Times New Roman" w:cs="Times New Roman"/>
        </w:rPr>
        <w:t xml:space="preserve">         </w:t>
      </w:r>
      <w:r w:rsidRPr="00BB0481">
        <w:rPr>
          <w:rFonts w:ascii="Times New Roman" w:hAnsi="Times New Roman" w:cs="Times New Roman"/>
        </w:rPr>
        <w:t>2.11.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сети "Интернет";</w:t>
      </w:r>
    </w:p>
    <w:p w:rsidR="00BB0481" w:rsidRPr="00BB0481" w:rsidRDefault="00BB0481" w:rsidP="00C763F4">
      <w:pPr>
        <w:pStyle w:val="af2"/>
        <w:spacing w:after="0" w:line="240" w:lineRule="auto"/>
        <w:jc w:val="both"/>
        <w:rPr>
          <w:rFonts w:ascii="Times New Roman" w:hAnsi="Times New Roman" w:cs="Times New Roman"/>
        </w:rPr>
      </w:pPr>
      <w:bookmarkStart w:id="23022" w:name="p_111"/>
      <w:bookmarkEnd w:id="23022"/>
      <w:r w:rsidRPr="00BB0481">
        <w:rPr>
          <w:rFonts w:ascii="Times New Roman" w:eastAsia="Times New Roman" w:hAnsi="Times New Roman" w:cs="Times New Roman"/>
        </w:rPr>
        <w:t xml:space="preserve">         </w:t>
      </w:r>
      <w:r w:rsidRPr="00BB0481">
        <w:rPr>
          <w:rFonts w:ascii="Times New Roman" w:hAnsi="Times New Roman" w:cs="Times New Roman"/>
        </w:rPr>
        <w:t xml:space="preserve">2.12. в отношении земельного участка, указанного в заявлении о его предоставлении, поступило заявление о проведении аукциона по его продаже или аукциона на право заключения договора его </w:t>
      </w:r>
      <w:r w:rsidRPr="00BB0481">
        <w:rPr>
          <w:rFonts w:ascii="Times New Roman" w:hAnsi="Times New Roman" w:cs="Times New Roman"/>
        </w:rPr>
        <w:lastRenderedPageBreak/>
        <w:t xml:space="preserve">аренды при условии, что такой земельный участок образован для проведения аукциона и Администрацией </w:t>
      </w:r>
      <w:r w:rsidRPr="00BB0481">
        <w:rPr>
          <w:rStyle w:val="aff2"/>
          <w:rFonts w:ascii="Times New Roman" w:eastAsia="Times New Roman" w:hAnsi="Times New Roman" w:cs="Times New Roman"/>
        </w:rPr>
        <w:t xml:space="preserve">Большеигнатовского муниципального района </w:t>
      </w:r>
      <w:r w:rsidRPr="00BB0481">
        <w:rPr>
          <w:rFonts w:ascii="Times New Roman" w:hAnsi="Times New Roman" w:cs="Times New Roman"/>
        </w:rPr>
        <w:t>не принято решение об отказе в проведении этого аукциона;</w:t>
      </w:r>
    </w:p>
    <w:p w:rsidR="00BB0481" w:rsidRPr="00BB0481" w:rsidRDefault="00BB0481" w:rsidP="00C763F4">
      <w:pPr>
        <w:pStyle w:val="af2"/>
        <w:spacing w:after="0" w:line="240" w:lineRule="auto"/>
        <w:jc w:val="both"/>
        <w:rPr>
          <w:rFonts w:ascii="Times New Roman" w:hAnsi="Times New Roman" w:cs="Times New Roman"/>
        </w:rPr>
      </w:pPr>
      <w:bookmarkStart w:id="23023" w:name="p_112"/>
      <w:bookmarkEnd w:id="23023"/>
      <w:r w:rsidRPr="00BB0481">
        <w:rPr>
          <w:rFonts w:ascii="Times New Roman" w:eastAsia="Times New Roman" w:hAnsi="Times New Roman" w:cs="Times New Roman"/>
        </w:rPr>
        <w:t xml:space="preserve">       </w:t>
      </w:r>
      <w:r w:rsidRPr="00BB0481">
        <w:rPr>
          <w:rFonts w:ascii="Times New Roman" w:hAnsi="Times New Roman" w:cs="Times New Roman"/>
        </w:rPr>
        <w:t>2.13. в отношении земельного участка, указанного в заявлении о его предоставлении, опубликовано и размещено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BB0481" w:rsidRPr="00BB0481" w:rsidRDefault="00BB0481" w:rsidP="00C763F4">
      <w:pPr>
        <w:pStyle w:val="af2"/>
        <w:spacing w:after="0" w:line="240" w:lineRule="auto"/>
        <w:jc w:val="both"/>
        <w:rPr>
          <w:rFonts w:ascii="Times New Roman" w:hAnsi="Times New Roman" w:cs="Times New Roman"/>
        </w:rPr>
      </w:pPr>
      <w:bookmarkStart w:id="23024" w:name="p_113"/>
      <w:bookmarkEnd w:id="23024"/>
      <w:r w:rsidRPr="00BB0481">
        <w:rPr>
          <w:rFonts w:ascii="Times New Roman" w:eastAsia="Times New Roman" w:hAnsi="Times New Roman" w:cs="Times New Roman"/>
        </w:rPr>
        <w:t xml:space="preserve">         </w:t>
      </w:r>
      <w:r w:rsidRPr="00BB0481">
        <w:rPr>
          <w:rFonts w:ascii="Times New Roman" w:hAnsi="Times New Roman" w:cs="Times New Roman"/>
        </w:rPr>
        <w:t>2.14.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5 лет;</w:t>
      </w:r>
    </w:p>
    <w:p w:rsidR="00BB0481" w:rsidRPr="00BB0481" w:rsidRDefault="00BB0481" w:rsidP="00C763F4">
      <w:pPr>
        <w:pStyle w:val="af2"/>
        <w:spacing w:after="0" w:line="240" w:lineRule="auto"/>
        <w:jc w:val="both"/>
        <w:rPr>
          <w:rFonts w:ascii="Times New Roman" w:hAnsi="Times New Roman" w:cs="Times New Roman"/>
        </w:rPr>
        <w:sectPr w:rsidR="00BB0481" w:rsidRPr="00BB0481">
          <w:type w:val="continuous"/>
          <w:pgSz w:w="11906" w:h="16838"/>
          <w:pgMar w:top="1134" w:right="1134" w:bottom="1134" w:left="1134" w:header="720" w:footer="720" w:gutter="0"/>
          <w:cols w:space="720"/>
          <w:docGrid w:linePitch="360"/>
        </w:sectPr>
      </w:pPr>
      <w:bookmarkStart w:id="23025" w:name="p_114"/>
      <w:bookmarkEnd w:id="23025"/>
      <w:r w:rsidRPr="00BB0481">
        <w:rPr>
          <w:rFonts w:ascii="Times New Roman" w:eastAsia="Times New Roman" w:hAnsi="Times New Roman" w:cs="Times New Roman"/>
        </w:rPr>
        <w:t xml:space="preserve">        </w:t>
      </w:r>
      <w:r w:rsidRPr="00BB0481">
        <w:rPr>
          <w:rFonts w:ascii="Times New Roman" w:hAnsi="Times New Roman" w:cs="Times New Roman"/>
        </w:rPr>
        <w:t>2.15.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BB0481" w:rsidRPr="00BB0481" w:rsidRDefault="00BB0481" w:rsidP="00C763F4">
      <w:pPr>
        <w:pStyle w:val="af2"/>
        <w:spacing w:after="0" w:line="240" w:lineRule="auto"/>
        <w:jc w:val="both"/>
        <w:rPr>
          <w:rFonts w:ascii="Times New Roman" w:hAnsi="Times New Roman" w:cs="Times New Roman"/>
        </w:rPr>
      </w:pPr>
      <w:bookmarkStart w:id="23026" w:name="p_115"/>
      <w:bookmarkEnd w:id="23026"/>
      <w:r w:rsidRPr="00BB0481">
        <w:rPr>
          <w:rFonts w:ascii="Times New Roman" w:eastAsia="Times New Roman" w:hAnsi="Times New Roman" w:cs="Times New Roman"/>
        </w:rPr>
        <w:lastRenderedPageBreak/>
        <w:t xml:space="preserve">         </w:t>
      </w:r>
      <w:r w:rsidRPr="00BB0481">
        <w:rPr>
          <w:rFonts w:ascii="Times New Roman" w:hAnsi="Times New Roman" w:cs="Times New Roman"/>
        </w:rPr>
        <w:t>2.16.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BB0481" w:rsidRPr="00BB0481" w:rsidRDefault="00BB0481" w:rsidP="00C763F4">
      <w:pPr>
        <w:pStyle w:val="af2"/>
        <w:spacing w:after="0" w:line="240" w:lineRule="auto"/>
        <w:jc w:val="both"/>
        <w:rPr>
          <w:rFonts w:ascii="Times New Roman" w:hAnsi="Times New Roman" w:cs="Times New Roman"/>
        </w:rPr>
      </w:pPr>
      <w:bookmarkStart w:id="23027" w:name="p_116"/>
      <w:bookmarkEnd w:id="23027"/>
      <w:r w:rsidRPr="00BB0481">
        <w:rPr>
          <w:rFonts w:ascii="Times New Roman" w:eastAsia="Times New Roman" w:hAnsi="Times New Roman" w:cs="Times New Roman"/>
        </w:rPr>
        <w:t xml:space="preserve">       </w:t>
      </w:r>
      <w:r w:rsidRPr="00BB0481">
        <w:rPr>
          <w:rFonts w:ascii="Times New Roman" w:hAnsi="Times New Roman" w:cs="Times New Roman"/>
        </w:rPr>
        <w:t>2.17.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BB0481" w:rsidRPr="00BB0481" w:rsidRDefault="00BB0481" w:rsidP="00C763F4">
      <w:pPr>
        <w:pStyle w:val="af2"/>
        <w:spacing w:after="0" w:line="240" w:lineRule="auto"/>
        <w:jc w:val="both"/>
        <w:rPr>
          <w:rFonts w:ascii="Times New Roman" w:hAnsi="Times New Roman" w:cs="Times New Roman"/>
        </w:rPr>
      </w:pPr>
      <w:bookmarkStart w:id="23028" w:name="p_117"/>
      <w:bookmarkEnd w:id="23028"/>
      <w:r w:rsidRPr="00BB0481">
        <w:rPr>
          <w:rFonts w:ascii="Times New Roman" w:eastAsia="Times New Roman" w:hAnsi="Times New Roman" w:cs="Times New Roman"/>
        </w:rPr>
        <w:t xml:space="preserve">        </w:t>
      </w:r>
      <w:r w:rsidRPr="00BB0481">
        <w:rPr>
          <w:rFonts w:ascii="Times New Roman" w:hAnsi="Times New Roman" w:cs="Times New Roman"/>
        </w:rPr>
        <w:t>2.18. предоставление земельного участка на заявленном виде прав не допускается;</w:t>
      </w:r>
    </w:p>
    <w:p w:rsidR="00BB0481" w:rsidRPr="00BB0481" w:rsidRDefault="00BB0481" w:rsidP="00C763F4">
      <w:pPr>
        <w:pStyle w:val="af2"/>
        <w:spacing w:after="0" w:line="240" w:lineRule="auto"/>
        <w:jc w:val="both"/>
        <w:rPr>
          <w:rFonts w:ascii="Times New Roman" w:hAnsi="Times New Roman" w:cs="Times New Roman"/>
        </w:rPr>
      </w:pPr>
      <w:bookmarkStart w:id="23029" w:name="p_118"/>
      <w:bookmarkEnd w:id="23029"/>
      <w:r w:rsidRPr="00BB0481">
        <w:rPr>
          <w:rFonts w:ascii="Times New Roman" w:eastAsia="Times New Roman" w:hAnsi="Times New Roman" w:cs="Times New Roman"/>
        </w:rPr>
        <w:t xml:space="preserve">        </w:t>
      </w:r>
      <w:r w:rsidRPr="00BB0481">
        <w:rPr>
          <w:rFonts w:ascii="Times New Roman" w:hAnsi="Times New Roman" w:cs="Times New Roman"/>
        </w:rPr>
        <w:t>2.19.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BB0481" w:rsidRPr="00BB0481" w:rsidRDefault="00BB0481" w:rsidP="00C763F4">
      <w:pPr>
        <w:pStyle w:val="af2"/>
        <w:spacing w:after="0" w:line="240" w:lineRule="auto"/>
        <w:jc w:val="both"/>
        <w:rPr>
          <w:rFonts w:ascii="Times New Roman" w:hAnsi="Times New Roman" w:cs="Times New Roman"/>
        </w:rPr>
      </w:pPr>
      <w:bookmarkStart w:id="23030" w:name="p_1191"/>
      <w:bookmarkEnd w:id="23030"/>
      <w:r w:rsidRPr="00BB0481">
        <w:rPr>
          <w:rFonts w:ascii="Times New Roman" w:eastAsia="Times New Roman" w:hAnsi="Times New Roman" w:cs="Times New Roman"/>
        </w:rPr>
        <w:t xml:space="preserve">        </w:t>
      </w:r>
      <w:r w:rsidRPr="00BB0481">
        <w:rPr>
          <w:rFonts w:ascii="Times New Roman" w:hAnsi="Times New Roman" w:cs="Times New Roman"/>
        </w:rPr>
        <w:t>2.20.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BB0481" w:rsidRPr="00BB0481" w:rsidRDefault="00BB0481" w:rsidP="00C763F4">
      <w:pPr>
        <w:pStyle w:val="af2"/>
        <w:spacing w:after="0" w:line="240" w:lineRule="auto"/>
        <w:jc w:val="both"/>
        <w:rPr>
          <w:rFonts w:ascii="Times New Roman" w:hAnsi="Times New Roman" w:cs="Times New Roman"/>
        </w:rPr>
      </w:pPr>
      <w:bookmarkStart w:id="23031" w:name="p_1201"/>
      <w:bookmarkEnd w:id="23031"/>
      <w:r w:rsidRPr="00BB0481">
        <w:rPr>
          <w:rFonts w:ascii="Times New Roman" w:eastAsia="Times New Roman" w:hAnsi="Times New Roman" w:cs="Times New Roman"/>
        </w:rPr>
        <w:t xml:space="preserve">         </w:t>
      </w:r>
      <w:r w:rsidRPr="00BB0481">
        <w:rPr>
          <w:rFonts w:ascii="Times New Roman" w:hAnsi="Times New Roman" w:cs="Times New Roman"/>
        </w:rPr>
        <w:t xml:space="preserve">3) земельный  участок, границы  которого  подлежат  уточнению  в соответствии с </w:t>
      </w:r>
      <w:hyperlink r:id="rId120" w:anchor="/document/12154874/entry/0" w:history="1">
        <w:r w:rsidRPr="00BB0481">
          <w:rPr>
            <w:rStyle w:val="af1"/>
            <w:rFonts w:ascii="Times New Roman" w:hAnsi="Times New Roman" w:cs="Times New Roman"/>
          </w:rPr>
          <w:t>Федеральным законом</w:t>
        </w:r>
      </w:hyperlink>
      <w:r w:rsidRPr="00BB0481">
        <w:rPr>
          <w:rFonts w:ascii="Times New Roman" w:hAnsi="Times New Roman" w:cs="Times New Roman"/>
        </w:rPr>
        <w:t xml:space="preserve"> "О государственном кадастре недвижимости", не может быть предоставлен заявителю по следующим основаниям:</w:t>
      </w:r>
    </w:p>
    <w:p w:rsidR="00BB0481" w:rsidRPr="00BB0481" w:rsidRDefault="00BB0481" w:rsidP="00C763F4">
      <w:pPr>
        <w:pStyle w:val="af2"/>
        <w:spacing w:after="0" w:line="240" w:lineRule="auto"/>
        <w:jc w:val="both"/>
        <w:rPr>
          <w:rFonts w:ascii="Times New Roman" w:hAnsi="Times New Roman" w:cs="Times New Roman"/>
        </w:rPr>
      </w:pPr>
      <w:bookmarkStart w:id="23032" w:name="p_1211"/>
      <w:bookmarkEnd w:id="23032"/>
      <w:r w:rsidRPr="00BB0481">
        <w:rPr>
          <w:rFonts w:ascii="Times New Roman" w:eastAsia="Times New Roman" w:hAnsi="Times New Roman" w:cs="Times New Roman"/>
        </w:rPr>
        <w:t xml:space="preserve">          </w:t>
      </w:r>
      <w:r w:rsidRPr="00BB0481">
        <w:rPr>
          <w:rFonts w:ascii="Times New Roman" w:hAnsi="Times New Roman" w:cs="Times New Roman"/>
        </w:rPr>
        <w:t xml:space="preserve">3.1. с заявлением о предоставлении земельного участка обратилось лицо, которое в соответствии с </w:t>
      </w:r>
      <w:hyperlink r:id="rId121" w:anchor="/document/12124624/entry/0" w:history="1">
        <w:r w:rsidRPr="00BB0481">
          <w:rPr>
            <w:rStyle w:val="af1"/>
            <w:rFonts w:ascii="Times New Roman" w:hAnsi="Times New Roman" w:cs="Times New Roman"/>
          </w:rPr>
          <w:t>земельным законодательством</w:t>
        </w:r>
      </w:hyperlink>
      <w:r w:rsidRPr="00BB0481">
        <w:rPr>
          <w:rFonts w:ascii="Times New Roman" w:hAnsi="Times New Roman" w:cs="Times New Roman"/>
        </w:rPr>
        <w:t xml:space="preserve"> не имеет права на приобретение земельного участка без проведения торгов;</w:t>
      </w:r>
    </w:p>
    <w:p w:rsidR="00BB0481" w:rsidRPr="00BB0481" w:rsidRDefault="00BB0481" w:rsidP="00C763F4">
      <w:pPr>
        <w:pStyle w:val="af2"/>
        <w:spacing w:after="0" w:line="240" w:lineRule="auto"/>
        <w:jc w:val="both"/>
        <w:rPr>
          <w:rFonts w:ascii="Times New Roman" w:hAnsi="Times New Roman" w:cs="Times New Roman"/>
        </w:rPr>
      </w:pPr>
      <w:bookmarkStart w:id="23033" w:name="p_122"/>
      <w:bookmarkEnd w:id="23033"/>
      <w:r w:rsidRPr="00BB0481">
        <w:rPr>
          <w:rFonts w:ascii="Times New Roman" w:eastAsia="Times New Roman" w:hAnsi="Times New Roman" w:cs="Times New Roman"/>
        </w:rPr>
        <w:t xml:space="preserve">         </w:t>
      </w:r>
      <w:r w:rsidRPr="00BB0481">
        <w:rPr>
          <w:rFonts w:ascii="Times New Roman" w:hAnsi="Times New Roman" w:cs="Times New Roman"/>
        </w:rPr>
        <w:t>3.2.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5 лет;</w:t>
      </w:r>
    </w:p>
    <w:p w:rsidR="00BB0481" w:rsidRPr="00BB0481" w:rsidRDefault="00BB0481" w:rsidP="00C763F4">
      <w:pPr>
        <w:pStyle w:val="af2"/>
        <w:spacing w:after="0" w:line="240" w:lineRule="auto"/>
        <w:jc w:val="both"/>
        <w:rPr>
          <w:rFonts w:ascii="Times New Roman" w:hAnsi="Times New Roman" w:cs="Times New Roman"/>
        </w:rPr>
      </w:pPr>
      <w:bookmarkStart w:id="23034" w:name="p_1231"/>
      <w:bookmarkEnd w:id="23034"/>
      <w:r w:rsidRPr="00BB0481">
        <w:rPr>
          <w:rFonts w:ascii="Times New Roman" w:eastAsia="Times New Roman" w:hAnsi="Times New Roman" w:cs="Times New Roman"/>
        </w:rPr>
        <w:lastRenderedPageBreak/>
        <w:t xml:space="preserve">       </w:t>
      </w:r>
      <w:r w:rsidRPr="00BB0481">
        <w:rPr>
          <w:rFonts w:ascii="Times New Roman" w:hAnsi="Times New Roman" w:cs="Times New Roman"/>
        </w:rPr>
        <w:t>3.3.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BB0481" w:rsidRPr="00BB0481" w:rsidRDefault="00BB0481" w:rsidP="00C763F4">
      <w:pPr>
        <w:pStyle w:val="af2"/>
        <w:spacing w:after="0" w:line="240" w:lineRule="auto"/>
        <w:jc w:val="both"/>
        <w:rPr>
          <w:rFonts w:ascii="Times New Roman" w:hAnsi="Times New Roman" w:cs="Times New Roman"/>
        </w:rPr>
      </w:pPr>
      <w:bookmarkStart w:id="23035" w:name="p_124"/>
      <w:bookmarkEnd w:id="23035"/>
      <w:r w:rsidRPr="00BB0481">
        <w:rPr>
          <w:rFonts w:ascii="Times New Roman" w:eastAsia="Times New Roman" w:hAnsi="Times New Roman" w:cs="Times New Roman"/>
        </w:rPr>
        <w:t xml:space="preserve">        </w:t>
      </w:r>
      <w:r w:rsidRPr="00BB0481">
        <w:rPr>
          <w:rFonts w:ascii="Times New Roman" w:hAnsi="Times New Roman" w:cs="Times New Roman"/>
        </w:rPr>
        <w:t>3.4.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земельный участок используются на основании разрешения на использование,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BB0481" w:rsidRPr="00BB0481" w:rsidRDefault="00BB0481" w:rsidP="00C763F4">
      <w:pPr>
        <w:pStyle w:val="af2"/>
        <w:spacing w:after="0" w:line="240" w:lineRule="auto"/>
        <w:jc w:val="both"/>
        <w:rPr>
          <w:rFonts w:ascii="Times New Roman" w:hAnsi="Times New Roman" w:cs="Times New Roman"/>
        </w:rPr>
      </w:pPr>
      <w:bookmarkStart w:id="23036" w:name="p_125"/>
      <w:bookmarkEnd w:id="23036"/>
      <w:r w:rsidRPr="00BB0481">
        <w:rPr>
          <w:rFonts w:ascii="Times New Roman" w:eastAsia="Times New Roman" w:hAnsi="Times New Roman" w:cs="Times New Roman"/>
        </w:rPr>
        <w:t xml:space="preserve">          </w:t>
      </w:r>
      <w:r w:rsidRPr="00BB0481">
        <w:rPr>
          <w:rFonts w:ascii="Times New Roman" w:hAnsi="Times New Roman" w:cs="Times New Roman"/>
        </w:rPr>
        <w:t>3.5.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BB0481" w:rsidRPr="00BB0481" w:rsidRDefault="00BB0481" w:rsidP="00C763F4">
      <w:pPr>
        <w:pStyle w:val="af2"/>
        <w:spacing w:after="0" w:line="240" w:lineRule="auto"/>
        <w:jc w:val="both"/>
        <w:rPr>
          <w:rFonts w:ascii="Times New Roman" w:hAnsi="Times New Roman" w:cs="Times New Roman"/>
        </w:rPr>
      </w:pPr>
      <w:bookmarkStart w:id="23037" w:name="p_126"/>
      <w:bookmarkEnd w:id="23037"/>
      <w:r w:rsidRPr="00BB0481">
        <w:rPr>
          <w:rFonts w:ascii="Times New Roman" w:eastAsia="Times New Roman" w:hAnsi="Times New Roman" w:cs="Times New Roman"/>
        </w:rPr>
        <w:t xml:space="preserve">        </w:t>
      </w:r>
      <w:r w:rsidRPr="00BB0481">
        <w:rPr>
          <w:rFonts w:ascii="Times New Roman" w:hAnsi="Times New Roman" w:cs="Times New Roman"/>
        </w:rPr>
        <w:t>3.6.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BB0481" w:rsidRPr="00BB0481" w:rsidRDefault="00BB0481" w:rsidP="00C763F4">
      <w:pPr>
        <w:pStyle w:val="af2"/>
        <w:spacing w:after="0" w:line="240" w:lineRule="auto"/>
        <w:jc w:val="both"/>
        <w:rPr>
          <w:rFonts w:ascii="Times New Roman" w:hAnsi="Times New Roman" w:cs="Times New Roman"/>
        </w:rPr>
      </w:pPr>
      <w:bookmarkStart w:id="23038" w:name="p_127"/>
      <w:bookmarkEnd w:id="23038"/>
      <w:r w:rsidRPr="00BB0481">
        <w:rPr>
          <w:rFonts w:ascii="Times New Roman" w:eastAsia="Times New Roman" w:hAnsi="Times New Roman" w:cs="Times New Roman"/>
        </w:rPr>
        <w:t xml:space="preserve">       </w:t>
      </w:r>
      <w:r w:rsidRPr="00BB0481">
        <w:rPr>
          <w:rFonts w:ascii="Times New Roman" w:hAnsi="Times New Roman" w:cs="Times New Roman"/>
        </w:rPr>
        <w:t>3.7.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BB0481" w:rsidRPr="00BB0481" w:rsidRDefault="00BB0481" w:rsidP="00C763F4">
      <w:pPr>
        <w:pStyle w:val="af2"/>
        <w:spacing w:after="0" w:line="240" w:lineRule="auto"/>
        <w:jc w:val="both"/>
        <w:rPr>
          <w:rFonts w:ascii="Times New Roman" w:hAnsi="Times New Roman" w:cs="Times New Roman"/>
        </w:rPr>
      </w:pPr>
      <w:bookmarkStart w:id="23039" w:name="p_128"/>
      <w:bookmarkEnd w:id="23039"/>
      <w:r w:rsidRPr="00BB0481">
        <w:rPr>
          <w:rFonts w:ascii="Times New Roman" w:eastAsia="Times New Roman" w:hAnsi="Times New Roman" w:cs="Times New Roman"/>
        </w:rPr>
        <w:t xml:space="preserve">         </w:t>
      </w:r>
      <w:r w:rsidRPr="00BB0481">
        <w:rPr>
          <w:rFonts w:ascii="Times New Roman" w:hAnsi="Times New Roman" w:cs="Times New Roman"/>
        </w:rPr>
        <w:t>3.8.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BB0481" w:rsidRPr="00BB0481" w:rsidRDefault="00BB0481" w:rsidP="00C763F4">
      <w:pPr>
        <w:pStyle w:val="af2"/>
        <w:spacing w:after="0" w:line="240" w:lineRule="auto"/>
        <w:jc w:val="both"/>
        <w:rPr>
          <w:rFonts w:ascii="Times New Roman" w:hAnsi="Times New Roman" w:cs="Times New Roman"/>
        </w:rPr>
      </w:pPr>
      <w:bookmarkStart w:id="23040" w:name="p_129"/>
      <w:bookmarkEnd w:id="23040"/>
      <w:r w:rsidRPr="00BB0481">
        <w:rPr>
          <w:rFonts w:ascii="Times New Roman" w:eastAsia="Times New Roman" w:hAnsi="Times New Roman" w:cs="Times New Roman"/>
        </w:rPr>
        <w:t xml:space="preserve">          </w:t>
      </w:r>
      <w:r w:rsidRPr="00BB0481">
        <w:rPr>
          <w:rFonts w:ascii="Times New Roman" w:hAnsi="Times New Roman" w:cs="Times New Roman"/>
        </w:rPr>
        <w:t>3.9.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BB0481" w:rsidRPr="00BB0481" w:rsidRDefault="00BB0481" w:rsidP="00C763F4">
      <w:pPr>
        <w:pStyle w:val="af2"/>
        <w:spacing w:after="0" w:line="240" w:lineRule="auto"/>
        <w:jc w:val="both"/>
        <w:rPr>
          <w:rFonts w:ascii="Times New Roman" w:hAnsi="Times New Roman" w:cs="Times New Roman"/>
        </w:rPr>
      </w:pPr>
      <w:bookmarkStart w:id="23041" w:name="p_130"/>
      <w:bookmarkEnd w:id="23041"/>
      <w:r w:rsidRPr="00BB0481">
        <w:rPr>
          <w:rFonts w:ascii="Times New Roman" w:eastAsia="Times New Roman" w:hAnsi="Times New Roman" w:cs="Times New Roman"/>
        </w:rPr>
        <w:t xml:space="preserve">             </w:t>
      </w:r>
      <w:r w:rsidRPr="00BB0481">
        <w:rPr>
          <w:rFonts w:ascii="Times New Roman" w:hAnsi="Times New Roman" w:cs="Times New Roman"/>
        </w:rPr>
        <w:t>3.10.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BB0481" w:rsidRPr="00BB0481" w:rsidRDefault="00BB0481" w:rsidP="00C763F4">
      <w:pPr>
        <w:pStyle w:val="af2"/>
        <w:spacing w:after="0" w:line="240" w:lineRule="auto"/>
        <w:jc w:val="both"/>
        <w:rPr>
          <w:rFonts w:ascii="Times New Roman" w:hAnsi="Times New Roman" w:cs="Times New Roman"/>
        </w:rPr>
      </w:pPr>
      <w:bookmarkStart w:id="23042" w:name="p_131"/>
      <w:bookmarkEnd w:id="23042"/>
      <w:r w:rsidRPr="00BB0481">
        <w:rPr>
          <w:rFonts w:ascii="Times New Roman" w:eastAsia="Times New Roman" w:hAnsi="Times New Roman" w:cs="Times New Roman"/>
        </w:rPr>
        <w:t xml:space="preserve">            </w:t>
      </w:r>
      <w:r w:rsidRPr="00BB0481">
        <w:rPr>
          <w:rFonts w:ascii="Times New Roman" w:hAnsi="Times New Roman" w:cs="Times New Roman"/>
        </w:rPr>
        <w:t>3.11.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сети "Интернет";</w:t>
      </w:r>
    </w:p>
    <w:p w:rsidR="00BB0481" w:rsidRPr="00BB0481" w:rsidRDefault="00BB0481" w:rsidP="00C763F4">
      <w:pPr>
        <w:pStyle w:val="af2"/>
        <w:spacing w:after="0" w:line="240" w:lineRule="auto"/>
        <w:jc w:val="both"/>
        <w:rPr>
          <w:rFonts w:ascii="Times New Roman" w:hAnsi="Times New Roman" w:cs="Times New Roman"/>
        </w:rPr>
      </w:pPr>
      <w:bookmarkStart w:id="23043" w:name="p_132"/>
      <w:bookmarkEnd w:id="23043"/>
      <w:r w:rsidRPr="00BB0481">
        <w:rPr>
          <w:rFonts w:ascii="Times New Roman" w:eastAsia="Times New Roman" w:hAnsi="Times New Roman" w:cs="Times New Roman"/>
        </w:rPr>
        <w:t xml:space="preserve">        </w:t>
      </w:r>
      <w:r w:rsidRPr="00BB0481">
        <w:rPr>
          <w:rFonts w:ascii="Times New Roman" w:hAnsi="Times New Roman" w:cs="Times New Roman"/>
        </w:rPr>
        <w:t xml:space="preserve">3.12. в отношении земельного участка, указанного в заявлении о его предоставлении, поступило заявление о проведении аукциона по его продаже или аукциона на право заключения договора его </w:t>
      </w:r>
      <w:r w:rsidRPr="00BB0481">
        <w:rPr>
          <w:rFonts w:ascii="Times New Roman" w:hAnsi="Times New Roman" w:cs="Times New Roman"/>
        </w:rPr>
        <w:lastRenderedPageBreak/>
        <w:t xml:space="preserve">аренды при условии, что такой земельный участок образован заинтересованным в проведении аукциона лицом и Администрацией </w:t>
      </w:r>
      <w:r w:rsidRPr="00BB0481">
        <w:rPr>
          <w:rStyle w:val="aff2"/>
          <w:rFonts w:ascii="Times New Roman" w:eastAsia="Times New Roman" w:hAnsi="Times New Roman" w:cs="Times New Roman"/>
        </w:rPr>
        <w:t xml:space="preserve">Большеигнатовского муниципального района </w:t>
      </w:r>
      <w:r w:rsidRPr="00BB0481">
        <w:rPr>
          <w:rFonts w:ascii="Times New Roman" w:hAnsi="Times New Roman" w:cs="Times New Roman"/>
        </w:rPr>
        <w:t>не принято решение об отказе в проведении этого аукциона;</w:t>
      </w:r>
    </w:p>
    <w:p w:rsidR="00BB0481" w:rsidRPr="00BB0481" w:rsidRDefault="00BB0481" w:rsidP="00C763F4">
      <w:pPr>
        <w:pStyle w:val="af2"/>
        <w:spacing w:after="0" w:line="240" w:lineRule="auto"/>
        <w:jc w:val="both"/>
        <w:rPr>
          <w:rFonts w:ascii="Times New Roman" w:hAnsi="Times New Roman" w:cs="Times New Roman"/>
        </w:rPr>
      </w:pPr>
      <w:bookmarkStart w:id="23044" w:name="p_133"/>
      <w:bookmarkEnd w:id="23044"/>
      <w:r w:rsidRPr="00BB0481">
        <w:rPr>
          <w:rFonts w:ascii="Times New Roman" w:eastAsia="Times New Roman" w:hAnsi="Times New Roman" w:cs="Times New Roman"/>
        </w:rPr>
        <w:t xml:space="preserve">       </w:t>
      </w:r>
      <w:r w:rsidRPr="00BB0481">
        <w:rPr>
          <w:rFonts w:ascii="Times New Roman" w:hAnsi="Times New Roman" w:cs="Times New Roman"/>
        </w:rPr>
        <w:t>3.13. в отношении земельного участка, указанного в заявлении о его предоставлении, опубликовано и размещено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BB0481" w:rsidRPr="00BB0481" w:rsidRDefault="00BB0481" w:rsidP="00C763F4">
      <w:pPr>
        <w:pStyle w:val="af2"/>
        <w:spacing w:after="0" w:line="240" w:lineRule="auto"/>
        <w:jc w:val="both"/>
        <w:rPr>
          <w:rFonts w:ascii="Times New Roman" w:hAnsi="Times New Roman" w:cs="Times New Roman"/>
        </w:rPr>
      </w:pPr>
      <w:bookmarkStart w:id="23045" w:name="p_134"/>
      <w:bookmarkEnd w:id="23045"/>
      <w:r w:rsidRPr="00BB0481">
        <w:rPr>
          <w:rFonts w:ascii="Times New Roman" w:eastAsia="Times New Roman" w:hAnsi="Times New Roman" w:cs="Times New Roman"/>
        </w:rPr>
        <w:t xml:space="preserve">        </w:t>
      </w:r>
      <w:r w:rsidRPr="00BB0481">
        <w:rPr>
          <w:rFonts w:ascii="Times New Roman" w:hAnsi="Times New Roman" w:cs="Times New Roman"/>
        </w:rPr>
        <w:t>3.14.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BB0481" w:rsidRPr="00BB0481" w:rsidRDefault="00BB0481" w:rsidP="00C763F4">
      <w:pPr>
        <w:pStyle w:val="af2"/>
        <w:spacing w:after="0" w:line="240" w:lineRule="auto"/>
        <w:jc w:val="both"/>
        <w:rPr>
          <w:rFonts w:ascii="Times New Roman" w:hAnsi="Times New Roman" w:cs="Times New Roman"/>
        </w:rPr>
      </w:pPr>
      <w:bookmarkStart w:id="23046" w:name="p_135"/>
      <w:bookmarkEnd w:id="23046"/>
      <w:r w:rsidRPr="00BB0481">
        <w:rPr>
          <w:rFonts w:ascii="Times New Roman" w:eastAsia="Times New Roman" w:hAnsi="Times New Roman" w:cs="Times New Roman"/>
        </w:rPr>
        <w:t xml:space="preserve">          </w:t>
      </w:r>
      <w:r w:rsidRPr="00BB0481">
        <w:rPr>
          <w:rFonts w:ascii="Times New Roman" w:hAnsi="Times New Roman" w:cs="Times New Roman"/>
        </w:rPr>
        <w:t>3.15.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5 лет;</w:t>
      </w:r>
    </w:p>
    <w:p w:rsidR="00BB0481" w:rsidRPr="00BB0481" w:rsidRDefault="00BB0481" w:rsidP="00C763F4">
      <w:pPr>
        <w:pStyle w:val="af2"/>
        <w:spacing w:after="0" w:line="240" w:lineRule="auto"/>
        <w:jc w:val="both"/>
        <w:rPr>
          <w:rFonts w:ascii="Times New Roman" w:hAnsi="Times New Roman" w:cs="Times New Roman"/>
        </w:rPr>
      </w:pPr>
      <w:bookmarkStart w:id="23047" w:name="p_136"/>
      <w:bookmarkEnd w:id="23047"/>
      <w:r w:rsidRPr="00BB0481">
        <w:rPr>
          <w:rFonts w:ascii="Times New Roman" w:eastAsia="Times New Roman" w:hAnsi="Times New Roman" w:cs="Times New Roman"/>
        </w:rPr>
        <w:t xml:space="preserve">      </w:t>
      </w:r>
      <w:r w:rsidRPr="00BB0481">
        <w:rPr>
          <w:rFonts w:ascii="Times New Roman" w:hAnsi="Times New Roman" w:cs="Times New Roman"/>
        </w:rPr>
        <w:t>3.16.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BB0481" w:rsidRPr="00BB0481" w:rsidRDefault="00BB0481" w:rsidP="00C763F4">
      <w:pPr>
        <w:pStyle w:val="af2"/>
        <w:spacing w:after="0" w:line="240" w:lineRule="auto"/>
        <w:jc w:val="both"/>
        <w:rPr>
          <w:rFonts w:ascii="Times New Roman" w:hAnsi="Times New Roman" w:cs="Times New Roman"/>
        </w:rPr>
      </w:pPr>
      <w:bookmarkStart w:id="23048" w:name="p_137"/>
      <w:bookmarkEnd w:id="23048"/>
      <w:r w:rsidRPr="00BB0481">
        <w:rPr>
          <w:rFonts w:ascii="Times New Roman" w:eastAsia="Times New Roman" w:hAnsi="Times New Roman" w:cs="Times New Roman"/>
        </w:rPr>
        <w:t xml:space="preserve">       </w:t>
      </w:r>
      <w:r w:rsidRPr="00BB0481">
        <w:rPr>
          <w:rFonts w:ascii="Times New Roman" w:hAnsi="Times New Roman" w:cs="Times New Roman"/>
        </w:rPr>
        <w:t>3.17.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BB0481" w:rsidRPr="00BB0481" w:rsidRDefault="00BB0481" w:rsidP="00C763F4">
      <w:pPr>
        <w:pStyle w:val="af2"/>
        <w:spacing w:after="0" w:line="240" w:lineRule="auto"/>
        <w:jc w:val="both"/>
        <w:rPr>
          <w:rFonts w:ascii="Times New Roman" w:hAnsi="Times New Roman" w:cs="Times New Roman"/>
        </w:rPr>
      </w:pPr>
      <w:bookmarkStart w:id="23049" w:name="p_138"/>
      <w:bookmarkEnd w:id="23049"/>
      <w:r w:rsidRPr="00BB0481">
        <w:rPr>
          <w:rFonts w:ascii="Times New Roman" w:eastAsia="Times New Roman" w:hAnsi="Times New Roman" w:cs="Times New Roman"/>
        </w:rPr>
        <w:t xml:space="preserve">         </w:t>
      </w:r>
      <w:r w:rsidRPr="00BB0481">
        <w:rPr>
          <w:rFonts w:ascii="Times New Roman" w:hAnsi="Times New Roman" w:cs="Times New Roman"/>
        </w:rPr>
        <w:t>3.18.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BB0481" w:rsidRPr="00BB0481" w:rsidRDefault="00BB0481" w:rsidP="00C763F4">
      <w:pPr>
        <w:pStyle w:val="af2"/>
        <w:spacing w:after="0" w:line="240" w:lineRule="auto"/>
        <w:jc w:val="both"/>
        <w:rPr>
          <w:rFonts w:ascii="Times New Roman" w:hAnsi="Times New Roman" w:cs="Times New Roman"/>
        </w:rPr>
      </w:pPr>
      <w:bookmarkStart w:id="23050" w:name="p_139"/>
      <w:bookmarkEnd w:id="23050"/>
      <w:r w:rsidRPr="00BB0481">
        <w:rPr>
          <w:rFonts w:ascii="Times New Roman" w:eastAsia="Times New Roman" w:hAnsi="Times New Roman" w:cs="Times New Roman"/>
        </w:rPr>
        <w:t xml:space="preserve">        </w:t>
      </w:r>
      <w:r w:rsidRPr="00BB0481">
        <w:rPr>
          <w:rFonts w:ascii="Times New Roman" w:hAnsi="Times New Roman" w:cs="Times New Roman"/>
        </w:rPr>
        <w:t>3.19. предоставление земельного участка на заявленном виде прав не допускается;</w:t>
      </w:r>
    </w:p>
    <w:p w:rsidR="00BB0481" w:rsidRPr="00BB0481" w:rsidRDefault="00BB0481" w:rsidP="00C763F4">
      <w:pPr>
        <w:pStyle w:val="af2"/>
        <w:spacing w:after="0" w:line="240" w:lineRule="auto"/>
        <w:jc w:val="both"/>
        <w:rPr>
          <w:rFonts w:ascii="Times New Roman" w:hAnsi="Times New Roman" w:cs="Times New Roman"/>
        </w:rPr>
      </w:pPr>
      <w:bookmarkStart w:id="23051" w:name="p_140"/>
      <w:bookmarkEnd w:id="23051"/>
      <w:r w:rsidRPr="00BB0481">
        <w:rPr>
          <w:rFonts w:ascii="Times New Roman" w:eastAsia="Times New Roman" w:hAnsi="Times New Roman" w:cs="Times New Roman"/>
        </w:rPr>
        <w:t xml:space="preserve">        </w:t>
      </w:r>
      <w:r w:rsidRPr="00BB0481">
        <w:rPr>
          <w:rFonts w:ascii="Times New Roman" w:hAnsi="Times New Roman" w:cs="Times New Roman"/>
        </w:rPr>
        <w:t>3.20. в отношении земельного участка, указанного в заявлении о его предоставлении, не установлен вид разрешенного использования;</w:t>
      </w:r>
    </w:p>
    <w:p w:rsidR="00BB0481" w:rsidRPr="00BB0481" w:rsidRDefault="00BB0481" w:rsidP="00C763F4">
      <w:pPr>
        <w:pStyle w:val="af2"/>
        <w:spacing w:after="0" w:line="240" w:lineRule="auto"/>
        <w:jc w:val="both"/>
        <w:rPr>
          <w:rFonts w:ascii="Times New Roman" w:hAnsi="Times New Roman" w:cs="Times New Roman"/>
        </w:rPr>
      </w:pPr>
      <w:bookmarkStart w:id="23052" w:name="p_141"/>
      <w:bookmarkEnd w:id="23052"/>
      <w:r w:rsidRPr="00BB0481">
        <w:rPr>
          <w:rFonts w:ascii="Times New Roman" w:eastAsia="Times New Roman" w:hAnsi="Times New Roman" w:cs="Times New Roman"/>
        </w:rPr>
        <w:t xml:space="preserve">        </w:t>
      </w:r>
      <w:r w:rsidRPr="00BB0481">
        <w:rPr>
          <w:rFonts w:ascii="Times New Roman" w:hAnsi="Times New Roman" w:cs="Times New Roman"/>
        </w:rPr>
        <w:t>3.21. указанный в заявлении о предоставлении земельного участка земельный участок не отнесен к определенной категории земель;</w:t>
      </w:r>
    </w:p>
    <w:p w:rsidR="00BB0481" w:rsidRPr="00BB0481" w:rsidRDefault="00BB0481" w:rsidP="00C763F4">
      <w:pPr>
        <w:pStyle w:val="af2"/>
        <w:spacing w:after="0" w:line="240" w:lineRule="auto"/>
        <w:jc w:val="both"/>
        <w:rPr>
          <w:rFonts w:ascii="Times New Roman" w:hAnsi="Times New Roman" w:cs="Times New Roman"/>
        </w:rPr>
      </w:pPr>
      <w:bookmarkStart w:id="23053" w:name="p_142"/>
      <w:bookmarkEnd w:id="23053"/>
      <w:r w:rsidRPr="00BB0481">
        <w:rPr>
          <w:rFonts w:ascii="Times New Roman" w:eastAsia="Times New Roman" w:hAnsi="Times New Roman" w:cs="Times New Roman"/>
        </w:rPr>
        <w:t xml:space="preserve">        </w:t>
      </w:r>
      <w:r w:rsidRPr="00BB0481">
        <w:rPr>
          <w:rFonts w:ascii="Times New Roman" w:hAnsi="Times New Roman" w:cs="Times New Roman"/>
        </w:rPr>
        <w:t>3.22.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BB0481" w:rsidRPr="00BB0481" w:rsidRDefault="00BB0481" w:rsidP="00C763F4">
      <w:pPr>
        <w:pStyle w:val="af2"/>
        <w:spacing w:after="0" w:line="240" w:lineRule="auto"/>
        <w:jc w:val="both"/>
        <w:rPr>
          <w:rFonts w:ascii="Times New Roman" w:hAnsi="Times New Roman" w:cs="Times New Roman"/>
        </w:rPr>
      </w:pPr>
      <w:bookmarkStart w:id="23054" w:name="p_143"/>
      <w:bookmarkEnd w:id="23054"/>
      <w:r w:rsidRPr="00BB0481">
        <w:rPr>
          <w:rFonts w:ascii="Times New Roman" w:eastAsia="Times New Roman" w:hAnsi="Times New Roman" w:cs="Times New Roman"/>
        </w:rPr>
        <w:t xml:space="preserve">        </w:t>
      </w:r>
      <w:r w:rsidRPr="00BB0481">
        <w:rPr>
          <w:rFonts w:ascii="Times New Roman" w:hAnsi="Times New Roman" w:cs="Times New Roman"/>
        </w:rPr>
        <w:t>3.23.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BB0481" w:rsidRPr="00BB0481" w:rsidRDefault="00BB0481" w:rsidP="00C763F4">
      <w:pPr>
        <w:pStyle w:val="af2"/>
        <w:spacing w:after="0" w:line="240" w:lineRule="auto"/>
        <w:jc w:val="both"/>
        <w:rPr>
          <w:rFonts w:ascii="Times New Roman" w:hAnsi="Times New Roman" w:cs="Times New Roman"/>
        </w:rPr>
      </w:pPr>
      <w:bookmarkStart w:id="23055" w:name="p_144"/>
      <w:bookmarkEnd w:id="23055"/>
      <w:r w:rsidRPr="00BB0481">
        <w:rPr>
          <w:rFonts w:ascii="Times New Roman" w:eastAsia="Times New Roman" w:hAnsi="Times New Roman" w:cs="Times New Roman"/>
        </w:rPr>
        <w:t xml:space="preserve">        </w:t>
      </w:r>
      <w:r w:rsidRPr="00BB0481">
        <w:rPr>
          <w:rFonts w:ascii="Times New Roman" w:hAnsi="Times New Roman" w:cs="Times New Roman"/>
        </w:rPr>
        <w:t>4) письменное  обращение заявителя  об отзыве  заявления  о предоставлении муниципальной услуги;</w:t>
      </w:r>
    </w:p>
    <w:p w:rsidR="00BB0481" w:rsidRPr="00BB0481" w:rsidRDefault="00BB0481" w:rsidP="00C763F4">
      <w:pPr>
        <w:pStyle w:val="af2"/>
        <w:spacing w:after="0" w:line="240" w:lineRule="auto"/>
        <w:jc w:val="both"/>
        <w:rPr>
          <w:rFonts w:ascii="Times New Roman" w:hAnsi="Times New Roman" w:cs="Times New Roman"/>
        </w:rPr>
      </w:pPr>
      <w:bookmarkStart w:id="23056" w:name="p_145"/>
      <w:bookmarkEnd w:id="23056"/>
      <w:r w:rsidRPr="00BB0481">
        <w:rPr>
          <w:rFonts w:ascii="Times New Roman" w:eastAsia="Times New Roman" w:hAnsi="Times New Roman" w:cs="Times New Roman"/>
        </w:rPr>
        <w:t xml:space="preserve">         </w:t>
      </w:r>
      <w:r w:rsidRPr="00BB0481">
        <w:rPr>
          <w:rFonts w:ascii="Times New Roman" w:hAnsi="Times New Roman" w:cs="Times New Roman"/>
        </w:rPr>
        <w:t xml:space="preserve">5) несоответствие представленного заявления и документов требованиям, установленным правовыми актами Российской Федерации, Республики Мордовия, </w:t>
      </w:r>
      <w:r w:rsidRPr="00BB0481">
        <w:rPr>
          <w:rStyle w:val="aff2"/>
          <w:rFonts w:ascii="Times New Roman" w:eastAsia="Times New Roman" w:hAnsi="Times New Roman" w:cs="Times New Roman"/>
        </w:rPr>
        <w:t>Большеигнатовского муниципального района</w:t>
      </w:r>
      <w:r w:rsidRPr="00BB0481">
        <w:rPr>
          <w:rFonts w:ascii="Times New Roman" w:hAnsi="Times New Roman" w:cs="Times New Roman"/>
        </w:rPr>
        <w:t>;</w:t>
      </w:r>
    </w:p>
    <w:p w:rsidR="00BB0481" w:rsidRPr="00BB0481" w:rsidRDefault="00BB0481" w:rsidP="00C763F4">
      <w:pPr>
        <w:pStyle w:val="af2"/>
        <w:spacing w:after="0" w:line="240" w:lineRule="auto"/>
        <w:jc w:val="both"/>
        <w:rPr>
          <w:rFonts w:ascii="Times New Roman" w:hAnsi="Times New Roman" w:cs="Times New Roman"/>
        </w:rPr>
      </w:pPr>
      <w:bookmarkStart w:id="23057" w:name="p_146"/>
      <w:bookmarkEnd w:id="23057"/>
      <w:r w:rsidRPr="00BB0481">
        <w:rPr>
          <w:rFonts w:ascii="Times New Roman" w:eastAsia="Times New Roman" w:hAnsi="Times New Roman" w:cs="Times New Roman"/>
        </w:rPr>
        <w:t xml:space="preserve">         </w:t>
      </w:r>
      <w:r w:rsidRPr="00BB0481">
        <w:rPr>
          <w:rFonts w:ascii="Times New Roman" w:hAnsi="Times New Roman" w:cs="Times New Roman"/>
        </w:rPr>
        <w:t>6)  отсутствие  полного  пакета  документов, необходимых для предоставления муниципальной услуги, подлежащих представлению заявителем;</w:t>
      </w:r>
    </w:p>
    <w:p w:rsidR="00BB0481" w:rsidRPr="00BB0481" w:rsidRDefault="00BB0481" w:rsidP="00C763F4">
      <w:pPr>
        <w:pStyle w:val="af2"/>
        <w:spacing w:after="0" w:line="240" w:lineRule="auto"/>
        <w:jc w:val="both"/>
        <w:rPr>
          <w:rFonts w:ascii="Times New Roman" w:hAnsi="Times New Roman" w:cs="Times New Roman"/>
        </w:rPr>
      </w:pPr>
      <w:bookmarkStart w:id="23058" w:name="p_147"/>
      <w:bookmarkEnd w:id="23058"/>
      <w:r w:rsidRPr="00BB0481">
        <w:rPr>
          <w:rFonts w:ascii="Times New Roman" w:eastAsia="Times New Roman" w:hAnsi="Times New Roman" w:cs="Times New Roman"/>
        </w:rPr>
        <w:t xml:space="preserve">         </w:t>
      </w:r>
      <w:r w:rsidRPr="00BB0481">
        <w:rPr>
          <w:rFonts w:ascii="Times New Roman" w:hAnsi="Times New Roman" w:cs="Times New Roman"/>
        </w:rPr>
        <w:t>7) наличие в представленных документах недостоверных сведений;</w:t>
      </w:r>
    </w:p>
    <w:p w:rsidR="00BB0481" w:rsidRPr="00BB0481" w:rsidRDefault="00BB0481" w:rsidP="00C763F4">
      <w:pPr>
        <w:pStyle w:val="af2"/>
        <w:spacing w:after="0" w:line="240" w:lineRule="auto"/>
        <w:jc w:val="both"/>
        <w:rPr>
          <w:rFonts w:ascii="Times New Roman" w:hAnsi="Times New Roman" w:cs="Times New Roman"/>
        </w:rPr>
        <w:sectPr w:rsidR="00BB0481" w:rsidRPr="00BB0481">
          <w:type w:val="continuous"/>
          <w:pgSz w:w="11906" w:h="16838"/>
          <w:pgMar w:top="1134" w:right="1134" w:bottom="1134" w:left="1134" w:header="720" w:footer="720" w:gutter="0"/>
          <w:cols w:space="720"/>
          <w:docGrid w:linePitch="360"/>
        </w:sectPr>
      </w:pPr>
      <w:bookmarkStart w:id="23059" w:name="p_148"/>
      <w:bookmarkEnd w:id="23059"/>
      <w:r w:rsidRPr="00BB0481">
        <w:rPr>
          <w:rFonts w:ascii="Times New Roman" w:eastAsia="Times New Roman" w:hAnsi="Times New Roman" w:cs="Times New Roman"/>
        </w:rPr>
        <w:lastRenderedPageBreak/>
        <w:t xml:space="preserve">          </w:t>
      </w:r>
      <w:r w:rsidRPr="00BB0481">
        <w:rPr>
          <w:rFonts w:ascii="Times New Roman" w:hAnsi="Times New Roman" w:cs="Times New Roman"/>
        </w:rPr>
        <w:t>8) противоречие документов или сведений, полученных с использованием межведомственного информационного взаимодействия поданным заявителем документам или сведениям;</w:t>
      </w:r>
    </w:p>
    <w:p w:rsidR="00BB0481" w:rsidRPr="00BB0481" w:rsidRDefault="00BB0481" w:rsidP="00C763F4">
      <w:pPr>
        <w:pStyle w:val="af2"/>
        <w:spacing w:after="0" w:line="240" w:lineRule="auto"/>
        <w:jc w:val="both"/>
        <w:rPr>
          <w:rFonts w:ascii="Times New Roman" w:hAnsi="Times New Roman" w:cs="Times New Roman"/>
        </w:rPr>
        <w:sectPr w:rsidR="00BB0481" w:rsidRPr="00BB0481">
          <w:type w:val="continuous"/>
          <w:pgSz w:w="11906" w:h="16838"/>
          <w:pgMar w:top="1134" w:right="1134" w:bottom="1134" w:left="1134" w:header="720" w:footer="720" w:gutter="0"/>
          <w:cols w:space="720"/>
          <w:docGrid w:linePitch="360"/>
        </w:sectPr>
      </w:pPr>
      <w:bookmarkStart w:id="23060" w:name="p_2800"/>
      <w:bookmarkEnd w:id="23060"/>
      <w:r w:rsidRPr="00BB0481">
        <w:rPr>
          <w:rFonts w:ascii="Times New Roman" w:eastAsia="Times New Roman" w:hAnsi="Times New Roman" w:cs="Times New Roman"/>
        </w:rPr>
        <w:lastRenderedPageBreak/>
        <w:t xml:space="preserve">         </w:t>
      </w:r>
      <w:r w:rsidRPr="00BB0481">
        <w:rPr>
          <w:rFonts w:ascii="Times New Roman" w:hAnsi="Times New Roman" w:cs="Times New Roman"/>
        </w:rPr>
        <w:t>9)  заявление и  документы,  необходимые  для  предоставления муниципальной услуги, направленные по почте, надлежащим образом не заверены.</w:t>
      </w:r>
    </w:p>
    <w:p w:rsidR="00BB0481" w:rsidRPr="00BB0481" w:rsidRDefault="00BB0481" w:rsidP="00C763F4">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lastRenderedPageBreak/>
        <w:t>Подраздел 10. Размер платы за предоставление муниципальной услуги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000000"/>
        </w:rPr>
        <w:t>25. Муниципальная услуга предоставляется бесплатно.</w:t>
      </w:r>
    </w:p>
    <w:p w:rsidR="00BB0481" w:rsidRPr="00BB0481" w:rsidRDefault="00BB0481" w:rsidP="00C763F4">
      <w:pPr>
        <w:widowControl w:val="0"/>
        <w:spacing w:after="0" w:line="240" w:lineRule="auto"/>
        <w:ind w:firstLine="720"/>
        <w:jc w:val="both"/>
        <w:rPr>
          <w:rFonts w:ascii="Times New Roman" w:hAnsi="Times New Roman" w:cs="Times New Roman"/>
        </w:rPr>
      </w:pPr>
    </w:p>
    <w:p w:rsidR="00BB0481" w:rsidRPr="00BB0481" w:rsidRDefault="00BB0481" w:rsidP="00C763F4">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t xml:space="preserve">Подраздел 11.  </w:t>
      </w:r>
      <w:r w:rsidRPr="00BB0481">
        <w:rPr>
          <w:rStyle w:val="aff2"/>
          <w:rFonts w:ascii="Times New Roman" w:hAnsi="Times New Roman" w:cs="Times New Roman"/>
          <w:color w:val="000000"/>
          <w:sz w:val="22"/>
          <w:szCs w:val="22"/>
        </w:rPr>
        <w:t xml:space="preserve">Максимальный срок ожидания в очереди при подаче запроса о предоставлении муниципальной услуги  и при получении       результата   </w:t>
      </w:r>
    </w:p>
    <w:p w:rsidR="00BB0481" w:rsidRPr="00BB0481" w:rsidRDefault="00BB0481" w:rsidP="00C763F4">
      <w:pPr>
        <w:pStyle w:val="1"/>
        <w:suppressAutoHyphens/>
        <w:spacing w:before="0" w:after="0"/>
        <w:rPr>
          <w:rFonts w:ascii="Times New Roman" w:hAnsi="Times New Roman" w:cs="Times New Roman"/>
          <w:sz w:val="22"/>
          <w:szCs w:val="22"/>
        </w:rPr>
      </w:pPr>
      <w:r w:rsidRPr="00BB0481">
        <w:rPr>
          <w:rStyle w:val="aff2"/>
          <w:rFonts w:ascii="Times New Roman" w:hAnsi="Times New Roman" w:cs="Times New Roman"/>
          <w:color w:val="000000"/>
          <w:sz w:val="22"/>
          <w:szCs w:val="22"/>
        </w:rPr>
        <w:t>предоставлении муниципальной услуги</w:t>
      </w:r>
    </w:p>
    <w:p w:rsidR="00BB0481" w:rsidRPr="00BB0481" w:rsidRDefault="00BB0481" w:rsidP="00C763F4">
      <w:pPr>
        <w:widowControl w:val="0"/>
        <w:spacing w:after="0" w:line="240" w:lineRule="auto"/>
        <w:ind w:left="57" w:firstLine="737"/>
        <w:jc w:val="both"/>
        <w:rPr>
          <w:rFonts w:ascii="Times New Roman" w:hAnsi="Times New Roman" w:cs="Times New Roman"/>
        </w:rPr>
      </w:pPr>
      <w:r w:rsidRPr="00BB0481">
        <w:rPr>
          <w:rStyle w:val="aff2"/>
          <w:rFonts w:ascii="Times New Roman" w:hAnsi="Times New Roman" w:cs="Times New Roman"/>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BB0481" w:rsidRPr="00BB0481" w:rsidRDefault="00BB0481" w:rsidP="00C763F4">
      <w:pPr>
        <w:pStyle w:val="1"/>
        <w:suppressAutoHyphens/>
        <w:spacing w:before="0" w:after="0"/>
        <w:rPr>
          <w:rFonts w:ascii="Times New Roman" w:hAnsi="Times New Roman" w:cs="Times New Roman"/>
          <w:sz w:val="22"/>
          <w:szCs w:val="22"/>
        </w:rPr>
      </w:pPr>
      <w:r w:rsidRPr="00BB0481">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BB0481" w:rsidRPr="00BB0481" w:rsidRDefault="00BB0481" w:rsidP="00C763F4">
      <w:pPr>
        <w:pStyle w:val="1"/>
        <w:suppressAutoHyphens/>
        <w:spacing w:before="0" w:after="0"/>
        <w:ind w:firstLine="794"/>
        <w:jc w:val="both"/>
        <w:rPr>
          <w:rFonts w:ascii="Times New Roman" w:hAnsi="Times New Roman" w:cs="Times New Roman"/>
          <w:sz w:val="22"/>
          <w:szCs w:val="22"/>
        </w:rPr>
      </w:pPr>
      <w:r w:rsidRPr="00BB0481">
        <w:rPr>
          <w:rStyle w:val="aff2"/>
          <w:rFonts w:ascii="Times New Roman" w:hAnsi="Times New Roman" w:cs="Times New Roman"/>
          <w:b w:val="0"/>
          <w:color w:val="000000"/>
          <w:sz w:val="22"/>
          <w:szCs w:val="22"/>
        </w:rPr>
        <w:t>27. Срок регистрации запроса о предоставлении муниципальной услуги не превышает 15 минут.</w:t>
      </w:r>
    </w:p>
    <w:p w:rsidR="00BB0481" w:rsidRPr="00BB0481" w:rsidRDefault="00BB0481" w:rsidP="00C763F4">
      <w:pPr>
        <w:pStyle w:val="1"/>
        <w:suppressAutoHyphens/>
        <w:spacing w:before="0" w:after="0"/>
        <w:rPr>
          <w:rFonts w:ascii="Times New Roman" w:hAnsi="Times New Roman" w:cs="Times New Roman"/>
          <w:sz w:val="22"/>
          <w:szCs w:val="22"/>
        </w:rPr>
      </w:pPr>
      <w:r w:rsidRPr="00BB0481">
        <w:rPr>
          <w:rStyle w:val="aff2"/>
          <w:rFonts w:ascii="Times New Roman" w:hAnsi="Times New Roman" w:cs="Times New Roman"/>
          <w:color w:val="000000"/>
          <w:sz w:val="22"/>
          <w:szCs w:val="22"/>
        </w:rPr>
        <w:t xml:space="preserve">Подраздел 13. </w:t>
      </w:r>
      <w:r w:rsidRPr="00BB0481">
        <w:rPr>
          <w:rFonts w:ascii="Times New Roman" w:hAnsi="Times New Roman" w:cs="Times New Roman"/>
          <w:sz w:val="22"/>
          <w:szCs w:val="22"/>
        </w:rPr>
        <w:t>Требования к помещениям, в которых предоставляется                             муниципальная услуга</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BB0481" w:rsidRPr="00BB0481" w:rsidRDefault="00BB0481" w:rsidP="00C763F4">
      <w:pPr>
        <w:spacing w:after="0" w:line="240" w:lineRule="auto"/>
        <w:ind w:firstLine="720"/>
        <w:rPr>
          <w:rFonts w:ascii="Times New Roman" w:hAnsi="Times New Roman" w:cs="Times New Roman"/>
        </w:rPr>
      </w:pPr>
      <w:r w:rsidRPr="00BB0481">
        <w:rPr>
          <w:rStyle w:val="aff2"/>
          <w:rFonts w:ascii="Times New Roman" w:hAnsi="Times New Roman" w:cs="Times New Roman"/>
        </w:rPr>
        <w:t xml:space="preserve">Помещение должно быть оборудовано по принципу доступности для                                инвалидов в соответствии с </w:t>
      </w:r>
      <w:hyperlink r:id="rId122" w:history="1">
        <w:r w:rsidRPr="00BB0481">
          <w:rPr>
            <w:rStyle w:val="af1"/>
            <w:rFonts w:ascii="Times New Roman" w:hAnsi="Times New Roman" w:cs="Times New Roman"/>
          </w:rPr>
          <w:t>законодательством</w:t>
        </w:r>
      </w:hyperlink>
      <w:r w:rsidRPr="00BB0481">
        <w:rPr>
          <w:rStyle w:val="aff2"/>
          <w:rFonts w:ascii="Times New Roman" w:hAnsi="Times New Roman" w:cs="Times New Roman"/>
        </w:rPr>
        <w:t xml:space="preserve"> Российской Федерации о социальной защите инвалидов.</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30. На информационных стендах в местах предоставления муниципальной услуги и </w:t>
      </w:r>
      <w:hyperlink r:id="rId123" w:history="1">
        <w:r w:rsidRPr="00BB0481">
          <w:rPr>
            <w:rStyle w:val="af1"/>
            <w:rFonts w:ascii="Times New Roman" w:hAnsi="Times New Roman" w:cs="Times New Roman"/>
          </w:rPr>
          <w:t>официальном сайте</w:t>
        </w:r>
      </w:hyperlink>
      <w:r w:rsidRPr="00BB0481">
        <w:rPr>
          <w:rStyle w:val="aff2"/>
          <w:rFonts w:ascii="Times New Roman" w:hAnsi="Times New Roman" w:cs="Times New Roman"/>
        </w:rPr>
        <w:t xml:space="preserve"> размещается следующая информация:</w:t>
      </w:r>
    </w:p>
    <w:p w:rsidR="00BB0481" w:rsidRPr="00BB0481" w:rsidRDefault="00BB0481" w:rsidP="00C763F4">
      <w:pPr>
        <w:spacing w:after="0" w:line="240" w:lineRule="auto"/>
        <w:ind w:firstLine="720"/>
        <w:rPr>
          <w:rFonts w:ascii="Times New Roman" w:hAnsi="Times New Roman" w:cs="Times New Roman"/>
        </w:rPr>
      </w:pPr>
      <w:r w:rsidRPr="00BB0481">
        <w:rPr>
          <w:rStyle w:val="aff2"/>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процедуры предоставления муниципальной услуги в текстовом виде;</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перечень документов, представляемых заявителями для получения                             муниципальной услуги;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образец заявления.</w:t>
      </w:r>
    </w:p>
    <w:p w:rsidR="00BB0481" w:rsidRPr="00BB0481" w:rsidRDefault="00BB0481" w:rsidP="00C763F4">
      <w:pPr>
        <w:widowControl w:val="0"/>
        <w:spacing w:after="0" w:line="240" w:lineRule="auto"/>
        <w:ind w:firstLine="720"/>
        <w:jc w:val="center"/>
        <w:rPr>
          <w:rFonts w:ascii="Times New Roman" w:hAnsi="Times New Roman" w:cs="Times New Roman"/>
        </w:rPr>
      </w:pPr>
      <w:r w:rsidRPr="00BB0481">
        <w:rPr>
          <w:rStyle w:val="aff2"/>
          <w:rFonts w:ascii="Times New Roman" w:hAnsi="Times New Roman" w:cs="Times New Roman"/>
          <w:b/>
          <w:bCs/>
        </w:rPr>
        <w:t>Подраздел 14.   Порядок информирования о предоставлении муниципальной  услуги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C1C1C"/>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C1C1C"/>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C1C1C"/>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C1C1C"/>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BB0481" w:rsidRPr="00BB0481" w:rsidRDefault="00BB0481" w:rsidP="00C763F4">
      <w:pPr>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C1C1C"/>
        </w:rPr>
        <w:lastRenderedPageBreak/>
        <w:t xml:space="preserve">35. Заявитель может получить всю необходимую информацию о порядке    предоставления услуги на </w:t>
      </w:r>
      <w:r w:rsidRPr="00BB0481">
        <w:rPr>
          <w:rStyle w:val="aff2"/>
          <w:rFonts w:ascii="Times New Roman" w:hAnsi="Times New Roman" w:cs="Times New Roman"/>
          <w:color w:val="000000"/>
        </w:rPr>
        <w:t xml:space="preserve">официальном сайте Администрации </w:t>
      </w:r>
      <w:r w:rsidRPr="00BB0481">
        <w:rPr>
          <w:rStyle w:val="aff2"/>
          <w:rFonts w:ascii="Times New Roman" w:eastAsia="Times New Roman" w:hAnsi="Times New Roman" w:cs="Times New Roman"/>
        </w:rPr>
        <w:t xml:space="preserve">Большеигнатовского муниципального района </w:t>
      </w:r>
      <w:r w:rsidRPr="00BB0481">
        <w:rPr>
          <w:rStyle w:val="aff2"/>
          <w:rFonts w:ascii="Times New Roman" w:hAnsi="Times New Roman" w:cs="Times New Roman"/>
          <w:color w:val="000000"/>
        </w:rPr>
        <w:t>в разделе</w:t>
      </w:r>
      <w:r w:rsidRPr="00BB0481">
        <w:rPr>
          <w:rStyle w:val="aff2"/>
          <w:rFonts w:ascii="Times New Roman" w:hAnsi="Times New Roman" w:cs="Times New Roman"/>
          <w:b/>
          <w:bCs/>
          <w:color w:val="000000"/>
        </w:rPr>
        <w:t xml:space="preserve"> </w:t>
      </w:r>
      <w:r w:rsidRPr="00BB0481">
        <w:rPr>
          <w:rStyle w:val="aff2"/>
          <w:rFonts w:ascii="Times New Roman" w:eastAsia="Times New Roman" w:hAnsi="Times New Roman" w:cs="Times New Roman"/>
        </w:rPr>
        <w:t xml:space="preserve">Административная реформа </w:t>
      </w:r>
      <w:r w:rsidRPr="00BB0481">
        <w:rPr>
          <w:rStyle w:val="aff2"/>
          <w:rFonts w:ascii="Times New Roman" w:hAnsi="Times New Roman" w:cs="Times New Roman"/>
        </w:rPr>
        <w:t>(</w:t>
      </w:r>
      <w:r w:rsidRPr="00BB0481">
        <w:rPr>
          <w:rStyle w:val="aff2"/>
          <w:rFonts w:ascii="Times New Roman" w:eastAsia="Times New Roman" w:hAnsi="Times New Roman" w:cs="Times New Roman"/>
        </w:rPr>
        <w:t>https://bignatovo.e-mordovia.ru/</w:t>
      </w:r>
      <w:r w:rsidRPr="00BB0481">
        <w:rPr>
          <w:rStyle w:val="aff2"/>
          <w:rFonts w:ascii="Times New Roman" w:hAnsi="Times New Roman" w:cs="Times New Roman"/>
        </w:rPr>
        <w:t>)</w:t>
      </w:r>
      <w:r w:rsidRPr="00BB0481">
        <w:rPr>
          <w:rStyle w:val="aff2"/>
          <w:rFonts w:ascii="Times New Roman" w:hAnsi="Times New Roman" w:cs="Times New Roman"/>
          <w:bCs/>
          <w:iCs/>
        </w:rPr>
        <w:t>,</w:t>
      </w:r>
      <w:r w:rsidRPr="00BB0481">
        <w:rPr>
          <w:rStyle w:val="aff2"/>
          <w:rFonts w:ascii="Times New Roman" w:hAnsi="Times New Roman" w:cs="Times New Roman"/>
          <w:color w:val="1C1C1C"/>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24" w:history="1">
        <w:r w:rsidRPr="00BB0481">
          <w:rPr>
            <w:rStyle w:val="af1"/>
            <w:rFonts w:ascii="Times New Roman" w:hAnsi="Times New Roman" w:cs="Times New Roman"/>
            <w:color w:val="1C1C1C"/>
          </w:rPr>
          <w:t>http://www.mfc13.ru</w:t>
        </w:r>
      </w:hyperlink>
      <w:r w:rsidRPr="00BB0481">
        <w:rPr>
          <w:rStyle w:val="aff2"/>
          <w:rFonts w:ascii="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125" w:history="1">
        <w:r w:rsidRPr="00BB0481">
          <w:rPr>
            <w:rStyle w:val="af1"/>
            <w:rFonts w:ascii="Times New Roman" w:hAnsi="Times New Roman" w:cs="Times New Roman"/>
            <w:color w:val="1C1C1C"/>
          </w:rPr>
          <w:t>http://gosuslugi.e-mordovia.ru</w:t>
        </w:r>
      </w:hyperlink>
      <w:r w:rsidRPr="00BB0481">
        <w:rPr>
          <w:rStyle w:val="aff2"/>
          <w:rFonts w:ascii="Times New Roman" w:hAnsi="Times New Roman" w:cs="Times New Roman"/>
          <w:color w:val="1C1C1C"/>
        </w:rPr>
        <w:t xml:space="preserve"> и на информационных стендах в местах приема документов.</w:t>
      </w:r>
    </w:p>
    <w:p w:rsidR="00BB0481" w:rsidRPr="00BB0481" w:rsidRDefault="00BB0481" w:rsidP="00C763F4">
      <w:pPr>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C1C1C"/>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BB0481">
        <w:rPr>
          <w:rStyle w:val="aff2"/>
          <w:rFonts w:ascii="Times New Roman" w:hAnsi="Times New Roman" w:cs="Times New Roman"/>
          <w:bCs/>
          <w:iCs/>
        </w:rPr>
        <w:t xml:space="preserve">Главой Большеигнатовского муниципального района. </w:t>
      </w:r>
      <w:r w:rsidRPr="00BB0481">
        <w:rPr>
          <w:rStyle w:val="aff2"/>
          <w:rFonts w:ascii="Times New Roman" w:hAnsi="Times New Roman" w:cs="Times New Roman"/>
          <w:color w:val="1C1C1C"/>
        </w:rPr>
        <w:t>Срок рассмотрения письменных обращений составляет 30 дней со дня их регистрации.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C1C1C"/>
        </w:rPr>
        <w:t xml:space="preserve">37. При поступлении обращения в электронной форме от гражданина по                     вопросу предоставления муниципальной услуги на официальный сайт                                 </w:t>
      </w:r>
      <w:r w:rsidRPr="00BB0481">
        <w:rPr>
          <w:rStyle w:val="aff2"/>
          <w:rFonts w:ascii="Times New Roman" w:hAnsi="Times New Roman" w:cs="Times New Roman"/>
        </w:rPr>
        <w:t xml:space="preserve">Администрации </w:t>
      </w:r>
      <w:r w:rsidRPr="00BB0481">
        <w:rPr>
          <w:rStyle w:val="aff2"/>
          <w:rFonts w:ascii="Times New Roman" w:hAnsi="Times New Roman" w:cs="Times New Roman"/>
          <w:bCs/>
          <w:iCs/>
        </w:rPr>
        <w:t>Большеигнатовского муниципального района</w:t>
      </w:r>
      <w:r w:rsidRPr="00BB0481">
        <w:rPr>
          <w:rStyle w:val="aff2"/>
          <w:rFonts w:ascii="Times New Roman" w:hAnsi="Times New Roman" w:cs="Times New Roman"/>
          <w:color w:val="1C1C1C"/>
        </w:rPr>
        <w:t xml:space="preserve"> 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BB0481" w:rsidRPr="00BB0481" w:rsidRDefault="00BB0481" w:rsidP="00C763F4">
      <w:pPr>
        <w:pStyle w:val="1"/>
        <w:suppressAutoHyphens/>
        <w:spacing w:before="0" w:after="0"/>
        <w:rPr>
          <w:rFonts w:ascii="Times New Roman" w:hAnsi="Times New Roman" w:cs="Times New Roman"/>
          <w:sz w:val="22"/>
          <w:szCs w:val="22"/>
        </w:rPr>
      </w:pPr>
      <w:r w:rsidRPr="00BB0481">
        <w:rPr>
          <w:rStyle w:val="aff2"/>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BB0481" w:rsidRPr="00BB0481" w:rsidRDefault="00BB0481" w:rsidP="00C763F4">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38. Показатели доступности и качества муниципальной услуги: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простота и ясность изложения информационных документов;</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наличие различных каналов получения информации о предоставлении услуги;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доступность работы с заявителями;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точность предоставления муниципальной услуги;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высокая культура обслуживания заявителей;</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строгое соблюдение сроков предоставления муниципальной услуги;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BB0481" w:rsidRPr="00BB0481" w:rsidRDefault="00BB0481" w:rsidP="00C763F4">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BB0481" w:rsidRPr="00BB0481" w:rsidRDefault="00BB0481" w:rsidP="00C763F4">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BB0481" w:rsidRPr="00BB0481" w:rsidRDefault="00BB0481" w:rsidP="00C763F4">
      <w:pPr>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22272F"/>
        </w:rPr>
        <w:t>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BB0481" w:rsidRPr="00BB0481" w:rsidRDefault="00BB0481" w:rsidP="00BB0481">
      <w:pPr>
        <w:ind w:firstLine="720"/>
        <w:jc w:val="center"/>
        <w:rPr>
          <w:rFonts w:ascii="Times New Roman" w:hAnsi="Times New Roman" w:cs="Times New Roman"/>
        </w:rPr>
      </w:pPr>
      <w:r w:rsidRPr="00BB0481">
        <w:rPr>
          <w:rStyle w:val="aff2"/>
          <w:rFonts w:ascii="Times New Roman" w:hAnsi="Times New Roman" w:cs="Times New Roman"/>
          <w:b/>
          <w:bCs/>
          <w:color w:val="22272F"/>
        </w:rPr>
        <w:t>Подраздел 16.   Иные требования к  предоставлению муниципальной  услуги</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bCs/>
          <w:color w:val="1C1C1C"/>
        </w:rPr>
        <w:t>4</w:t>
      </w:r>
      <w:r w:rsidRPr="00BB0481">
        <w:rPr>
          <w:rStyle w:val="aff2"/>
          <w:rFonts w:ascii="Times New Roman" w:hAnsi="Times New Roman" w:cs="Times New Roman"/>
          <w:color w:val="1C1C1C"/>
        </w:rPr>
        <w:t xml:space="preserve">1. </w:t>
      </w:r>
      <w:r w:rsidRPr="00BB0481">
        <w:rPr>
          <w:rStyle w:val="aff2"/>
          <w:rFonts w:ascii="Times New Roman" w:hAnsi="Times New Roman" w:cs="Times New Roman"/>
          <w:bCs/>
          <w:color w:val="1C1C1C"/>
        </w:rPr>
        <w:t xml:space="preserve">В соответствии с </w:t>
      </w:r>
      <w:hyperlink r:id="rId126" w:history="1">
        <w:r w:rsidRPr="00BB0481">
          <w:rPr>
            <w:rStyle w:val="af1"/>
            <w:rFonts w:ascii="Times New Roman" w:hAnsi="Times New Roman" w:cs="Times New Roman"/>
            <w:bCs/>
            <w:color w:val="111111"/>
          </w:rPr>
          <w:t>Федеральным законом</w:t>
        </w:r>
      </w:hyperlink>
      <w:r w:rsidRPr="00BB0481">
        <w:rPr>
          <w:rStyle w:val="aff2"/>
          <w:rFonts w:ascii="Times New Roman" w:hAnsi="Times New Roman" w:cs="Times New Roman"/>
          <w:bCs/>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BB0481">
        <w:rPr>
          <w:rStyle w:val="aff2"/>
          <w:rFonts w:ascii="Times New Roman" w:hAnsi="Times New Roman" w:cs="Times New Roman"/>
          <w:bCs/>
          <w:iCs/>
        </w:rPr>
        <w:t>Большеигнатовского муниципального района</w:t>
      </w:r>
      <w:r w:rsidRPr="00BB0481">
        <w:rPr>
          <w:rStyle w:val="aff2"/>
          <w:rFonts w:ascii="Times New Roman" w:hAnsi="Times New Roman" w:cs="Times New Roman"/>
          <w:color w:val="111111"/>
        </w:rPr>
        <w:t xml:space="preserve"> (</w:t>
      </w:r>
      <w:r w:rsidRPr="00BB0481">
        <w:rPr>
          <w:rStyle w:val="aff2"/>
          <w:rFonts w:ascii="Times New Roman" w:hAnsi="Times New Roman" w:cs="Times New Roman"/>
          <w:color w:val="1C1C1C"/>
        </w:rPr>
        <w:t>далее - Администрация)</w:t>
      </w:r>
      <w:r w:rsidRPr="00BB0481">
        <w:rPr>
          <w:rStyle w:val="aff2"/>
          <w:rFonts w:ascii="Times New Roman" w:hAnsi="Times New Roman" w:cs="Times New Roman"/>
          <w:bCs/>
          <w:color w:val="1C1C1C"/>
        </w:rPr>
        <w:t xml:space="preserve">  или многофункциональный центр пре</w:t>
      </w:r>
      <w:r w:rsidRPr="00BB0481">
        <w:rPr>
          <w:rStyle w:val="aff2"/>
          <w:rFonts w:ascii="Times New Roman" w:hAnsi="Times New Roman" w:cs="Times New Roman"/>
          <w:bCs/>
          <w:color w:val="111111"/>
        </w:rPr>
        <w:t xml:space="preserve">доставления государственных и муниципальных услуг (далее - МФЦ) при условии </w:t>
      </w:r>
      <w:r w:rsidRPr="00BB0481">
        <w:rPr>
          <w:rStyle w:val="aff2"/>
          <w:rFonts w:ascii="Times New Roman" w:hAnsi="Times New Roman" w:cs="Times New Roman"/>
          <w:bCs/>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42. В   МФЦ  заявителю обеспечивается:</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а) бесплатный доступ заявителей к федеральной государственной информационной системе «Единый п</w:t>
      </w:r>
      <w:hyperlink r:id="rId127" w:history="1">
        <w:r w:rsidRPr="00BB0481">
          <w:rPr>
            <w:rStyle w:val="af1"/>
            <w:rFonts w:ascii="Times New Roman" w:hAnsi="Times New Roman" w:cs="Times New Roman"/>
            <w:color w:val="111111"/>
          </w:rPr>
          <w:t>ортал</w:t>
        </w:r>
      </w:hyperlink>
      <w:r w:rsidRPr="00BB0481">
        <w:rPr>
          <w:rStyle w:val="aff2"/>
          <w:rFonts w:ascii="Times New Roman" w:hAnsi="Times New Roman" w:cs="Times New Roman"/>
          <w:color w:val="111111"/>
        </w:rPr>
        <w:t xml:space="preserve"> государственных и муниципальных услуг (функций)»;</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б) возможность оплаты государственных и муниципальных услуг;</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lastRenderedPageBreak/>
        <w:t>г) возможность воспользоваться предварительной записью на подачу запроса о предоставлении муниципальной услуги;</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д) предварительное уведомление заявителя о готовности результата                             предоставления муниципальной услуги.</w:t>
      </w:r>
      <w:r w:rsidRPr="00BB0481">
        <w:rPr>
          <w:rStyle w:val="aff2"/>
          <w:rFonts w:ascii="Times New Roman" w:hAnsi="Times New Roman" w:cs="Times New Roman"/>
          <w:bCs/>
          <w:color w:val="111111"/>
        </w:rPr>
        <w:t xml:space="preserve"> </w:t>
      </w:r>
    </w:p>
    <w:p w:rsidR="00BB0481" w:rsidRPr="00BB0481" w:rsidRDefault="00BB0481" w:rsidP="00A63C0A">
      <w:pPr>
        <w:spacing w:after="0" w:line="240" w:lineRule="auto"/>
        <w:ind w:firstLine="720"/>
        <w:jc w:val="both"/>
        <w:rPr>
          <w:rStyle w:val="aff2"/>
          <w:rFonts w:ascii="Times New Roman" w:hAnsi="Times New Roman" w:cs="Times New Roman"/>
          <w:bCs/>
          <w:color w:val="1C1C1C"/>
        </w:rPr>
      </w:pPr>
      <w:r w:rsidRPr="00BB0481">
        <w:rPr>
          <w:rStyle w:val="aff2"/>
          <w:rFonts w:ascii="Times New Roman" w:hAnsi="Times New Roman" w:cs="Times New Roman"/>
          <w:bCs/>
          <w:color w:val="1C1C1C"/>
        </w:rPr>
        <w:t xml:space="preserve">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BB0481">
        <w:rPr>
          <w:rStyle w:val="aff2"/>
          <w:rFonts w:ascii="Times New Roman" w:hAnsi="Times New Roman" w:cs="Times New Roman"/>
          <w:color w:val="1C1C1C"/>
        </w:rPr>
        <w:t>при наличии технической возможности  подачи заявления</w:t>
      </w:r>
      <w:r w:rsidRPr="00BB0481">
        <w:rPr>
          <w:rStyle w:val="aff2"/>
          <w:rFonts w:ascii="Times New Roman" w:hAnsi="Times New Roman" w:cs="Times New Roman"/>
          <w:bCs/>
          <w:color w:val="1C1C1C"/>
        </w:rPr>
        <w:t>.</w:t>
      </w:r>
    </w:p>
    <w:p w:rsidR="00BB0481" w:rsidRPr="00BB0481" w:rsidRDefault="00BB0481" w:rsidP="00A63C0A">
      <w:pPr>
        <w:spacing w:after="0" w:line="240" w:lineRule="auto"/>
        <w:ind w:firstLine="720"/>
        <w:jc w:val="both"/>
        <w:rPr>
          <w:rFonts w:ascii="Times New Roman" w:hAnsi="Times New Roman" w:cs="Times New Roman"/>
        </w:rPr>
      </w:pPr>
    </w:p>
    <w:p w:rsidR="00BB0481" w:rsidRPr="00BB0481" w:rsidRDefault="00BB0481" w:rsidP="00A63C0A">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t>Раздел 3. Состав, последовательность и сроки выполнения административных процедур</w:t>
      </w:r>
    </w:p>
    <w:p w:rsidR="00BB0481" w:rsidRPr="00BB0481" w:rsidRDefault="00BB0481" w:rsidP="00A63C0A">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t>Подраздел 1. Основные положения</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44. Предоставление муниципальной услуги включает следующие                                 административные действия:</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прием и регистрация заявления и документов;</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принятие решения;</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выдача результата заявителю.</w:t>
      </w:r>
    </w:p>
    <w:p w:rsidR="00BB0481" w:rsidRPr="00BB0481" w:rsidRDefault="00BB0481" w:rsidP="00A63C0A">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t>Подраздел 2. Прием и регистрация заявления и документов</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45. Юридическим фактом, являющимся основанием для начала                                              административного действия, является обращение гражданина в адрес Главы                   </w:t>
      </w:r>
      <w:r w:rsidRPr="00BB0481">
        <w:rPr>
          <w:rStyle w:val="aff2"/>
          <w:rFonts w:ascii="Times New Roman" w:hAnsi="Times New Roman" w:cs="Times New Roman"/>
          <w:bCs/>
          <w:iCs/>
        </w:rPr>
        <w:t>Большеигнатовского муниципального района</w:t>
      </w:r>
      <w:r w:rsidRPr="00BB0481">
        <w:rPr>
          <w:rStyle w:val="aff2"/>
          <w:rFonts w:ascii="Times New Roman" w:hAnsi="Times New Roman" w:cs="Times New Roman"/>
        </w:rPr>
        <w:t xml:space="preserve"> с заявлением по форме согласно   </w:t>
      </w:r>
      <w:hyperlink w:anchor="sub_1100" w:history="1">
        <w:r w:rsidRPr="00BB0481">
          <w:rPr>
            <w:rStyle w:val="af1"/>
            <w:rFonts w:ascii="Times New Roman" w:hAnsi="Times New Roman" w:cs="Times New Roman"/>
          </w:rPr>
          <w:t xml:space="preserve">приложению </w:t>
        </w:r>
      </w:hyperlink>
      <w:hyperlink w:anchor="sub_1100" w:history="1">
        <w:r w:rsidRPr="00BB0481">
          <w:rPr>
            <w:rStyle w:val="af1"/>
            <w:rFonts w:ascii="Times New Roman" w:hAnsi="Times New Roman" w:cs="Times New Roman"/>
          </w:rPr>
          <w:t>3</w:t>
        </w:r>
      </w:hyperlink>
      <w:r w:rsidRPr="00BB0481">
        <w:rPr>
          <w:rStyle w:val="aff2"/>
          <w:rFonts w:ascii="Times New Roman" w:hAnsi="Times New Roman" w:cs="Times New Roman"/>
        </w:rPr>
        <w:t xml:space="preserve"> и документами, указанными в </w:t>
      </w:r>
      <w:hyperlink w:anchor="sub_1019" w:history="1">
        <w:r w:rsidRPr="00BB0481">
          <w:rPr>
            <w:rStyle w:val="af1"/>
            <w:rFonts w:ascii="Times New Roman" w:hAnsi="Times New Roman" w:cs="Times New Roman"/>
          </w:rPr>
          <w:t xml:space="preserve">пункте </w:t>
        </w:r>
      </w:hyperlink>
      <w:r w:rsidRPr="00BB0481">
        <w:rPr>
          <w:rFonts w:ascii="Times New Roman" w:hAnsi="Times New Roman" w:cs="Times New Roman"/>
        </w:rPr>
        <w:t>17</w:t>
      </w:r>
      <w:r w:rsidRPr="00BB0481">
        <w:rPr>
          <w:rStyle w:val="aff2"/>
          <w:rFonts w:ascii="Times New Roman" w:hAnsi="Times New Roman" w:cs="Times New Roman"/>
        </w:rPr>
        <w:t xml:space="preserve"> настоящего регламента.</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BB0481">
          <w:rPr>
            <w:rStyle w:val="af1"/>
            <w:rFonts w:ascii="Times New Roman" w:hAnsi="Times New Roman" w:cs="Times New Roman"/>
          </w:rPr>
          <w:t xml:space="preserve">приложении </w:t>
        </w:r>
      </w:hyperlink>
      <w:hyperlink w:anchor="sub_1200" w:history="1">
        <w:r w:rsidRPr="00BB0481">
          <w:rPr>
            <w:rStyle w:val="af1"/>
            <w:rFonts w:ascii="Times New Roman" w:hAnsi="Times New Roman" w:cs="Times New Roman"/>
          </w:rPr>
          <w:t>2</w:t>
        </w:r>
      </w:hyperlink>
      <w:r w:rsidRPr="00BB0481">
        <w:rPr>
          <w:rStyle w:val="aff2"/>
          <w:rFonts w:ascii="Times New Roman" w:hAnsi="Times New Roman" w:cs="Times New Roman"/>
        </w:rPr>
        <w:t xml:space="preserve"> к настоящему регламенту, а также с использованием почтовой связи или в электронном виде через </w:t>
      </w:r>
      <w:hyperlink r:id="rId128" w:history="1">
        <w:r w:rsidRPr="00BB0481">
          <w:rPr>
            <w:rStyle w:val="af1"/>
            <w:rFonts w:ascii="Times New Roman" w:hAnsi="Times New Roman" w:cs="Times New Roman"/>
          </w:rPr>
          <w:t>Портал</w:t>
        </w:r>
      </w:hyperlink>
      <w:r w:rsidRPr="00BB0481">
        <w:rPr>
          <w:rStyle w:val="aff2"/>
          <w:rFonts w:ascii="Times New Roman" w:hAnsi="Times New Roman" w:cs="Times New Roman"/>
        </w:rPr>
        <w:t xml:space="preserve"> государственных и муниципальных услуг     Республики Мордовия.</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2) предоставляет заявителю бланк заявления;</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3) проверяет наличие всех документов, указанных в </w:t>
      </w:r>
      <w:hyperlink w:anchor="sub_1019" w:history="1">
        <w:r w:rsidRPr="00BB0481">
          <w:rPr>
            <w:rStyle w:val="af1"/>
            <w:rFonts w:ascii="Times New Roman" w:hAnsi="Times New Roman" w:cs="Times New Roman"/>
          </w:rPr>
          <w:t xml:space="preserve">пункте </w:t>
        </w:r>
      </w:hyperlink>
      <w:r w:rsidRPr="00BB0481">
        <w:rPr>
          <w:rStyle w:val="af1"/>
          <w:rFonts w:ascii="Times New Roman" w:hAnsi="Times New Roman" w:cs="Times New Roman"/>
        </w:rPr>
        <w:t>1</w:t>
      </w:r>
      <w:r w:rsidRPr="00BB0481">
        <w:rPr>
          <w:rFonts w:ascii="Times New Roman" w:hAnsi="Times New Roman" w:cs="Times New Roman"/>
        </w:rPr>
        <w:t>7</w:t>
      </w:r>
      <w:r w:rsidRPr="00BB0481">
        <w:rPr>
          <w:rStyle w:val="aff2"/>
          <w:rFonts w:ascii="Times New Roman" w:hAnsi="Times New Roman" w:cs="Times New Roman"/>
        </w:rPr>
        <w:t xml:space="preserve"> настоящего                  регламента, необходимых для предоставления муниципальной услуги;</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5) проверяет соответствие представленных документов установленным                        требованиям, а именно:</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тексты документов написаны разборчиво;</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фамилия, имя и отчество заявителя (при наличии), адрес места жительства  написаны полностью;</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в документах нет подчисток, приписок, зачеркнутых слов и не оговоренных в них исправлений;</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документы не исполнены карандашом;</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w:t>
      </w:r>
      <w:r w:rsidRPr="00BB0481">
        <w:rPr>
          <w:rStyle w:val="aff2"/>
          <w:rFonts w:ascii="Times New Roman" w:hAnsi="Times New Roman" w:cs="Times New Roman"/>
        </w:rPr>
        <w:lastRenderedPageBreak/>
        <w:t>предоставления муниципальной услуги может узнать о стадии ее предоставления;</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В случае представления документов через многофункциональный центр                      расписка выдается указанным многофункциональным центром.</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48. Заявитель несет ответственность за достоверность представленных сведений и документов.</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BB0481">
        <w:rPr>
          <w:rStyle w:val="aff2"/>
          <w:rFonts w:ascii="Times New Roman" w:hAnsi="Times New Roman" w:cs="Times New Roman"/>
          <w:bCs/>
          <w:iCs/>
        </w:rPr>
        <w:t>отдел имущественных и земельных отношений</w:t>
      </w:r>
      <w:r w:rsidRPr="00BB0481">
        <w:rPr>
          <w:rStyle w:val="aff2"/>
          <w:rFonts w:ascii="Times New Roman" w:hAnsi="Times New Roman" w:cs="Times New Roman"/>
          <w:bCs/>
        </w:rPr>
        <w:t>.</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49.1</w:t>
      </w:r>
      <w:r w:rsidRPr="00BB0481">
        <w:rPr>
          <w:rStyle w:val="aff2"/>
          <w:rFonts w:ascii="Times New Roman" w:hAnsi="Times New Roman" w:cs="Times New Roman"/>
          <w:color w:val="111111"/>
        </w:rPr>
        <w:t xml:space="preserve"> В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BB0481" w:rsidRPr="00BB0481" w:rsidRDefault="00BB0481" w:rsidP="00A63C0A">
      <w:pPr>
        <w:spacing w:after="0" w:line="240" w:lineRule="auto"/>
        <w:ind w:firstLine="720"/>
        <w:jc w:val="both"/>
        <w:rPr>
          <w:rFonts w:ascii="Times New Roman" w:hAnsi="Times New Roman" w:cs="Times New Roman"/>
        </w:rPr>
      </w:pPr>
      <w:r w:rsidRPr="00BB0481">
        <w:rPr>
          <w:rFonts w:ascii="Times New Roman" w:hAnsi="Times New Roman" w:cs="Times New Roman"/>
        </w:rPr>
        <w:t xml:space="preserve">50. </w:t>
      </w:r>
      <w:r w:rsidRPr="00BB0481">
        <w:rPr>
          <w:rFonts w:ascii="Times New Roman" w:hAnsi="Times New Roman" w:cs="Times New Roman"/>
          <w:color w:val="22272F"/>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BB0481">
        <w:rPr>
          <w:rFonts w:ascii="Times New Roman" w:hAnsi="Times New Roman" w:cs="Times New Roman"/>
        </w:rPr>
        <w:t xml:space="preserve"> </w:t>
      </w:r>
    </w:p>
    <w:p w:rsidR="00BB0481" w:rsidRPr="00BB0481" w:rsidRDefault="00BB0481" w:rsidP="00A63C0A">
      <w:pPr>
        <w:spacing w:after="0" w:line="240" w:lineRule="auto"/>
        <w:ind w:firstLine="720"/>
        <w:jc w:val="both"/>
        <w:rPr>
          <w:rFonts w:ascii="Times New Roman" w:hAnsi="Times New Roman" w:cs="Times New Roman"/>
        </w:rPr>
      </w:pPr>
      <w:r w:rsidRPr="00BB0481">
        <w:rPr>
          <w:rFonts w:ascii="Times New Roman" w:hAnsi="Times New Roman" w:cs="Times New Roman"/>
          <w:color w:val="22272F"/>
        </w:rPr>
        <w:t>51.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BB0481">
        <w:rPr>
          <w:rFonts w:ascii="Times New Roman" w:hAnsi="Times New Roman" w:cs="Times New Roman"/>
          <w:color w:val="3272C0"/>
        </w:rPr>
        <w:t xml:space="preserve"> </w:t>
      </w:r>
      <w:r w:rsidRPr="00BB0481">
        <w:rPr>
          <w:rFonts w:ascii="Times New Roman" w:hAnsi="Times New Roman" w:cs="Times New Roman"/>
          <w:color w:val="22272F"/>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BB0481" w:rsidRPr="00BB0481" w:rsidRDefault="00BB0481" w:rsidP="00A63C0A">
      <w:pPr>
        <w:spacing w:after="0" w:line="240" w:lineRule="auto"/>
        <w:ind w:firstLine="720"/>
        <w:jc w:val="both"/>
        <w:rPr>
          <w:rFonts w:ascii="Times New Roman" w:hAnsi="Times New Roman" w:cs="Times New Roman"/>
        </w:rPr>
      </w:pPr>
      <w:r w:rsidRPr="00BB0481">
        <w:rPr>
          <w:rFonts w:ascii="Times New Roman" w:hAnsi="Times New Roman" w:cs="Times New Roman"/>
          <w:color w:val="22272F"/>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BB0481">
        <w:rPr>
          <w:rFonts w:ascii="Times New Roman" w:hAnsi="Times New Roman" w:cs="Times New Roman"/>
          <w:color w:val="3272C0"/>
        </w:rPr>
        <w:t xml:space="preserve"> </w:t>
      </w:r>
      <w:r w:rsidRPr="00BB0481">
        <w:rPr>
          <w:rFonts w:ascii="Times New Roman" w:hAnsi="Times New Roman" w:cs="Times New Roman"/>
          <w:color w:val="22272F"/>
        </w:rPr>
        <w:t>государственных и муниципальных услуг (функций)».</w:t>
      </w:r>
    </w:p>
    <w:p w:rsidR="00BB0481" w:rsidRPr="00BB0481" w:rsidRDefault="00BB0481" w:rsidP="00A63C0A">
      <w:pPr>
        <w:spacing w:after="0" w:line="240" w:lineRule="auto"/>
        <w:ind w:firstLine="720"/>
        <w:jc w:val="center"/>
        <w:rPr>
          <w:rFonts w:ascii="Times New Roman" w:hAnsi="Times New Roman" w:cs="Times New Roman"/>
        </w:rPr>
      </w:pPr>
      <w:r w:rsidRPr="00BB0481">
        <w:rPr>
          <w:rFonts w:ascii="Times New Roman" w:hAnsi="Times New Roman" w:cs="Times New Roman"/>
          <w:b/>
          <w:bCs/>
          <w:color w:val="22272F"/>
        </w:rPr>
        <w:t>Подраздел 3. Формирование и направление межведомственных запросов в органы (организации), участвующие в предоставлении муниципальной услуги</w:t>
      </w:r>
      <w:r w:rsidRPr="00BB0481">
        <w:rPr>
          <w:rFonts w:ascii="Times New Roman" w:hAnsi="Times New Roman" w:cs="Times New Roman"/>
          <w:b/>
          <w:bCs/>
        </w:rPr>
        <w:t xml:space="preserve"> </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54. Подготовка и направление межведомственных запросов осуществляется в соответствии с требованиями </w:t>
      </w:r>
      <w:hyperlink r:id="rId129" w:history="1">
        <w:r w:rsidRPr="00BB0481">
          <w:rPr>
            <w:rStyle w:val="af1"/>
            <w:rFonts w:ascii="Times New Roman" w:hAnsi="Times New Roman" w:cs="Times New Roman"/>
          </w:rPr>
          <w:t>статей 7.1</w:t>
        </w:r>
      </w:hyperlink>
      <w:r w:rsidRPr="00BB0481">
        <w:rPr>
          <w:rStyle w:val="aff2"/>
          <w:rFonts w:ascii="Times New Roman" w:hAnsi="Times New Roman" w:cs="Times New Roman"/>
        </w:rPr>
        <w:t xml:space="preserve">, </w:t>
      </w:r>
      <w:hyperlink r:id="rId130" w:history="1">
        <w:r w:rsidRPr="00BB0481">
          <w:rPr>
            <w:rStyle w:val="af1"/>
            <w:rFonts w:ascii="Times New Roman" w:hAnsi="Times New Roman" w:cs="Times New Roman"/>
          </w:rPr>
          <w:t>7.2</w:t>
        </w:r>
      </w:hyperlink>
      <w:r w:rsidRPr="00BB0481">
        <w:rPr>
          <w:rStyle w:val="aff2"/>
          <w:rFonts w:ascii="Times New Roman" w:hAnsi="Times New Roman" w:cs="Times New Roman"/>
        </w:rPr>
        <w:t xml:space="preserve"> Федерального закона № 210-ФЗ.</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55. Если заявитель не представил документы, указанные в </w:t>
      </w:r>
      <w:hyperlink r:id="rId131" w:history="1">
        <w:r w:rsidRPr="00BB0481">
          <w:rPr>
            <w:rStyle w:val="af1"/>
            <w:rFonts w:ascii="Times New Roman" w:hAnsi="Times New Roman" w:cs="Times New Roman"/>
          </w:rPr>
          <w:t xml:space="preserve">пункте </w:t>
        </w:r>
      </w:hyperlink>
      <w:r w:rsidRPr="00BB0481">
        <w:rPr>
          <w:rStyle w:val="af1"/>
          <w:rFonts w:ascii="Times New Roman" w:hAnsi="Times New Roman" w:cs="Times New Roman"/>
        </w:rPr>
        <w:t>1</w:t>
      </w:r>
      <w:r w:rsidRPr="00BB0481">
        <w:rPr>
          <w:rFonts w:ascii="Times New Roman" w:hAnsi="Times New Roman" w:cs="Times New Roman"/>
        </w:rPr>
        <w:t>9</w:t>
      </w:r>
      <w:r w:rsidRPr="00BB0481">
        <w:rPr>
          <w:rStyle w:val="aff2"/>
          <w:rFonts w:ascii="Times New Roman" w:hAnsi="Times New Roman" w:cs="Times New Roman"/>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56. Межведомственные запросы подготавливаются и направляются в течение 1-го рабочего дня с даты регистрации заявления.</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В межведомственном запросе указываются:</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1) наименование органа или организации, направляющих межведомственный запрос;</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2) наименование органа или организации, в адрес которых направляется межведомственный запрос;</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w:t>
      </w:r>
      <w:r w:rsidRPr="00BB0481">
        <w:rPr>
          <w:rStyle w:val="aff2"/>
          <w:rFonts w:ascii="Times New Roman" w:hAnsi="Times New Roman" w:cs="Times New Roman"/>
        </w:rPr>
        <w:lastRenderedPageBreak/>
        <w:t>предусмотренные нормативными правовыми актами, как необходимые для представления таких документов и (или) информации;</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6) контактная информация для направления ответа на межведомственный запрос;</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7) дата направления межведомственного запроса;</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9) информация о факте получения согласия, предусмотренного </w:t>
      </w:r>
      <w:hyperlink r:id="rId132" w:history="1">
        <w:r w:rsidRPr="00BB0481">
          <w:rPr>
            <w:rStyle w:val="af1"/>
            <w:rFonts w:ascii="Times New Roman" w:hAnsi="Times New Roman" w:cs="Times New Roman"/>
          </w:rPr>
          <w:t>частью 5 статьи 7</w:t>
        </w:r>
      </w:hyperlink>
      <w:r w:rsidRPr="00BB0481">
        <w:rPr>
          <w:rStyle w:val="aff2"/>
          <w:rFonts w:ascii="Times New Roman" w:hAnsi="Times New Roman" w:cs="Times New Roman"/>
        </w:rPr>
        <w:t xml:space="preserve"> Федерального закона от 27 июля 2010 г. № 210-ФЗ "Об организации предоставления государственных и муниципальных услуг";</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57. В рамках межведомственного электронного взаимодействия</w:t>
      </w:r>
      <w:r w:rsidRPr="00BB0481">
        <w:rPr>
          <w:rStyle w:val="aff2"/>
          <w:rFonts w:ascii="Times New Roman" w:hAnsi="Times New Roman" w:cs="Times New Roman"/>
        </w:rPr>
        <w:t>:</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w:t>
      </w:r>
    </w:p>
    <w:p w:rsidR="00BB0481" w:rsidRPr="00BB0481" w:rsidRDefault="00BB0481" w:rsidP="00A63C0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111111"/>
        </w:rPr>
        <w:t xml:space="preserve">2) </w:t>
      </w:r>
      <w:r w:rsidRPr="00BB0481">
        <w:rPr>
          <w:rStyle w:val="aff2"/>
          <w:rFonts w:ascii="Times New Roman" w:hAnsi="Times New Roman" w:cs="Times New Roman"/>
        </w:rPr>
        <w:t xml:space="preserve">из  Управления Федеральной налоговой службы по Республики Мордовия запрашивается </w:t>
      </w:r>
      <w:r w:rsidRPr="00BB0481">
        <w:rPr>
          <w:rStyle w:val="aff2"/>
          <w:rFonts w:ascii="Times New Roman" w:hAnsi="Times New Roman" w:cs="Times New Roman"/>
          <w:color w:val="111111"/>
        </w:rPr>
        <w:t>выписка  из Единого государственного реестра  юридических лиц и индивидуальны предпринимателей;</w:t>
      </w:r>
    </w:p>
    <w:p w:rsidR="00BB0481" w:rsidRPr="00BB0481" w:rsidRDefault="00BB0481" w:rsidP="00A63C0A">
      <w:pPr>
        <w:pStyle w:val="af2"/>
        <w:spacing w:after="0" w:line="240" w:lineRule="auto"/>
        <w:ind w:firstLine="720"/>
        <w:jc w:val="both"/>
        <w:rPr>
          <w:rFonts w:ascii="Times New Roman" w:hAnsi="Times New Roman" w:cs="Times New Roman"/>
        </w:rPr>
      </w:pPr>
      <w:r w:rsidRPr="00BB0481">
        <w:rPr>
          <w:rStyle w:val="aff2"/>
          <w:rFonts w:ascii="Times New Roman" w:hAnsi="Times New Roman" w:cs="Times New Roman"/>
          <w:color w:val="22272F"/>
        </w:rPr>
        <w:t>Ответы на указанные запросы подлежат представлению  в срок до 7-ми рабочих дней.</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58. Запрос готовится в электронном виде, подписывается </w:t>
      </w:r>
      <w:hyperlink r:id="rId133" w:history="1">
        <w:r w:rsidRPr="00BB0481">
          <w:rPr>
            <w:rStyle w:val="af1"/>
            <w:rFonts w:ascii="Times New Roman" w:hAnsi="Times New Roman" w:cs="Times New Roman"/>
          </w:rPr>
          <w:t>электронной подписью</w:t>
        </w:r>
      </w:hyperlink>
      <w:r w:rsidRPr="00BB0481">
        <w:rPr>
          <w:rStyle w:val="aff2"/>
          <w:rFonts w:ascii="Times New Roman" w:hAnsi="Times New Roman" w:cs="Times New Roman"/>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BB0481" w:rsidRPr="00BB0481" w:rsidRDefault="00BB0481" w:rsidP="00A63C0A">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60. Результатом выполнения административной процедуры является получение ответов на межведомственные запросы.</w:t>
      </w:r>
    </w:p>
    <w:p w:rsidR="00BB0481" w:rsidRPr="00BB0481" w:rsidRDefault="00BB0481" w:rsidP="00A63C0A">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t>Подраздел 4.   П</w:t>
      </w:r>
      <w:r w:rsidRPr="00BB0481">
        <w:rPr>
          <w:rStyle w:val="aff2"/>
          <w:rFonts w:ascii="Times New Roman" w:hAnsi="Times New Roman" w:cs="Times New Roman"/>
          <w:sz w:val="22"/>
          <w:szCs w:val="22"/>
        </w:rPr>
        <w:t>ринятие решения</w:t>
      </w:r>
    </w:p>
    <w:p w:rsidR="00BB0481" w:rsidRPr="00BB0481" w:rsidRDefault="00BB0481" w:rsidP="00A63C0A">
      <w:pPr>
        <w:suppressAutoHyphens/>
        <w:spacing w:after="0" w:line="240" w:lineRule="auto"/>
        <w:ind w:firstLine="709"/>
        <w:jc w:val="both"/>
        <w:rPr>
          <w:rFonts w:ascii="Times New Roman" w:hAnsi="Times New Roman" w:cs="Times New Roman"/>
        </w:rPr>
      </w:pPr>
      <w:r w:rsidRPr="00BB0481">
        <w:rPr>
          <w:rFonts w:ascii="Times New Roman" w:hAnsi="Times New Roman" w:cs="Times New Roman"/>
        </w:rPr>
        <w:t xml:space="preserve">  </w:t>
      </w:r>
      <w:r w:rsidR="00A63C0A">
        <w:rPr>
          <w:rFonts w:ascii="Times New Roman" w:hAnsi="Times New Roman" w:cs="Times New Roman"/>
        </w:rPr>
        <w:t xml:space="preserve">     </w:t>
      </w:r>
      <w:r w:rsidRPr="00BB0481">
        <w:rPr>
          <w:rFonts w:ascii="Times New Roman" w:hAnsi="Times New Roman" w:cs="Times New Roman"/>
        </w:rPr>
        <w:t>61. В случае если к заявлению о предварительном согласовании предоставления земельного участка, поданному гражданином, приложена схема расположения земельного участка, подготовленная в форме документа на бумажном носителе, Администрация без взимания платы с заявителя обеспечивает подготовку в форме электронного документа схемы расположения земельного участка, местоположение границ которого соответствует местоположению границ земельного участка, указанному в схеме расположения земельного участка, подготовленной в форме документа на бумажном носителе.</w:t>
      </w:r>
    </w:p>
    <w:p w:rsidR="00BB0481" w:rsidRPr="00BB0481" w:rsidRDefault="00BB0481" w:rsidP="00A63C0A">
      <w:pPr>
        <w:suppressAutoHyphens/>
        <w:spacing w:after="0" w:line="240" w:lineRule="auto"/>
        <w:jc w:val="both"/>
        <w:rPr>
          <w:rFonts w:ascii="Times New Roman" w:hAnsi="Times New Roman" w:cs="Times New Roman"/>
        </w:rPr>
      </w:pPr>
      <w:r w:rsidRPr="00BB0481">
        <w:rPr>
          <w:rFonts w:ascii="Times New Roman" w:hAnsi="Times New Roman" w:cs="Times New Roman"/>
        </w:rPr>
        <w:t xml:space="preserve">          62  Взимание платы с Администрации в случае подготовки в соответствии с настоящим пунктом схемы расположения земельного участка в форме электронного документа с использованием официального сайта федерального органа исполнительной власти, уполномоченного в области государственного кадастрового учета недвижимого имущества и ведения государственного кадастра недвижимости, в информационно-телекоммуникационной сети "Интернет" не осуществляется.</w:t>
      </w:r>
    </w:p>
    <w:p w:rsidR="00BB0481" w:rsidRPr="00BB0481" w:rsidRDefault="00BB0481" w:rsidP="00A63C0A">
      <w:pPr>
        <w:suppressAutoHyphens/>
        <w:spacing w:after="0" w:line="240" w:lineRule="auto"/>
        <w:jc w:val="both"/>
        <w:rPr>
          <w:rFonts w:ascii="Times New Roman" w:hAnsi="Times New Roman" w:cs="Times New Roman"/>
        </w:rPr>
      </w:pPr>
      <w:bookmarkStart w:id="23061" w:name="sub_20102"/>
      <w:r w:rsidRPr="00BB0481">
        <w:rPr>
          <w:rFonts w:ascii="Times New Roman" w:hAnsi="Times New Roman" w:cs="Times New Roman"/>
        </w:rPr>
        <w:t xml:space="preserve">        63. Специалист по результатам проверки сведений, содержащихся в заявлении и прилагаемых к нему документов, принимает одно из следующих решений:</w:t>
      </w:r>
    </w:p>
    <w:bookmarkEnd w:id="23061"/>
    <w:p w:rsidR="00BB0481" w:rsidRPr="00BB0481" w:rsidRDefault="00BB0481" w:rsidP="00A63C0A">
      <w:pPr>
        <w:suppressAutoHyphens/>
        <w:spacing w:after="0" w:line="240" w:lineRule="auto"/>
        <w:jc w:val="both"/>
        <w:rPr>
          <w:rFonts w:ascii="Times New Roman" w:hAnsi="Times New Roman" w:cs="Times New Roman"/>
        </w:rPr>
      </w:pPr>
      <w:r w:rsidRPr="00BB0481">
        <w:rPr>
          <w:rFonts w:ascii="Times New Roman" w:hAnsi="Times New Roman" w:cs="Times New Roman"/>
        </w:rPr>
        <w:t xml:space="preserve">         - о подготовке постановления Администрации Большеигнатовского муниципального района о предварительном согласовании предоставления земельного участка;</w:t>
      </w:r>
    </w:p>
    <w:p w:rsidR="00BB0481" w:rsidRPr="00BB0481" w:rsidRDefault="00BB0481" w:rsidP="00A63C0A">
      <w:pPr>
        <w:suppressAutoHyphens/>
        <w:spacing w:after="0" w:line="240" w:lineRule="auto"/>
        <w:jc w:val="both"/>
        <w:rPr>
          <w:rFonts w:ascii="Times New Roman" w:hAnsi="Times New Roman" w:cs="Times New Roman"/>
        </w:rPr>
      </w:pPr>
      <w:r w:rsidRPr="00BB0481">
        <w:rPr>
          <w:rFonts w:ascii="Times New Roman" w:hAnsi="Times New Roman" w:cs="Times New Roman"/>
        </w:rPr>
        <w:t xml:space="preserve">         - об отказе в предоставлении муниципальной услуги;</w:t>
      </w:r>
    </w:p>
    <w:p w:rsidR="00BB0481" w:rsidRPr="00BB0481" w:rsidRDefault="00BB0481" w:rsidP="00A63C0A">
      <w:pPr>
        <w:suppressAutoHyphens/>
        <w:spacing w:after="0" w:line="240" w:lineRule="auto"/>
        <w:jc w:val="both"/>
        <w:rPr>
          <w:rFonts w:ascii="Times New Roman" w:hAnsi="Times New Roman" w:cs="Times New Roman"/>
        </w:rPr>
      </w:pPr>
      <w:r w:rsidRPr="00BB0481">
        <w:rPr>
          <w:rFonts w:ascii="Times New Roman" w:hAnsi="Times New Roman" w:cs="Times New Roman"/>
        </w:rPr>
        <w:t xml:space="preserve">         - о возврате заявления заявителю.</w:t>
      </w:r>
    </w:p>
    <w:p w:rsidR="00BB0481" w:rsidRPr="00BB0481" w:rsidRDefault="00BB0481" w:rsidP="00A63C0A">
      <w:pPr>
        <w:suppressAutoHyphens/>
        <w:spacing w:after="0" w:line="240" w:lineRule="auto"/>
        <w:jc w:val="both"/>
        <w:rPr>
          <w:rFonts w:ascii="Times New Roman" w:hAnsi="Times New Roman" w:cs="Times New Roman"/>
        </w:rPr>
      </w:pPr>
      <w:bookmarkStart w:id="23062" w:name="sub_20103"/>
      <w:r w:rsidRPr="00BB0481">
        <w:rPr>
          <w:rFonts w:ascii="Times New Roman" w:hAnsi="Times New Roman" w:cs="Times New Roman"/>
        </w:rPr>
        <w:t xml:space="preserve">       64. В течение 10 дней со дня поступления заявления о предварительном согласовании предоставления земельного участка специалист отдела имущественных и земельных отношений Администрации Большеигнатовского муниципального района возвращает заявление заявителю, если оно не соответствует требованиям </w:t>
      </w:r>
      <w:hyperlink w:anchor="sub_1019" w:history="1">
        <w:r w:rsidRPr="00BB0481">
          <w:rPr>
            <w:rStyle w:val="a5"/>
            <w:rFonts w:ascii="Times New Roman" w:hAnsi="Times New Roman"/>
          </w:rPr>
          <w:t>пункта 17</w:t>
        </w:r>
      </w:hyperlink>
      <w:r w:rsidRPr="00BB0481">
        <w:rPr>
          <w:rFonts w:ascii="Times New Roman" w:hAnsi="Times New Roman" w:cs="Times New Roman"/>
        </w:rPr>
        <w:t xml:space="preserve"> настоящего Регламента, подано в иной уполномоченный орган или к заявлению не приложены документы, предусмотренные пунктом 17 настоящего Регламента. При этом заявителю должны быть указаны причины возврата заявления о предварительном согласовании предоставления земельного участка.</w:t>
      </w:r>
    </w:p>
    <w:p w:rsidR="00BB0481" w:rsidRPr="00BB0481" w:rsidRDefault="00BB0481" w:rsidP="00A63C0A">
      <w:pPr>
        <w:suppressAutoHyphens/>
        <w:spacing w:after="0" w:line="240" w:lineRule="auto"/>
        <w:jc w:val="both"/>
        <w:rPr>
          <w:rFonts w:ascii="Times New Roman" w:hAnsi="Times New Roman" w:cs="Times New Roman"/>
          <w:highlight w:val="yellow"/>
        </w:rPr>
      </w:pPr>
      <w:bookmarkStart w:id="23063" w:name="sub_20104"/>
      <w:bookmarkEnd w:id="23062"/>
      <w:r w:rsidRPr="00BB0481">
        <w:rPr>
          <w:rFonts w:ascii="Times New Roman" w:hAnsi="Times New Roman" w:cs="Times New Roman"/>
        </w:rPr>
        <w:t xml:space="preserve">      65. Максимальный срок выполнения административного действия - 14 дней.</w:t>
      </w:r>
    </w:p>
    <w:bookmarkEnd w:id="23063"/>
    <w:p w:rsidR="00BB0481" w:rsidRPr="00BB0481" w:rsidRDefault="00BB0481" w:rsidP="00E65C5E">
      <w:pPr>
        <w:pStyle w:val="1"/>
        <w:suppressAutoHyphens/>
        <w:spacing w:before="0" w:after="0"/>
        <w:rPr>
          <w:rFonts w:ascii="Times New Roman" w:hAnsi="Times New Roman" w:cs="Times New Roman"/>
          <w:sz w:val="22"/>
          <w:szCs w:val="22"/>
        </w:rPr>
      </w:pPr>
      <w:r w:rsidRPr="00BB0481">
        <w:rPr>
          <w:rFonts w:ascii="Times New Roman" w:hAnsi="Times New Roman" w:cs="Times New Roman"/>
          <w:sz w:val="22"/>
          <w:szCs w:val="22"/>
        </w:rPr>
        <w:t>Подраздел 5. Выдача результата заявителю</w:t>
      </w:r>
    </w:p>
    <w:p w:rsidR="00BB0481" w:rsidRPr="00BB0481" w:rsidRDefault="00BB0481" w:rsidP="00E65C5E">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66.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BB0481" w:rsidRPr="00BB0481" w:rsidRDefault="00BB0481" w:rsidP="00E65C5E">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lastRenderedPageBreak/>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BB0481" w:rsidRPr="00BB0481" w:rsidRDefault="00BB0481" w:rsidP="00E65C5E">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BB0481" w:rsidRPr="00BB0481" w:rsidRDefault="00BB0481" w:rsidP="00E65C5E">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67.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BB0481" w:rsidRPr="00BB0481" w:rsidRDefault="00BB0481" w:rsidP="00E65C5E">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68.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BB0481" w:rsidRPr="00BB0481" w:rsidRDefault="00BB0481" w:rsidP="00E65C5E">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В случае если заявитель в заявлении указал способ получения                                             результата услуги в форме электронного документа, то в течение одного рабочего дня после подписания </w:t>
      </w:r>
      <w:hyperlink r:id="rId134" w:history="1">
        <w:r w:rsidRPr="00BB0481">
          <w:rPr>
            <w:rStyle w:val="af1"/>
            <w:rFonts w:ascii="Times New Roman" w:hAnsi="Times New Roman" w:cs="Times New Roman"/>
          </w:rPr>
          <w:t>электронной подписью</w:t>
        </w:r>
      </w:hyperlink>
      <w:r w:rsidRPr="00BB0481">
        <w:rPr>
          <w:rStyle w:val="aff2"/>
          <w:rFonts w:ascii="Times New Roman" w:hAnsi="Times New Roman" w:cs="Times New Roman"/>
        </w:rPr>
        <w:t xml:space="preserve"> результат услуги  оправляется заявителю на указанный им адрес электронной почты.</w:t>
      </w:r>
    </w:p>
    <w:p w:rsidR="00BB0481" w:rsidRPr="00BB0481" w:rsidRDefault="00BB0481" w:rsidP="00BB0481">
      <w:pPr>
        <w:pStyle w:val="1"/>
        <w:suppressAutoHyphens/>
        <w:ind w:firstLine="720"/>
        <w:rPr>
          <w:rFonts w:ascii="Times New Roman" w:hAnsi="Times New Roman" w:cs="Times New Roman"/>
          <w:sz w:val="22"/>
          <w:szCs w:val="22"/>
        </w:rPr>
      </w:pPr>
      <w:r w:rsidRPr="00BB0481">
        <w:rPr>
          <w:rFonts w:ascii="Times New Roman" w:hAnsi="Times New Roman" w:cs="Times New Roman"/>
          <w:sz w:val="22"/>
          <w:szCs w:val="22"/>
        </w:rPr>
        <w:t>Раздел 4. Формы контроля за исполнением административного регламента</w:t>
      </w:r>
    </w:p>
    <w:p w:rsidR="00BB0481" w:rsidRPr="00BB0481" w:rsidRDefault="00BB0481" w:rsidP="00E65C5E">
      <w:pPr>
        <w:pStyle w:val="1"/>
        <w:suppressAutoHyphens/>
        <w:ind w:firstLine="720"/>
        <w:rPr>
          <w:rFonts w:ascii="Times New Roman" w:hAnsi="Times New Roman" w:cs="Times New Roman"/>
          <w:sz w:val="22"/>
          <w:szCs w:val="22"/>
        </w:rPr>
      </w:pPr>
      <w:r w:rsidRPr="00BB0481">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BB0481" w:rsidRPr="00BB0481" w:rsidRDefault="00BB0481" w:rsidP="00E77B85">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69.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BB0481">
        <w:rPr>
          <w:rStyle w:val="aff2"/>
          <w:rFonts w:ascii="Times New Roman" w:hAnsi="Times New Roman" w:cs="Times New Roman"/>
          <w:bCs/>
          <w:iCs/>
        </w:rPr>
        <w:t>начальником отдела имущественных и земельных отношений.</w:t>
      </w:r>
    </w:p>
    <w:p w:rsidR="00BB0481" w:rsidRPr="00BB0481" w:rsidRDefault="00BB0481" w:rsidP="00E77B85">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70.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BB0481" w:rsidRPr="00BB0481" w:rsidRDefault="00BB0481" w:rsidP="00E77B85">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 xml:space="preserve">71.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BB0481">
        <w:rPr>
          <w:rStyle w:val="aff2"/>
          <w:rFonts w:ascii="Times New Roman" w:hAnsi="Times New Roman" w:cs="Times New Roman"/>
          <w:bCs/>
          <w:iCs/>
        </w:rPr>
        <w:t>начальником отдела имущественных и земельных отношений.</w:t>
      </w:r>
    </w:p>
    <w:p w:rsidR="00BB0481" w:rsidRPr="00BB0481" w:rsidRDefault="00BB0481" w:rsidP="00E77B85">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72. Результаты проверки оформляются в виде акта (справки, письма), в котором отмечаются выявленные недостатки и предложения по их устранению.</w:t>
      </w:r>
    </w:p>
    <w:p w:rsidR="00BB0481" w:rsidRPr="00BB0481" w:rsidRDefault="00BB0481" w:rsidP="00E77B85">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73.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BB0481" w:rsidRPr="00BB0481" w:rsidRDefault="00BB0481" w:rsidP="00E77B85">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BB0481" w:rsidRPr="00BB0481" w:rsidRDefault="00BB0481" w:rsidP="00E77B85">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74.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BB0481" w:rsidRPr="00BB0481" w:rsidRDefault="00BB0481" w:rsidP="00E77B85">
      <w:pPr>
        <w:ind w:firstLine="720"/>
        <w:jc w:val="both"/>
        <w:rPr>
          <w:rFonts w:ascii="Times New Roman" w:hAnsi="Times New Roman" w:cs="Times New Roman"/>
        </w:rPr>
      </w:pPr>
      <w:r w:rsidRPr="00BB0481">
        <w:rPr>
          <w:rStyle w:val="aff2"/>
          <w:rFonts w:ascii="Times New Roman" w:hAnsi="Times New Roman" w:cs="Times New Roman"/>
        </w:rPr>
        <w:t>75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BB0481" w:rsidRPr="00BB0481" w:rsidRDefault="00BB0481" w:rsidP="00313B86">
      <w:pPr>
        <w:pStyle w:val="1"/>
        <w:suppressAutoHyphens/>
        <w:ind w:firstLine="720"/>
        <w:rPr>
          <w:rFonts w:ascii="Times New Roman" w:hAnsi="Times New Roman" w:cs="Times New Roman"/>
          <w:sz w:val="22"/>
          <w:szCs w:val="22"/>
        </w:rPr>
      </w:pPr>
      <w:r w:rsidRPr="00BB0481">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BB0481" w:rsidRPr="00BB0481" w:rsidRDefault="00BB0481" w:rsidP="00313B86">
      <w:pPr>
        <w:pStyle w:val="1"/>
        <w:suppressAutoHyphens/>
        <w:ind w:firstLine="720"/>
        <w:rPr>
          <w:rFonts w:ascii="Times New Roman" w:hAnsi="Times New Roman" w:cs="Times New Roman"/>
          <w:sz w:val="22"/>
          <w:szCs w:val="22"/>
        </w:rPr>
      </w:pPr>
      <w:r w:rsidRPr="00BB0481">
        <w:rPr>
          <w:rFonts w:ascii="Times New Roman" w:hAnsi="Times New Roman" w:cs="Times New Roman"/>
          <w:sz w:val="22"/>
          <w:szCs w:val="22"/>
        </w:rPr>
        <w:t>Подраздел 1. Предмет досудебного (внесудебного) обжалования</w:t>
      </w:r>
    </w:p>
    <w:p w:rsidR="00BB0481" w:rsidRPr="00BB0481" w:rsidRDefault="00BB0481" w:rsidP="00746BC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lastRenderedPageBreak/>
        <w:t>76. Заявитель может обратиться с жалобой, в том числе в следующих случаях:</w:t>
      </w:r>
    </w:p>
    <w:p w:rsidR="00BB0481" w:rsidRPr="00BB0481" w:rsidRDefault="00BB0481" w:rsidP="00746BCA">
      <w:pPr>
        <w:spacing w:after="0" w:line="240" w:lineRule="auto"/>
        <w:ind w:firstLine="720"/>
        <w:rPr>
          <w:rFonts w:ascii="Times New Roman" w:hAnsi="Times New Roman" w:cs="Times New Roman"/>
        </w:rPr>
      </w:pPr>
      <w:r w:rsidRPr="00BB0481">
        <w:rPr>
          <w:rStyle w:val="aff2"/>
          <w:rFonts w:ascii="Times New Roman" w:hAnsi="Times New Roman" w:cs="Times New Roman"/>
        </w:rPr>
        <w:t>нарушение срока регистрации запроса о предоставлении  муниципальной услуги;</w:t>
      </w:r>
    </w:p>
    <w:p w:rsidR="00BB0481" w:rsidRPr="00BB0481" w:rsidRDefault="00BB0481" w:rsidP="00746BC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BB0481" w:rsidRPr="00BB0481" w:rsidRDefault="00BB0481" w:rsidP="00746BC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BB0481" w:rsidRPr="00BB0481" w:rsidRDefault="00BB0481" w:rsidP="00746BC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BB0481" w:rsidRPr="00BB0481" w:rsidRDefault="00BB0481" w:rsidP="00746BC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BB0481" w:rsidRPr="00BB0481" w:rsidRDefault="00BB0481" w:rsidP="00746BC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BB0481" w:rsidRPr="00BB0481" w:rsidRDefault="00BB0481" w:rsidP="00746BC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BB0481" w:rsidRPr="00BB0481" w:rsidRDefault="00BB0481" w:rsidP="00746BC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BB0481" w:rsidRPr="00BB0481" w:rsidRDefault="00BB0481" w:rsidP="00746BC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BB0481" w:rsidRPr="00BB0481" w:rsidRDefault="00BB0481" w:rsidP="00746BCA">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BB0481" w:rsidRPr="00BB0481" w:rsidRDefault="00BB0481" w:rsidP="00105282">
      <w:pPr>
        <w:pStyle w:val="1"/>
        <w:suppressAutoHyphens/>
        <w:spacing w:before="0" w:after="0"/>
        <w:ind w:firstLine="720"/>
        <w:rPr>
          <w:rFonts w:ascii="Times New Roman" w:hAnsi="Times New Roman" w:cs="Times New Roman"/>
          <w:sz w:val="22"/>
          <w:szCs w:val="22"/>
        </w:rPr>
      </w:pPr>
      <w:r w:rsidRPr="00BB0481">
        <w:rPr>
          <w:rFonts w:ascii="Times New Roman" w:hAnsi="Times New Roman" w:cs="Times New Roman"/>
          <w:sz w:val="22"/>
          <w:szCs w:val="22"/>
        </w:rPr>
        <w:t>Подраздел 2. Порядок досудебного (внесудебного) обжалования</w:t>
      </w:r>
    </w:p>
    <w:p w:rsidR="00BB0481" w:rsidRPr="00BB0481" w:rsidRDefault="00BB0481" w:rsidP="00105282">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lastRenderedPageBreak/>
        <w:t xml:space="preserve">77.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35" w:history="1">
        <w:r w:rsidRPr="00BB0481">
          <w:rPr>
            <w:rStyle w:val="af1"/>
            <w:rFonts w:ascii="Times New Roman" w:hAnsi="Times New Roman" w:cs="Times New Roman"/>
          </w:rPr>
          <w:t>официальный сайт</w:t>
        </w:r>
      </w:hyperlink>
      <w:r w:rsidRPr="00BB0481">
        <w:rPr>
          <w:rStyle w:val="aff2"/>
          <w:rFonts w:ascii="Times New Roman" w:hAnsi="Times New Roman" w:cs="Times New Roman"/>
        </w:rPr>
        <w:t xml:space="preserve"> и Единый п</w:t>
      </w:r>
      <w:hyperlink r:id="rId136" w:history="1">
        <w:r w:rsidRPr="00BB0481">
          <w:rPr>
            <w:rStyle w:val="af1"/>
            <w:rFonts w:ascii="Times New Roman" w:hAnsi="Times New Roman" w:cs="Times New Roman"/>
          </w:rPr>
          <w:t>ортал</w:t>
        </w:r>
      </w:hyperlink>
      <w:r w:rsidRPr="00BB0481">
        <w:rPr>
          <w:rStyle w:val="aff2"/>
          <w:rFonts w:ascii="Times New Roman" w:hAnsi="Times New Roman" w:cs="Times New Roma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BB0481" w:rsidRPr="00BB0481" w:rsidRDefault="00BB0481" w:rsidP="00105282">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78.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BB0481" w:rsidRPr="00BB0481" w:rsidRDefault="00BB0481" w:rsidP="00105282">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79. Жалоба должна содержать:</w:t>
      </w:r>
    </w:p>
    <w:p w:rsidR="00BB0481" w:rsidRPr="00BB0481" w:rsidRDefault="00BB0481" w:rsidP="00105282">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BB0481" w:rsidRPr="00BB0481" w:rsidRDefault="00BB0481" w:rsidP="00105282">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B0481" w:rsidRPr="00BB0481" w:rsidRDefault="00BB0481" w:rsidP="00105282">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сведения об обжалуемых решениях и действиях (бездействиях)                                 Администрации;</w:t>
      </w:r>
    </w:p>
    <w:p w:rsidR="00BB0481" w:rsidRPr="00BB0481" w:rsidRDefault="00BB0481" w:rsidP="00105282">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BB0481" w:rsidRPr="00BB0481" w:rsidRDefault="00BB0481" w:rsidP="00105282">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80.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BB0481" w:rsidRPr="00BB0481" w:rsidRDefault="00BB0481" w:rsidP="00105282">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81. По результатам рассмотрения жалобы Администрация принимает одно из следующих решений:</w:t>
      </w:r>
    </w:p>
    <w:p w:rsidR="00BB0481" w:rsidRPr="00BB0481" w:rsidRDefault="00BB0481" w:rsidP="00105282">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BB0481" w:rsidRPr="00BB0481" w:rsidRDefault="00BB0481" w:rsidP="00105282">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отказывает в удовлетворении жалобы.</w:t>
      </w:r>
    </w:p>
    <w:p w:rsidR="00BB0481" w:rsidRPr="00BB0481" w:rsidRDefault="00BB0481" w:rsidP="00105282">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82.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B0481" w:rsidRPr="00BB0481" w:rsidRDefault="00BB0481" w:rsidP="00105282">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B0481" w:rsidRPr="00BB0481" w:rsidRDefault="00BB0481" w:rsidP="00105282">
      <w:pPr>
        <w:widowControl w:val="0"/>
        <w:spacing w:after="0" w:line="240" w:lineRule="auto"/>
        <w:ind w:firstLine="720"/>
        <w:jc w:val="both"/>
        <w:rPr>
          <w:rFonts w:ascii="Times New Roman" w:hAnsi="Times New Roman" w:cs="Times New Roman"/>
        </w:rPr>
      </w:pPr>
      <w:r w:rsidRPr="00BB0481">
        <w:rPr>
          <w:rStyle w:val="aff2"/>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B0481" w:rsidRPr="00BB0481" w:rsidRDefault="00BB0481" w:rsidP="00105282">
      <w:pPr>
        <w:spacing w:after="0" w:line="240" w:lineRule="auto"/>
        <w:ind w:firstLine="720"/>
        <w:jc w:val="both"/>
        <w:rPr>
          <w:rFonts w:ascii="Times New Roman" w:hAnsi="Times New Roman" w:cs="Times New Roman"/>
        </w:rPr>
      </w:pPr>
      <w:r w:rsidRPr="00BB0481">
        <w:rPr>
          <w:rStyle w:val="aff2"/>
          <w:rFonts w:ascii="Times New Roman" w:hAnsi="Times New Roman" w:cs="Times New Roman"/>
        </w:rPr>
        <w:t>83.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B0481" w:rsidRPr="00BB0481" w:rsidRDefault="00BB0481" w:rsidP="00105282">
      <w:pPr>
        <w:spacing w:after="0" w:line="240" w:lineRule="auto"/>
        <w:jc w:val="both"/>
        <w:rPr>
          <w:rFonts w:ascii="Times New Roman" w:hAnsi="Times New Roman" w:cs="Times New Roman"/>
        </w:rPr>
      </w:pPr>
      <w:r w:rsidRPr="00BB0481">
        <w:rPr>
          <w:rStyle w:val="aff2"/>
          <w:rFonts w:ascii="Times New Roman" w:hAnsi="Times New Roman" w:cs="Times New Roman"/>
        </w:rPr>
        <w:tab/>
        <w:t>84.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BB0481" w:rsidRPr="00BB0481" w:rsidRDefault="00BB0481" w:rsidP="002229EC">
      <w:pPr>
        <w:rPr>
          <w:rFonts w:ascii="Times New Roman" w:hAnsi="Times New Roman" w:cs="Times New Roman"/>
          <w:b/>
          <w:color w:val="26282F"/>
        </w:rPr>
      </w:pPr>
    </w:p>
    <w:p w:rsidR="00BB0481" w:rsidRPr="00BB0481" w:rsidRDefault="00BB0481" w:rsidP="002229EC">
      <w:pPr>
        <w:ind w:firstLine="720"/>
        <w:jc w:val="right"/>
        <w:rPr>
          <w:rFonts w:ascii="Times New Roman" w:hAnsi="Times New Roman" w:cs="Times New Roman"/>
        </w:rPr>
      </w:pPr>
      <w:r w:rsidRPr="00BB0481">
        <w:rPr>
          <w:rFonts w:ascii="Times New Roman" w:hAnsi="Times New Roman" w:cs="Times New Roman"/>
          <w:b/>
          <w:color w:val="26282F"/>
        </w:rPr>
        <w:lastRenderedPageBreak/>
        <w:t>Приложение 1</w:t>
      </w:r>
      <w:r w:rsidRPr="00BB0481">
        <w:rPr>
          <w:rFonts w:ascii="Times New Roman" w:hAnsi="Times New Roman" w:cs="Times New Roman"/>
        </w:rPr>
        <w:br/>
      </w:r>
      <w:r w:rsidRPr="00BB0481">
        <w:rPr>
          <w:rFonts w:ascii="Times New Roman" w:hAnsi="Times New Roman" w:cs="Times New Roman"/>
          <w:b/>
          <w:color w:val="26282F"/>
        </w:rPr>
        <w:t xml:space="preserve">к </w:t>
      </w:r>
      <w:r w:rsidRPr="002229EC">
        <w:rPr>
          <w:rFonts w:ascii="Times New Roman" w:hAnsi="Times New Roman" w:cs="Times New Roman"/>
        </w:rPr>
        <w:t>Административному регламенту</w:t>
      </w:r>
    </w:p>
    <w:p w:rsidR="00BB0481" w:rsidRPr="00BB0481" w:rsidRDefault="00BB0481" w:rsidP="002229EC">
      <w:pPr>
        <w:pStyle w:val="af5"/>
        <w:suppressAutoHyphens/>
        <w:ind w:firstLine="720"/>
        <w:jc w:val="center"/>
        <w:rPr>
          <w:rFonts w:ascii="Times New Roman" w:hAnsi="Times New Roman" w:cs="Times New Roman"/>
          <w:sz w:val="22"/>
          <w:szCs w:val="22"/>
        </w:rPr>
      </w:pPr>
      <w:r w:rsidRPr="00BB0481">
        <w:rPr>
          <w:rFonts w:ascii="Times New Roman" w:hAnsi="Times New Roman" w:cs="Times New Roman"/>
          <w:sz w:val="22"/>
          <w:szCs w:val="22"/>
        </w:rPr>
        <w:t>Основания</w:t>
      </w:r>
      <w:r w:rsidRPr="00BB0481">
        <w:rPr>
          <w:rFonts w:ascii="Times New Roman" w:hAnsi="Times New Roman" w:cs="Times New Roman"/>
          <w:sz w:val="22"/>
          <w:szCs w:val="22"/>
        </w:rPr>
        <w:br/>
        <w:t>предоставления земельного участка без проведения торгов из числа предусмотренных</w:t>
      </w:r>
      <w:r w:rsidRPr="00BB0481">
        <w:rPr>
          <w:rFonts w:ascii="Times New Roman" w:hAnsi="Times New Roman" w:cs="Times New Roman"/>
          <w:bCs/>
          <w:iCs/>
          <w:color w:val="CE181E"/>
          <w:sz w:val="22"/>
          <w:szCs w:val="22"/>
        </w:rPr>
        <w:t xml:space="preserve">  </w:t>
      </w:r>
      <w:r w:rsidRPr="00BB0481">
        <w:rPr>
          <w:rFonts w:ascii="Times New Roman" w:hAnsi="Times New Roman" w:cs="Times New Roman"/>
          <w:bCs/>
          <w:iCs/>
          <w:sz w:val="22"/>
          <w:szCs w:val="22"/>
        </w:rPr>
        <w:t>статьей 39.15. Земельного кодекса РФ</w:t>
      </w:r>
      <w:r w:rsidRPr="00BB0481">
        <w:rPr>
          <w:rFonts w:ascii="Times New Roman" w:hAnsi="Times New Roman" w:cs="Times New Roman"/>
          <w:b/>
          <w:bCs/>
          <w:i/>
          <w:iCs/>
          <w:color w:val="CE181E"/>
          <w:sz w:val="22"/>
          <w:szCs w:val="22"/>
          <w:u w:val="single"/>
        </w:rPr>
        <w:t xml:space="preserve"> </w:t>
      </w:r>
      <w:r w:rsidRPr="00BB0481">
        <w:rPr>
          <w:rFonts w:ascii="Times New Roman" w:hAnsi="Times New Roman" w:cs="Times New Roman"/>
          <w:sz w:val="22"/>
          <w:szCs w:val="22"/>
        </w:rPr>
        <w:t xml:space="preserve">оснований </w:t>
      </w:r>
    </w:p>
    <w:p w:rsidR="00BB0481" w:rsidRPr="00BB0481" w:rsidRDefault="00BB0481" w:rsidP="002229EC">
      <w:pPr>
        <w:ind w:firstLine="720"/>
        <w:jc w:val="right"/>
        <w:rPr>
          <w:rFonts w:ascii="Times New Roman" w:hAnsi="Times New Roman" w:cs="Times New Roman"/>
        </w:rPr>
      </w:pPr>
      <w:r w:rsidRPr="00BB0481">
        <w:rPr>
          <w:rFonts w:ascii="Times New Roman" w:hAnsi="Times New Roman" w:cs="Times New Roman"/>
          <w:b/>
          <w:color w:val="26282F"/>
        </w:rPr>
        <w:t>Приложение 2</w:t>
      </w:r>
      <w:r w:rsidRPr="00BB0481">
        <w:rPr>
          <w:rFonts w:ascii="Times New Roman" w:hAnsi="Times New Roman" w:cs="Times New Roman"/>
        </w:rPr>
        <w:br/>
      </w:r>
      <w:r w:rsidRPr="00BB0481">
        <w:rPr>
          <w:rFonts w:ascii="Times New Roman" w:hAnsi="Times New Roman" w:cs="Times New Roman"/>
          <w:b/>
          <w:color w:val="26282F"/>
        </w:rPr>
        <w:t xml:space="preserve">к </w:t>
      </w:r>
      <w:hyperlink w:anchor="sub_1000" w:history="1">
        <w:r w:rsidRPr="00BB0481">
          <w:rPr>
            <w:rStyle w:val="af1"/>
            <w:rFonts w:ascii="Times New Roman" w:hAnsi="Times New Roman" w:cs="Times New Roman"/>
            <w:color w:val="106BBE"/>
          </w:rPr>
          <w:t>Административному регламенту</w:t>
        </w:r>
      </w:hyperlink>
    </w:p>
    <w:p w:rsidR="00BB0481" w:rsidRPr="00BB0481" w:rsidRDefault="00BB0481" w:rsidP="002229EC">
      <w:pPr>
        <w:pStyle w:val="1"/>
        <w:suppressAutoHyphens/>
        <w:ind w:firstLine="720"/>
        <w:rPr>
          <w:rFonts w:ascii="Times New Roman" w:hAnsi="Times New Roman" w:cs="Times New Roman"/>
          <w:sz w:val="22"/>
          <w:szCs w:val="22"/>
        </w:rPr>
      </w:pPr>
      <w:r w:rsidRPr="00BB0481">
        <w:rPr>
          <w:rFonts w:ascii="Times New Roman" w:hAnsi="Times New Roman" w:cs="Times New Roman"/>
          <w:sz w:val="22"/>
          <w:szCs w:val="22"/>
        </w:rPr>
        <w:t>Сведения</w:t>
      </w:r>
      <w:r w:rsidRPr="00BB0481">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tbl>
      <w:tblPr>
        <w:tblW w:w="0" w:type="auto"/>
        <w:tblInd w:w="-70" w:type="dxa"/>
        <w:tblLayout w:type="fixed"/>
        <w:tblLook w:val="0000" w:firstRow="0" w:lastRow="0" w:firstColumn="0" w:lastColumn="0" w:noHBand="0" w:noVBand="0"/>
      </w:tblPr>
      <w:tblGrid>
        <w:gridCol w:w="2206"/>
        <w:gridCol w:w="1655"/>
        <w:gridCol w:w="1652"/>
        <w:gridCol w:w="2476"/>
        <w:gridCol w:w="2128"/>
      </w:tblGrid>
      <w:tr w:rsidR="00BB0481" w:rsidRPr="00BB0481" w:rsidTr="003F307D">
        <w:tc>
          <w:tcPr>
            <w:tcW w:w="2206"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ind w:firstLine="720"/>
              <w:jc w:val="center"/>
              <w:rPr>
                <w:rFonts w:ascii="Times New Roman" w:hAnsi="Times New Roman" w:cs="Times New Roman"/>
                <w:sz w:val="22"/>
                <w:szCs w:val="22"/>
              </w:rPr>
            </w:pPr>
            <w:r w:rsidRPr="00BB0481">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ind w:firstLine="720"/>
              <w:jc w:val="center"/>
              <w:rPr>
                <w:rFonts w:ascii="Times New Roman" w:hAnsi="Times New Roman" w:cs="Times New Roman"/>
                <w:sz w:val="22"/>
                <w:szCs w:val="22"/>
              </w:rPr>
            </w:pPr>
            <w:r w:rsidRPr="00BB0481">
              <w:rPr>
                <w:rFonts w:ascii="Times New Roman" w:hAnsi="Times New Roman" w:cs="Times New Roman"/>
                <w:sz w:val="22"/>
                <w:szCs w:val="22"/>
              </w:rPr>
              <w:t>Адрес</w:t>
            </w:r>
          </w:p>
        </w:tc>
        <w:tc>
          <w:tcPr>
            <w:tcW w:w="1652"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ind w:firstLine="720"/>
              <w:jc w:val="center"/>
              <w:rPr>
                <w:rFonts w:ascii="Times New Roman" w:hAnsi="Times New Roman" w:cs="Times New Roman"/>
                <w:sz w:val="22"/>
                <w:szCs w:val="22"/>
              </w:rPr>
            </w:pPr>
            <w:r w:rsidRPr="00BB0481">
              <w:rPr>
                <w:rFonts w:ascii="Times New Roman" w:hAnsi="Times New Roman" w:cs="Times New Roman"/>
                <w:sz w:val="22"/>
                <w:szCs w:val="22"/>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ind w:firstLine="720"/>
              <w:jc w:val="center"/>
              <w:rPr>
                <w:rFonts w:ascii="Times New Roman" w:hAnsi="Times New Roman" w:cs="Times New Roman"/>
                <w:sz w:val="22"/>
                <w:szCs w:val="22"/>
              </w:rPr>
            </w:pPr>
            <w:r w:rsidRPr="00BB0481">
              <w:rPr>
                <w:rFonts w:ascii="Times New Roman" w:hAnsi="Times New Roman" w:cs="Times New Roman"/>
                <w:sz w:val="22"/>
                <w:szCs w:val="22"/>
              </w:rPr>
              <w:t>График работы</w:t>
            </w:r>
          </w:p>
        </w:tc>
        <w:tc>
          <w:tcPr>
            <w:tcW w:w="2128" w:type="dxa"/>
            <w:tcBorders>
              <w:top w:val="single" w:sz="4" w:space="0" w:color="000001"/>
              <w:left w:val="single" w:sz="4" w:space="0" w:color="000001"/>
              <w:bottom w:val="single" w:sz="4" w:space="0" w:color="000001"/>
              <w:right w:val="single" w:sz="4" w:space="0" w:color="000001"/>
            </w:tcBorders>
            <w:shd w:val="clear" w:color="auto" w:fill="auto"/>
          </w:tcPr>
          <w:p w:rsidR="00BB0481" w:rsidRPr="00BB0481" w:rsidRDefault="00BB0481" w:rsidP="003F307D">
            <w:pPr>
              <w:pStyle w:val="a9"/>
              <w:ind w:firstLine="720"/>
              <w:jc w:val="center"/>
              <w:rPr>
                <w:rFonts w:ascii="Times New Roman" w:hAnsi="Times New Roman" w:cs="Times New Roman"/>
                <w:sz w:val="22"/>
                <w:szCs w:val="22"/>
              </w:rPr>
            </w:pPr>
            <w:r w:rsidRPr="00BB0481">
              <w:rPr>
                <w:rFonts w:ascii="Times New Roman" w:hAnsi="Times New Roman" w:cs="Times New Roman"/>
                <w:sz w:val="22"/>
                <w:szCs w:val="22"/>
              </w:rPr>
              <w:t>Адрес Интернет-сайта (страницы), адрес электронной почты</w:t>
            </w:r>
          </w:p>
        </w:tc>
      </w:tr>
      <w:tr w:rsidR="00BB0481" w:rsidRPr="00BB0481" w:rsidTr="003F307D">
        <w:tc>
          <w:tcPr>
            <w:tcW w:w="2206"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snapToGrid w:val="0"/>
              <w:ind w:firstLine="72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snapToGrid w:val="0"/>
              <w:ind w:firstLine="72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snapToGrid w:val="0"/>
              <w:ind w:firstLine="72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snapToGrid w:val="0"/>
              <w:ind w:firstLine="720"/>
              <w:jc w:val="center"/>
              <w:rPr>
                <w:rFonts w:ascii="Times New Roman" w:hAnsi="Times New Roman" w:cs="Times New Roman"/>
                <w:sz w:val="22"/>
                <w:szCs w:val="22"/>
              </w:rPr>
            </w:pPr>
          </w:p>
        </w:tc>
        <w:tc>
          <w:tcPr>
            <w:tcW w:w="2128" w:type="dxa"/>
            <w:tcBorders>
              <w:top w:val="single" w:sz="4" w:space="0" w:color="000001"/>
              <w:left w:val="single" w:sz="4" w:space="0" w:color="000001"/>
              <w:bottom w:val="single" w:sz="4" w:space="0" w:color="000001"/>
              <w:right w:val="single" w:sz="4" w:space="0" w:color="000001"/>
            </w:tcBorders>
            <w:shd w:val="clear" w:color="auto" w:fill="auto"/>
          </w:tcPr>
          <w:p w:rsidR="00BB0481" w:rsidRPr="00BB0481" w:rsidRDefault="00BB0481" w:rsidP="003F307D">
            <w:pPr>
              <w:pStyle w:val="a9"/>
              <w:snapToGrid w:val="0"/>
              <w:ind w:firstLine="720"/>
              <w:jc w:val="center"/>
              <w:rPr>
                <w:rFonts w:ascii="Times New Roman" w:hAnsi="Times New Roman" w:cs="Times New Roman"/>
                <w:sz w:val="22"/>
                <w:szCs w:val="22"/>
              </w:rPr>
            </w:pPr>
          </w:p>
        </w:tc>
      </w:tr>
      <w:tr w:rsidR="00BB0481" w:rsidRPr="00BB0481" w:rsidTr="003F307D">
        <w:tc>
          <w:tcPr>
            <w:tcW w:w="2206"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snapToGrid w:val="0"/>
              <w:ind w:firstLine="72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snapToGrid w:val="0"/>
              <w:ind w:firstLine="72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snapToGrid w:val="0"/>
              <w:ind w:firstLine="72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snapToGrid w:val="0"/>
              <w:ind w:firstLine="720"/>
              <w:jc w:val="center"/>
              <w:rPr>
                <w:rFonts w:ascii="Times New Roman" w:hAnsi="Times New Roman" w:cs="Times New Roman"/>
                <w:sz w:val="22"/>
                <w:szCs w:val="22"/>
              </w:rPr>
            </w:pPr>
          </w:p>
        </w:tc>
        <w:tc>
          <w:tcPr>
            <w:tcW w:w="2128" w:type="dxa"/>
            <w:tcBorders>
              <w:top w:val="single" w:sz="4" w:space="0" w:color="000001"/>
              <w:left w:val="single" w:sz="4" w:space="0" w:color="000001"/>
              <w:bottom w:val="single" w:sz="4" w:space="0" w:color="000001"/>
              <w:right w:val="single" w:sz="4" w:space="0" w:color="000001"/>
            </w:tcBorders>
            <w:shd w:val="clear" w:color="auto" w:fill="auto"/>
          </w:tcPr>
          <w:p w:rsidR="00BB0481" w:rsidRPr="00BB0481" w:rsidRDefault="00BB0481" w:rsidP="003F307D">
            <w:pPr>
              <w:pStyle w:val="a9"/>
              <w:snapToGrid w:val="0"/>
              <w:ind w:firstLine="720"/>
              <w:jc w:val="center"/>
              <w:rPr>
                <w:rFonts w:ascii="Times New Roman" w:hAnsi="Times New Roman" w:cs="Times New Roman"/>
                <w:sz w:val="22"/>
                <w:szCs w:val="22"/>
              </w:rPr>
            </w:pPr>
          </w:p>
        </w:tc>
      </w:tr>
      <w:tr w:rsidR="00BB0481" w:rsidRPr="00BB0481" w:rsidTr="003F307D">
        <w:tc>
          <w:tcPr>
            <w:tcW w:w="2206"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snapToGrid w:val="0"/>
              <w:ind w:firstLine="72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snapToGrid w:val="0"/>
              <w:ind w:firstLine="72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snapToGrid w:val="0"/>
              <w:ind w:firstLine="72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BB0481" w:rsidRPr="00BB0481" w:rsidRDefault="00BB0481" w:rsidP="003F307D">
            <w:pPr>
              <w:pStyle w:val="a9"/>
              <w:snapToGrid w:val="0"/>
              <w:ind w:firstLine="720"/>
              <w:jc w:val="center"/>
              <w:rPr>
                <w:rFonts w:ascii="Times New Roman" w:hAnsi="Times New Roman" w:cs="Times New Roman"/>
                <w:sz w:val="22"/>
                <w:szCs w:val="22"/>
              </w:rPr>
            </w:pPr>
          </w:p>
        </w:tc>
        <w:tc>
          <w:tcPr>
            <w:tcW w:w="2128" w:type="dxa"/>
            <w:tcBorders>
              <w:top w:val="single" w:sz="4" w:space="0" w:color="000001"/>
              <w:left w:val="single" w:sz="4" w:space="0" w:color="000001"/>
              <w:bottom w:val="single" w:sz="4" w:space="0" w:color="000001"/>
              <w:right w:val="single" w:sz="4" w:space="0" w:color="000001"/>
            </w:tcBorders>
            <w:shd w:val="clear" w:color="auto" w:fill="auto"/>
          </w:tcPr>
          <w:p w:rsidR="00BB0481" w:rsidRPr="00BB0481" w:rsidRDefault="00BB0481" w:rsidP="003F307D">
            <w:pPr>
              <w:pStyle w:val="a9"/>
              <w:snapToGrid w:val="0"/>
              <w:ind w:firstLine="720"/>
              <w:jc w:val="center"/>
              <w:rPr>
                <w:rFonts w:ascii="Times New Roman" w:hAnsi="Times New Roman" w:cs="Times New Roman"/>
                <w:sz w:val="22"/>
                <w:szCs w:val="22"/>
              </w:rPr>
            </w:pPr>
          </w:p>
        </w:tc>
      </w:tr>
    </w:tbl>
    <w:p w:rsidR="00BB0481" w:rsidRPr="00BB0481" w:rsidRDefault="00BB0481" w:rsidP="003F307D">
      <w:pPr>
        <w:rPr>
          <w:rFonts w:ascii="Times New Roman" w:hAnsi="Times New Roman" w:cs="Times New Roman"/>
        </w:rPr>
      </w:pPr>
    </w:p>
    <w:p w:rsidR="00BB0481" w:rsidRPr="00BB0481" w:rsidRDefault="00BB0481" w:rsidP="003F307D">
      <w:pPr>
        <w:ind w:firstLine="720"/>
        <w:jc w:val="right"/>
        <w:rPr>
          <w:rFonts w:ascii="Times New Roman" w:hAnsi="Times New Roman" w:cs="Times New Roman"/>
        </w:rPr>
      </w:pPr>
      <w:r w:rsidRPr="00BB0481">
        <w:rPr>
          <w:rFonts w:ascii="Times New Roman" w:hAnsi="Times New Roman" w:cs="Times New Roman"/>
          <w:b/>
          <w:color w:val="26282F"/>
        </w:rPr>
        <w:t>Приложение 3</w:t>
      </w:r>
      <w:r w:rsidRPr="00BB0481">
        <w:rPr>
          <w:rFonts w:ascii="Times New Roman" w:hAnsi="Times New Roman" w:cs="Times New Roman"/>
        </w:rPr>
        <w:br/>
      </w:r>
      <w:r w:rsidRPr="00BB0481">
        <w:rPr>
          <w:rFonts w:ascii="Times New Roman" w:hAnsi="Times New Roman" w:cs="Times New Roman"/>
          <w:b/>
          <w:color w:val="26282F"/>
        </w:rPr>
        <w:t xml:space="preserve">к </w:t>
      </w:r>
      <w:hyperlink w:anchor="sub_1000" w:history="1">
        <w:r w:rsidRPr="00BB0481">
          <w:rPr>
            <w:rStyle w:val="af1"/>
            <w:rFonts w:ascii="Times New Roman" w:hAnsi="Times New Roman" w:cs="Times New Roman"/>
            <w:color w:val="106BBE"/>
          </w:rPr>
          <w:t>Административному регламенту</w:t>
        </w:r>
      </w:hyperlink>
    </w:p>
    <w:p w:rsidR="00BB0481" w:rsidRPr="00BB0481" w:rsidRDefault="00BB0481" w:rsidP="00BB0481">
      <w:pPr>
        <w:pStyle w:val="af5"/>
        <w:suppressAutoHyphens/>
        <w:ind w:firstLine="720"/>
        <w:jc w:val="right"/>
        <w:rPr>
          <w:rFonts w:ascii="Times New Roman" w:hAnsi="Times New Roman" w:cs="Times New Roman"/>
          <w:sz w:val="22"/>
          <w:szCs w:val="22"/>
        </w:rPr>
      </w:pPr>
      <w:r w:rsidRPr="00BB0481">
        <w:rPr>
          <w:rFonts w:ascii="Times New Roman" w:eastAsia="Courier New" w:hAnsi="Times New Roman" w:cs="Times New Roman"/>
          <w:sz w:val="22"/>
          <w:szCs w:val="22"/>
        </w:rPr>
        <w:t xml:space="preserve">                                         </w:t>
      </w:r>
      <w:r w:rsidRPr="00BB0481">
        <w:rPr>
          <w:rFonts w:ascii="Times New Roman" w:hAnsi="Times New Roman" w:cs="Times New Roman"/>
          <w:sz w:val="22"/>
          <w:szCs w:val="22"/>
        </w:rPr>
        <w:t xml:space="preserve"> Главе Большеигнатовского</w:t>
      </w:r>
    </w:p>
    <w:p w:rsidR="00BB0481" w:rsidRPr="00BB0481" w:rsidRDefault="00BB0481" w:rsidP="00BB0481">
      <w:pPr>
        <w:pStyle w:val="af5"/>
        <w:suppressAutoHyphens/>
        <w:ind w:firstLine="720"/>
        <w:jc w:val="right"/>
        <w:rPr>
          <w:rFonts w:ascii="Times New Roman" w:hAnsi="Times New Roman" w:cs="Times New Roman"/>
          <w:sz w:val="22"/>
          <w:szCs w:val="22"/>
        </w:rPr>
      </w:pPr>
      <w:r w:rsidRPr="00BB0481">
        <w:rPr>
          <w:rFonts w:ascii="Times New Roman" w:hAnsi="Times New Roman" w:cs="Times New Roman"/>
          <w:sz w:val="22"/>
          <w:szCs w:val="22"/>
        </w:rPr>
        <w:t>муниципального района</w:t>
      </w:r>
    </w:p>
    <w:p w:rsidR="00BB0481" w:rsidRPr="00BB0481" w:rsidRDefault="00BB0481" w:rsidP="00BB0481">
      <w:pPr>
        <w:pStyle w:val="af5"/>
        <w:suppressAutoHyphens/>
        <w:ind w:firstLine="720"/>
        <w:jc w:val="right"/>
        <w:rPr>
          <w:rFonts w:ascii="Times New Roman" w:hAnsi="Times New Roman" w:cs="Times New Roman"/>
          <w:sz w:val="22"/>
          <w:szCs w:val="22"/>
        </w:rPr>
      </w:pPr>
      <w:r w:rsidRPr="00BB0481">
        <w:rPr>
          <w:rFonts w:ascii="Times New Roman" w:hAnsi="Times New Roman" w:cs="Times New Roman"/>
          <w:sz w:val="22"/>
          <w:szCs w:val="22"/>
        </w:rPr>
        <w:t xml:space="preserve">                                          _______________________________</w:t>
      </w:r>
    </w:p>
    <w:p w:rsidR="00BB0481" w:rsidRPr="00BB0481" w:rsidRDefault="00BB0481" w:rsidP="00BB0481">
      <w:pPr>
        <w:pStyle w:val="af5"/>
        <w:suppressAutoHyphens/>
        <w:ind w:firstLine="720"/>
        <w:jc w:val="right"/>
        <w:rPr>
          <w:rFonts w:ascii="Times New Roman" w:hAnsi="Times New Roman" w:cs="Times New Roman"/>
          <w:sz w:val="22"/>
          <w:szCs w:val="22"/>
        </w:rPr>
      </w:pPr>
      <w:r w:rsidRPr="00BB0481">
        <w:rPr>
          <w:rFonts w:ascii="Times New Roman" w:hAnsi="Times New Roman" w:cs="Times New Roman"/>
          <w:sz w:val="22"/>
          <w:szCs w:val="22"/>
        </w:rPr>
        <w:t xml:space="preserve">                                            (наименование организации)</w:t>
      </w:r>
    </w:p>
    <w:p w:rsidR="00BB0481" w:rsidRPr="00BB0481" w:rsidRDefault="00BB0481" w:rsidP="00BB0481">
      <w:pPr>
        <w:pStyle w:val="af5"/>
        <w:suppressAutoHyphens/>
        <w:ind w:firstLine="720"/>
        <w:jc w:val="right"/>
        <w:rPr>
          <w:rFonts w:ascii="Times New Roman" w:hAnsi="Times New Roman" w:cs="Times New Roman"/>
          <w:sz w:val="22"/>
          <w:szCs w:val="22"/>
        </w:rPr>
      </w:pPr>
      <w:r w:rsidRPr="00BB0481">
        <w:rPr>
          <w:rFonts w:ascii="Times New Roman" w:hAnsi="Times New Roman" w:cs="Times New Roman"/>
          <w:sz w:val="22"/>
          <w:szCs w:val="22"/>
        </w:rPr>
        <w:t xml:space="preserve">                                          _______________________________</w:t>
      </w:r>
    </w:p>
    <w:p w:rsidR="00BB0481" w:rsidRPr="00BB0481" w:rsidRDefault="00BB0481" w:rsidP="00BB0481">
      <w:pPr>
        <w:pStyle w:val="af5"/>
        <w:suppressAutoHyphens/>
        <w:ind w:firstLine="720"/>
        <w:jc w:val="right"/>
        <w:rPr>
          <w:rFonts w:ascii="Times New Roman" w:hAnsi="Times New Roman" w:cs="Times New Roman"/>
          <w:sz w:val="22"/>
          <w:szCs w:val="22"/>
        </w:rPr>
      </w:pPr>
      <w:r w:rsidRPr="00BB0481">
        <w:rPr>
          <w:rFonts w:ascii="Times New Roman" w:hAnsi="Times New Roman" w:cs="Times New Roman"/>
          <w:sz w:val="22"/>
          <w:szCs w:val="22"/>
        </w:rPr>
        <w:t xml:space="preserve">                                            (Ф. И. О. полностью, адрес,</w:t>
      </w:r>
    </w:p>
    <w:p w:rsidR="00BB0481" w:rsidRPr="00BB0481" w:rsidRDefault="00BB0481" w:rsidP="00BB0481">
      <w:pPr>
        <w:pStyle w:val="af5"/>
        <w:suppressAutoHyphens/>
        <w:ind w:firstLine="720"/>
        <w:jc w:val="right"/>
        <w:rPr>
          <w:rFonts w:ascii="Times New Roman" w:hAnsi="Times New Roman" w:cs="Times New Roman"/>
          <w:sz w:val="22"/>
          <w:szCs w:val="22"/>
        </w:rPr>
      </w:pPr>
      <w:r w:rsidRPr="00BB0481">
        <w:rPr>
          <w:rFonts w:ascii="Times New Roman" w:hAnsi="Times New Roman" w:cs="Times New Roman"/>
          <w:sz w:val="22"/>
          <w:szCs w:val="22"/>
        </w:rPr>
        <w:t xml:space="preserve">                                            паспортные данные, телефон)</w:t>
      </w:r>
    </w:p>
    <w:p w:rsidR="00BB0481" w:rsidRPr="00BB0481" w:rsidRDefault="00BB0481" w:rsidP="00BB0481">
      <w:pPr>
        <w:pStyle w:val="af5"/>
        <w:suppressAutoHyphens/>
        <w:ind w:firstLine="720"/>
        <w:jc w:val="right"/>
        <w:rPr>
          <w:rFonts w:ascii="Times New Roman" w:hAnsi="Times New Roman" w:cs="Times New Roman"/>
          <w:sz w:val="22"/>
          <w:szCs w:val="22"/>
        </w:rPr>
      </w:pPr>
      <w:r w:rsidRPr="00BB0481">
        <w:rPr>
          <w:rFonts w:ascii="Times New Roman" w:hAnsi="Times New Roman" w:cs="Times New Roman"/>
          <w:sz w:val="22"/>
          <w:szCs w:val="22"/>
        </w:rPr>
        <w:t xml:space="preserve">                                          _______________________________</w:t>
      </w:r>
    </w:p>
    <w:p w:rsidR="00BB0481" w:rsidRPr="00BB0481" w:rsidRDefault="00BB0481" w:rsidP="00BB0481">
      <w:pPr>
        <w:pStyle w:val="af5"/>
        <w:suppressAutoHyphens/>
        <w:ind w:firstLine="720"/>
        <w:jc w:val="right"/>
        <w:rPr>
          <w:rFonts w:ascii="Times New Roman" w:hAnsi="Times New Roman" w:cs="Times New Roman"/>
          <w:sz w:val="22"/>
          <w:szCs w:val="22"/>
        </w:rPr>
      </w:pPr>
      <w:r w:rsidRPr="00BB0481">
        <w:rPr>
          <w:rFonts w:ascii="Times New Roman" w:hAnsi="Times New Roman" w:cs="Times New Roman"/>
          <w:sz w:val="22"/>
          <w:szCs w:val="22"/>
        </w:rPr>
        <w:t xml:space="preserve">                                           (номер свидетельства для ИП)</w:t>
      </w:r>
    </w:p>
    <w:p w:rsidR="00BB0481" w:rsidRPr="00BB0481" w:rsidRDefault="00BB0481" w:rsidP="00BB0481">
      <w:pPr>
        <w:pStyle w:val="af5"/>
        <w:suppressAutoHyphens/>
        <w:ind w:firstLine="720"/>
        <w:jc w:val="right"/>
        <w:rPr>
          <w:rFonts w:ascii="Times New Roman" w:hAnsi="Times New Roman" w:cs="Times New Roman"/>
          <w:sz w:val="22"/>
          <w:szCs w:val="22"/>
        </w:rPr>
      </w:pPr>
      <w:r w:rsidRPr="00BB0481">
        <w:rPr>
          <w:rFonts w:ascii="Times New Roman" w:hAnsi="Times New Roman" w:cs="Times New Roman"/>
          <w:sz w:val="22"/>
          <w:szCs w:val="22"/>
        </w:rPr>
        <w:t xml:space="preserve">                                          _______________________________</w:t>
      </w:r>
    </w:p>
    <w:p w:rsidR="00BB0481" w:rsidRPr="00BB0481" w:rsidRDefault="00BB0481" w:rsidP="00BB0481">
      <w:pPr>
        <w:pStyle w:val="af5"/>
        <w:suppressAutoHyphens/>
        <w:ind w:firstLine="720"/>
        <w:jc w:val="right"/>
        <w:rPr>
          <w:rFonts w:ascii="Times New Roman" w:hAnsi="Times New Roman" w:cs="Times New Roman"/>
          <w:sz w:val="22"/>
          <w:szCs w:val="22"/>
        </w:rPr>
      </w:pPr>
      <w:r w:rsidRPr="00BB0481">
        <w:rPr>
          <w:rFonts w:ascii="Times New Roman" w:hAnsi="Times New Roman" w:cs="Times New Roman"/>
          <w:sz w:val="22"/>
          <w:szCs w:val="22"/>
        </w:rPr>
        <w:t xml:space="preserve">                                             (адрес электронной почты)</w:t>
      </w:r>
    </w:p>
    <w:p w:rsidR="00BB0481" w:rsidRPr="00BB0481" w:rsidRDefault="00BB0481" w:rsidP="003F307D">
      <w:pPr>
        <w:pStyle w:val="af5"/>
        <w:suppressAutoHyphens/>
        <w:rPr>
          <w:rFonts w:ascii="Times New Roman" w:hAnsi="Times New Roman" w:cs="Times New Roman"/>
          <w:sz w:val="22"/>
          <w:szCs w:val="22"/>
        </w:rPr>
        <w:sectPr w:rsidR="00BB0481" w:rsidRPr="00BB0481">
          <w:type w:val="continuous"/>
          <w:pgSz w:w="11906" w:h="16838"/>
          <w:pgMar w:top="1134" w:right="1134" w:bottom="1134" w:left="1134" w:header="720" w:footer="720" w:gutter="0"/>
          <w:cols w:space="720"/>
          <w:docGrid w:linePitch="360"/>
        </w:sectPr>
      </w:pPr>
    </w:p>
    <w:p w:rsidR="00BB0481" w:rsidRPr="00BB0481" w:rsidRDefault="00BB0481" w:rsidP="003F307D">
      <w:pPr>
        <w:pStyle w:val="affffffffb"/>
        <w:jc w:val="center"/>
        <w:rPr>
          <w:rFonts w:ascii="Times New Roman" w:hAnsi="Times New Roman" w:cs="Times New Roman"/>
          <w:sz w:val="22"/>
          <w:szCs w:val="22"/>
        </w:rPr>
      </w:pPr>
      <w:r w:rsidRPr="00BB0481">
        <w:rPr>
          <w:rFonts w:ascii="Times New Roman" w:hAnsi="Times New Roman" w:cs="Times New Roman"/>
          <w:sz w:val="22"/>
          <w:szCs w:val="22"/>
        </w:rPr>
        <w:lastRenderedPageBreak/>
        <w:t>заявление</w:t>
      </w:r>
    </w:p>
    <w:p w:rsidR="00BB0481" w:rsidRPr="00BB0481" w:rsidRDefault="00BB0481" w:rsidP="00466E8F">
      <w:pPr>
        <w:pStyle w:val="affffffffb"/>
        <w:jc w:val="both"/>
        <w:rPr>
          <w:rFonts w:ascii="Times New Roman" w:hAnsi="Times New Roman" w:cs="Times New Roman"/>
          <w:sz w:val="22"/>
          <w:szCs w:val="22"/>
        </w:rPr>
      </w:pPr>
      <w:bookmarkStart w:id="23064" w:name="p_2840"/>
      <w:bookmarkEnd w:id="23064"/>
      <w:r w:rsidRPr="00BB0481">
        <w:rPr>
          <w:rFonts w:ascii="Times New Roman" w:hAnsi="Times New Roman" w:cs="Times New Roman"/>
          <w:sz w:val="22"/>
          <w:szCs w:val="22"/>
        </w:rPr>
        <w:t>Прошу Вас    произвести    предварительное   согласование  предоставления</w:t>
      </w:r>
    </w:p>
    <w:p w:rsidR="00BB0481" w:rsidRPr="00BB0481" w:rsidRDefault="00BB0481" w:rsidP="00466E8F">
      <w:pPr>
        <w:pStyle w:val="affffffffb"/>
        <w:jc w:val="both"/>
        <w:rPr>
          <w:rFonts w:ascii="Times New Roman" w:hAnsi="Times New Roman" w:cs="Times New Roman"/>
          <w:sz w:val="22"/>
          <w:szCs w:val="22"/>
        </w:rPr>
      </w:pPr>
      <w:bookmarkStart w:id="23065" w:name="p_2841"/>
      <w:bookmarkEnd w:id="23065"/>
      <w:r w:rsidRPr="00BB0481">
        <w:rPr>
          <w:rFonts w:ascii="Times New Roman" w:hAnsi="Times New Roman" w:cs="Times New Roman"/>
          <w:sz w:val="22"/>
          <w:szCs w:val="22"/>
        </w:rPr>
        <w:t>земельного участка площадью ____________________ кв. м, расположенного по</w:t>
      </w:r>
    </w:p>
    <w:p w:rsidR="00BB0481" w:rsidRPr="00BB0481" w:rsidRDefault="00BB0481" w:rsidP="00466E8F">
      <w:pPr>
        <w:pStyle w:val="affffffffb"/>
        <w:jc w:val="both"/>
        <w:rPr>
          <w:rFonts w:ascii="Times New Roman" w:hAnsi="Times New Roman" w:cs="Times New Roman"/>
          <w:sz w:val="22"/>
          <w:szCs w:val="22"/>
        </w:rPr>
      </w:pPr>
      <w:bookmarkStart w:id="23066" w:name="p_2842"/>
      <w:bookmarkEnd w:id="23066"/>
      <w:r w:rsidRPr="00BB0481">
        <w:rPr>
          <w:rFonts w:ascii="Times New Roman" w:hAnsi="Times New Roman" w:cs="Times New Roman"/>
          <w:sz w:val="22"/>
          <w:szCs w:val="22"/>
        </w:rPr>
        <w:t>адресу:</w:t>
      </w:r>
    </w:p>
    <w:p w:rsidR="00BB0481" w:rsidRPr="00BB0481" w:rsidRDefault="00BB0481" w:rsidP="00466E8F">
      <w:pPr>
        <w:pStyle w:val="affffffffb"/>
        <w:jc w:val="both"/>
        <w:rPr>
          <w:rFonts w:ascii="Times New Roman" w:hAnsi="Times New Roman" w:cs="Times New Roman"/>
          <w:sz w:val="22"/>
          <w:szCs w:val="22"/>
        </w:rPr>
      </w:pPr>
      <w:bookmarkStart w:id="23067" w:name="p_2843"/>
      <w:bookmarkEnd w:id="23067"/>
      <w:r w:rsidRPr="00BB0481">
        <w:rPr>
          <w:rFonts w:ascii="Times New Roman" w:hAnsi="Times New Roman" w:cs="Times New Roman"/>
          <w:sz w:val="22"/>
          <w:szCs w:val="22"/>
        </w:rPr>
        <w:t>Испрашиваемый вид права на земельный участок ____________________________</w:t>
      </w:r>
    </w:p>
    <w:p w:rsidR="00BB0481" w:rsidRPr="00BB0481" w:rsidRDefault="00BB0481" w:rsidP="00466E8F">
      <w:pPr>
        <w:pStyle w:val="affffffffb"/>
        <w:jc w:val="both"/>
        <w:rPr>
          <w:rFonts w:ascii="Times New Roman" w:hAnsi="Times New Roman" w:cs="Times New Roman"/>
          <w:sz w:val="22"/>
          <w:szCs w:val="22"/>
        </w:rPr>
      </w:pPr>
      <w:bookmarkStart w:id="23068" w:name="p_2844"/>
      <w:bookmarkEnd w:id="23068"/>
      <w:r w:rsidRPr="00BB0481">
        <w:rPr>
          <w:rFonts w:ascii="Times New Roman" w:hAnsi="Times New Roman" w:cs="Times New Roman"/>
          <w:sz w:val="22"/>
          <w:szCs w:val="22"/>
        </w:rPr>
        <w:t>Цель использования земельного участка ___________________________________</w:t>
      </w:r>
    </w:p>
    <w:p w:rsidR="00BB0481" w:rsidRPr="00BB0481" w:rsidRDefault="00BB0481" w:rsidP="00466E8F">
      <w:pPr>
        <w:pStyle w:val="affffffffb"/>
        <w:jc w:val="both"/>
        <w:rPr>
          <w:rFonts w:ascii="Times New Roman" w:hAnsi="Times New Roman" w:cs="Times New Roman"/>
          <w:sz w:val="22"/>
          <w:szCs w:val="22"/>
        </w:rPr>
      </w:pPr>
      <w:bookmarkStart w:id="23069" w:name="p_2845"/>
      <w:bookmarkEnd w:id="23069"/>
      <w:r w:rsidRPr="00BB0481">
        <w:rPr>
          <w:rFonts w:ascii="Times New Roman" w:hAnsi="Times New Roman" w:cs="Times New Roman"/>
          <w:sz w:val="22"/>
          <w:szCs w:val="22"/>
        </w:rPr>
        <w:t>Основание предоставления земельного участка без проведения торгов _______</w:t>
      </w:r>
    </w:p>
    <w:p w:rsidR="00BB0481" w:rsidRPr="00BB0481" w:rsidRDefault="00BB0481" w:rsidP="00466E8F">
      <w:pPr>
        <w:pStyle w:val="affffffffb"/>
        <w:jc w:val="both"/>
        <w:rPr>
          <w:rFonts w:ascii="Times New Roman" w:hAnsi="Times New Roman" w:cs="Times New Roman"/>
          <w:sz w:val="22"/>
          <w:szCs w:val="22"/>
        </w:rPr>
      </w:pPr>
      <w:r w:rsidRPr="00BB0481">
        <w:rPr>
          <w:rFonts w:ascii="Times New Roman" w:hAnsi="Times New Roman" w:cs="Times New Roman"/>
          <w:sz w:val="22"/>
          <w:szCs w:val="22"/>
        </w:rPr>
        <w:t>_________________________________________________________________________</w:t>
      </w:r>
    </w:p>
    <w:p w:rsidR="00BB0481" w:rsidRPr="00BB0481" w:rsidRDefault="00BB0481" w:rsidP="00BB0481">
      <w:pPr>
        <w:pStyle w:val="affffffffb"/>
        <w:rPr>
          <w:rFonts w:ascii="Times New Roman" w:hAnsi="Times New Roman" w:cs="Times New Roman"/>
          <w:sz w:val="22"/>
          <w:szCs w:val="22"/>
        </w:rPr>
      </w:pPr>
      <w:bookmarkStart w:id="23070" w:name="p_2846"/>
      <w:bookmarkEnd w:id="23070"/>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(из числа, предусмотренных</w:t>
      </w:r>
    </w:p>
    <w:p w:rsidR="00BB0481" w:rsidRPr="00BB0481" w:rsidRDefault="00BB0481" w:rsidP="00BB0481">
      <w:pPr>
        <w:pStyle w:val="affffffffb"/>
        <w:rPr>
          <w:rFonts w:ascii="Times New Roman" w:hAnsi="Times New Roman" w:cs="Times New Roman"/>
          <w:sz w:val="22"/>
          <w:szCs w:val="22"/>
        </w:rPr>
      </w:pPr>
      <w:bookmarkStart w:id="23071" w:name="p_2847"/>
      <w:bookmarkEnd w:id="23071"/>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 xml:space="preserve">в </w:t>
      </w:r>
      <w:hyperlink r:id="rId137" w:anchor="/document/12124624/entry/3932" w:history="1">
        <w:r w:rsidRPr="00BB0481">
          <w:rPr>
            <w:rStyle w:val="af1"/>
            <w:rFonts w:ascii="Times New Roman" w:hAnsi="Times New Roman" w:cs="Times New Roman"/>
            <w:sz w:val="22"/>
            <w:szCs w:val="22"/>
          </w:rPr>
          <w:t>ст.ст. 39.3 п. 2</w:t>
        </w:r>
      </w:hyperlink>
      <w:r w:rsidRPr="00BB0481">
        <w:rPr>
          <w:rFonts w:ascii="Times New Roman" w:hAnsi="Times New Roman" w:cs="Times New Roman"/>
          <w:sz w:val="22"/>
          <w:szCs w:val="22"/>
        </w:rPr>
        <w:t xml:space="preserve">, </w:t>
      </w:r>
      <w:hyperlink r:id="rId138" w:anchor="/document/12124624/entry/395" w:history="1">
        <w:r w:rsidRPr="00BB0481">
          <w:rPr>
            <w:rStyle w:val="af1"/>
            <w:rFonts w:ascii="Times New Roman" w:hAnsi="Times New Roman" w:cs="Times New Roman"/>
            <w:sz w:val="22"/>
            <w:szCs w:val="22"/>
          </w:rPr>
          <w:t>39.5</w:t>
        </w:r>
      </w:hyperlink>
      <w:r w:rsidRPr="00BB0481">
        <w:rPr>
          <w:rFonts w:ascii="Times New Roman" w:hAnsi="Times New Roman" w:cs="Times New Roman"/>
          <w:sz w:val="22"/>
          <w:szCs w:val="22"/>
        </w:rPr>
        <w:t xml:space="preserve">, </w:t>
      </w:r>
      <w:hyperlink r:id="rId139" w:anchor="/document/12124624/entry/3962" w:history="1">
        <w:r w:rsidRPr="00BB0481">
          <w:rPr>
            <w:rStyle w:val="af1"/>
            <w:rFonts w:ascii="Times New Roman" w:hAnsi="Times New Roman" w:cs="Times New Roman"/>
            <w:sz w:val="22"/>
            <w:szCs w:val="22"/>
          </w:rPr>
          <w:t>39.6 п. 2</w:t>
        </w:r>
      </w:hyperlink>
      <w:r w:rsidRPr="00BB0481">
        <w:rPr>
          <w:rFonts w:ascii="Times New Roman" w:hAnsi="Times New Roman" w:cs="Times New Roman"/>
          <w:sz w:val="22"/>
          <w:szCs w:val="22"/>
        </w:rPr>
        <w:t xml:space="preserve">, </w:t>
      </w:r>
      <w:hyperlink r:id="rId140" w:anchor="/document/12124624/entry/39102" w:history="1">
        <w:r w:rsidRPr="00BB0481">
          <w:rPr>
            <w:rStyle w:val="af1"/>
            <w:rFonts w:ascii="Times New Roman" w:hAnsi="Times New Roman" w:cs="Times New Roman"/>
            <w:sz w:val="22"/>
            <w:szCs w:val="22"/>
          </w:rPr>
          <w:t>39.10 п. 2</w:t>
        </w:r>
      </w:hyperlink>
      <w:r w:rsidRPr="00BB0481">
        <w:rPr>
          <w:rFonts w:ascii="Times New Roman" w:hAnsi="Times New Roman" w:cs="Times New Roman"/>
          <w:sz w:val="22"/>
          <w:szCs w:val="22"/>
        </w:rPr>
        <w:t xml:space="preserve"> ЗК РФ)</w:t>
      </w:r>
    </w:p>
    <w:p w:rsidR="00BB0481" w:rsidRPr="00BB0481" w:rsidRDefault="00BB0481" w:rsidP="00BB0481">
      <w:pPr>
        <w:pStyle w:val="affffffffb"/>
        <w:rPr>
          <w:rFonts w:ascii="Times New Roman" w:hAnsi="Times New Roman" w:cs="Times New Roman"/>
          <w:sz w:val="22"/>
          <w:szCs w:val="22"/>
        </w:rPr>
      </w:pPr>
      <w:bookmarkStart w:id="23072" w:name="p_2848"/>
      <w:bookmarkEnd w:id="23072"/>
      <w:r w:rsidRPr="00BB0481">
        <w:rPr>
          <w:rFonts w:ascii="Times New Roman" w:hAnsi="Times New Roman" w:cs="Times New Roman"/>
          <w:sz w:val="22"/>
          <w:szCs w:val="22"/>
        </w:rPr>
        <w:t>Кадастровый номер земельного участка ____________________________________</w:t>
      </w:r>
    </w:p>
    <w:p w:rsidR="00BB0481" w:rsidRPr="00BB0481" w:rsidRDefault="00BB0481" w:rsidP="00BB0481">
      <w:pPr>
        <w:pStyle w:val="affffffffb"/>
        <w:rPr>
          <w:rFonts w:ascii="Times New Roman" w:hAnsi="Times New Roman" w:cs="Times New Roman"/>
          <w:sz w:val="22"/>
          <w:szCs w:val="22"/>
        </w:rPr>
      </w:pPr>
      <w:bookmarkStart w:id="23073" w:name="p_326"/>
      <w:bookmarkEnd w:id="23073"/>
      <w:r w:rsidRPr="00BB0481">
        <w:rPr>
          <w:rFonts w:ascii="Times New Roman" w:hAnsi="Times New Roman" w:cs="Times New Roman"/>
          <w:sz w:val="22"/>
          <w:szCs w:val="22"/>
        </w:rPr>
        <w:t>_________________________________________________________________________</w:t>
      </w:r>
    </w:p>
    <w:p w:rsidR="00BB0481" w:rsidRPr="00BB0481" w:rsidRDefault="00BB0481" w:rsidP="00BB0481">
      <w:pPr>
        <w:pStyle w:val="affffffffb"/>
        <w:rPr>
          <w:rFonts w:ascii="Times New Roman" w:hAnsi="Times New Roman" w:cs="Times New Roman"/>
          <w:sz w:val="22"/>
          <w:szCs w:val="22"/>
        </w:rPr>
      </w:pPr>
      <w:bookmarkStart w:id="23074" w:name="p_2849"/>
      <w:bookmarkEnd w:id="23074"/>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(в случае если границы земельного участка подлежат уточнению)</w:t>
      </w:r>
    </w:p>
    <w:p w:rsidR="00BB0481" w:rsidRPr="00BB0481" w:rsidRDefault="00BB0481" w:rsidP="00BB0481">
      <w:pPr>
        <w:pStyle w:val="affffffffb"/>
        <w:rPr>
          <w:rFonts w:ascii="Times New Roman" w:hAnsi="Times New Roman" w:cs="Times New Roman"/>
          <w:sz w:val="22"/>
          <w:szCs w:val="22"/>
        </w:rPr>
      </w:pPr>
      <w:bookmarkStart w:id="23075" w:name="p_2850"/>
      <w:bookmarkEnd w:id="23075"/>
      <w:r w:rsidRPr="00BB0481">
        <w:rPr>
          <w:rFonts w:ascii="Times New Roman" w:hAnsi="Times New Roman" w:cs="Times New Roman"/>
          <w:sz w:val="22"/>
          <w:szCs w:val="22"/>
        </w:rPr>
        <w:t>Реквизиты решения об утверждении проекта межевания территории ___________</w:t>
      </w:r>
    </w:p>
    <w:p w:rsidR="00BB0481" w:rsidRPr="00BB0481" w:rsidRDefault="00BB0481" w:rsidP="00BB0481">
      <w:pPr>
        <w:pStyle w:val="affffffffb"/>
        <w:rPr>
          <w:rFonts w:ascii="Times New Roman" w:hAnsi="Times New Roman" w:cs="Times New Roman"/>
          <w:sz w:val="22"/>
          <w:szCs w:val="22"/>
        </w:rPr>
      </w:pPr>
      <w:bookmarkStart w:id="23076" w:name="p_2851"/>
      <w:bookmarkEnd w:id="23076"/>
      <w:r w:rsidRPr="00BB0481">
        <w:rPr>
          <w:rFonts w:ascii="Times New Roman" w:hAnsi="Times New Roman" w:cs="Times New Roman"/>
          <w:sz w:val="22"/>
          <w:szCs w:val="22"/>
        </w:rPr>
        <w:t>_________________________________________________________________________</w:t>
      </w:r>
    </w:p>
    <w:p w:rsidR="00BB0481" w:rsidRPr="00BB0481" w:rsidRDefault="00BB0481" w:rsidP="00BB0481">
      <w:pPr>
        <w:pStyle w:val="affffffffb"/>
        <w:rPr>
          <w:rFonts w:ascii="Times New Roman" w:hAnsi="Times New Roman" w:cs="Times New Roman"/>
          <w:sz w:val="22"/>
          <w:szCs w:val="22"/>
        </w:rPr>
      </w:pPr>
      <w:bookmarkStart w:id="23077" w:name="p_2852"/>
      <w:bookmarkEnd w:id="23077"/>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(в случае если образование земельного участка</w:t>
      </w:r>
    </w:p>
    <w:p w:rsidR="00BB0481" w:rsidRPr="00BB0481" w:rsidRDefault="00BB0481" w:rsidP="00BB0481">
      <w:pPr>
        <w:pStyle w:val="affffffffb"/>
        <w:rPr>
          <w:rFonts w:ascii="Times New Roman" w:hAnsi="Times New Roman" w:cs="Times New Roman"/>
          <w:sz w:val="22"/>
          <w:szCs w:val="22"/>
        </w:rPr>
      </w:pPr>
      <w:bookmarkStart w:id="23078" w:name="p_2853"/>
      <w:bookmarkEnd w:id="23078"/>
      <w:r w:rsidRPr="00BB0481">
        <w:rPr>
          <w:rFonts w:ascii="Times New Roman" w:eastAsia="Times New Roman" w:hAnsi="Times New Roman" w:cs="Times New Roman"/>
          <w:sz w:val="22"/>
          <w:szCs w:val="22"/>
        </w:rPr>
        <w:lastRenderedPageBreak/>
        <w:t xml:space="preserve">                     </w:t>
      </w:r>
      <w:r w:rsidRPr="00BB0481">
        <w:rPr>
          <w:rFonts w:ascii="Times New Roman" w:hAnsi="Times New Roman" w:cs="Times New Roman"/>
          <w:sz w:val="22"/>
          <w:szCs w:val="22"/>
        </w:rPr>
        <w:t>предусмотрено данным проектом)</w:t>
      </w:r>
    </w:p>
    <w:p w:rsidR="00BB0481" w:rsidRPr="00BB0481" w:rsidRDefault="00BB0481" w:rsidP="00BB0481">
      <w:pPr>
        <w:pStyle w:val="affffffffb"/>
        <w:rPr>
          <w:rFonts w:ascii="Times New Roman" w:hAnsi="Times New Roman" w:cs="Times New Roman"/>
          <w:sz w:val="22"/>
          <w:szCs w:val="22"/>
        </w:rPr>
      </w:pPr>
      <w:bookmarkStart w:id="23079" w:name="p_2854"/>
      <w:bookmarkEnd w:id="23079"/>
      <w:r w:rsidRPr="00BB0481">
        <w:rPr>
          <w:rFonts w:ascii="Times New Roman" w:hAnsi="Times New Roman" w:cs="Times New Roman"/>
          <w:sz w:val="22"/>
          <w:szCs w:val="22"/>
        </w:rPr>
        <w:t>Реквизиты решения об изъятии земельного участка _________________________</w:t>
      </w:r>
    </w:p>
    <w:p w:rsidR="00BB0481" w:rsidRPr="00BB0481" w:rsidRDefault="00BB0481" w:rsidP="00BB0481">
      <w:pPr>
        <w:pStyle w:val="affffffffb"/>
        <w:rPr>
          <w:rFonts w:ascii="Times New Roman" w:hAnsi="Times New Roman" w:cs="Times New Roman"/>
          <w:sz w:val="22"/>
          <w:szCs w:val="22"/>
        </w:rPr>
      </w:pPr>
      <w:bookmarkStart w:id="23080" w:name="p_2855"/>
      <w:bookmarkEnd w:id="23080"/>
      <w:r w:rsidRPr="00BB0481">
        <w:rPr>
          <w:rFonts w:ascii="Times New Roman" w:hAnsi="Times New Roman" w:cs="Times New Roman"/>
          <w:sz w:val="22"/>
          <w:szCs w:val="22"/>
        </w:rPr>
        <w:t>_________________________________________________________________________</w:t>
      </w:r>
    </w:p>
    <w:p w:rsidR="00BB0481" w:rsidRPr="00BB0481" w:rsidRDefault="00BB0481" w:rsidP="00BB0481">
      <w:pPr>
        <w:pStyle w:val="affffffffb"/>
        <w:rPr>
          <w:rFonts w:ascii="Times New Roman" w:hAnsi="Times New Roman" w:cs="Times New Roman"/>
          <w:sz w:val="22"/>
          <w:szCs w:val="22"/>
        </w:rPr>
      </w:pPr>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(в случае если земельный участок предоставляется взамен изымаемого)</w:t>
      </w:r>
    </w:p>
    <w:p w:rsidR="00BB0481" w:rsidRPr="00BB0481" w:rsidRDefault="00BB0481" w:rsidP="00BB0481">
      <w:pPr>
        <w:pStyle w:val="affffffffb"/>
        <w:rPr>
          <w:rFonts w:ascii="Times New Roman" w:hAnsi="Times New Roman" w:cs="Times New Roman"/>
          <w:sz w:val="22"/>
          <w:szCs w:val="22"/>
        </w:rPr>
      </w:pPr>
      <w:bookmarkStart w:id="23081" w:name="p_2856"/>
      <w:bookmarkEnd w:id="23081"/>
      <w:r w:rsidRPr="00BB0481">
        <w:rPr>
          <w:rFonts w:ascii="Times New Roman" w:hAnsi="Times New Roman" w:cs="Times New Roman"/>
          <w:sz w:val="22"/>
          <w:szCs w:val="22"/>
        </w:rPr>
        <w:t>Реквизиты решения об утверждении проекта планировки территории __________</w:t>
      </w:r>
    </w:p>
    <w:p w:rsidR="00BB0481" w:rsidRPr="00BB0481" w:rsidRDefault="00BB0481" w:rsidP="00BB0481">
      <w:pPr>
        <w:pStyle w:val="affffffffb"/>
        <w:rPr>
          <w:rFonts w:ascii="Times New Roman" w:hAnsi="Times New Roman" w:cs="Times New Roman"/>
          <w:sz w:val="22"/>
          <w:szCs w:val="22"/>
        </w:rPr>
      </w:pPr>
      <w:bookmarkStart w:id="23082" w:name="p_2857"/>
      <w:bookmarkEnd w:id="23082"/>
      <w:r w:rsidRPr="00BB0481">
        <w:rPr>
          <w:rFonts w:ascii="Times New Roman" w:hAnsi="Times New Roman" w:cs="Times New Roman"/>
          <w:sz w:val="22"/>
          <w:szCs w:val="22"/>
        </w:rPr>
        <w:t>_________________________________________________________________________</w:t>
      </w:r>
    </w:p>
    <w:p w:rsidR="00BB0481" w:rsidRPr="00BB0481" w:rsidRDefault="00BB0481" w:rsidP="00BB0481">
      <w:pPr>
        <w:pStyle w:val="affffffffb"/>
        <w:rPr>
          <w:rFonts w:ascii="Times New Roman" w:hAnsi="Times New Roman" w:cs="Times New Roman"/>
          <w:sz w:val="22"/>
          <w:szCs w:val="22"/>
        </w:rPr>
      </w:pPr>
      <w:r w:rsidRPr="00BB0481">
        <w:rPr>
          <w:rFonts w:ascii="Times New Roman" w:hAnsi="Times New Roman" w:cs="Times New Roman"/>
          <w:sz w:val="22"/>
          <w:szCs w:val="22"/>
        </w:rPr>
        <w:t>(в случае если земельный участок предоставляется для размещения объекта,</w:t>
      </w:r>
    </w:p>
    <w:p w:rsidR="00BB0481" w:rsidRPr="00BB0481" w:rsidRDefault="00BB0481" w:rsidP="00BB0481">
      <w:pPr>
        <w:pStyle w:val="affffffffb"/>
        <w:rPr>
          <w:rFonts w:ascii="Times New Roman" w:hAnsi="Times New Roman" w:cs="Times New Roman"/>
          <w:sz w:val="22"/>
          <w:szCs w:val="22"/>
        </w:rPr>
      </w:pPr>
      <w:bookmarkStart w:id="23083" w:name="p_2858"/>
      <w:bookmarkEnd w:id="23083"/>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предусмотренного ППТ)</w:t>
      </w:r>
    </w:p>
    <w:p w:rsidR="00BB0481" w:rsidRPr="00BB0481" w:rsidRDefault="00BB0481" w:rsidP="00466E8F">
      <w:pPr>
        <w:pStyle w:val="affffffffb"/>
        <w:rPr>
          <w:rFonts w:ascii="Times New Roman" w:hAnsi="Times New Roman" w:cs="Times New Roman"/>
          <w:sz w:val="22"/>
          <w:szCs w:val="22"/>
        </w:rPr>
      </w:pPr>
      <w:bookmarkStart w:id="23084" w:name="p_2859"/>
      <w:bookmarkEnd w:id="23084"/>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Перечень всех зданий, сооружений, расположенных на испрашиваемом</w:t>
      </w:r>
    </w:p>
    <w:p w:rsidR="00BB0481" w:rsidRPr="00BB0481" w:rsidRDefault="00BB0481" w:rsidP="00466E8F">
      <w:pPr>
        <w:pStyle w:val="affffffffb"/>
        <w:rPr>
          <w:rFonts w:ascii="Times New Roman" w:hAnsi="Times New Roman" w:cs="Times New Roman"/>
          <w:sz w:val="22"/>
          <w:szCs w:val="22"/>
        </w:rPr>
      </w:pPr>
      <w:bookmarkStart w:id="23085" w:name="p_2860"/>
      <w:bookmarkEnd w:id="23085"/>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земельном участке, с указанием (при наличии) кадастровых (условных,</w:t>
      </w:r>
    </w:p>
    <w:p w:rsidR="00BB0481" w:rsidRPr="00BB0481" w:rsidRDefault="00BB0481" w:rsidP="00466E8F">
      <w:pPr>
        <w:pStyle w:val="affffffffb"/>
        <w:rPr>
          <w:rFonts w:ascii="Times New Roman" w:hAnsi="Times New Roman" w:cs="Times New Roman"/>
          <w:sz w:val="22"/>
          <w:szCs w:val="22"/>
        </w:rPr>
      </w:pPr>
      <w:bookmarkStart w:id="23086" w:name="p_2861"/>
      <w:bookmarkEnd w:id="23086"/>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инвентарных) номеров и адресных ориентиров</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833"/>
        <w:gridCol w:w="2744"/>
        <w:gridCol w:w="2848"/>
        <w:gridCol w:w="2506"/>
      </w:tblGrid>
      <w:tr w:rsidR="00BB0481" w:rsidRPr="00BB0481" w:rsidTr="003F307D">
        <w:tc>
          <w:tcPr>
            <w:tcW w:w="833" w:type="dxa"/>
            <w:tcBorders>
              <w:top w:val="single" w:sz="1" w:space="0" w:color="000000"/>
              <w:left w:val="single" w:sz="1" w:space="0" w:color="000000"/>
              <w:bottom w:val="single" w:sz="1" w:space="0" w:color="000000"/>
            </w:tcBorders>
            <w:shd w:val="clear" w:color="auto" w:fill="auto"/>
          </w:tcPr>
          <w:p w:rsidR="00BB0481" w:rsidRPr="00BB0481" w:rsidRDefault="00BB0481" w:rsidP="00466E8F">
            <w:pPr>
              <w:pStyle w:val="afff2"/>
              <w:jc w:val="center"/>
              <w:rPr>
                <w:sz w:val="22"/>
                <w:szCs w:val="22"/>
              </w:rPr>
            </w:pPr>
            <w:bookmarkStart w:id="23087" w:name="p_569"/>
            <w:bookmarkEnd w:id="23087"/>
            <w:r w:rsidRPr="00BB0481">
              <w:rPr>
                <w:sz w:val="22"/>
                <w:szCs w:val="22"/>
              </w:rPr>
              <w:t>N</w:t>
            </w:r>
            <w:r w:rsidRPr="00BB0481">
              <w:rPr>
                <w:sz w:val="22"/>
                <w:szCs w:val="22"/>
              </w:rPr>
              <w:br/>
              <w:t>п/п</w:t>
            </w:r>
          </w:p>
        </w:tc>
        <w:tc>
          <w:tcPr>
            <w:tcW w:w="2744" w:type="dxa"/>
            <w:tcBorders>
              <w:top w:val="single" w:sz="1" w:space="0" w:color="000000"/>
              <w:left w:val="single" w:sz="1" w:space="0" w:color="000000"/>
              <w:bottom w:val="single" w:sz="1" w:space="0" w:color="000000"/>
            </w:tcBorders>
            <w:shd w:val="clear" w:color="auto" w:fill="auto"/>
          </w:tcPr>
          <w:p w:rsidR="00BB0481" w:rsidRPr="00BB0481" w:rsidRDefault="00BB0481" w:rsidP="00466E8F">
            <w:pPr>
              <w:pStyle w:val="afff2"/>
              <w:jc w:val="center"/>
              <w:rPr>
                <w:sz w:val="22"/>
                <w:szCs w:val="22"/>
              </w:rPr>
            </w:pPr>
            <w:bookmarkStart w:id="23088" w:name="p_2862"/>
            <w:bookmarkEnd w:id="23088"/>
            <w:r w:rsidRPr="00BB0481">
              <w:rPr>
                <w:sz w:val="22"/>
                <w:szCs w:val="22"/>
              </w:rPr>
              <w:t>Наименование объекта</w:t>
            </w:r>
          </w:p>
        </w:tc>
        <w:tc>
          <w:tcPr>
            <w:tcW w:w="2848" w:type="dxa"/>
            <w:tcBorders>
              <w:top w:val="single" w:sz="1" w:space="0" w:color="000000"/>
              <w:left w:val="single" w:sz="1" w:space="0" w:color="000000"/>
              <w:bottom w:val="single" w:sz="1" w:space="0" w:color="000000"/>
            </w:tcBorders>
            <w:shd w:val="clear" w:color="auto" w:fill="auto"/>
          </w:tcPr>
          <w:p w:rsidR="00BB0481" w:rsidRPr="00BB0481" w:rsidRDefault="00BB0481" w:rsidP="00466E8F">
            <w:pPr>
              <w:pStyle w:val="afff2"/>
              <w:jc w:val="center"/>
              <w:rPr>
                <w:sz w:val="22"/>
                <w:szCs w:val="22"/>
              </w:rPr>
            </w:pPr>
            <w:bookmarkStart w:id="23089" w:name="p_2863"/>
            <w:bookmarkEnd w:id="23089"/>
            <w:r w:rsidRPr="00BB0481">
              <w:rPr>
                <w:sz w:val="22"/>
                <w:szCs w:val="22"/>
              </w:rPr>
              <w:t>Кадастровый (условный) номер</w:t>
            </w:r>
          </w:p>
        </w:tc>
        <w:tc>
          <w:tcPr>
            <w:tcW w:w="2506" w:type="dxa"/>
            <w:tcBorders>
              <w:top w:val="single" w:sz="1" w:space="0" w:color="000000"/>
              <w:left w:val="single" w:sz="1" w:space="0" w:color="000000"/>
              <w:bottom w:val="single" w:sz="1" w:space="0" w:color="000000"/>
              <w:right w:val="single" w:sz="1" w:space="0" w:color="000000"/>
            </w:tcBorders>
            <w:shd w:val="clear" w:color="auto" w:fill="auto"/>
          </w:tcPr>
          <w:p w:rsidR="00BB0481" w:rsidRPr="00BB0481" w:rsidRDefault="00BB0481" w:rsidP="00466E8F">
            <w:pPr>
              <w:pStyle w:val="afff2"/>
              <w:jc w:val="center"/>
              <w:rPr>
                <w:sz w:val="22"/>
                <w:szCs w:val="22"/>
              </w:rPr>
            </w:pPr>
            <w:bookmarkStart w:id="23090" w:name="p_2864"/>
            <w:bookmarkEnd w:id="23090"/>
            <w:r w:rsidRPr="00BB0481">
              <w:rPr>
                <w:sz w:val="22"/>
                <w:szCs w:val="22"/>
              </w:rPr>
              <w:t>Адресные ориентиры</w:t>
            </w:r>
          </w:p>
        </w:tc>
      </w:tr>
      <w:tr w:rsidR="00BB0481" w:rsidRPr="00BB0481" w:rsidTr="003F307D">
        <w:tc>
          <w:tcPr>
            <w:tcW w:w="833" w:type="dxa"/>
            <w:tcBorders>
              <w:top w:val="single" w:sz="1" w:space="0" w:color="000000"/>
              <w:left w:val="single" w:sz="1" w:space="0" w:color="000000"/>
              <w:bottom w:val="single" w:sz="1" w:space="0" w:color="000000"/>
            </w:tcBorders>
            <w:shd w:val="clear" w:color="auto" w:fill="auto"/>
          </w:tcPr>
          <w:p w:rsidR="00BB0481" w:rsidRPr="00BB0481" w:rsidRDefault="00BB0481" w:rsidP="00466E8F">
            <w:pPr>
              <w:pStyle w:val="afff2"/>
              <w:jc w:val="center"/>
              <w:rPr>
                <w:sz w:val="22"/>
                <w:szCs w:val="22"/>
              </w:rPr>
            </w:pPr>
            <w:bookmarkStart w:id="23091" w:name="p_2865"/>
            <w:bookmarkEnd w:id="23091"/>
            <w:r w:rsidRPr="00BB0481">
              <w:rPr>
                <w:sz w:val="22"/>
                <w:szCs w:val="22"/>
              </w:rPr>
              <w:t>1</w:t>
            </w:r>
          </w:p>
        </w:tc>
        <w:tc>
          <w:tcPr>
            <w:tcW w:w="2744" w:type="dxa"/>
            <w:tcBorders>
              <w:top w:val="single" w:sz="1" w:space="0" w:color="000000"/>
              <w:left w:val="single" w:sz="1" w:space="0" w:color="000000"/>
              <w:bottom w:val="single" w:sz="1" w:space="0" w:color="000000"/>
            </w:tcBorders>
            <w:shd w:val="clear" w:color="auto" w:fill="auto"/>
          </w:tcPr>
          <w:p w:rsidR="00BB0481" w:rsidRPr="00BB0481" w:rsidRDefault="00BB0481" w:rsidP="00466E8F">
            <w:pPr>
              <w:pStyle w:val="afff2"/>
              <w:rPr>
                <w:sz w:val="22"/>
                <w:szCs w:val="22"/>
              </w:rPr>
            </w:pPr>
            <w:r w:rsidRPr="00BB0481">
              <w:rPr>
                <w:sz w:val="22"/>
                <w:szCs w:val="22"/>
              </w:rPr>
              <w:t> </w:t>
            </w:r>
          </w:p>
        </w:tc>
        <w:tc>
          <w:tcPr>
            <w:tcW w:w="2848" w:type="dxa"/>
            <w:tcBorders>
              <w:top w:val="single" w:sz="1" w:space="0" w:color="000000"/>
              <w:left w:val="single" w:sz="1" w:space="0" w:color="000000"/>
              <w:bottom w:val="single" w:sz="1" w:space="0" w:color="000000"/>
            </w:tcBorders>
            <w:shd w:val="clear" w:color="auto" w:fill="auto"/>
          </w:tcPr>
          <w:p w:rsidR="00BB0481" w:rsidRPr="00BB0481" w:rsidRDefault="00BB0481" w:rsidP="00466E8F">
            <w:pPr>
              <w:pStyle w:val="afff2"/>
              <w:rPr>
                <w:sz w:val="22"/>
                <w:szCs w:val="22"/>
              </w:rPr>
            </w:pPr>
            <w:r w:rsidRPr="00BB0481">
              <w:rPr>
                <w:sz w:val="22"/>
                <w:szCs w:val="22"/>
              </w:rPr>
              <w:t> </w:t>
            </w:r>
          </w:p>
        </w:tc>
        <w:tc>
          <w:tcPr>
            <w:tcW w:w="2506" w:type="dxa"/>
            <w:tcBorders>
              <w:top w:val="single" w:sz="1" w:space="0" w:color="000000"/>
              <w:left w:val="single" w:sz="1" w:space="0" w:color="000000"/>
              <w:bottom w:val="single" w:sz="1" w:space="0" w:color="000000"/>
              <w:right w:val="single" w:sz="1" w:space="0" w:color="000000"/>
            </w:tcBorders>
            <w:shd w:val="clear" w:color="auto" w:fill="auto"/>
          </w:tcPr>
          <w:p w:rsidR="00BB0481" w:rsidRPr="00BB0481" w:rsidRDefault="00BB0481" w:rsidP="00466E8F">
            <w:pPr>
              <w:pStyle w:val="afff2"/>
              <w:rPr>
                <w:sz w:val="22"/>
                <w:szCs w:val="22"/>
              </w:rPr>
            </w:pPr>
            <w:r w:rsidRPr="00BB0481">
              <w:rPr>
                <w:sz w:val="22"/>
                <w:szCs w:val="22"/>
              </w:rPr>
              <w:t> </w:t>
            </w:r>
          </w:p>
        </w:tc>
      </w:tr>
      <w:tr w:rsidR="00BB0481" w:rsidRPr="00BB0481" w:rsidTr="003F307D">
        <w:tc>
          <w:tcPr>
            <w:tcW w:w="833" w:type="dxa"/>
            <w:tcBorders>
              <w:top w:val="single" w:sz="1" w:space="0" w:color="000000"/>
              <w:left w:val="single" w:sz="1" w:space="0" w:color="000000"/>
              <w:bottom w:val="single" w:sz="1" w:space="0" w:color="000000"/>
            </w:tcBorders>
            <w:shd w:val="clear" w:color="auto" w:fill="auto"/>
          </w:tcPr>
          <w:p w:rsidR="00BB0481" w:rsidRPr="00BB0481" w:rsidRDefault="00BB0481" w:rsidP="00466E8F">
            <w:pPr>
              <w:pStyle w:val="afff2"/>
              <w:jc w:val="center"/>
              <w:rPr>
                <w:sz w:val="22"/>
                <w:szCs w:val="22"/>
              </w:rPr>
            </w:pPr>
            <w:bookmarkStart w:id="23092" w:name="p_2866"/>
            <w:bookmarkEnd w:id="23092"/>
            <w:r w:rsidRPr="00BB0481">
              <w:rPr>
                <w:sz w:val="22"/>
                <w:szCs w:val="22"/>
              </w:rPr>
              <w:t>2</w:t>
            </w:r>
          </w:p>
        </w:tc>
        <w:tc>
          <w:tcPr>
            <w:tcW w:w="2744" w:type="dxa"/>
            <w:tcBorders>
              <w:top w:val="single" w:sz="1" w:space="0" w:color="000000"/>
              <w:left w:val="single" w:sz="1" w:space="0" w:color="000000"/>
              <w:bottom w:val="single" w:sz="1" w:space="0" w:color="000000"/>
            </w:tcBorders>
            <w:shd w:val="clear" w:color="auto" w:fill="auto"/>
          </w:tcPr>
          <w:p w:rsidR="00BB0481" w:rsidRPr="00BB0481" w:rsidRDefault="00BB0481" w:rsidP="00466E8F">
            <w:pPr>
              <w:pStyle w:val="afff2"/>
              <w:rPr>
                <w:sz w:val="22"/>
                <w:szCs w:val="22"/>
              </w:rPr>
            </w:pPr>
            <w:r w:rsidRPr="00BB0481">
              <w:rPr>
                <w:sz w:val="22"/>
                <w:szCs w:val="22"/>
              </w:rPr>
              <w:t> </w:t>
            </w:r>
          </w:p>
        </w:tc>
        <w:tc>
          <w:tcPr>
            <w:tcW w:w="2848" w:type="dxa"/>
            <w:tcBorders>
              <w:top w:val="single" w:sz="1" w:space="0" w:color="000000"/>
              <w:left w:val="single" w:sz="1" w:space="0" w:color="000000"/>
              <w:bottom w:val="single" w:sz="1" w:space="0" w:color="000000"/>
            </w:tcBorders>
            <w:shd w:val="clear" w:color="auto" w:fill="auto"/>
          </w:tcPr>
          <w:p w:rsidR="00BB0481" w:rsidRPr="00BB0481" w:rsidRDefault="00BB0481" w:rsidP="00466E8F">
            <w:pPr>
              <w:pStyle w:val="afff2"/>
              <w:rPr>
                <w:sz w:val="22"/>
                <w:szCs w:val="22"/>
              </w:rPr>
            </w:pPr>
            <w:r w:rsidRPr="00BB0481">
              <w:rPr>
                <w:sz w:val="22"/>
                <w:szCs w:val="22"/>
              </w:rPr>
              <w:t> </w:t>
            </w:r>
          </w:p>
        </w:tc>
        <w:tc>
          <w:tcPr>
            <w:tcW w:w="2506" w:type="dxa"/>
            <w:tcBorders>
              <w:top w:val="single" w:sz="1" w:space="0" w:color="000000"/>
              <w:left w:val="single" w:sz="1" w:space="0" w:color="000000"/>
              <w:bottom w:val="single" w:sz="1" w:space="0" w:color="000000"/>
              <w:right w:val="single" w:sz="1" w:space="0" w:color="000000"/>
            </w:tcBorders>
            <w:shd w:val="clear" w:color="auto" w:fill="auto"/>
          </w:tcPr>
          <w:p w:rsidR="00BB0481" w:rsidRPr="00BB0481" w:rsidRDefault="00BB0481" w:rsidP="00466E8F">
            <w:pPr>
              <w:pStyle w:val="afff2"/>
              <w:rPr>
                <w:sz w:val="22"/>
                <w:szCs w:val="22"/>
              </w:rPr>
            </w:pPr>
            <w:r w:rsidRPr="00BB0481">
              <w:rPr>
                <w:sz w:val="22"/>
                <w:szCs w:val="22"/>
              </w:rPr>
              <w:t> </w:t>
            </w:r>
          </w:p>
        </w:tc>
      </w:tr>
      <w:tr w:rsidR="00BB0481" w:rsidRPr="00BB0481" w:rsidTr="003F307D">
        <w:tc>
          <w:tcPr>
            <w:tcW w:w="833" w:type="dxa"/>
            <w:tcBorders>
              <w:top w:val="single" w:sz="1" w:space="0" w:color="000000"/>
              <w:left w:val="single" w:sz="1" w:space="0" w:color="000000"/>
              <w:bottom w:val="single" w:sz="1" w:space="0" w:color="000000"/>
            </w:tcBorders>
            <w:shd w:val="clear" w:color="auto" w:fill="auto"/>
          </w:tcPr>
          <w:p w:rsidR="00BB0481" w:rsidRPr="00BB0481" w:rsidRDefault="00BB0481" w:rsidP="00466E8F">
            <w:pPr>
              <w:pStyle w:val="afff2"/>
              <w:jc w:val="center"/>
              <w:rPr>
                <w:sz w:val="22"/>
                <w:szCs w:val="22"/>
              </w:rPr>
            </w:pPr>
            <w:bookmarkStart w:id="23093" w:name="p_2867"/>
            <w:bookmarkEnd w:id="23093"/>
            <w:r w:rsidRPr="00BB0481">
              <w:rPr>
                <w:sz w:val="22"/>
                <w:szCs w:val="22"/>
              </w:rPr>
              <w:t>3</w:t>
            </w:r>
          </w:p>
        </w:tc>
        <w:tc>
          <w:tcPr>
            <w:tcW w:w="2744" w:type="dxa"/>
            <w:tcBorders>
              <w:top w:val="single" w:sz="1" w:space="0" w:color="000000"/>
              <w:left w:val="single" w:sz="1" w:space="0" w:color="000000"/>
              <w:bottom w:val="single" w:sz="1" w:space="0" w:color="000000"/>
            </w:tcBorders>
            <w:shd w:val="clear" w:color="auto" w:fill="auto"/>
          </w:tcPr>
          <w:p w:rsidR="00BB0481" w:rsidRPr="00BB0481" w:rsidRDefault="00BB0481" w:rsidP="00466E8F">
            <w:pPr>
              <w:pStyle w:val="afff2"/>
              <w:rPr>
                <w:sz w:val="22"/>
                <w:szCs w:val="22"/>
              </w:rPr>
            </w:pPr>
            <w:r w:rsidRPr="00BB0481">
              <w:rPr>
                <w:sz w:val="22"/>
                <w:szCs w:val="22"/>
              </w:rPr>
              <w:t> </w:t>
            </w:r>
          </w:p>
        </w:tc>
        <w:tc>
          <w:tcPr>
            <w:tcW w:w="2848" w:type="dxa"/>
            <w:tcBorders>
              <w:top w:val="single" w:sz="1" w:space="0" w:color="000000"/>
              <w:left w:val="single" w:sz="1" w:space="0" w:color="000000"/>
              <w:bottom w:val="single" w:sz="1" w:space="0" w:color="000000"/>
            </w:tcBorders>
            <w:shd w:val="clear" w:color="auto" w:fill="auto"/>
          </w:tcPr>
          <w:p w:rsidR="00BB0481" w:rsidRPr="00BB0481" w:rsidRDefault="00BB0481" w:rsidP="00466E8F">
            <w:pPr>
              <w:pStyle w:val="afff2"/>
              <w:rPr>
                <w:sz w:val="22"/>
                <w:szCs w:val="22"/>
              </w:rPr>
            </w:pPr>
            <w:r w:rsidRPr="00BB0481">
              <w:rPr>
                <w:sz w:val="22"/>
                <w:szCs w:val="22"/>
              </w:rPr>
              <w:t> </w:t>
            </w:r>
          </w:p>
        </w:tc>
        <w:tc>
          <w:tcPr>
            <w:tcW w:w="2506" w:type="dxa"/>
            <w:tcBorders>
              <w:top w:val="single" w:sz="1" w:space="0" w:color="000000"/>
              <w:left w:val="single" w:sz="1" w:space="0" w:color="000000"/>
              <w:bottom w:val="single" w:sz="1" w:space="0" w:color="000000"/>
              <w:right w:val="single" w:sz="1" w:space="0" w:color="000000"/>
            </w:tcBorders>
            <w:shd w:val="clear" w:color="auto" w:fill="auto"/>
          </w:tcPr>
          <w:p w:rsidR="00BB0481" w:rsidRPr="00BB0481" w:rsidRDefault="00BB0481" w:rsidP="00466E8F">
            <w:pPr>
              <w:pStyle w:val="afff2"/>
              <w:rPr>
                <w:sz w:val="22"/>
                <w:szCs w:val="22"/>
              </w:rPr>
            </w:pPr>
            <w:r w:rsidRPr="00BB0481">
              <w:rPr>
                <w:sz w:val="22"/>
                <w:szCs w:val="22"/>
              </w:rPr>
              <w:t> </w:t>
            </w:r>
          </w:p>
        </w:tc>
      </w:tr>
    </w:tbl>
    <w:p w:rsidR="00BB0481" w:rsidRPr="00BB0481" w:rsidRDefault="00BB0481" w:rsidP="00466E8F">
      <w:pPr>
        <w:pStyle w:val="af2"/>
        <w:spacing w:after="0" w:line="240" w:lineRule="auto"/>
        <w:rPr>
          <w:rFonts w:ascii="Times New Roman" w:hAnsi="Times New Roman" w:cs="Times New Roman"/>
        </w:rPr>
      </w:pPr>
      <w:r w:rsidRPr="00BB0481">
        <w:rPr>
          <w:rFonts w:ascii="Times New Roman" w:hAnsi="Times New Roman" w:cs="Times New Roman"/>
        </w:rPr>
        <w:t> </w:t>
      </w:r>
    </w:p>
    <w:p w:rsidR="00BB0481" w:rsidRPr="00BB0481" w:rsidRDefault="00BB0481" w:rsidP="00466E8F">
      <w:pPr>
        <w:pStyle w:val="affffffffb"/>
        <w:rPr>
          <w:rFonts w:ascii="Times New Roman" w:hAnsi="Times New Roman" w:cs="Times New Roman"/>
          <w:sz w:val="22"/>
          <w:szCs w:val="22"/>
        </w:rPr>
      </w:pPr>
      <w:bookmarkStart w:id="23094" w:name="p_2868"/>
      <w:bookmarkEnd w:id="23094"/>
      <w:r w:rsidRPr="00BB0481">
        <w:rPr>
          <w:rFonts w:ascii="Times New Roman" w:hAnsi="Times New Roman" w:cs="Times New Roman"/>
          <w:sz w:val="22"/>
          <w:szCs w:val="22"/>
        </w:rPr>
        <w:t>(Подпись, Ф. И. О.)</w:t>
      </w:r>
    </w:p>
    <w:p w:rsidR="00BB0481" w:rsidRPr="00BB0481" w:rsidRDefault="00BB0481" w:rsidP="00466E8F">
      <w:pPr>
        <w:pStyle w:val="affffffffb"/>
        <w:rPr>
          <w:rFonts w:ascii="Times New Roman" w:hAnsi="Times New Roman" w:cs="Times New Roman"/>
          <w:sz w:val="22"/>
          <w:szCs w:val="22"/>
        </w:rPr>
      </w:pPr>
      <w:r w:rsidRPr="00BB0481">
        <w:rPr>
          <w:rFonts w:ascii="Times New Roman" w:hAnsi="Times New Roman" w:cs="Times New Roman"/>
          <w:sz w:val="22"/>
          <w:szCs w:val="22"/>
        </w:rPr>
        <w:t>Способ получения ответа:</w:t>
      </w:r>
    </w:p>
    <w:p w:rsidR="00BB0481" w:rsidRPr="00BB0481" w:rsidRDefault="00BB0481" w:rsidP="00466E8F">
      <w:pPr>
        <w:pStyle w:val="affffffffb"/>
        <w:rPr>
          <w:rFonts w:ascii="Times New Roman" w:hAnsi="Times New Roman" w:cs="Times New Roman"/>
          <w:sz w:val="22"/>
          <w:szCs w:val="22"/>
        </w:rPr>
        <w:sectPr w:rsidR="00BB0481" w:rsidRPr="00BB0481">
          <w:type w:val="continuous"/>
          <w:pgSz w:w="11906" w:h="16838"/>
          <w:pgMar w:top="1134" w:right="1134" w:bottom="1134" w:left="1134" w:header="720" w:footer="720" w:gutter="0"/>
          <w:cols w:space="720"/>
          <w:docGrid w:linePitch="360"/>
        </w:sectPr>
      </w:pPr>
      <w:bookmarkStart w:id="23095" w:name="p_2869"/>
      <w:bookmarkEnd w:id="23095"/>
      <w:r w:rsidRPr="00BB0481">
        <w:rPr>
          <w:rFonts w:ascii="Times New Roman" w:hAnsi="Times New Roman" w:cs="Times New Roman"/>
          <w:sz w:val="22"/>
          <w:szCs w:val="22"/>
        </w:rPr>
        <w:t>на руки __</w:t>
      </w:r>
      <w:r w:rsidR="00466E8F">
        <w:rPr>
          <w:rFonts w:ascii="Times New Roman" w:hAnsi="Times New Roman" w:cs="Times New Roman"/>
          <w:sz w:val="22"/>
          <w:szCs w:val="22"/>
        </w:rPr>
        <w:t>_________ по почте _____</w:t>
      </w:r>
    </w:p>
    <w:p w:rsidR="00BB0481" w:rsidRPr="00BB0481" w:rsidRDefault="00BB0481" w:rsidP="00466E8F">
      <w:pPr>
        <w:spacing w:after="0" w:line="240" w:lineRule="auto"/>
        <w:rPr>
          <w:rFonts w:ascii="Times New Roman" w:hAnsi="Times New Roman" w:cs="Times New Roman"/>
        </w:rPr>
        <w:sectPr w:rsidR="00BB0481" w:rsidRPr="00BB0481">
          <w:type w:val="continuous"/>
          <w:pgSz w:w="11906" w:h="16838"/>
          <w:pgMar w:top="1134" w:right="1134" w:bottom="1134" w:left="1134" w:header="720" w:footer="720" w:gutter="0"/>
          <w:cols w:space="720"/>
          <w:docGrid w:linePitch="360"/>
        </w:sectPr>
      </w:pPr>
    </w:p>
    <w:p w:rsidR="00BB0481" w:rsidRPr="00BB0481" w:rsidRDefault="00BB0481" w:rsidP="00466E8F">
      <w:pPr>
        <w:pStyle w:val="affffffffb"/>
        <w:rPr>
          <w:rFonts w:ascii="Times New Roman" w:hAnsi="Times New Roman" w:cs="Times New Roman"/>
          <w:sz w:val="22"/>
          <w:szCs w:val="22"/>
        </w:rPr>
      </w:pPr>
      <w:bookmarkStart w:id="23096" w:name="p_2870"/>
      <w:bookmarkEnd w:id="23096"/>
      <w:r w:rsidRPr="00BB0481">
        <w:rPr>
          <w:rFonts w:ascii="Times New Roman" w:eastAsia="Times New Roman" w:hAnsi="Times New Roman" w:cs="Times New Roman"/>
          <w:sz w:val="22"/>
          <w:szCs w:val="22"/>
        </w:rPr>
        <w:lastRenderedPageBreak/>
        <w:t xml:space="preserve">               </w:t>
      </w:r>
      <w:r w:rsidRPr="00BB0481">
        <w:rPr>
          <w:rFonts w:ascii="Times New Roman" w:hAnsi="Times New Roman" w:cs="Times New Roman"/>
          <w:sz w:val="22"/>
          <w:szCs w:val="22"/>
        </w:rPr>
        <w:t>Число Подпись</w:t>
      </w:r>
    </w:p>
    <w:p w:rsidR="00BB0481" w:rsidRPr="00BB0481" w:rsidRDefault="00BB0481" w:rsidP="00466E8F">
      <w:pPr>
        <w:pStyle w:val="affffffffb"/>
        <w:rPr>
          <w:rFonts w:ascii="Times New Roman" w:hAnsi="Times New Roman" w:cs="Times New Roman"/>
          <w:sz w:val="22"/>
          <w:szCs w:val="22"/>
        </w:rPr>
      </w:pPr>
      <w:bookmarkStart w:id="23097" w:name="p_2871"/>
      <w:bookmarkEnd w:id="23097"/>
      <w:r w:rsidRPr="00BB0481">
        <w:rPr>
          <w:rFonts w:ascii="Times New Roman" w:hAnsi="Times New Roman" w:cs="Times New Roman"/>
          <w:sz w:val="22"/>
          <w:szCs w:val="22"/>
        </w:rPr>
        <w:t>На обработку и распространение своих персональных  данных при  сохранении</w:t>
      </w:r>
    </w:p>
    <w:p w:rsidR="00BB0481" w:rsidRPr="00BB0481" w:rsidRDefault="00BB0481" w:rsidP="00466E8F">
      <w:pPr>
        <w:pStyle w:val="affffffffb"/>
        <w:rPr>
          <w:rFonts w:ascii="Times New Roman" w:hAnsi="Times New Roman" w:cs="Times New Roman"/>
          <w:sz w:val="22"/>
          <w:szCs w:val="22"/>
        </w:rPr>
      </w:pPr>
      <w:bookmarkStart w:id="23098" w:name="p_2872"/>
      <w:bookmarkEnd w:id="23098"/>
      <w:r w:rsidRPr="00BB0481">
        <w:rPr>
          <w:rFonts w:ascii="Times New Roman" w:hAnsi="Times New Roman" w:cs="Times New Roman"/>
          <w:sz w:val="22"/>
          <w:szCs w:val="22"/>
        </w:rPr>
        <w:t xml:space="preserve">их конфиденциальности в соответствии с </w:t>
      </w:r>
      <w:hyperlink r:id="rId141" w:anchor="/document/12148567/entry/0" w:history="1">
        <w:r w:rsidRPr="00BB0481">
          <w:rPr>
            <w:rStyle w:val="af1"/>
            <w:rFonts w:ascii="Times New Roman" w:hAnsi="Times New Roman" w:cs="Times New Roman"/>
            <w:sz w:val="22"/>
            <w:szCs w:val="22"/>
          </w:rPr>
          <w:t>Федеральным законом</w:t>
        </w:r>
      </w:hyperlink>
      <w:r w:rsidRPr="00BB0481">
        <w:rPr>
          <w:rFonts w:ascii="Times New Roman" w:hAnsi="Times New Roman" w:cs="Times New Roman"/>
          <w:sz w:val="22"/>
          <w:szCs w:val="22"/>
        </w:rPr>
        <w:t xml:space="preserve"> от  27.07.2006</w:t>
      </w:r>
    </w:p>
    <w:p w:rsidR="00BB0481" w:rsidRPr="00BB0481" w:rsidRDefault="00BB0481" w:rsidP="00466E8F">
      <w:pPr>
        <w:pStyle w:val="affffffffb"/>
        <w:rPr>
          <w:rFonts w:ascii="Times New Roman" w:hAnsi="Times New Roman" w:cs="Times New Roman"/>
          <w:sz w:val="22"/>
          <w:szCs w:val="22"/>
        </w:rPr>
      </w:pPr>
      <w:bookmarkStart w:id="23099" w:name="p_2873"/>
      <w:bookmarkEnd w:id="23099"/>
      <w:r w:rsidRPr="00BB0481">
        <w:rPr>
          <w:rFonts w:ascii="Times New Roman" w:hAnsi="Times New Roman" w:cs="Times New Roman"/>
          <w:sz w:val="22"/>
          <w:szCs w:val="22"/>
        </w:rPr>
        <w:t>N 152-ФЗ "О персональных данных".</w:t>
      </w:r>
    </w:p>
    <w:p w:rsidR="00BB0481" w:rsidRPr="00BB0481" w:rsidRDefault="00BB0481" w:rsidP="00466E8F">
      <w:pPr>
        <w:pStyle w:val="affffffffb"/>
        <w:rPr>
          <w:rFonts w:ascii="Times New Roman" w:hAnsi="Times New Roman" w:cs="Times New Roman"/>
          <w:sz w:val="22"/>
          <w:szCs w:val="22"/>
        </w:rPr>
      </w:pPr>
      <w:bookmarkStart w:id="23100" w:name="p_2874"/>
      <w:bookmarkEnd w:id="23100"/>
      <w:r w:rsidRPr="00BB0481">
        <w:rPr>
          <w:rFonts w:ascii="Times New Roman" w:hAnsi="Times New Roman" w:cs="Times New Roman"/>
          <w:sz w:val="22"/>
          <w:szCs w:val="22"/>
        </w:rPr>
        <w:t>Согласен _______________</w:t>
      </w:r>
    </w:p>
    <w:p w:rsidR="00BB0481" w:rsidRPr="00BB0481" w:rsidRDefault="00BB0481" w:rsidP="00466E8F">
      <w:pPr>
        <w:pStyle w:val="affffffffb"/>
        <w:rPr>
          <w:rFonts w:ascii="Times New Roman" w:hAnsi="Times New Roman" w:cs="Times New Roman"/>
          <w:sz w:val="22"/>
          <w:szCs w:val="22"/>
        </w:rPr>
      </w:pPr>
      <w:bookmarkStart w:id="23101" w:name="p_2875"/>
      <w:bookmarkEnd w:id="23101"/>
      <w:r w:rsidRPr="00BB0481">
        <w:rPr>
          <w:rFonts w:ascii="Times New Roman" w:hAnsi="Times New Roman" w:cs="Times New Roman"/>
          <w:sz w:val="22"/>
          <w:szCs w:val="22"/>
        </w:rPr>
        <w:t>Перечень документов, необходимых для предоставления муниципальной услуги:</w:t>
      </w:r>
    </w:p>
    <w:p w:rsidR="00BB0481" w:rsidRPr="00BB0481" w:rsidRDefault="00BB0481" w:rsidP="00466E8F">
      <w:pPr>
        <w:pStyle w:val="affffffffb"/>
        <w:rPr>
          <w:rFonts w:ascii="Times New Roman" w:hAnsi="Times New Roman" w:cs="Times New Roman"/>
          <w:sz w:val="22"/>
          <w:szCs w:val="22"/>
        </w:rPr>
      </w:pPr>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1)    документы,  подтверждающие  право  заявителя  на  приобретение</w:t>
      </w:r>
    </w:p>
    <w:p w:rsidR="00BB0481" w:rsidRPr="00BB0481" w:rsidRDefault="00BB0481" w:rsidP="00466E8F">
      <w:pPr>
        <w:pStyle w:val="affffffffb"/>
        <w:rPr>
          <w:rFonts w:ascii="Times New Roman" w:hAnsi="Times New Roman" w:cs="Times New Roman"/>
          <w:sz w:val="22"/>
          <w:szCs w:val="22"/>
        </w:rPr>
      </w:pPr>
      <w:bookmarkStart w:id="23102" w:name="p_2876"/>
      <w:bookmarkEnd w:id="23102"/>
      <w:r w:rsidRPr="00BB0481">
        <w:rPr>
          <w:rFonts w:ascii="Times New Roman" w:hAnsi="Times New Roman" w:cs="Times New Roman"/>
          <w:sz w:val="22"/>
          <w:szCs w:val="22"/>
        </w:rPr>
        <w:t xml:space="preserve">земельного  участка  без  проведения  торгов  и предусмотренные </w:t>
      </w:r>
      <w:hyperlink r:id="rId142" w:anchor="/document/70878720/entry/1000" w:history="1">
        <w:r w:rsidRPr="00BB0481">
          <w:rPr>
            <w:rStyle w:val="af1"/>
            <w:rFonts w:ascii="Times New Roman" w:hAnsi="Times New Roman" w:cs="Times New Roman"/>
            <w:sz w:val="22"/>
            <w:szCs w:val="22"/>
          </w:rPr>
          <w:t>перечнем</w:t>
        </w:r>
      </w:hyperlink>
      <w:r w:rsidRPr="00BB0481">
        <w:rPr>
          <w:rFonts w:ascii="Times New Roman" w:hAnsi="Times New Roman" w:cs="Times New Roman"/>
          <w:sz w:val="22"/>
          <w:szCs w:val="22"/>
        </w:rPr>
        <w:t>,</w:t>
      </w:r>
    </w:p>
    <w:p w:rsidR="00BB0481" w:rsidRPr="00BB0481" w:rsidRDefault="00BB0481" w:rsidP="00466E8F">
      <w:pPr>
        <w:pStyle w:val="affffffffb"/>
        <w:rPr>
          <w:rFonts w:ascii="Times New Roman" w:hAnsi="Times New Roman" w:cs="Times New Roman"/>
          <w:sz w:val="22"/>
          <w:szCs w:val="22"/>
        </w:rPr>
      </w:pPr>
      <w:bookmarkStart w:id="23103" w:name="p_2877"/>
      <w:bookmarkEnd w:id="23103"/>
      <w:r w:rsidRPr="00BB0481">
        <w:rPr>
          <w:rFonts w:ascii="Times New Roman" w:hAnsi="Times New Roman" w:cs="Times New Roman"/>
          <w:sz w:val="22"/>
          <w:szCs w:val="22"/>
        </w:rPr>
        <w:t xml:space="preserve">утвержденным  </w:t>
      </w:r>
      <w:hyperlink r:id="rId143" w:anchor="/document/70878720/entry/0" w:history="1">
        <w:r w:rsidRPr="00BB0481">
          <w:rPr>
            <w:rStyle w:val="af1"/>
            <w:rFonts w:ascii="Times New Roman" w:hAnsi="Times New Roman" w:cs="Times New Roman"/>
            <w:sz w:val="22"/>
            <w:szCs w:val="22"/>
          </w:rPr>
          <w:t>приказом</w:t>
        </w:r>
      </w:hyperlink>
      <w:r w:rsidRPr="00BB0481">
        <w:rPr>
          <w:rFonts w:ascii="Times New Roman" w:hAnsi="Times New Roman" w:cs="Times New Roman"/>
          <w:sz w:val="22"/>
          <w:szCs w:val="22"/>
        </w:rPr>
        <w:t xml:space="preserve">  Министерства  экономического  развития Российской</w:t>
      </w:r>
    </w:p>
    <w:p w:rsidR="00BB0481" w:rsidRPr="00BB0481" w:rsidRDefault="00BB0481" w:rsidP="00466E8F">
      <w:pPr>
        <w:pStyle w:val="affffffffb"/>
        <w:rPr>
          <w:rFonts w:ascii="Times New Roman" w:hAnsi="Times New Roman" w:cs="Times New Roman"/>
          <w:sz w:val="22"/>
          <w:szCs w:val="22"/>
        </w:rPr>
      </w:pPr>
      <w:bookmarkStart w:id="23104" w:name="p_2878"/>
      <w:bookmarkEnd w:id="23104"/>
      <w:r w:rsidRPr="00BB0481">
        <w:rPr>
          <w:rFonts w:ascii="Times New Roman" w:hAnsi="Times New Roman" w:cs="Times New Roman"/>
          <w:sz w:val="22"/>
          <w:szCs w:val="22"/>
        </w:rPr>
        <w:t>Федерации  от 12 января 2015 года N 1, за исключением документов, которые</w:t>
      </w:r>
    </w:p>
    <w:p w:rsidR="00BB0481" w:rsidRPr="00BB0481" w:rsidRDefault="00BB0481" w:rsidP="00466E8F">
      <w:pPr>
        <w:pStyle w:val="affffffffb"/>
        <w:rPr>
          <w:rFonts w:ascii="Times New Roman" w:hAnsi="Times New Roman" w:cs="Times New Roman"/>
          <w:sz w:val="22"/>
          <w:szCs w:val="22"/>
        </w:rPr>
      </w:pPr>
      <w:bookmarkStart w:id="23105" w:name="p_2879"/>
      <w:bookmarkEnd w:id="23105"/>
      <w:r w:rsidRPr="00BB0481">
        <w:rPr>
          <w:rFonts w:ascii="Times New Roman" w:hAnsi="Times New Roman" w:cs="Times New Roman"/>
          <w:sz w:val="22"/>
          <w:szCs w:val="22"/>
        </w:rPr>
        <w:t>должны  быть  представлены  в  Администрацию  в Порядке межведомственного</w:t>
      </w:r>
    </w:p>
    <w:p w:rsidR="00BB0481" w:rsidRPr="00BB0481" w:rsidRDefault="00BB0481" w:rsidP="00466E8F">
      <w:pPr>
        <w:pStyle w:val="affffffffb"/>
        <w:rPr>
          <w:rFonts w:ascii="Times New Roman" w:hAnsi="Times New Roman" w:cs="Times New Roman"/>
          <w:sz w:val="22"/>
          <w:szCs w:val="22"/>
        </w:rPr>
      </w:pPr>
      <w:bookmarkStart w:id="23106" w:name="p_2880"/>
      <w:bookmarkEnd w:id="23106"/>
      <w:r w:rsidRPr="00BB0481">
        <w:rPr>
          <w:rFonts w:ascii="Times New Roman" w:hAnsi="Times New Roman" w:cs="Times New Roman"/>
          <w:sz w:val="22"/>
          <w:szCs w:val="22"/>
        </w:rPr>
        <w:t>информационного взаимодействия;</w:t>
      </w:r>
    </w:p>
    <w:p w:rsidR="00BB0481" w:rsidRPr="00BB0481" w:rsidRDefault="00BB0481" w:rsidP="00466E8F">
      <w:pPr>
        <w:pStyle w:val="affffffffb"/>
        <w:rPr>
          <w:rFonts w:ascii="Times New Roman" w:hAnsi="Times New Roman" w:cs="Times New Roman"/>
          <w:sz w:val="22"/>
          <w:szCs w:val="22"/>
        </w:rPr>
      </w:pPr>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2)    схема    расположения    земельного  участка  в  случае,  если</w:t>
      </w:r>
    </w:p>
    <w:p w:rsidR="00BB0481" w:rsidRPr="00BB0481" w:rsidRDefault="00BB0481" w:rsidP="00466E8F">
      <w:pPr>
        <w:pStyle w:val="affffffffb"/>
        <w:rPr>
          <w:rFonts w:ascii="Times New Roman" w:hAnsi="Times New Roman" w:cs="Times New Roman"/>
          <w:sz w:val="22"/>
          <w:szCs w:val="22"/>
        </w:rPr>
      </w:pPr>
      <w:bookmarkStart w:id="23107" w:name="p_2882"/>
      <w:bookmarkEnd w:id="23107"/>
      <w:r w:rsidRPr="00BB0481">
        <w:rPr>
          <w:rFonts w:ascii="Times New Roman" w:hAnsi="Times New Roman" w:cs="Times New Roman"/>
          <w:sz w:val="22"/>
          <w:szCs w:val="22"/>
        </w:rPr>
        <w:t>испрашиваемый   земельный  участок  предстоит  образовать  и  отсутствует</w:t>
      </w:r>
    </w:p>
    <w:p w:rsidR="00BB0481" w:rsidRPr="00BB0481" w:rsidRDefault="00BB0481" w:rsidP="00466E8F">
      <w:pPr>
        <w:pStyle w:val="affffffffb"/>
        <w:rPr>
          <w:rFonts w:ascii="Times New Roman" w:hAnsi="Times New Roman" w:cs="Times New Roman"/>
          <w:sz w:val="22"/>
          <w:szCs w:val="22"/>
        </w:rPr>
      </w:pPr>
      <w:bookmarkStart w:id="23108" w:name="p_2883"/>
      <w:bookmarkEnd w:id="23108"/>
      <w:r w:rsidRPr="00BB0481">
        <w:rPr>
          <w:rFonts w:ascii="Times New Roman" w:hAnsi="Times New Roman" w:cs="Times New Roman"/>
          <w:sz w:val="22"/>
          <w:szCs w:val="22"/>
        </w:rPr>
        <w:t>проект  межевания  территории,  в  границах  которой предстоит образовать</w:t>
      </w:r>
    </w:p>
    <w:p w:rsidR="00BB0481" w:rsidRPr="00BB0481" w:rsidRDefault="00BB0481" w:rsidP="00466E8F">
      <w:pPr>
        <w:pStyle w:val="affffffffb"/>
        <w:rPr>
          <w:rFonts w:ascii="Times New Roman" w:hAnsi="Times New Roman" w:cs="Times New Roman"/>
          <w:sz w:val="22"/>
          <w:szCs w:val="22"/>
        </w:rPr>
      </w:pPr>
      <w:bookmarkStart w:id="23109" w:name="p_2884"/>
      <w:bookmarkEnd w:id="23109"/>
      <w:r w:rsidRPr="00BB0481">
        <w:rPr>
          <w:rFonts w:ascii="Times New Roman" w:hAnsi="Times New Roman" w:cs="Times New Roman"/>
          <w:sz w:val="22"/>
          <w:szCs w:val="22"/>
        </w:rPr>
        <w:t>такой земельный участок;</w:t>
      </w:r>
    </w:p>
    <w:p w:rsidR="00BB0481" w:rsidRPr="00BB0481" w:rsidRDefault="00BB0481" w:rsidP="00466E8F">
      <w:pPr>
        <w:pStyle w:val="affffffffb"/>
        <w:rPr>
          <w:rFonts w:ascii="Times New Roman" w:hAnsi="Times New Roman" w:cs="Times New Roman"/>
          <w:sz w:val="22"/>
          <w:szCs w:val="22"/>
        </w:rPr>
      </w:pPr>
      <w:bookmarkStart w:id="23110" w:name="p_2885"/>
      <w:bookmarkEnd w:id="23110"/>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3)  проектная  документация  лесных  участков  в случае, если подано</w:t>
      </w:r>
    </w:p>
    <w:p w:rsidR="00BB0481" w:rsidRPr="00BB0481" w:rsidRDefault="00BB0481" w:rsidP="00466E8F">
      <w:pPr>
        <w:pStyle w:val="affffffffb"/>
        <w:rPr>
          <w:rFonts w:ascii="Times New Roman" w:hAnsi="Times New Roman" w:cs="Times New Roman"/>
          <w:sz w:val="22"/>
          <w:szCs w:val="22"/>
        </w:rPr>
      </w:pPr>
      <w:bookmarkStart w:id="23111" w:name="p_2886"/>
      <w:bookmarkEnd w:id="23111"/>
      <w:r w:rsidRPr="00BB0481">
        <w:rPr>
          <w:rFonts w:ascii="Times New Roman" w:hAnsi="Times New Roman" w:cs="Times New Roman"/>
          <w:sz w:val="22"/>
          <w:szCs w:val="22"/>
        </w:rPr>
        <w:t>заявление о предварительном согласовании предоставления лесного участка;</w:t>
      </w:r>
    </w:p>
    <w:p w:rsidR="00BB0481" w:rsidRPr="00BB0481" w:rsidRDefault="00BB0481" w:rsidP="00466E8F">
      <w:pPr>
        <w:pStyle w:val="affffffffb"/>
        <w:rPr>
          <w:rFonts w:ascii="Times New Roman" w:hAnsi="Times New Roman" w:cs="Times New Roman"/>
          <w:sz w:val="22"/>
          <w:szCs w:val="22"/>
        </w:rPr>
      </w:pPr>
      <w:bookmarkStart w:id="23112" w:name="p_2887"/>
      <w:bookmarkEnd w:id="23112"/>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4)  документ,  подтверждающий  полномочия представителя заявителя, в</w:t>
      </w:r>
    </w:p>
    <w:p w:rsidR="00BB0481" w:rsidRPr="00BB0481" w:rsidRDefault="00BB0481" w:rsidP="00466E8F">
      <w:pPr>
        <w:pStyle w:val="affffffffb"/>
        <w:rPr>
          <w:rFonts w:ascii="Times New Roman" w:hAnsi="Times New Roman" w:cs="Times New Roman"/>
          <w:sz w:val="22"/>
          <w:szCs w:val="22"/>
        </w:rPr>
      </w:pPr>
      <w:bookmarkStart w:id="23113" w:name="p_2888"/>
      <w:bookmarkEnd w:id="23113"/>
      <w:r w:rsidRPr="00BB0481">
        <w:rPr>
          <w:rFonts w:ascii="Times New Roman" w:hAnsi="Times New Roman" w:cs="Times New Roman"/>
          <w:sz w:val="22"/>
          <w:szCs w:val="22"/>
        </w:rPr>
        <w:t>случае,  если  с заявлением о предварительном согласовании предоставления</w:t>
      </w:r>
    </w:p>
    <w:p w:rsidR="00BB0481" w:rsidRPr="00BB0481" w:rsidRDefault="00BB0481" w:rsidP="00466E8F">
      <w:pPr>
        <w:pStyle w:val="affffffffb"/>
        <w:rPr>
          <w:rFonts w:ascii="Times New Roman" w:hAnsi="Times New Roman" w:cs="Times New Roman"/>
          <w:sz w:val="22"/>
          <w:szCs w:val="22"/>
        </w:rPr>
      </w:pPr>
      <w:bookmarkStart w:id="23114" w:name="p_2889"/>
      <w:bookmarkEnd w:id="23114"/>
      <w:r w:rsidRPr="00BB0481">
        <w:rPr>
          <w:rFonts w:ascii="Times New Roman" w:hAnsi="Times New Roman" w:cs="Times New Roman"/>
          <w:sz w:val="22"/>
          <w:szCs w:val="22"/>
        </w:rPr>
        <w:t>земельного участка обращается представитель заявителя;</w:t>
      </w:r>
    </w:p>
    <w:p w:rsidR="00BB0481" w:rsidRPr="00BB0481" w:rsidRDefault="00BB0481" w:rsidP="00466E8F">
      <w:pPr>
        <w:pStyle w:val="affffffffb"/>
        <w:rPr>
          <w:rFonts w:ascii="Times New Roman" w:hAnsi="Times New Roman" w:cs="Times New Roman"/>
          <w:sz w:val="22"/>
          <w:szCs w:val="22"/>
        </w:rPr>
      </w:pPr>
      <w:bookmarkStart w:id="23115" w:name="p_2890"/>
      <w:bookmarkEnd w:id="23115"/>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5)  заверенный  перевод на русский язык документов о государственной</w:t>
      </w:r>
    </w:p>
    <w:p w:rsidR="00BB0481" w:rsidRPr="00BB0481" w:rsidRDefault="00BB0481" w:rsidP="00466E8F">
      <w:pPr>
        <w:pStyle w:val="affffffffb"/>
        <w:rPr>
          <w:rFonts w:ascii="Times New Roman" w:hAnsi="Times New Roman" w:cs="Times New Roman"/>
          <w:sz w:val="22"/>
          <w:szCs w:val="22"/>
        </w:rPr>
      </w:pPr>
      <w:r w:rsidRPr="00BB0481">
        <w:rPr>
          <w:rFonts w:ascii="Times New Roman" w:hAnsi="Times New Roman" w:cs="Times New Roman"/>
          <w:sz w:val="22"/>
          <w:szCs w:val="22"/>
        </w:rPr>
        <w:t>регистрации    юридического   лица  в  соответствии  с  законодательством</w:t>
      </w:r>
    </w:p>
    <w:p w:rsidR="00BB0481" w:rsidRPr="00BB0481" w:rsidRDefault="00BB0481" w:rsidP="00466E8F">
      <w:pPr>
        <w:pStyle w:val="affffffffb"/>
        <w:rPr>
          <w:rFonts w:ascii="Times New Roman" w:hAnsi="Times New Roman" w:cs="Times New Roman"/>
          <w:sz w:val="22"/>
          <w:szCs w:val="22"/>
        </w:rPr>
      </w:pPr>
      <w:bookmarkStart w:id="23116" w:name="p_2892"/>
      <w:bookmarkEnd w:id="23116"/>
      <w:r w:rsidRPr="00BB0481">
        <w:rPr>
          <w:rFonts w:ascii="Times New Roman" w:hAnsi="Times New Roman" w:cs="Times New Roman"/>
          <w:sz w:val="22"/>
          <w:szCs w:val="22"/>
        </w:rPr>
        <w:t>иностранного  государства  в случае, если заявителем является иностранное</w:t>
      </w:r>
    </w:p>
    <w:p w:rsidR="00BB0481" w:rsidRPr="00BB0481" w:rsidRDefault="00BB0481" w:rsidP="00466E8F">
      <w:pPr>
        <w:pStyle w:val="affffffffb"/>
        <w:rPr>
          <w:rFonts w:ascii="Times New Roman" w:hAnsi="Times New Roman" w:cs="Times New Roman"/>
          <w:sz w:val="22"/>
          <w:szCs w:val="22"/>
        </w:rPr>
      </w:pPr>
      <w:bookmarkStart w:id="23117" w:name="p_2893"/>
      <w:bookmarkEnd w:id="23117"/>
      <w:r w:rsidRPr="00BB0481">
        <w:rPr>
          <w:rFonts w:ascii="Times New Roman" w:hAnsi="Times New Roman" w:cs="Times New Roman"/>
          <w:sz w:val="22"/>
          <w:szCs w:val="22"/>
        </w:rPr>
        <w:t>юридическое лицо;</w:t>
      </w:r>
    </w:p>
    <w:p w:rsidR="00BB0481" w:rsidRPr="00BB0481" w:rsidRDefault="00BB0481" w:rsidP="00466E8F">
      <w:pPr>
        <w:pStyle w:val="affffffffb"/>
        <w:rPr>
          <w:rFonts w:ascii="Times New Roman" w:hAnsi="Times New Roman" w:cs="Times New Roman"/>
          <w:sz w:val="22"/>
          <w:szCs w:val="22"/>
        </w:rPr>
      </w:pPr>
      <w:bookmarkStart w:id="23118" w:name="p_2894"/>
      <w:bookmarkEnd w:id="23118"/>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6)    подготовленные    некоммерческой    организацией,    созданной</w:t>
      </w:r>
    </w:p>
    <w:p w:rsidR="00BB0481" w:rsidRPr="00BB0481" w:rsidRDefault="00BB0481" w:rsidP="00466E8F">
      <w:pPr>
        <w:pStyle w:val="affffffffb"/>
        <w:rPr>
          <w:rFonts w:ascii="Times New Roman" w:hAnsi="Times New Roman" w:cs="Times New Roman"/>
          <w:sz w:val="22"/>
          <w:szCs w:val="22"/>
        </w:rPr>
      </w:pPr>
      <w:bookmarkStart w:id="23119" w:name="p_2895"/>
      <w:bookmarkEnd w:id="23119"/>
      <w:r w:rsidRPr="00BB0481">
        <w:rPr>
          <w:rFonts w:ascii="Times New Roman" w:hAnsi="Times New Roman" w:cs="Times New Roman"/>
          <w:sz w:val="22"/>
          <w:szCs w:val="22"/>
        </w:rPr>
        <w:t>гражданами,    списки  ее  членов  в  случае,  если  подано  заявление  о</w:t>
      </w:r>
    </w:p>
    <w:p w:rsidR="00BB0481" w:rsidRPr="00BB0481" w:rsidRDefault="00BB0481" w:rsidP="00466E8F">
      <w:pPr>
        <w:pStyle w:val="affffffffb"/>
        <w:rPr>
          <w:rFonts w:ascii="Times New Roman" w:hAnsi="Times New Roman" w:cs="Times New Roman"/>
          <w:sz w:val="22"/>
          <w:szCs w:val="22"/>
        </w:rPr>
      </w:pPr>
      <w:bookmarkStart w:id="23120" w:name="p_2896"/>
      <w:bookmarkEnd w:id="23120"/>
      <w:r w:rsidRPr="00BB0481">
        <w:rPr>
          <w:rFonts w:ascii="Times New Roman" w:hAnsi="Times New Roman" w:cs="Times New Roman"/>
          <w:sz w:val="22"/>
          <w:szCs w:val="22"/>
        </w:rPr>
        <w:t>предварительном  согласовании  предоставления  земельного  участка  или о</w:t>
      </w:r>
    </w:p>
    <w:p w:rsidR="00BB0481" w:rsidRPr="00BB0481" w:rsidRDefault="00BB0481" w:rsidP="00466E8F">
      <w:pPr>
        <w:pStyle w:val="affffffffb"/>
        <w:rPr>
          <w:rFonts w:ascii="Times New Roman" w:hAnsi="Times New Roman" w:cs="Times New Roman"/>
          <w:sz w:val="22"/>
          <w:szCs w:val="22"/>
        </w:rPr>
      </w:pPr>
      <w:bookmarkStart w:id="23121" w:name="p_2897"/>
      <w:bookmarkEnd w:id="23121"/>
      <w:r w:rsidRPr="00BB0481">
        <w:rPr>
          <w:rFonts w:ascii="Times New Roman" w:hAnsi="Times New Roman" w:cs="Times New Roman"/>
          <w:sz w:val="22"/>
          <w:szCs w:val="22"/>
        </w:rPr>
        <w:t>предоставлении  земельного  участка в безвозмездное пользование указанной</w:t>
      </w:r>
    </w:p>
    <w:p w:rsidR="00BB0481" w:rsidRPr="00BB0481" w:rsidRDefault="00BB0481" w:rsidP="00466E8F">
      <w:pPr>
        <w:pStyle w:val="affffffffb"/>
        <w:rPr>
          <w:rFonts w:ascii="Times New Roman" w:hAnsi="Times New Roman" w:cs="Times New Roman"/>
          <w:sz w:val="22"/>
          <w:szCs w:val="22"/>
        </w:rPr>
      </w:pPr>
      <w:bookmarkStart w:id="23122" w:name="p_2898"/>
      <w:bookmarkEnd w:id="23122"/>
      <w:r w:rsidRPr="00BB0481">
        <w:rPr>
          <w:rFonts w:ascii="Times New Roman" w:hAnsi="Times New Roman" w:cs="Times New Roman"/>
          <w:sz w:val="22"/>
          <w:szCs w:val="22"/>
        </w:rPr>
        <w:t>организации для ведения огородничества или садоводства.</w:t>
      </w:r>
    </w:p>
    <w:p w:rsidR="00BB0481" w:rsidRPr="00BB0481" w:rsidRDefault="00BB0481" w:rsidP="00466E8F">
      <w:pPr>
        <w:pStyle w:val="affffffffb"/>
        <w:rPr>
          <w:rFonts w:ascii="Times New Roman" w:hAnsi="Times New Roman" w:cs="Times New Roman"/>
          <w:sz w:val="22"/>
          <w:szCs w:val="22"/>
        </w:rPr>
      </w:pPr>
      <w:bookmarkStart w:id="23123" w:name="p_2899"/>
      <w:bookmarkEnd w:id="23123"/>
      <w:r w:rsidRPr="00BB0481">
        <w:rPr>
          <w:rFonts w:ascii="Times New Roman" w:hAnsi="Times New Roman" w:cs="Times New Roman"/>
          <w:sz w:val="22"/>
          <w:szCs w:val="22"/>
        </w:rPr>
        <w:t>В Порядке межведомственного электронного   взаимодействия  Администрацией</w:t>
      </w:r>
    </w:p>
    <w:p w:rsidR="00BB0481" w:rsidRPr="00BB0481" w:rsidRDefault="00BB0481" w:rsidP="00466E8F">
      <w:pPr>
        <w:pStyle w:val="affffffffb"/>
        <w:rPr>
          <w:rFonts w:ascii="Times New Roman" w:hAnsi="Times New Roman" w:cs="Times New Roman"/>
          <w:sz w:val="22"/>
          <w:szCs w:val="22"/>
        </w:rPr>
      </w:pPr>
      <w:bookmarkStart w:id="23124" w:name="p_2900"/>
      <w:bookmarkEnd w:id="23124"/>
      <w:r w:rsidRPr="00BB0481">
        <w:rPr>
          <w:rFonts w:ascii="Times New Roman" w:hAnsi="Times New Roman" w:cs="Times New Roman"/>
          <w:sz w:val="22"/>
          <w:szCs w:val="22"/>
        </w:rPr>
        <w:t>запрашиваются следующие документы:</w:t>
      </w:r>
    </w:p>
    <w:p w:rsidR="00BB0481" w:rsidRPr="00BB0481" w:rsidRDefault="00BB0481" w:rsidP="00466E8F">
      <w:pPr>
        <w:pStyle w:val="affffffffb"/>
        <w:rPr>
          <w:rFonts w:ascii="Times New Roman" w:hAnsi="Times New Roman" w:cs="Times New Roman"/>
          <w:sz w:val="22"/>
          <w:szCs w:val="22"/>
        </w:rPr>
      </w:pPr>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1) копия выписки из Единого государственного реестра недвижимости;</w:t>
      </w:r>
    </w:p>
    <w:p w:rsidR="00BB0481" w:rsidRPr="00BB0481" w:rsidRDefault="00BB0481" w:rsidP="00466E8F">
      <w:pPr>
        <w:pStyle w:val="affffffffb"/>
        <w:rPr>
          <w:rFonts w:ascii="Times New Roman" w:hAnsi="Times New Roman" w:cs="Times New Roman"/>
          <w:sz w:val="22"/>
          <w:szCs w:val="22"/>
        </w:rPr>
      </w:pPr>
      <w:bookmarkStart w:id="23125" w:name="p_359"/>
      <w:bookmarkEnd w:id="23125"/>
      <w:r w:rsidRPr="00BB0481">
        <w:rPr>
          <w:rFonts w:ascii="Times New Roman" w:eastAsia="Times New Roman" w:hAnsi="Times New Roman" w:cs="Times New Roman"/>
          <w:sz w:val="22"/>
          <w:szCs w:val="22"/>
        </w:rPr>
        <w:t xml:space="preserve">     </w:t>
      </w:r>
      <w:r w:rsidRPr="00BB0481">
        <w:rPr>
          <w:rFonts w:ascii="Times New Roman" w:hAnsi="Times New Roman" w:cs="Times New Roman"/>
          <w:sz w:val="22"/>
          <w:szCs w:val="22"/>
        </w:rPr>
        <w:t>2)  копия  свидетельства  о государственной регистрации юридического</w:t>
      </w:r>
    </w:p>
    <w:p w:rsidR="00BB0481" w:rsidRPr="00BB0481" w:rsidRDefault="00BB0481" w:rsidP="00466E8F">
      <w:pPr>
        <w:pStyle w:val="affffffffb"/>
        <w:rPr>
          <w:rFonts w:ascii="Times New Roman" w:hAnsi="Times New Roman" w:cs="Times New Roman"/>
          <w:sz w:val="22"/>
          <w:szCs w:val="22"/>
        </w:rPr>
        <w:sectPr w:rsidR="00BB0481" w:rsidRPr="00BB0481">
          <w:type w:val="continuous"/>
          <w:pgSz w:w="11906" w:h="16838"/>
          <w:pgMar w:top="1134" w:right="1134" w:bottom="1134" w:left="1134" w:header="720" w:footer="720" w:gutter="0"/>
          <w:cols w:space="720"/>
          <w:docGrid w:linePitch="360"/>
        </w:sectPr>
      </w:pPr>
      <w:bookmarkStart w:id="23126" w:name="p_2902"/>
      <w:bookmarkEnd w:id="23126"/>
      <w:r w:rsidRPr="00BB0481">
        <w:rPr>
          <w:rFonts w:ascii="Times New Roman" w:hAnsi="Times New Roman" w:cs="Times New Roman"/>
          <w:sz w:val="22"/>
          <w:szCs w:val="22"/>
        </w:rPr>
        <w:t xml:space="preserve">лица или </w:t>
      </w:r>
      <w:r w:rsidR="0000760F">
        <w:rPr>
          <w:rFonts w:ascii="Times New Roman" w:hAnsi="Times New Roman" w:cs="Times New Roman"/>
          <w:sz w:val="22"/>
          <w:szCs w:val="22"/>
        </w:rPr>
        <w:t>индивидуального предпринимателя</w:t>
      </w:r>
    </w:p>
    <w:p w:rsidR="00BB0481" w:rsidRPr="00BB0481" w:rsidRDefault="00BB0481" w:rsidP="00BB0481">
      <w:pPr>
        <w:pStyle w:val="af2"/>
        <w:rPr>
          <w:rFonts w:ascii="Times New Roman" w:hAnsi="Times New Roman" w:cs="Times New Roman"/>
        </w:rPr>
        <w:sectPr w:rsidR="00BB0481" w:rsidRPr="00BB0481">
          <w:type w:val="continuous"/>
          <w:pgSz w:w="11906" w:h="16838"/>
          <w:pgMar w:top="1134" w:right="1134" w:bottom="1134" w:left="1134" w:header="720" w:footer="720" w:gutter="0"/>
          <w:cols w:space="720"/>
          <w:docGrid w:linePitch="360"/>
        </w:sectPr>
      </w:pPr>
    </w:p>
    <w:p w:rsidR="00BB0481" w:rsidRPr="00BB0481" w:rsidRDefault="00BB0481" w:rsidP="0000760F">
      <w:pPr>
        <w:rPr>
          <w:rFonts w:ascii="Times New Roman" w:hAnsi="Times New Roman" w:cs="Times New Roman"/>
        </w:rPr>
      </w:pPr>
    </w:p>
    <w:p w:rsidR="00BB0481" w:rsidRPr="00BB0481" w:rsidRDefault="00BB0481" w:rsidP="00BB0481">
      <w:pPr>
        <w:widowControl w:val="0"/>
        <w:spacing w:before="108" w:after="108"/>
        <w:ind w:firstLine="720"/>
        <w:jc w:val="right"/>
        <w:rPr>
          <w:rFonts w:ascii="Times New Roman" w:hAnsi="Times New Roman" w:cs="Times New Roman"/>
        </w:rPr>
      </w:pPr>
      <w:r w:rsidRPr="00BB0481">
        <w:rPr>
          <w:rStyle w:val="aff2"/>
          <w:rFonts w:ascii="Times New Roman" w:hAnsi="Times New Roman" w:cs="Times New Roman"/>
          <w:b/>
          <w:color w:val="26282F"/>
        </w:rPr>
        <w:t>Приложение 4</w:t>
      </w:r>
      <w:r w:rsidRPr="00BB0481">
        <w:rPr>
          <w:rStyle w:val="aff2"/>
          <w:rFonts w:ascii="Times New Roman" w:hAnsi="Times New Roman" w:cs="Times New Roman"/>
          <w:color w:val="000000"/>
        </w:rPr>
        <w:br/>
      </w:r>
      <w:r w:rsidRPr="00BB0481">
        <w:rPr>
          <w:rStyle w:val="aff2"/>
          <w:rFonts w:ascii="Times New Roman" w:hAnsi="Times New Roman" w:cs="Times New Roman"/>
          <w:b/>
          <w:color w:val="26282F"/>
        </w:rPr>
        <w:t xml:space="preserve">к </w:t>
      </w:r>
      <w:hyperlink w:anchor="sub_1000" w:history="1">
        <w:r w:rsidRPr="00BB0481">
          <w:rPr>
            <w:rStyle w:val="af1"/>
            <w:rFonts w:ascii="Times New Roman" w:hAnsi="Times New Roman" w:cs="Times New Roman"/>
            <w:color w:val="106BBE"/>
          </w:rPr>
          <w:t>Административному регламенту</w:t>
        </w:r>
      </w:hyperlink>
    </w:p>
    <w:p w:rsidR="00BB0481" w:rsidRPr="00BB0481" w:rsidRDefault="00BB0481" w:rsidP="00BB0481">
      <w:pPr>
        <w:pStyle w:val="af2"/>
        <w:widowControl w:val="0"/>
        <w:spacing w:before="108" w:after="108"/>
        <w:jc w:val="center"/>
        <w:rPr>
          <w:rFonts w:ascii="Times New Roman" w:hAnsi="Times New Roman" w:cs="Times New Roman"/>
        </w:rPr>
      </w:pPr>
    </w:p>
    <w:p w:rsidR="00FC0588" w:rsidRDefault="00BB0481" w:rsidP="00FC0588">
      <w:pPr>
        <w:ind w:firstLine="698"/>
        <w:jc w:val="center"/>
        <w:rPr>
          <w:rFonts w:ascii="Times New Roman" w:hAnsi="Times New Roman" w:cs="Times New Roman"/>
        </w:rPr>
      </w:pPr>
      <w:r w:rsidRPr="00BB0481">
        <w:rPr>
          <w:rFonts w:ascii="Times New Roman" w:hAnsi="Times New Roman" w:cs="Times New Roman"/>
        </w:rPr>
        <w:t>Перечень</w:t>
      </w:r>
      <w:r w:rsidRPr="00BB0481">
        <w:rPr>
          <w:rFonts w:ascii="Times New Roman" w:hAnsi="Times New Roman" w:cs="Times New Roman"/>
        </w:rPr>
        <w:br/>
        <w:t xml:space="preserve">документов, подтверждающих право заявителя на приобретение земельного участка без проведения торгов </w:t>
      </w:r>
    </w:p>
    <w:p w:rsidR="00FC0588" w:rsidRPr="00FC0588" w:rsidRDefault="00FC0588" w:rsidP="00FC0588">
      <w:pPr>
        <w:spacing w:after="0" w:line="240" w:lineRule="auto"/>
        <w:ind w:right="42"/>
        <w:jc w:val="center"/>
        <w:rPr>
          <w:rFonts w:ascii="Times New Roman" w:eastAsia="Times New Roman" w:hAnsi="Times New Roman" w:cs="Times New Roman"/>
        </w:rPr>
      </w:pPr>
      <w:r w:rsidRPr="00FC0588">
        <w:rPr>
          <w:rFonts w:ascii="Times New Roman" w:eastAsia="Times New Roman" w:hAnsi="Times New Roman" w:cs="Times New Roman"/>
          <w:b/>
          <w:noProof/>
        </w:rPr>
        <w:drawing>
          <wp:inline distT="0" distB="0" distL="0" distR="0" wp14:anchorId="71CE50D5" wp14:editId="12FFDEBD">
            <wp:extent cx="584835" cy="605790"/>
            <wp:effectExtent l="0" t="0" r="5715" b="3810"/>
            <wp:docPr id="14" name="Рисунок 14"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835" cy="605790"/>
                    </a:xfrm>
                    <a:prstGeom prst="rect">
                      <a:avLst/>
                    </a:prstGeom>
                    <a:noFill/>
                    <a:ln>
                      <a:noFill/>
                    </a:ln>
                  </pic:spPr>
                </pic:pic>
              </a:graphicData>
            </a:graphic>
          </wp:inline>
        </w:drawing>
      </w:r>
    </w:p>
    <w:p w:rsidR="00FC0588" w:rsidRPr="00FC0588" w:rsidRDefault="00FC0588" w:rsidP="00FC0588">
      <w:pPr>
        <w:spacing w:after="0" w:line="240" w:lineRule="auto"/>
        <w:jc w:val="center"/>
        <w:rPr>
          <w:rFonts w:ascii="Times New Roman" w:eastAsia="Times New Roman" w:hAnsi="Times New Roman" w:cs="Times New Roman"/>
          <w:b/>
        </w:rPr>
      </w:pPr>
      <w:r w:rsidRPr="00FC0588">
        <w:rPr>
          <w:rFonts w:ascii="Times New Roman" w:eastAsia="Times New Roman" w:hAnsi="Times New Roman" w:cs="Times New Roman"/>
          <w:b/>
        </w:rPr>
        <w:t>Администрация Большеигнатовского муниципального  района Республики Мордовия</w:t>
      </w:r>
    </w:p>
    <w:p w:rsidR="00FC0588" w:rsidRPr="00FC0588" w:rsidRDefault="00FC0588" w:rsidP="00FC0588">
      <w:pPr>
        <w:spacing w:after="0" w:line="240" w:lineRule="auto"/>
        <w:rPr>
          <w:rFonts w:ascii="Times New Roman" w:eastAsia="Times New Roman" w:hAnsi="Times New Roman" w:cs="Times New Roman"/>
          <w:b/>
        </w:rPr>
      </w:pPr>
    </w:p>
    <w:p w:rsidR="00FC0588" w:rsidRPr="00FC0588" w:rsidRDefault="00FC0588" w:rsidP="00FC0588">
      <w:pPr>
        <w:spacing w:after="0" w:line="240" w:lineRule="auto"/>
        <w:jc w:val="center"/>
        <w:rPr>
          <w:rFonts w:ascii="Times New Roman" w:eastAsia="Times New Roman" w:hAnsi="Times New Roman" w:cs="Times New Roman"/>
        </w:rPr>
      </w:pPr>
      <w:r w:rsidRPr="00FC0588">
        <w:rPr>
          <w:rFonts w:ascii="Times New Roman" w:eastAsia="Times New Roman" w:hAnsi="Times New Roman" w:cs="Times New Roman"/>
        </w:rPr>
        <w:t>ПОСТАНОВЛЕНИЕ</w:t>
      </w:r>
    </w:p>
    <w:p w:rsidR="00FC0588" w:rsidRPr="00FC0588" w:rsidRDefault="00FC0588" w:rsidP="00FC0588">
      <w:pPr>
        <w:spacing w:after="0" w:line="240" w:lineRule="auto"/>
        <w:jc w:val="center"/>
        <w:rPr>
          <w:rFonts w:ascii="Times New Roman" w:eastAsia="Times New Roman" w:hAnsi="Times New Roman" w:cs="Times New Roman"/>
        </w:rPr>
      </w:pPr>
    </w:p>
    <w:p w:rsidR="00FC0588" w:rsidRPr="00FC0588" w:rsidRDefault="00FC0588" w:rsidP="00FC0588">
      <w:pPr>
        <w:spacing w:after="0" w:line="240" w:lineRule="auto"/>
        <w:rPr>
          <w:rFonts w:ascii="Times New Roman" w:eastAsia="Times New Roman" w:hAnsi="Times New Roman" w:cs="Times New Roman"/>
        </w:rPr>
      </w:pPr>
      <w:r w:rsidRPr="00FC0588">
        <w:rPr>
          <w:rFonts w:ascii="Times New Roman" w:eastAsia="Times New Roman" w:hAnsi="Times New Roman" w:cs="Times New Roman"/>
        </w:rPr>
        <w:t xml:space="preserve"> «17» февраля  2022 г.                                                                   </w:t>
      </w:r>
      <w:r>
        <w:rPr>
          <w:rFonts w:ascii="Times New Roman" w:eastAsia="Times New Roman" w:hAnsi="Times New Roman" w:cs="Times New Roman"/>
        </w:rPr>
        <w:t xml:space="preserve">                      </w:t>
      </w:r>
      <w:r w:rsidRPr="00FC0588">
        <w:rPr>
          <w:rFonts w:ascii="Times New Roman" w:eastAsia="Times New Roman" w:hAnsi="Times New Roman" w:cs="Times New Roman"/>
        </w:rPr>
        <w:t xml:space="preserve">  </w:t>
      </w:r>
      <w:r w:rsidR="00082B02">
        <w:rPr>
          <w:rFonts w:ascii="Times New Roman" w:eastAsia="Times New Roman" w:hAnsi="Times New Roman" w:cs="Times New Roman"/>
        </w:rPr>
        <w:t xml:space="preserve">       </w:t>
      </w:r>
      <w:r w:rsidRPr="00FC0588">
        <w:rPr>
          <w:rFonts w:ascii="Times New Roman" w:eastAsia="Times New Roman" w:hAnsi="Times New Roman" w:cs="Times New Roman"/>
        </w:rPr>
        <w:t xml:space="preserve"> № 79</w:t>
      </w:r>
    </w:p>
    <w:p w:rsidR="00FC0588" w:rsidRPr="00FC0588" w:rsidRDefault="00FC0588" w:rsidP="00FC0588">
      <w:pPr>
        <w:spacing w:after="0" w:line="240" w:lineRule="auto"/>
        <w:jc w:val="center"/>
        <w:rPr>
          <w:rFonts w:ascii="Times New Roman" w:eastAsia="Times New Roman" w:hAnsi="Times New Roman" w:cs="Times New Roman"/>
        </w:rPr>
      </w:pPr>
      <w:r w:rsidRPr="00FC0588">
        <w:rPr>
          <w:rFonts w:ascii="Times New Roman" w:eastAsia="Times New Roman" w:hAnsi="Times New Roman" w:cs="Times New Roman"/>
        </w:rPr>
        <w:t>с. Большое Игнатово</w:t>
      </w:r>
    </w:p>
    <w:p w:rsidR="00FC0588" w:rsidRPr="00FC0588" w:rsidRDefault="00FC0588" w:rsidP="00FC0588">
      <w:pPr>
        <w:spacing w:after="0" w:line="240" w:lineRule="auto"/>
        <w:jc w:val="center"/>
        <w:rPr>
          <w:rFonts w:ascii="Times New Roman" w:eastAsia="Times New Roman" w:hAnsi="Times New Roman" w:cs="Times New Roman"/>
        </w:rPr>
      </w:pPr>
    </w:p>
    <w:p w:rsidR="00FC0588" w:rsidRPr="00FC0588" w:rsidRDefault="00FC0588" w:rsidP="00FC0588">
      <w:pPr>
        <w:widowControl w:val="0"/>
        <w:autoSpaceDE w:val="0"/>
        <w:autoSpaceDN w:val="0"/>
        <w:adjustRightInd w:val="0"/>
        <w:spacing w:after="0" w:line="240" w:lineRule="auto"/>
        <w:ind w:right="2692"/>
        <w:outlineLvl w:val="0"/>
        <w:rPr>
          <w:rFonts w:ascii="Times New Roman" w:eastAsia="Times New Roman" w:hAnsi="Times New Roman" w:cs="Times New Roman"/>
          <w:b/>
          <w:bCs/>
        </w:rPr>
      </w:pPr>
      <w:hyperlink r:id="rId144" w:history="1">
        <w:r w:rsidRPr="00FC0588">
          <w:rPr>
            <w:rFonts w:ascii="Times New Roman" w:eastAsia="Times New Roman" w:hAnsi="Times New Roman" w:cs="Times New Roman"/>
          </w:rPr>
          <w:br/>
          <w:t>Об утверждении Административного регламента</w:t>
        </w:r>
        <w:r w:rsidRPr="00FC0588">
          <w:rPr>
            <w:rFonts w:ascii="Times New Roman" w:eastAsia="Calibri" w:hAnsi="Times New Roman" w:cs="Times New Roman"/>
          </w:rPr>
          <w:t xml:space="preserve"> </w:t>
        </w:r>
        <w:r w:rsidRPr="00FC0588">
          <w:rPr>
            <w:rFonts w:ascii="Times New Roman" w:eastAsia="Times New Roman" w:hAnsi="Times New Roman" w:cs="Times New Roman"/>
          </w:rPr>
          <w:t>Администрации  Большеигнатовского муниципального района предоставления муниципальной услуги «</w:t>
        </w:r>
        <w:r w:rsidRPr="00FC0588">
          <w:rPr>
            <w:rStyle w:val="aff2"/>
            <w:rFonts w:ascii="Times New Roman" w:eastAsia="Times New Roman" w:hAnsi="Times New Roman" w:cs="Times New Roman"/>
          </w:rPr>
          <w:t>Предоставление земельных участков в собственность (бесплатно) для ведения личного подсобного хозяйства гражданам, имеющим трех и более детей</w:t>
        </w:r>
        <w:r w:rsidRPr="00FC0588">
          <w:rPr>
            <w:rFonts w:ascii="Times New Roman" w:eastAsia="Times New Roman" w:hAnsi="Times New Roman" w:cs="Times New Roman"/>
          </w:rPr>
          <w:t>»</w:t>
        </w:r>
        <w:r w:rsidRPr="00FC0588">
          <w:rPr>
            <w:rFonts w:ascii="Times New Roman" w:hAnsi="Times New Roman" w:cs="Times New Roman"/>
          </w:rPr>
          <w:br/>
        </w:r>
      </w:hyperlink>
    </w:p>
    <w:p w:rsidR="00FC0588" w:rsidRPr="00FC0588" w:rsidRDefault="00FC0588" w:rsidP="00FC0588">
      <w:pPr>
        <w:keepNext/>
        <w:keepLines/>
        <w:spacing w:after="0" w:line="240" w:lineRule="auto"/>
        <w:jc w:val="both"/>
        <w:outlineLvl w:val="0"/>
        <w:rPr>
          <w:rFonts w:ascii="Times New Roman" w:eastAsia="Times New Roman" w:hAnsi="Times New Roman" w:cs="Times New Roman"/>
          <w:bCs/>
        </w:rPr>
      </w:pPr>
      <w:r w:rsidRPr="00FC0588">
        <w:rPr>
          <w:rFonts w:ascii="Times New Roman" w:eastAsia="Times New Roman" w:hAnsi="Times New Roman" w:cs="Times New Roman"/>
          <w:bCs/>
        </w:rPr>
        <w:t xml:space="preserve">              В соответствии с</w:t>
      </w:r>
      <w:r w:rsidRPr="00FC0588">
        <w:rPr>
          <w:rFonts w:ascii="Times New Roman" w:eastAsia="Times New Roman" w:hAnsi="Times New Roman" w:cs="Times New Roman"/>
          <w:b/>
          <w:bCs/>
        </w:rPr>
        <w:t xml:space="preserve"> </w:t>
      </w:r>
      <w:r w:rsidRPr="00FC0588">
        <w:rPr>
          <w:rFonts w:ascii="Times New Roman" w:eastAsia="Times New Roman" w:hAnsi="Times New Roman" w:cs="Times New Roman"/>
          <w:bCs/>
          <w:kern w:val="36"/>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FC0588">
        <w:rPr>
          <w:rFonts w:ascii="Times New Roman" w:eastAsia="Times New Roman" w:hAnsi="Times New Roman" w:cs="Times New Roman"/>
          <w:b/>
          <w:bCs/>
          <w:kern w:val="36"/>
        </w:rPr>
        <w:t xml:space="preserve"> </w:t>
      </w:r>
      <w:hyperlink r:id="rId145" w:history="1">
        <w:r w:rsidRPr="00FC0588">
          <w:rPr>
            <w:rFonts w:ascii="Times New Roman" w:eastAsia="Times New Roman" w:hAnsi="Times New Roman" w:cs="Times New Roman"/>
            <w:bCs/>
          </w:rPr>
          <w:t>Федеральным законом</w:t>
        </w:r>
      </w:hyperlink>
      <w:r w:rsidRPr="00FC0588">
        <w:rPr>
          <w:rFonts w:ascii="Times New Roman" w:eastAsia="Times New Roman" w:hAnsi="Times New Roman" w:cs="Times New Roman"/>
          <w:bCs/>
        </w:rPr>
        <w:t xml:space="preserve"> от 27 июля 2010 г. № 210-ФЗ «Об организации предоставления государственных и муниципальных услуг», Земельным кодексом Российской Федерации, Уставом Большеигнатовского муниципального района Республики Мордовия, Администрация Большеигнатовского муниципального района постановляет:</w:t>
      </w:r>
    </w:p>
    <w:p w:rsidR="00FC0588" w:rsidRPr="00FC0588" w:rsidRDefault="00FC0588" w:rsidP="00FC0588">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C0588">
        <w:rPr>
          <w:rFonts w:ascii="Times New Roman" w:eastAsia="Times New Roman" w:hAnsi="Times New Roman" w:cs="Times New Roman"/>
        </w:rPr>
        <w:t xml:space="preserve">1.Утвердить прилагаемый </w:t>
      </w:r>
      <w:hyperlink w:anchor="sub_1000" w:history="1">
        <w:r w:rsidRPr="00FC0588">
          <w:rPr>
            <w:rFonts w:ascii="Times New Roman" w:eastAsia="Times New Roman" w:hAnsi="Times New Roman" w:cs="Times New Roman"/>
          </w:rPr>
          <w:t>Административный регламент</w:t>
        </w:r>
      </w:hyperlink>
      <w:r w:rsidRPr="00FC0588">
        <w:rPr>
          <w:rFonts w:ascii="Times New Roman" w:eastAsia="Times New Roman" w:hAnsi="Times New Roman" w:cs="Times New Roman"/>
        </w:rPr>
        <w:t xml:space="preserve"> Администрации  Большеигнатовского муниципального района предоставления муниципальной услуги «</w:t>
      </w:r>
      <w:r w:rsidRPr="00FC0588">
        <w:rPr>
          <w:rStyle w:val="aff2"/>
          <w:rFonts w:ascii="Times New Roman" w:eastAsia="Times New Roman" w:hAnsi="Times New Roman" w:cs="Times New Roman"/>
        </w:rPr>
        <w:t>Предоставление земельных участков в собственность (бесплатно) для ведения личного подсобного хозяйства гражданам, имеющим трех и более детей</w:t>
      </w:r>
      <w:r w:rsidRPr="00FC0588">
        <w:rPr>
          <w:rFonts w:ascii="Times New Roman" w:eastAsia="Times New Roman" w:hAnsi="Times New Roman" w:cs="Times New Roman"/>
        </w:rPr>
        <w:t>».</w:t>
      </w:r>
    </w:p>
    <w:p w:rsidR="00FC0588" w:rsidRPr="00FC0588" w:rsidRDefault="00FC0588" w:rsidP="00FC0588">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C0588">
        <w:rPr>
          <w:rFonts w:ascii="Times New Roman" w:eastAsia="Times New Roman" w:hAnsi="Times New Roman" w:cs="Times New Roman"/>
        </w:rPr>
        <w:t>2.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FC0588" w:rsidRPr="00FC0588" w:rsidRDefault="00FC0588" w:rsidP="00FC0588">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FC0588">
        <w:rPr>
          <w:rFonts w:ascii="Times New Roman" w:eastAsia="Times New Roman" w:hAnsi="Times New Roman" w:cs="Times New Roman"/>
        </w:rPr>
        <w:t xml:space="preserve">3. Настоящее постановление вступает в силу после его </w:t>
      </w:r>
      <w:hyperlink r:id="rId146" w:history="1">
        <w:r w:rsidRPr="00FC0588">
          <w:rPr>
            <w:rFonts w:ascii="Times New Roman" w:eastAsia="Times New Roman" w:hAnsi="Times New Roman" w:cs="Times New Roman"/>
          </w:rPr>
          <w:t>официального опубликования</w:t>
        </w:r>
      </w:hyperlink>
      <w:r w:rsidRPr="00FC0588">
        <w:rPr>
          <w:rFonts w:ascii="Times New Roman" w:eastAsia="Times New Roman" w:hAnsi="Times New Roman" w:cs="Times New Roman"/>
        </w:rPr>
        <w:t>.</w:t>
      </w:r>
    </w:p>
    <w:p w:rsidR="00FC0588" w:rsidRPr="00FC0588" w:rsidRDefault="00FC0588" w:rsidP="00FC0588">
      <w:pPr>
        <w:spacing w:after="0" w:line="240" w:lineRule="auto"/>
        <w:ind w:firstLine="540"/>
        <w:jc w:val="both"/>
        <w:rPr>
          <w:rFonts w:ascii="Times New Roman" w:eastAsia="Times New Roman" w:hAnsi="Times New Roman" w:cs="Times New Roman"/>
        </w:rPr>
      </w:pPr>
    </w:p>
    <w:p w:rsidR="00FC0588" w:rsidRPr="00FC0588" w:rsidRDefault="00FC0588" w:rsidP="00FC0588">
      <w:pPr>
        <w:spacing w:after="0" w:line="240" w:lineRule="auto"/>
        <w:ind w:right="42"/>
        <w:jc w:val="both"/>
        <w:rPr>
          <w:rFonts w:ascii="Times New Roman" w:eastAsia="Times New Roman" w:hAnsi="Times New Roman" w:cs="Times New Roman"/>
        </w:rPr>
      </w:pPr>
      <w:r w:rsidRPr="00FC0588">
        <w:rPr>
          <w:rFonts w:ascii="Times New Roman" w:eastAsia="Times New Roman" w:hAnsi="Times New Roman" w:cs="Times New Roman"/>
        </w:rPr>
        <w:t>Глава Большеигнатовского</w:t>
      </w:r>
    </w:p>
    <w:p w:rsidR="00FC0588" w:rsidRPr="00FC0588" w:rsidRDefault="00FC0588" w:rsidP="00FC0588">
      <w:pPr>
        <w:spacing w:after="0" w:line="240" w:lineRule="auto"/>
        <w:ind w:right="42"/>
        <w:jc w:val="both"/>
        <w:rPr>
          <w:rFonts w:ascii="Times New Roman" w:eastAsia="Times New Roman" w:hAnsi="Times New Roman" w:cs="Times New Roman"/>
        </w:rPr>
      </w:pPr>
      <w:r w:rsidRPr="00FC0588">
        <w:rPr>
          <w:rFonts w:ascii="Times New Roman" w:eastAsia="Times New Roman" w:hAnsi="Times New Roman" w:cs="Times New Roman"/>
        </w:rPr>
        <w:t xml:space="preserve">муниципального района                                          </w:t>
      </w:r>
      <w:r w:rsidR="00082B02">
        <w:rPr>
          <w:rFonts w:ascii="Times New Roman" w:eastAsia="Times New Roman" w:hAnsi="Times New Roman" w:cs="Times New Roman"/>
        </w:rPr>
        <w:t xml:space="preserve">                               </w:t>
      </w:r>
      <w:r w:rsidRPr="00FC0588">
        <w:rPr>
          <w:rFonts w:ascii="Times New Roman" w:eastAsia="Times New Roman" w:hAnsi="Times New Roman" w:cs="Times New Roman"/>
        </w:rPr>
        <w:t>Т.Н.Полозова</w:t>
      </w:r>
    </w:p>
    <w:p w:rsidR="00FC0588" w:rsidRPr="00FC0588" w:rsidRDefault="00FC0588" w:rsidP="00082B02">
      <w:pPr>
        <w:widowControl w:val="0"/>
        <w:autoSpaceDE w:val="0"/>
        <w:autoSpaceDN w:val="0"/>
        <w:adjustRightInd w:val="0"/>
        <w:spacing w:after="0" w:line="240" w:lineRule="auto"/>
        <w:ind w:right="-65"/>
        <w:rPr>
          <w:rFonts w:ascii="Times New Roman" w:eastAsia="Times New Roman" w:hAnsi="Times New Roman" w:cs="Times New Roman"/>
        </w:rPr>
      </w:pPr>
      <w:r w:rsidRPr="00FC0588">
        <w:rPr>
          <w:rFonts w:ascii="Times New Roman" w:eastAsia="Times New Roman" w:hAnsi="Times New Roman" w:cs="Times New Roman"/>
        </w:rPr>
        <w:t xml:space="preserve">                                                                             </w:t>
      </w:r>
    </w:p>
    <w:p w:rsidR="00FC0588" w:rsidRPr="00FC0588" w:rsidRDefault="00FC0588" w:rsidP="00FC0588">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FC0588">
        <w:rPr>
          <w:rFonts w:ascii="Times New Roman" w:eastAsia="Times New Roman" w:hAnsi="Times New Roman" w:cs="Times New Roman"/>
        </w:rPr>
        <w:t xml:space="preserve"> УТВЕРЖДЕННЫЙ</w:t>
      </w:r>
    </w:p>
    <w:p w:rsidR="00FC0588" w:rsidRPr="00FC0588" w:rsidRDefault="00FC0588" w:rsidP="00FC0588">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FC0588">
        <w:rPr>
          <w:rFonts w:ascii="Times New Roman" w:eastAsia="Times New Roman" w:hAnsi="Times New Roman" w:cs="Times New Roman"/>
        </w:rPr>
        <w:t xml:space="preserve">                                                    Постановлением  Администрации</w:t>
      </w:r>
    </w:p>
    <w:p w:rsidR="00FC0588" w:rsidRPr="00FC0588" w:rsidRDefault="00FC0588" w:rsidP="00FC0588">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FC0588">
        <w:rPr>
          <w:rFonts w:ascii="Times New Roman" w:eastAsia="Times New Roman" w:hAnsi="Times New Roman" w:cs="Times New Roman"/>
        </w:rPr>
        <w:t xml:space="preserve">                                                    Большеигнатовского муниципального района </w:t>
      </w:r>
    </w:p>
    <w:p w:rsidR="00FC0588" w:rsidRPr="00FC0588" w:rsidRDefault="00FC0588" w:rsidP="00FC0588">
      <w:pPr>
        <w:widowControl w:val="0"/>
        <w:autoSpaceDE w:val="0"/>
        <w:autoSpaceDN w:val="0"/>
        <w:adjustRightInd w:val="0"/>
        <w:spacing w:after="0" w:line="240" w:lineRule="auto"/>
        <w:ind w:left="-540" w:right="-65" w:firstLine="360"/>
        <w:jc w:val="right"/>
        <w:rPr>
          <w:rFonts w:ascii="Times New Roman" w:eastAsia="Times New Roman" w:hAnsi="Times New Roman" w:cs="Times New Roman"/>
        </w:rPr>
      </w:pPr>
      <w:r w:rsidRPr="00FC0588">
        <w:rPr>
          <w:rFonts w:ascii="Times New Roman" w:eastAsia="Times New Roman" w:hAnsi="Times New Roman" w:cs="Times New Roman"/>
        </w:rPr>
        <w:t xml:space="preserve">                                                                  Республики Мордовия</w:t>
      </w:r>
    </w:p>
    <w:p w:rsidR="00FC0588" w:rsidRPr="00FC0588" w:rsidRDefault="00FC0588" w:rsidP="00FC0588">
      <w:pPr>
        <w:spacing w:after="0" w:line="240" w:lineRule="auto"/>
        <w:jc w:val="right"/>
        <w:rPr>
          <w:rFonts w:ascii="Times New Roman" w:eastAsia="Times New Roman" w:hAnsi="Times New Roman" w:cs="Times New Roman"/>
        </w:rPr>
      </w:pPr>
      <w:r w:rsidRPr="00FC0588">
        <w:rPr>
          <w:rFonts w:ascii="Times New Roman" w:eastAsia="Times New Roman" w:hAnsi="Times New Roman" w:cs="Times New Roman"/>
        </w:rPr>
        <w:t xml:space="preserve">                                                               от 17.02.2022г №79</w:t>
      </w:r>
    </w:p>
    <w:p w:rsidR="00FC0588" w:rsidRPr="00FC0588" w:rsidRDefault="00FC0588" w:rsidP="00FC0588">
      <w:pPr>
        <w:spacing w:after="0" w:line="240" w:lineRule="auto"/>
        <w:jc w:val="right"/>
        <w:rPr>
          <w:rFonts w:ascii="Times New Roman" w:eastAsia="Times New Roman CYR" w:hAnsi="Times New Roman" w:cs="Times New Roman"/>
        </w:rPr>
      </w:pPr>
      <w:r w:rsidRPr="00FC0588">
        <w:rPr>
          <w:rFonts w:ascii="Times New Roman" w:eastAsia="Times New Roman" w:hAnsi="Times New Roman" w:cs="Times New Roman"/>
        </w:rPr>
        <w:t xml:space="preserve">   «Администрации  Большеигнатовского муниципального района предоставления муниципальной услуги «</w:t>
      </w:r>
      <w:r w:rsidRPr="00FC0588">
        <w:rPr>
          <w:rStyle w:val="aff2"/>
          <w:rFonts w:ascii="Times New Roman" w:eastAsia="Times New Roman" w:hAnsi="Times New Roman" w:cs="Times New Roman"/>
        </w:rPr>
        <w:t xml:space="preserve">Предоставление земельных участков в собственность (бесплатно) для ведения личного </w:t>
      </w:r>
      <w:r w:rsidRPr="00FC0588">
        <w:rPr>
          <w:rStyle w:val="aff2"/>
          <w:rFonts w:ascii="Times New Roman" w:eastAsia="Times New Roman" w:hAnsi="Times New Roman" w:cs="Times New Roman"/>
        </w:rPr>
        <w:lastRenderedPageBreak/>
        <w:t>подсобного хозяйства гражданам, имеющим трех и более детей</w:t>
      </w:r>
      <w:r w:rsidRPr="00FC0588">
        <w:rPr>
          <w:rFonts w:ascii="Times New Roman" w:eastAsia="Times New Roman" w:hAnsi="Times New Roman" w:cs="Times New Roman"/>
        </w:rPr>
        <w:t>»</w:t>
      </w:r>
      <w:r w:rsidRPr="00FC0588">
        <w:rPr>
          <w:rFonts w:ascii="Times New Roman" w:hAnsi="Times New Roman" w:cs="Times New Roman"/>
        </w:rPr>
        <w:br/>
      </w: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Административный регламент</w:t>
      </w:r>
      <w:r w:rsidRPr="00FC0588">
        <w:rPr>
          <w:rFonts w:ascii="Times New Roman" w:hAnsi="Times New Roman" w:cs="Times New Roman"/>
          <w:sz w:val="22"/>
          <w:szCs w:val="22"/>
        </w:rPr>
        <w:br/>
        <w:t xml:space="preserve">Администрации  </w:t>
      </w:r>
      <w:r w:rsidRPr="00FC0588">
        <w:rPr>
          <w:rFonts w:ascii="Times New Roman" w:hAnsi="Times New Roman" w:cs="Times New Roman"/>
          <w:color w:val="auto"/>
          <w:sz w:val="22"/>
          <w:szCs w:val="22"/>
        </w:rPr>
        <w:t>Большеигнатовского муниципального района</w:t>
      </w:r>
      <w:r w:rsidRPr="00FC0588">
        <w:rPr>
          <w:rFonts w:ascii="Times New Roman" w:hAnsi="Times New Roman" w:cs="Times New Roman"/>
          <w:sz w:val="22"/>
          <w:szCs w:val="22"/>
        </w:rPr>
        <w:t xml:space="preserve"> предоставления муниципальной услуги «</w:t>
      </w:r>
      <w:r w:rsidRPr="00FC0588">
        <w:rPr>
          <w:rStyle w:val="aff2"/>
          <w:rFonts w:ascii="Times New Roman" w:hAnsi="Times New Roman" w:cs="Times New Roman"/>
          <w:sz w:val="22"/>
          <w:szCs w:val="22"/>
        </w:rPr>
        <w:t>Предоставление земельных участков в собственность (бесплатно) для ведения личного подсобного хозяйства гражданам, имеющим трех и более детей</w:t>
      </w:r>
      <w:r w:rsidRPr="00FC0588">
        <w:rPr>
          <w:rFonts w:ascii="Times New Roman" w:hAnsi="Times New Roman" w:cs="Times New Roman"/>
          <w:sz w:val="22"/>
          <w:szCs w:val="22"/>
        </w:rPr>
        <w:t>»</w:t>
      </w:r>
      <w:r w:rsidRPr="00FC0588">
        <w:rPr>
          <w:rFonts w:ascii="Times New Roman" w:hAnsi="Times New Roman" w:cs="Times New Roman"/>
          <w:sz w:val="22"/>
          <w:szCs w:val="22"/>
        </w:rPr>
        <w:br/>
        <w:t>Раздел 1. Общие положения</w:t>
      </w: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Подраздел 1. Предмет регулирования административного регламента</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xml:space="preserve">1. Административный регламент Администрации </w:t>
      </w:r>
      <w:r w:rsidRPr="00FC0588">
        <w:rPr>
          <w:rFonts w:ascii="Times New Roman" w:eastAsia="Times New Roman" w:hAnsi="Times New Roman" w:cs="Times New Roman"/>
        </w:rPr>
        <w:t xml:space="preserve">Большеигнатовского муниципального района </w:t>
      </w:r>
      <w:r w:rsidRPr="00FC0588">
        <w:rPr>
          <w:rStyle w:val="aff2"/>
          <w:rFonts w:ascii="Times New Roman" w:eastAsia="Times New Roman" w:hAnsi="Times New Roman" w:cs="Times New Roman"/>
        </w:rPr>
        <w:t>предоставления муниципальной услуги «Предоставление земельных участков в собственность (бесплатно) для ведения личного подсобного хозяйства гражданам, имеющим трех и более детей» (далее - регламент) разработан в  целях повышения качества исполнения и доступности муниципальной услуги.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FC0588" w:rsidRPr="00FC0588" w:rsidRDefault="00FC0588" w:rsidP="00FC0588">
      <w:pPr>
        <w:pStyle w:val="1"/>
        <w:suppressAutoHyphens/>
        <w:spacing w:before="0" w:after="0"/>
        <w:ind w:firstLine="720"/>
        <w:rPr>
          <w:rFonts w:ascii="Times New Roman" w:hAnsi="Times New Roman" w:cs="Times New Roman"/>
          <w:color w:val="000000"/>
          <w:sz w:val="22"/>
          <w:szCs w:val="22"/>
        </w:rPr>
      </w:pPr>
      <w:r w:rsidRPr="00FC0588">
        <w:rPr>
          <w:rFonts w:ascii="Times New Roman" w:hAnsi="Times New Roman" w:cs="Times New Roman"/>
          <w:color w:val="000000"/>
          <w:sz w:val="22"/>
          <w:szCs w:val="22"/>
        </w:rPr>
        <w:t>Подраздел 2. Круг заявителей</w:t>
      </w:r>
    </w:p>
    <w:p w:rsidR="00FC0588" w:rsidRPr="00FC0588" w:rsidRDefault="00FC0588" w:rsidP="00FC0588">
      <w:pPr>
        <w:pStyle w:val="af2"/>
        <w:spacing w:after="0" w:line="240" w:lineRule="auto"/>
        <w:rPr>
          <w:rFonts w:ascii="Times New Roman" w:hAnsi="Times New Roman" w:cs="Times New Roman"/>
          <w:lang w:eastAsia="hi-IN"/>
        </w:rPr>
        <w:sectPr w:rsidR="00FC0588" w:rsidRPr="00FC0588" w:rsidSect="00FC0588">
          <w:type w:val="continuous"/>
          <w:pgSz w:w="11906" w:h="16838"/>
          <w:pgMar w:top="426" w:right="850" w:bottom="426" w:left="1701" w:header="720" w:footer="720" w:gutter="0"/>
          <w:cols w:space="720"/>
          <w:docGrid w:linePitch="360"/>
        </w:sectPr>
      </w:pPr>
    </w:p>
    <w:p w:rsidR="00FC0588" w:rsidRPr="00FC0588" w:rsidRDefault="00FC0588" w:rsidP="00FC0588">
      <w:pPr>
        <w:pStyle w:val="af2"/>
        <w:spacing w:after="0" w:line="240" w:lineRule="auto"/>
        <w:jc w:val="both"/>
        <w:rPr>
          <w:rFonts w:ascii="Times New Roman" w:hAnsi="Times New Roman" w:cs="Times New Roman"/>
        </w:rPr>
      </w:pPr>
      <w:bookmarkStart w:id="23127" w:name="entry_100431"/>
      <w:bookmarkEnd w:id="23127"/>
      <w:r w:rsidRPr="00FC0588">
        <w:rPr>
          <w:rFonts w:ascii="Times New Roman" w:eastAsia="Times New Roman" w:hAnsi="Times New Roman" w:cs="Times New Roman"/>
        </w:rPr>
        <w:lastRenderedPageBreak/>
        <w:t xml:space="preserve">          3. </w:t>
      </w:r>
      <w:r w:rsidRPr="00FC0588">
        <w:rPr>
          <w:rStyle w:val="aff2"/>
          <w:rFonts w:ascii="Times New Roman" w:hAnsi="Times New Roman" w:cs="Times New Roman"/>
        </w:rPr>
        <w:t>Заявителями являются дееспособные граждане, состоящие в зарегистрированном браке, либо одинокий родитель, имеющий трех и более детей, включая усыновленных (пасынков, падчериц), совместно проживающих и не достигших восемнадцатилетнего возраста, а также детей, обучающихся по очной форме в образовательных учреждениях всех типов и видов организационно-правовой формы (детей-инвалидов независимо от формы обучения), за исключением образовательных учреждений дополнительного образования, до окончания ими обучения, но не дольше чем до достижения ими возраста 23 лет. При этом не учитываются дети: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в отношении которых родители (родитель) лишены родительских прав или ограничены в родительских правах;</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в отношении которых отменено усыновление;</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вступившие в брак до достижения возраста восемнадцати лет.</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4</w:t>
      </w:r>
      <w:bookmarkStart w:id="23128" w:name="sub_10051"/>
      <w:r w:rsidRPr="00FC0588">
        <w:rPr>
          <w:rStyle w:val="aff2"/>
          <w:rFonts w:ascii="Times New Roman" w:hAnsi="Times New Roman" w:cs="Times New Roman"/>
        </w:rPr>
        <w:t>. Правом на бесплатное приобретение земельных участков обладают граждане, имеющие трех и более детей, которые на дату подачи заявления одновременно отвечают следующим условиям:</w:t>
      </w:r>
    </w:p>
    <w:bookmarkEnd w:id="23128"/>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4</w:t>
      </w:r>
      <w:bookmarkStart w:id="23129" w:name="sub_551"/>
      <w:r w:rsidRPr="00FC0588">
        <w:rPr>
          <w:rStyle w:val="aff2"/>
          <w:rFonts w:ascii="Times New Roman" w:hAnsi="Times New Roman" w:cs="Times New Roman"/>
        </w:rPr>
        <w:t>.1. граждане, состоящие в зарегистрированном браке, либо одинокая мать (отец) и совместно проживающие с ними дети являются гражданами Российской Федерации;</w:t>
      </w:r>
    </w:p>
    <w:bookmarkEnd w:id="23129"/>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4</w:t>
      </w:r>
      <w:bookmarkStart w:id="23130" w:name="sub_552"/>
      <w:r w:rsidRPr="00FC0588">
        <w:rPr>
          <w:rStyle w:val="aff2"/>
          <w:rFonts w:ascii="Times New Roman" w:hAnsi="Times New Roman" w:cs="Times New Roman"/>
        </w:rPr>
        <w:t>.2. граждане, состоящие в зарегистрированном браке, либо одинокая мать (отец), имеющие трех и более детей, зарегистрированы по месту жительства на территории Республики Мордовия не менее одного года;</w:t>
      </w:r>
    </w:p>
    <w:bookmarkEnd w:id="23130"/>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4</w:t>
      </w:r>
      <w:bookmarkStart w:id="23131" w:name="sub_553"/>
      <w:r w:rsidRPr="00FC0588">
        <w:rPr>
          <w:rStyle w:val="aff2"/>
          <w:rFonts w:ascii="Times New Roman" w:hAnsi="Times New Roman" w:cs="Times New Roman"/>
        </w:rPr>
        <w:t>.3. трое и более детей граждан зарегистрированы по месту жительства на территории Республики Мордовия.</w:t>
      </w:r>
    </w:p>
    <w:bookmarkEnd w:id="23131"/>
    <w:p w:rsidR="00FC0588" w:rsidRPr="00FC0588" w:rsidRDefault="00FC0588" w:rsidP="00FC0588">
      <w:pPr>
        <w:spacing w:after="0" w:line="240" w:lineRule="auto"/>
        <w:rPr>
          <w:rFonts w:ascii="Times New Roman" w:hAnsi="Times New Roman" w:cs="Times New Roman"/>
        </w:rPr>
        <w:sectPr w:rsidR="00FC0588" w:rsidRPr="00FC0588">
          <w:type w:val="continuous"/>
          <w:pgSz w:w="11906" w:h="16838"/>
          <w:pgMar w:top="1134" w:right="850" w:bottom="1134" w:left="1701" w:header="720" w:footer="720" w:gutter="0"/>
          <w:cols w:space="720"/>
          <w:docGrid w:linePitch="360"/>
        </w:sectPr>
      </w:pP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lastRenderedPageBreak/>
        <w:t>Раздел 2. Стандарт предоставления муниципальной услуги</w:t>
      </w: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Подраздел 1. Наименование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xml:space="preserve">5. Муниципальная услуга Администрации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eastAsia="Times New Roman" w:hAnsi="Times New Roman" w:cs="Times New Roman"/>
          <w:b/>
          <w:i/>
          <w:color w:val="C9211E"/>
        </w:rPr>
        <w:t xml:space="preserve"> </w:t>
      </w:r>
      <w:r w:rsidRPr="00FC0588">
        <w:rPr>
          <w:rStyle w:val="aff2"/>
          <w:rFonts w:ascii="Times New Roman" w:eastAsia="Times New Roman" w:hAnsi="Times New Roman" w:cs="Times New Roman"/>
        </w:rPr>
        <w:t>–  Предоставление земельных участков в собственность (бесплатно) для ведения личного подсобного хозяйства гражданам, имеющим трех и более детей (далее - муниципальная услуга).</w:t>
      </w:r>
    </w:p>
    <w:p w:rsidR="00FC0588" w:rsidRPr="00FC0588" w:rsidRDefault="00FC0588" w:rsidP="00FC0588">
      <w:pPr>
        <w:pStyle w:val="1"/>
        <w:suppressAutoHyphens/>
        <w:spacing w:before="0" w:after="0"/>
        <w:rPr>
          <w:rFonts w:ascii="Times New Roman" w:hAnsi="Times New Roman" w:cs="Times New Roman"/>
          <w:sz w:val="22"/>
          <w:szCs w:val="22"/>
        </w:rPr>
      </w:pPr>
      <w:r w:rsidRPr="00FC0588">
        <w:rPr>
          <w:rStyle w:val="aff2"/>
          <w:rFonts w:ascii="Times New Roman" w:hAnsi="Times New Roman" w:cs="Times New Roman"/>
          <w:sz w:val="22"/>
          <w:szCs w:val="22"/>
        </w:rPr>
        <w:t xml:space="preserve">Подраздел 2.  Наименование органа, предоставляющего муниципальную услугу </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xml:space="preserve">6. Муниципальная услуга предоставляется Администрацией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eastAsia="Times New Roman" w:hAnsi="Times New Roman" w:cs="Times New Roman"/>
          <w:color w:val="C9211E"/>
        </w:rPr>
        <w:t xml:space="preserve"> </w:t>
      </w:r>
      <w:r w:rsidRPr="00FC0588">
        <w:rPr>
          <w:rStyle w:val="aff2"/>
          <w:rFonts w:ascii="Times New Roman" w:eastAsia="Times New Roman" w:hAnsi="Times New Roman" w:cs="Times New Roman"/>
        </w:rPr>
        <w:t xml:space="preserve"> (далее – Администрация) отделом имущественных и земельных отношений.</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11111"/>
        </w:rPr>
        <w:t>7.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C1C1C"/>
        </w:rPr>
        <w:t xml:space="preserve">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FC0588">
        <w:rPr>
          <w:rStyle w:val="aff2"/>
          <w:rFonts w:ascii="Times New Roman" w:eastAsia="Times New Roman" w:hAnsi="Times New Roman" w:cs="Times New Roman"/>
          <w:b/>
          <w:color w:val="1C1C1C"/>
        </w:rPr>
        <w:t xml:space="preserve">в </w:t>
      </w:r>
      <w:hyperlink w:anchor="sub_1200" w:history="1">
        <w:r w:rsidRPr="00FC0588">
          <w:rPr>
            <w:rStyle w:val="af1"/>
            <w:rFonts w:ascii="Times New Roman" w:eastAsia="Times New Roman" w:hAnsi="Times New Roman" w:cs="Times New Roman"/>
            <w:b/>
            <w:color w:val="1C1C1C"/>
          </w:rPr>
          <w:t xml:space="preserve">приложение </w:t>
        </w:r>
      </w:hyperlink>
      <w:r w:rsidRPr="00FC0588">
        <w:rPr>
          <w:rStyle w:val="aff2"/>
          <w:rFonts w:ascii="Times New Roman" w:eastAsia="Times New Roman" w:hAnsi="Times New Roman" w:cs="Times New Roman"/>
          <w:b/>
          <w:color w:val="1C1C1C"/>
        </w:rPr>
        <w:t>1</w:t>
      </w:r>
      <w:r w:rsidRPr="00FC0588">
        <w:rPr>
          <w:rStyle w:val="aff2"/>
          <w:rFonts w:ascii="Times New Roman" w:eastAsia="Times New Roman" w:hAnsi="Times New Roman" w:cs="Times New Roman"/>
          <w:color w:val="1C1C1C"/>
        </w:rPr>
        <w:t xml:space="preserve"> к настоящему  регламенту.</w:t>
      </w:r>
    </w:p>
    <w:p w:rsidR="00FC0588" w:rsidRPr="00FC0588" w:rsidRDefault="00FC0588" w:rsidP="00FC0588">
      <w:pPr>
        <w:pStyle w:val="1"/>
        <w:suppressAutoHyphens/>
        <w:spacing w:before="0" w:after="0"/>
        <w:rPr>
          <w:rFonts w:ascii="Times New Roman" w:hAnsi="Times New Roman" w:cs="Times New Roman"/>
          <w:sz w:val="22"/>
          <w:szCs w:val="22"/>
        </w:rPr>
      </w:pPr>
      <w:r w:rsidRPr="00FC0588">
        <w:rPr>
          <w:rStyle w:val="aff2"/>
          <w:rFonts w:ascii="Times New Roman" w:hAnsi="Times New Roman" w:cs="Times New Roman"/>
          <w:sz w:val="22"/>
          <w:szCs w:val="22"/>
        </w:rPr>
        <w:t xml:space="preserve">Подраздел 3. Результат предоставления муниципальной услуги </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9. Результатом предоставления муниципальной услуги является:</w:t>
      </w:r>
    </w:p>
    <w:p w:rsidR="00FC0588" w:rsidRPr="00FC0588" w:rsidRDefault="00FC0588" w:rsidP="00FC0588">
      <w:pPr>
        <w:spacing w:after="0" w:line="240" w:lineRule="auto"/>
        <w:ind w:firstLine="720"/>
        <w:rPr>
          <w:rFonts w:ascii="Times New Roman" w:hAnsi="Times New Roman" w:cs="Times New Roman"/>
        </w:rPr>
      </w:pPr>
      <w:r w:rsidRPr="00FC0588">
        <w:rPr>
          <w:rStyle w:val="aff2"/>
          <w:rFonts w:ascii="Times New Roman" w:hAnsi="Times New Roman" w:cs="Times New Roman"/>
        </w:rPr>
        <w:t xml:space="preserve">- постановление Администрации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hAnsi="Times New Roman" w:cs="Times New Roman"/>
        </w:rPr>
        <w:t xml:space="preserve"> о предоставлении земельного участка гражданам, имеющим трех и более детей, земельного участка в собственность (бесплатно) для ведения личного подсобного хозяйства на территории ;</w:t>
      </w:r>
    </w:p>
    <w:p w:rsidR="00FC0588" w:rsidRPr="00FC0588" w:rsidRDefault="00FC0588" w:rsidP="00FC0588">
      <w:pPr>
        <w:spacing w:after="0" w:line="240" w:lineRule="auto"/>
        <w:ind w:firstLine="720"/>
        <w:rPr>
          <w:rFonts w:ascii="Times New Roman" w:hAnsi="Times New Roman" w:cs="Times New Roman"/>
        </w:rPr>
      </w:pPr>
      <w:r w:rsidRPr="00FC0588">
        <w:rPr>
          <w:rStyle w:val="aff2"/>
          <w:rFonts w:ascii="Times New Roman" w:hAnsi="Times New Roman" w:cs="Times New Roman"/>
        </w:rPr>
        <w:t xml:space="preserve">- письмо Администрации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hAnsi="Times New Roman" w:cs="Times New Roman"/>
        </w:rPr>
        <w:t xml:space="preserve"> о постановке заявителя на учет граждан, имеющих право на бесплатное приобретение земельных участков для ведения личного подсобного хозяйства на территории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eastAsia="Times New Roman" w:hAnsi="Times New Roman" w:cs="Times New Roman"/>
          <w:b/>
          <w:i/>
          <w:color w:val="C9211E"/>
          <w:u w:val="single"/>
        </w:rPr>
        <w:t xml:space="preserve"> </w:t>
      </w:r>
      <w:r w:rsidRPr="00FC0588">
        <w:rPr>
          <w:rStyle w:val="aff2"/>
          <w:rFonts w:ascii="Times New Roman" w:hAnsi="Times New Roman" w:cs="Times New Roman"/>
        </w:rPr>
        <w:t>;</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xml:space="preserve">- письмо Администрации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eastAsia="Times New Roman" w:hAnsi="Times New Roman" w:cs="Times New Roman"/>
        </w:rPr>
        <w:t xml:space="preserve"> об отказе в предоставлении муниципальной услуги.</w:t>
      </w:r>
    </w:p>
    <w:p w:rsidR="00FC0588" w:rsidRPr="00FC0588" w:rsidRDefault="00FC0588" w:rsidP="00FC0588">
      <w:pPr>
        <w:pStyle w:val="af2"/>
        <w:spacing w:after="0" w:line="240" w:lineRule="auto"/>
        <w:jc w:val="both"/>
        <w:rPr>
          <w:rFonts w:ascii="Times New Roman" w:hAnsi="Times New Roman" w:cs="Times New Roman"/>
        </w:rPr>
      </w:pPr>
      <w:r w:rsidRPr="00FC0588">
        <w:rPr>
          <w:rFonts w:ascii="Times New Roman" w:eastAsia="Times New Roman" w:hAnsi="Times New Roman" w:cs="Times New Roman"/>
        </w:rPr>
        <w:t xml:space="preserve">       </w:t>
      </w:r>
      <w:r w:rsidRPr="00FC0588">
        <w:rPr>
          <w:rStyle w:val="aff2"/>
          <w:rFonts w:ascii="Times New Roman" w:eastAsia="Times New Roman" w:hAnsi="Times New Roman" w:cs="Times New Roman"/>
          <w:color w:val="1C1C1C"/>
        </w:rPr>
        <w:t xml:space="preserve">  10. Результат предоставления услуги по желанию заявителя выдается ему нарочно или направляется посредством почтовой связи в порядке, </w:t>
      </w:r>
      <w:r w:rsidRPr="00FC0588">
        <w:rPr>
          <w:rStyle w:val="aff2"/>
          <w:rFonts w:ascii="Times New Roman" w:eastAsia="Times New Roman" w:hAnsi="Times New Roman" w:cs="Times New Roman"/>
        </w:rPr>
        <w:t>установленном подразделом 5 раздела 3 настоящего регламента.</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11.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C1C1C"/>
        </w:rPr>
        <w:t>12.</w:t>
      </w:r>
      <w:r w:rsidRPr="00FC0588">
        <w:rPr>
          <w:rStyle w:val="aff2"/>
          <w:rFonts w:ascii="Times New Roman" w:eastAsia="Times New Roman" w:hAnsi="Times New Roman" w:cs="Times New Roman"/>
          <w:color w:val="FF0000"/>
        </w:rPr>
        <w:t xml:space="preserve"> </w:t>
      </w:r>
      <w:r w:rsidRPr="00FC0588">
        <w:rPr>
          <w:rStyle w:val="aff2"/>
          <w:rFonts w:ascii="Times New Roman" w:eastAsia="Times New Roman" w:hAnsi="Times New Roman" w:cs="Times New Roman"/>
        </w:rPr>
        <w:t>Срок хранения письменного уведомления, иных                             документов, послуживших основанием для принятия решения, - постоянно.</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13.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FC0588" w:rsidRPr="00FC0588" w:rsidRDefault="00FC0588" w:rsidP="00FC0588">
      <w:pPr>
        <w:pStyle w:val="1"/>
        <w:suppressAutoHyphens/>
        <w:spacing w:before="0" w:after="0"/>
        <w:rPr>
          <w:rFonts w:ascii="Times New Roman" w:hAnsi="Times New Roman" w:cs="Times New Roman"/>
          <w:sz w:val="22"/>
          <w:szCs w:val="22"/>
        </w:rPr>
      </w:pPr>
      <w:r w:rsidRPr="00FC0588">
        <w:rPr>
          <w:rStyle w:val="aff2"/>
          <w:rFonts w:ascii="Times New Roman" w:hAnsi="Times New Roman" w:cs="Times New Roman"/>
          <w:color w:val="22272F"/>
          <w:sz w:val="22"/>
          <w:szCs w:val="22"/>
        </w:rPr>
        <w:t>Подраздел 4. Срок предоставления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11111"/>
        </w:rPr>
        <w:t>14.  Срок предоставления муниципальной услуги составляет 30 дней со дня регистрации заявления.</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11111"/>
        </w:rPr>
        <w:t xml:space="preserve">15.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FC0588" w:rsidRPr="00FC0588" w:rsidRDefault="00FC0588" w:rsidP="00FC0588">
      <w:pPr>
        <w:pStyle w:val="1"/>
        <w:suppressAutoHyphens/>
        <w:spacing w:before="0" w:after="0"/>
        <w:rPr>
          <w:rFonts w:ascii="Times New Roman" w:hAnsi="Times New Roman" w:cs="Times New Roman"/>
          <w:sz w:val="22"/>
          <w:szCs w:val="22"/>
        </w:rPr>
      </w:pPr>
      <w:r w:rsidRPr="00FC0588">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xml:space="preserve">16.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eastAsia="Times New Roman" w:hAnsi="Times New Roman" w:cs="Times New Roman"/>
          <w:b/>
        </w:rPr>
        <w:t xml:space="preserve"> в разделе </w:t>
      </w:r>
      <w:r w:rsidRPr="00FC0588">
        <w:rPr>
          <w:rStyle w:val="aff2"/>
          <w:rFonts w:ascii="Times New Roman" w:eastAsia="Times New Roman" w:hAnsi="Times New Roman" w:cs="Times New Roman"/>
        </w:rPr>
        <w:t xml:space="preserve">Административная реформа </w:t>
      </w:r>
      <w:r w:rsidRPr="00FC0588">
        <w:rPr>
          <w:rStyle w:val="aff2"/>
          <w:rFonts w:ascii="Times New Roman" w:hAnsi="Times New Roman" w:cs="Times New Roman"/>
        </w:rPr>
        <w:t>(</w:t>
      </w:r>
      <w:r w:rsidRPr="00FC0588">
        <w:rPr>
          <w:rStyle w:val="aff2"/>
          <w:rFonts w:ascii="Times New Roman" w:eastAsia="Times New Roman" w:hAnsi="Times New Roman" w:cs="Times New Roman"/>
        </w:rPr>
        <w:t>https://bignatovo.e-mordovia.ru/</w:t>
      </w:r>
      <w:r w:rsidRPr="00FC0588">
        <w:rPr>
          <w:rStyle w:val="aff2"/>
          <w:rFonts w:ascii="Times New Roman" w:hAnsi="Times New Roman" w:cs="Times New Roman"/>
        </w:rPr>
        <w:t>)</w:t>
      </w:r>
      <w:r w:rsidRPr="00FC0588">
        <w:rPr>
          <w:rStyle w:val="aff2"/>
          <w:rFonts w:ascii="Times New Roman" w:eastAsia="Times New Roman" w:hAnsi="Times New Roman" w:cs="Times New Roman"/>
        </w:rPr>
        <w:t xml:space="preserve">  и на  Едином портале  государственных и муниципальных услуг (</w:t>
      </w:r>
      <w:hyperlink r:id="rId147" w:history="1">
        <w:r w:rsidRPr="00FC0588">
          <w:rPr>
            <w:rStyle w:val="af1"/>
            <w:rFonts w:ascii="Times New Roman" w:eastAsia="Times New Roman" w:hAnsi="Times New Roman" w:cs="Times New Roman"/>
          </w:rPr>
          <w:t>https://www.gosuslugi.ru/</w:t>
        </w:r>
      </w:hyperlink>
      <w:r w:rsidRPr="00FC0588">
        <w:rPr>
          <w:rStyle w:val="aff2"/>
          <w:rFonts w:ascii="Times New Roman" w:eastAsia="Times New Roman" w:hAnsi="Times New Roman" w:cs="Times New Roman"/>
        </w:rPr>
        <w:t xml:space="preserve">). </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xml:space="preserve">17. Размещение данной информации обеспечивается специалистами  </w:t>
      </w:r>
      <w:r w:rsidRPr="00FC0588">
        <w:rPr>
          <w:rStyle w:val="aff2"/>
          <w:rFonts w:ascii="Times New Roman" w:hAnsi="Times New Roman" w:cs="Times New Roman"/>
        </w:rPr>
        <w:t>отдела имущественных и земельных отношений Администрации Большеигнатовского муниципального района.</w:t>
      </w: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FC0588" w:rsidRPr="00FC0588" w:rsidRDefault="00FC0588" w:rsidP="00FC0588">
      <w:pPr>
        <w:widowControl w:val="0"/>
        <w:spacing w:after="0" w:line="240" w:lineRule="auto"/>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18.</w:t>
      </w:r>
      <w:bookmarkStart w:id="23132" w:name="sub_1019"/>
      <w:r w:rsidRPr="00FC0588">
        <w:rPr>
          <w:rStyle w:val="aff2"/>
          <w:rFonts w:ascii="Times New Roman" w:hAnsi="Times New Roman" w:cs="Times New Roman"/>
        </w:rPr>
        <w:t xml:space="preserve"> Для получения муниципальной услуги заявитель лично (через своего представителя, уполномоченного им на основании доверенности, оформленной в установленном порядке), а также через </w:t>
      </w:r>
      <w:hyperlink r:id="rId148" w:history="1">
        <w:r w:rsidRPr="00FC0588">
          <w:rPr>
            <w:rStyle w:val="af1"/>
            <w:rFonts w:ascii="Times New Roman" w:hAnsi="Times New Roman" w:cs="Times New Roman"/>
          </w:rPr>
          <w:t>Портал</w:t>
        </w:r>
      </w:hyperlink>
      <w:r w:rsidRPr="00FC0588">
        <w:rPr>
          <w:rStyle w:val="aff2"/>
          <w:rFonts w:ascii="Times New Roman" w:hAnsi="Times New Roman" w:cs="Times New Roman"/>
        </w:rPr>
        <w:t xml:space="preserve"> государственных и муниципальных услуг Республики Мордовия или почтовую связь, представляет следующие документы:</w:t>
      </w:r>
    </w:p>
    <w:bookmarkEnd w:id="23132"/>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xml:space="preserve">- заявление по форме согласно </w:t>
      </w:r>
      <w:hyperlink w:anchor="sub_200" w:history="1">
        <w:r w:rsidRPr="00FC0588">
          <w:rPr>
            <w:rStyle w:val="af1"/>
            <w:rFonts w:ascii="Times New Roman" w:hAnsi="Times New Roman" w:cs="Times New Roman"/>
          </w:rPr>
          <w:t>приложению № 2</w:t>
        </w:r>
      </w:hyperlink>
      <w:r w:rsidRPr="00FC0588">
        <w:rPr>
          <w:rStyle w:val="aff2"/>
          <w:rFonts w:ascii="Times New Roman" w:hAnsi="Times New Roman" w:cs="Times New Roman"/>
        </w:rPr>
        <w:t xml:space="preserve"> к регламенту на имя Главы Администрации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hAnsi="Times New Roman" w:cs="Times New Roman"/>
        </w:rPr>
        <w:t xml:space="preserve"> в котором указывается цель использования земельного участка, его предполагаемые размеры, местоположение и состав семьи;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копии документов, удостоверяющих личность граждан (одинокой матери (отца));</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lastRenderedPageBreak/>
        <w:t>- копии свидетельств о рождении детей, паспортов для детей, достигших 14-летнего возраста;</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документы, подтверждающие регистрацию по месту жительства граждан (одинокой матери (отца)) и их детей;</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копия свидетельства о браке (за исключением случаев подачи заявления одинокой матерью (отцом));</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 копия решения суда об усыновлении ребенка (при необходимости);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справка об обучении в образовательном учреждении по очной форме, справка об обучении в образовательном учреждении детей-инвалидов независимо от формы обучения (для детей в возрасте от 18 до 23 лет).</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hAnsi="Times New Roman" w:cs="Times New Roman"/>
        </w:rPr>
        <w:t xml:space="preserve">        19</w:t>
      </w:r>
      <w:bookmarkStart w:id="23133" w:name="sub_1020"/>
      <w:r w:rsidRPr="00FC0588">
        <w:rPr>
          <w:rStyle w:val="aff2"/>
          <w:rFonts w:ascii="Times New Roman" w:hAnsi="Times New Roman" w:cs="Times New Roman"/>
        </w:rPr>
        <w:t>. Заявитель вправе по собственной инициативе представить дополнительные документы и информацию в Администрацию или МФЦ.</w:t>
      </w:r>
    </w:p>
    <w:bookmarkEnd w:id="23133"/>
    <w:p w:rsidR="00FC0588" w:rsidRPr="00FC0588" w:rsidRDefault="00FC0588" w:rsidP="00FC0588">
      <w:pPr>
        <w:spacing w:after="0" w:line="240" w:lineRule="auto"/>
        <w:jc w:val="both"/>
        <w:rPr>
          <w:rFonts w:ascii="Times New Roman" w:hAnsi="Times New Roman" w:cs="Times New Roman"/>
        </w:rPr>
      </w:pPr>
      <w:r w:rsidRPr="00FC0588">
        <w:rPr>
          <w:rStyle w:val="a5"/>
          <w:rFonts w:ascii="Times New Roman" w:eastAsia="Times New Roman" w:hAnsi="Times New Roman"/>
          <w:shd w:val="clear" w:color="auto" w:fill="F0F0F0"/>
        </w:rPr>
        <w:t xml:space="preserve">         </w:t>
      </w:r>
      <w:r w:rsidRPr="00FC0588">
        <w:rPr>
          <w:rStyle w:val="aff2"/>
          <w:rFonts w:ascii="Times New Roman" w:hAnsi="Times New Roman" w:cs="Times New Roman"/>
        </w:rPr>
        <w:t>20. Специалист, ответственный за прием документов, не вправе требовать от заявителя:</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21.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других подведомственных им организациях.</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22</w:t>
      </w:r>
      <w:bookmarkStart w:id="23134" w:name="sub_10201"/>
      <w:r w:rsidRPr="00FC0588">
        <w:rPr>
          <w:rStyle w:val="aff2"/>
          <w:rFonts w:ascii="Times New Roman" w:hAnsi="Times New Roman" w:cs="Times New Roman"/>
        </w:rPr>
        <w:t>. Заявитель вправе по собственной инициативе представить дополнительные документы.</w:t>
      </w:r>
      <w:bookmarkEnd w:id="23134"/>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23. Специалист, ответственный за прием документов, не вправе требовать от заявителя:</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lastRenderedPageBreak/>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FC0588" w:rsidRPr="00FC0588" w:rsidRDefault="00FC0588" w:rsidP="00FC0588">
      <w:pPr>
        <w:widowControl w:val="0"/>
        <w:spacing w:after="0" w:line="240" w:lineRule="auto"/>
        <w:jc w:val="both"/>
        <w:rPr>
          <w:rFonts w:ascii="Times New Roman" w:hAnsi="Times New Roman" w:cs="Times New Roman"/>
        </w:rPr>
      </w:pPr>
      <w:r w:rsidRPr="00FC0588">
        <w:rPr>
          <w:rStyle w:val="aff2"/>
          <w:rFonts w:ascii="Times New Roman" w:eastAsia="Times New Roman" w:hAnsi="Times New Roman" w:cs="Times New Roman"/>
          <w:color w:val="1C1C1C"/>
        </w:rPr>
        <w:t xml:space="preserve">          </w:t>
      </w:r>
      <w:r w:rsidRPr="00FC0588">
        <w:rPr>
          <w:rStyle w:val="aff2"/>
          <w:rFonts w:ascii="Times New Roman" w:hAnsi="Times New Roman" w:cs="Times New Roman"/>
          <w:color w:val="1C1C1C"/>
        </w:rPr>
        <w:t>24. Представленные документы должны соответствовать следующим требованиям:</w:t>
      </w:r>
    </w:p>
    <w:p w:rsidR="00FC0588" w:rsidRPr="00FC0588" w:rsidRDefault="00FC0588" w:rsidP="00FC0588">
      <w:pPr>
        <w:pStyle w:val="af2"/>
        <w:spacing w:after="0" w:line="240" w:lineRule="auto"/>
        <w:jc w:val="both"/>
        <w:rPr>
          <w:rFonts w:ascii="Times New Roman" w:hAnsi="Times New Roman" w:cs="Times New Roman"/>
        </w:rPr>
      </w:pPr>
      <w:bookmarkStart w:id="23135" w:name="p_11911"/>
      <w:bookmarkEnd w:id="23135"/>
      <w:r w:rsidRPr="00FC0588">
        <w:rPr>
          <w:rFonts w:ascii="Times New Roman" w:hAnsi="Times New Roman" w:cs="Times New Roman"/>
          <w:color w:val="1C1C1C"/>
        </w:rPr>
        <w:tab/>
        <w:t>- документы должны поддаваться прочтению;</w:t>
      </w:r>
    </w:p>
    <w:p w:rsidR="00FC0588" w:rsidRPr="00FC0588" w:rsidRDefault="00FC0588" w:rsidP="00FC0588">
      <w:pPr>
        <w:pStyle w:val="af2"/>
        <w:spacing w:after="0" w:line="240" w:lineRule="auto"/>
        <w:jc w:val="both"/>
        <w:rPr>
          <w:rFonts w:ascii="Times New Roman" w:hAnsi="Times New Roman" w:cs="Times New Roman"/>
        </w:rPr>
      </w:pPr>
      <w:bookmarkStart w:id="23136" w:name="p_12011"/>
      <w:bookmarkEnd w:id="23136"/>
      <w:r w:rsidRPr="00FC0588">
        <w:rPr>
          <w:rFonts w:ascii="Times New Roman" w:hAnsi="Times New Roman" w:cs="Times New Roman"/>
          <w:color w:val="1C1C1C"/>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FC0588" w:rsidRPr="00FC0588" w:rsidRDefault="00FC0588" w:rsidP="00FC0588">
      <w:pPr>
        <w:pStyle w:val="af2"/>
        <w:spacing w:after="0" w:line="240" w:lineRule="auto"/>
        <w:jc w:val="both"/>
        <w:rPr>
          <w:rFonts w:ascii="Times New Roman" w:hAnsi="Times New Roman" w:cs="Times New Roman"/>
        </w:rPr>
      </w:pPr>
      <w:bookmarkStart w:id="23137" w:name="p_12121"/>
      <w:bookmarkEnd w:id="23137"/>
      <w:r w:rsidRPr="00FC0588">
        <w:rPr>
          <w:rFonts w:ascii="Times New Roman" w:hAnsi="Times New Roman" w:cs="Times New Roman"/>
          <w:color w:val="1C1C1C"/>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FC0588" w:rsidRPr="00FC0588" w:rsidRDefault="00FC0588" w:rsidP="00FC0588">
      <w:pPr>
        <w:pStyle w:val="af2"/>
        <w:spacing w:after="0" w:line="240" w:lineRule="auto"/>
        <w:jc w:val="both"/>
        <w:rPr>
          <w:rFonts w:ascii="Times New Roman" w:hAnsi="Times New Roman" w:cs="Times New Roman"/>
        </w:rPr>
      </w:pPr>
      <w:bookmarkStart w:id="23138" w:name="p_12321"/>
      <w:bookmarkEnd w:id="23138"/>
      <w:r w:rsidRPr="00FC0588">
        <w:rPr>
          <w:rStyle w:val="aff2"/>
          <w:rFonts w:ascii="Times New Roman" w:hAnsi="Times New Roman" w:cs="Times New Roman"/>
          <w:color w:val="1C1C1C"/>
        </w:rPr>
        <w:tab/>
        <w:t>- документы, направляемые по почте, должны быть заверены в соответствии с требованиями законодательства.</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11111"/>
        </w:rPr>
        <w:t>26.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FC0588" w:rsidRPr="00FC0588" w:rsidRDefault="00FC0588" w:rsidP="00FC0588">
      <w:pPr>
        <w:pStyle w:val="af2"/>
        <w:spacing w:after="0" w:line="240" w:lineRule="auto"/>
        <w:ind w:firstLine="720"/>
        <w:jc w:val="both"/>
        <w:rPr>
          <w:rFonts w:ascii="Times New Roman" w:hAnsi="Times New Roman" w:cs="Times New Roman"/>
        </w:rPr>
      </w:pPr>
      <w:bookmarkStart w:id="23139" w:name="10040811"/>
      <w:bookmarkEnd w:id="23139"/>
      <w:r w:rsidRPr="00FC0588">
        <w:rPr>
          <w:rFonts w:ascii="Times New Roman" w:eastAsia="Times New Roman" w:hAnsi="Times New Roman" w:cs="Times New Roman"/>
          <w:color w:val="111111"/>
        </w:rPr>
        <w:t xml:space="preserve">27.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w:t>
      </w:r>
      <w:r w:rsidRPr="00FC0588">
        <w:rPr>
          <w:rFonts w:ascii="Times New Roman" w:eastAsia="Times New Roman" w:hAnsi="Times New Roman" w:cs="Times New Roman"/>
          <w:color w:val="111111"/>
        </w:rPr>
        <w:lastRenderedPageBreak/>
        <w:t>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11111"/>
        </w:rPr>
        <w:t>28.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 xml:space="preserve">Подраздел 7. Основания для отказа в приеме документов,    </w:t>
      </w:r>
      <w:r w:rsidRPr="00FC0588">
        <w:rPr>
          <w:rStyle w:val="aff2"/>
          <w:rFonts w:ascii="Times New Roman" w:hAnsi="Times New Roman" w:cs="Times New Roman"/>
          <w:sz w:val="22"/>
          <w:szCs w:val="22"/>
        </w:rPr>
        <w:t>необходимых для предоставления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29. Основаниями для отказа в приеме документов, необходимых для               предоставления муниципальной услуги, являются:</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1) предоставление заявителем заявления и документов без удостоверения    личности либо неуполномоченным лицом;</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bookmarkStart w:id="23140" w:name="sub_10203"/>
    </w:p>
    <w:bookmarkEnd w:id="23140"/>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О наличии оснований для отказа в приеме документов специалист, ответственный за прием и регистрацию документов, устно информирует заявителя.</w:t>
      </w:r>
    </w:p>
    <w:p w:rsidR="00FC0588" w:rsidRPr="00FC0588" w:rsidRDefault="00FC0588" w:rsidP="00FC0588">
      <w:pPr>
        <w:pStyle w:val="1"/>
        <w:suppressAutoHyphens/>
        <w:spacing w:before="0" w:after="0"/>
        <w:rPr>
          <w:rFonts w:ascii="Times New Roman" w:hAnsi="Times New Roman" w:cs="Times New Roman"/>
          <w:sz w:val="22"/>
          <w:szCs w:val="22"/>
        </w:rPr>
      </w:pPr>
      <w:r w:rsidRPr="00FC0588">
        <w:rPr>
          <w:rStyle w:val="aff2"/>
          <w:rFonts w:ascii="Times New Roman" w:hAnsi="Times New Roman" w:cs="Times New Roman"/>
          <w:sz w:val="22"/>
          <w:szCs w:val="22"/>
        </w:rPr>
        <w:t xml:space="preserve">Подраздел 8. Основания для приостановления предоставлении </w:t>
      </w:r>
    </w:p>
    <w:p w:rsidR="00FC0588" w:rsidRPr="00FC0588" w:rsidRDefault="00FC0588" w:rsidP="00FC0588">
      <w:pPr>
        <w:pStyle w:val="1"/>
        <w:suppressAutoHyphens/>
        <w:spacing w:before="0" w:after="0"/>
        <w:rPr>
          <w:rFonts w:ascii="Times New Roman" w:hAnsi="Times New Roman" w:cs="Times New Roman"/>
          <w:sz w:val="22"/>
          <w:szCs w:val="22"/>
        </w:rPr>
      </w:pPr>
      <w:r w:rsidRPr="00FC0588">
        <w:rPr>
          <w:rStyle w:val="aff2"/>
          <w:rFonts w:ascii="Times New Roman" w:hAnsi="Times New Roman" w:cs="Times New Roman"/>
          <w:sz w:val="22"/>
          <w:szCs w:val="22"/>
        </w:rPr>
        <w:t>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30. Основания для приостановления муниципальной услуги отсутствуют.</w:t>
      </w:r>
    </w:p>
    <w:p w:rsidR="00FC0588" w:rsidRPr="00FC0588" w:rsidRDefault="00FC0588" w:rsidP="00FC0588">
      <w:pPr>
        <w:widowControl w:val="0"/>
        <w:spacing w:after="0" w:line="240" w:lineRule="auto"/>
        <w:jc w:val="center"/>
        <w:rPr>
          <w:rFonts w:ascii="Times New Roman" w:hAnsi="Times New Roman" w:cs="Times New Roman"/>
        </w:rPr>
      </w:pPr>
      <w:r w:rsidRPr="00FC0588">
        <w:rPr>
          <w:rStyle w:val="aff2"/>
          <w:rFonts w:ascii="Times New Roman" w:eastAsia="Times New Roman" w:hAnsi="Times New Roman" w:cs="Times New Roman"/>
          <w:b/>
        </w:rPr>
        <w:t xml:space="preserve">Подраздел 9. Основания для отказа в предоставлении </w:t>
      </w:r>
    </w:p>
    <w:p w:rsidR="00FC0588" w:rsidRPr="00FC0588" w:rsidRDefault="00FC0588" w:rsidP="00FC0588">
      <w:pPr>
        <w:pStyle w:val="1"/>
        <w:suppressAutoHyphens/>
        <w:spacing w:before="0" w:after="0"/>
        <w:rPr>
          <w:rFonts w:ascii="Times New Roman" w:hAnsi="Times New Roman" w:cs="Times New Roman"/>
          <w:sz w:val="22"/>
          <w:szCs w:val="22"/>
        </w:rPr>
      </w:pPr>
      <w:r w:rsidRPr="00FC0588">
        <w:rPr>
          <w:rStyle w:val="aff2"/>
          <w:rFonts w:ascii="Times New Roman" w:hAnsi="Times New Roman" w:cs="Times New Roman"/>
          <w:sz w:val="22"/>
          <w:szCs w:val="22"/>
        </w:rPr>
        <w:t>муниципальной услуги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31. Основанием для отказа в предоставлении муниципальной услуги является:</w:t>
      </w:r>
    </w:p>
    <w:p w:rsidR="00FC0588" w:rsidRPr="00FC0588" w:rsidRDefault="00FC0588" w:rsidP="00FC0588">
      <w:pPr>
        <w:spacing w:after="0" w:line="240" w:lineRule="auto"/>
        <w:ind w:firstLine="720"/>
        <w:jc w:val="both"/>
        <w:rPr>
          <w:rFonts w:ascii="Times New Roman" w:hAnsi="Times New Roman" w:cs="Times New Roman"/>
        </w:rPr>
      </w:pPr>
      <w:bookmarkStart w:id="23141" w:name="sub_10251"/>
      <w:r w:rsidRPr="00FC0588">
        <w:rPr>
          <w:rStyle w:val="aff2"/>
          <w:rFonts w:ascii="Times New Roman" w:hAnsi="Times New Roman" w:cs="Times New Roman"/>
        </w:rPr>
        <w:t xml:space="preserve">1) несоответствие заявителя требованиям, установленным в </w:t>
      </w:r>
      <w:hyperlink w:anchor="sub_1005" w:history="1">
        <w:r w:rsidRPr="00FC0588">
          <w:rPr>
            <w:rStyle w:val="af1"/>
            <w:rFonts w:ascii="Times New Roman" w:hAnsi="Times New Roman" w:cs="Times New Roman"/>
          </w:rPr>
          <w:t xml:space="preserve">пункте </w:t>
        </w:r>
      </w:hyperlink>
      <w:r w:rsidRPr="00FC0588">
        <w:rPr>
          <w:rStyle w:val="a5"/>
          <w:rFonts w:ascii="Times New Roman" w:hAnsi="Times New Roman"/>
        </w:rPr>
        <w:t>3</w:t>
      </w:r>
      <w:r w:rsidRPr="00FC0588">
        <w:rPr>
          <w:rStyle w:val="aff2"/>
          <w:rFonts w:ascii="Times New Roman" w:hAnsi="Times New Roman" w:cs="Times New Roman"/>
        </w:rPr>
        <w:t xml:space="preserve"> регламента;</w:t>
      </w:r>
    </w:p>
    <w:bookmarkEnd w:id="23141"/>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2) предоставление недостоверных сведений;</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xml:space="preserve">3) непредставление документов, указанных в </w:t>
      </w:r>
      <w:hyperlink w:anchor="sub_1019" w:history="1">
        <w:r w:rsidRPr="00FC0588">
          <w:rPr>
            <w:rStyle w:val="af1"/>
            <w:rFonts w:ascii="Times New Roman" w:hAnsi="Times New Roman" w:cs="Times New Roman"/>
          </w:rPr>
          <w:t>пункте 1</w:t>
        </w:r>
      </w:hyperlink>
      <w:r w:rsidRPr="00FC0588">
        <w:rPr>
          <w:rStyle w:val="a5"/>
          <w:rFonts w:ascii="Times New Roman" w:hAnsi="Times New Roman"/>
        </w:rPr>
        <w:t>8</w:t>
      </w:r>
      <w:r w:rsidRPr="00FC0588">
        <w:rPr>
          <w:rStyle w:val="aff2"/>
          <w:rFonts w:ascii="Times New Roman" w:hAnsi="Times New Roman" w:cs="Times New Roman"/>
        </w:rPr>
        <w:t xml:space="preserve"> регламента,</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4) письменное обращение заявителя о прекращении рассмотрения заявления без предоставления муниципальной услуги;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xml:space="preserve">5) наличие у заявителя (его супруги (супруга)) иных земельных участков для ведения личного подсобного хозяйства, имеющих площадь более минимального размера, установленного </w:t>
      </w:r>
      <w:hyperlink r:id="rId149" w:history="1">
        <w:r w:rsidRPr="00FC0588">
          <w:rPr>
            <w:rStyle w:val="af1"/>
            <w:rFonts w:ascii="Times New Roman" w:hAnsi="Times New Roman" w:cs="Times New Roman"/>
          </w:rPr>
          <w:t>статьей 5</w:t>
        </w:r>
      </w:hyperlink>
      <w:r w:rsidRPr="00FC0588">
        <w:rPr>
          <w:rStyle w:val="aff2"/>
          <w:rFonts w:ascii="Times New Roman" w:hAnsi="Times New Roman" w:cs="Times New Roman"/>
        </w:rPr>
        <w:t xml:space="preserve"> Закона Республики Мордовия от 07.09.2011 г. N 50-З "О предоставлении в Республике Мордовия земельных участков гражданам, имеющим трех и более детей";</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6) наличие ранее предоставленных гражданам, имеющим трех и более детей, в собственность бесплатно земельных участков из земель, находящихся в собственности Республики Мордовия или в муниципальной собственности, а также из земель, государственная собственность на которые не разграничена.</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32</w:t>
      </w:r>
      <w:bookmarkStart w:id="23142" w:name="sub_1026"/>
      <w:r w:rsidRPr="00FC0588">
        <w:rPr>
          <w:rStyle w:val="aff2"/>
          <w:rFonts w:ascii="Times New Roman" w:hAnsi="Times New Roman" w:cs="Times New Roman"/>
        </w:rPr>
        <w:t>. Повторное бесплатное предоставление гражданину в собственность земельного участка из земель, находящихся в собственности Республики Мордовия или в муниципальной собственности, а также из земель, государственная собственность на которые не разграничена, допускается в случаях, связанных со стихийными бедствиями, либо в силу иных чрезвычайных обстоятельств, вследствие которых невозможно дальнейшее использование земельного участка по его целевому назначению, и при условии возврата ранее предоставленного земельного участка в государственную или муниципальную собственность.</w:t>
      </w:r>
    </w:p>
    <w:bookmarkEnd w:id="23142"/>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33. Отказ в предоставлении муниципальной услуги по основаниям, указанным в</w:t>
      </w:r>
      <w:hyperlink w:anchor="sub_10251" w:history="1">
        <w:r w:rsidRPr="00FC0588">
          <w:rPr>
            <w:rStyle w:val="af1"/>
            <w:rFonts w:ascii="Times New Roman" w:hAnsi="Times New Roman" w:cs="Times New Roman"/>
          </w:rPr>
          <w:t xml:space="preserve"> пункте </w:t>
        </w:r>
      </w:hyperlink>
      <w:r w:rsidRPr="00FC0588">
        <w:rPr>
          <w:rFonts w:ascii="Times New Roman" w:hAnsi="Times New Roman" w:cs="Times New Roman"/>
        </w:rPr>
        <w:t>31</w:t>
      </w:r>
      <w:r w:rsidRPr="00FC0588">
        <w:rPr>
          <w:rStyle w:val="aff2"/>
          <w:rFonts w:ascii="Times New Roman" w:hAnsi="Times New Roman" w:cs="Times New Roman"/>
        </w:rPr>
        <w:t>, не препятствует повторному обращению заявителя после устранения причин, послуживших основанием для отказа.</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34. Отказ в предоставлении муниципальной услуги может быть обжалован в порядке, установленном законодательством Российской Федерации.</w:t>
      </w: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Подраздел 10. Размер платы за предоставление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35. Муниципальная услуга предоставляется бесплатно.</w:t>
      </w:r>
    </w:p>
    <w:p w:rsidR="00FC0588" w:rsidRPr="00FC0588" w:rsidRDefault="00FC0588" w:rsidP="00082B02">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 xml:space="preserve">Подраздел 11.  </w:t>
      </w:r>
      <w:r w:rsidRPr="00FC0588">
        <w:rPr>
          <w:rStyle w:val="aff2"/>
          <w:rFonts w:ascii="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FC0588" w:rsidRPr="00FC0588" w:rsidRDefault="00FC0588" w:rsidP="00FC0588">
      <w:pPr>
        <w:widowControl w:val="0"/>
        <w:spacing w:after="0" w:line="240" w:lineRule="auto"/>
        <w:ind w:left="57" w:firstLine="737"/>
        <w:jc w:val="both"/>
        <w:rPr>
          <w:rFonts w:ascii="Times New Roman" w:hAnsi="Times New Roman" w:cs="Times New Roman"/>
        </w:rPr>
      </w:pPr>
      <w:r w:rsidRPr="00FC0588">
        <w:rPr>
          <w:rStyle w:val="aff2"/>
          <w:rFonts w:ascii="Times New Roman" w:eastAsia="Times New Roman" w:hAnsi="Times New Roman" w:cs="Times New Roman"/>
        </w:rPr>
        <w:t>36.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FC0588" w:rsidRPr="00FC0588" w:rsidRDefault="00FC0588" w:rsidP="00FC0588">
      <w:pPr>
        <w:pStyle w:val="1"/>
        <w:suppressAutoHyphens/>
        <w:spacing w:before="0" w:after="0"/>
        <w:rPr>
          <w:rFonts w:ascii="Times New Roman" w:hAnsi="Times New Roman" w:cs="Times New Roman"/>
          <w:sz w:val="22"/>
          <w:szCs w:val="22"/>
        </w:rPr>
      </w:pPr>
      <w:r w:rsidRPr="00FC0588">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FC0588" w:rsidRPr="00FC0588" w:rsidRDefault="00FC0588" w:rsidP="00FC0588">
      <w:pPr>
        <w:pStyle w:val="1"/>
        <w:suppressAutoHyphens/>
        <w:spacing w:before="0" w:after="0"/>
        <w:ind w:firstLine="794"/>
        <w:jc w:val="both"/>
        <w:rPr>
          <w:rFonts w:ascii="Times New Roman" w:hAnsi="Times New Roman" w:cs="Times New Roman"/>
          <w:sz w:val="22"/>
          <w:szCs w:val="22"/>
        </w:rPr>
      </w:pPr>
      <w:r w:rsidRPr="00FC0588">
        <w:rPr>
          <w:rStyle w:val="aff2"/>
          <w:rFonts w:ascii="Times New Roman" w:hAnsi="Times New Roman" w:cs="Times New Roman"/>
          <w:b w:val="0"/>
          <w:color w:val="000000"/>
          <w:sz w:val="22"/>
          <w:szCs w:val="22"/>
        </w:rPr>
        <w:t>37. Срок регистрации запроса о предоставлении муниципальной услуги не превышает 15 минут.</w:t>
      </w:r>
    </w:p>
    <w:p w:rsidR="00FC0588" w:rsidRPr="00FC0588" w:rsidRDefault="00FC0588" w:rsidP="00FC0588">
      <w:pPr>
        <w:pStyle w:val="1"/>
        <w:suppressAutoHyphens/>
        <w:spacing w:before="0" w:after="0"/>
        <w:rPr>
          <w:rFonts w:ascii="Times New Roman" w:hAnsi="Times New Roman" w:cs="Times New Roman"/>
          <w:sz w:val="22"/>
          <w:szCs w:val="22"/>
        </w:rPr>
      </w:pPr>
      <w:r w:rsidRPr="00FC0588">
        <w:rPr>
          <w:rStyle w:val="aff2"/>
          <w:rFonts w:ascii="Times New Roman" w:hAnsi="Times New Roman" w:cs="Times New Roman"/>
          <w:color w:val="000000"/>
          <w:sz w:val="22"/>
          <w:szCs w:val="22"/>
        </w:rPr>
        <w:lastRenderedPageBreak/>
        <w:t xml:space="preserve">Подраздел 13. </w:t>
      </w:r>
      <w:r w:rsidRPr="00FC0588">
        <w:rPr>
          <w:rFonts w:ascii="Times New Roman" w:hAnsi="Times New Roman" w:cs="Times New Roman"/>
          <w:sz w:val="22"/>
          <w:szCs w:val="22"/>
        </w:rPr>
        <w:t>Требования к помещениям, в которых предоставляется                             муниципальная услуга</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38.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39.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xml:space="preserve">Помещение должно быть оборудовано по принципу доступности для                                инвалидов в соответствии с </w:t>
      </w:r>
      <w:hyperlink r:id="rId150" w:history="1">
        <w:r w:rsidRPr="00FC0588">
          <w:rPr>
            <w:rStyle w:val="af1"/>
            <w:rFonts w:ascii="Times New Roman" w:eastAsia="Times New Roman" w:hAnsi="Times New Roman" w:cs="Times New Roman"/>
          </w:rPr>
          <w:t>законодательством</w:t>
        </w:r>
      </w:hyperlink>
      <w:r w:rsidRPr="00FC0588">
        <w:rPr>
          <w:rStyle w:val="aff2"/>
          <w:rFonts w:ascii="Times New Roman" w:eastAsia="Times New Roman" w:hAnsi="Times New Roman" w:cs="Times New Roman"/>
        </w:rPr>
        <w:t xml:space="preserve"> Российской Федерации о социальной защите инвалидов.</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xml:space="preserve">40. На информационных стендах в местах предоставления муниципальной услуги и </w:t>
      </w:r>
      <w:hyperlink r:id="rId151" w:history="1">
        <w:r w:rsidRPr="00FC0588">
          <w:rPr>
            <w:rStyle w:val="af1"/>
            <w:rFonts w:ascii="Times New Roman" w:eastAsia="Times New Roman" w:hAnsi="Times New Roman" w:cs="Times New Roman"/>
          </w:rPr>
          <w:t>официальном сайте</w:t>
        </w:r>
      </w:hyperlink>
      <w:r w:rsidRPr="00FC0588">
        <w:rPr>
          <w:rStyle w:val="aff2"/>
          <w:rFonts w:ascii="Times New Roman" w:eastAsia="Times New Roman" w:hAnsi="Times New Roman" w:cs="Times New Roman"/>
        </w:rPr>
        <w:t xml:space="preserve"> размещается следующая информация:</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перечень документов, представляемых заявителями для получения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образец заявления.</w:t>
      </w:r>
    </w:p>
    <w:p w:rsidR="00FC0588" w:rsidRPr="00FC0588" w:rsidRDefault="00FC0588" w:rsidP="00FC0588">
      <w:pPr>
        <w:widowControl w:val="0"/>
        <w:spacing w:after="0" w:line="240" w:lineRule="auto"/>
        <w:ind w:firstLine="720"/>
        <w:jc w:val="center"/>
        <w:rPr>
          <w:rFonts w:ascii="Times New Roman" w:hAnsi="Times New Roman" w:cs="Times New Roman"/>
        </w:rPr>
      </w:pPr>
      <w:r w:rsidRPr="00FC0588">
        <w:rPr>
          <w:rStyle w:val="aff2"/>
          <w:rFonts w:ascii="Times New Roman" w:eastAsia="Times New Roman" w:hAnsi="Times New Roman" w:cs="Times New Roman"/>
          <w:b/>
        </w:rPr>
        <w:t>Подраздел 14.   Порядок информирования о предоставлении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C1C1C"/>
        </w:rPr>
        <w:t>41.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C1C1C"/>
        </w:rPr>
        <w:t>42.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C1C1C"/>
        </w:rPr>
        <w:t>43.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C1C1C"/>
        </w:rPr>
        <w:t>44.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C1C1C"/>
        </w:rPr>
        <w:t xml:space="preserve">45. Заявитель может получить всю необходимую информацию о порядке    предоставления услуги на </w:t>
      </w:r>
      <w:r w:rsidRPr="00FC0588">
        <w:rPr>
          <w:rStyle w:val="aff2"/>
          <w:rFonts w:ascii="Times New Roman" w:eastAsia="Times New Roman" w:hAnsi="Times New Roman" w:cs="Times New Roman"/>
        </w:rPr>
        <w:t xml:space="preserve">официальном сайте Администрации </w:t>
      </w:r>
      <w:r w:rsidRPr="00FC0588">
        <w:rPr>
          <w:rFonts w:ascii="Times New Roman" w:eastAsia="Times New Roman" w:hAnsi="Times New Roman" w:cs="Times New Roman"/>
        </w:rPr>
        <w:t xml:space="preserve">Большеигнатовского муниципального района </w:t>
      </w:r>
      <w:r w:rsidRPr="00FC0588">
        <w:rPr>
          <w:rFonts w:ascii="Times New Roman" w:eastAsia="Times New Roman" w:hAnsi="Times New Roman" w:cs="Times New Roman"/>
          <w:u w:val="single"/>
        </w:rPr>
        <w:t>https://bignatovo.e-mordovia.ru/</w:t>
      </w:r>
      <w:r w:rsidRPr="00FC0588">
        <w:rPr>
          <w:rStyle w:val="aff2"/>
          <w:rFonts w:ascii="Times New Roman" w:eastAsia="Times New Roman" w:hAnsi="Times New Roman" w:cs="Times New Roman"/>
          <w:color w:val="1C1C1C"/>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52" w:history="1">
        <w:r w:rsidRPr="00FC0588">
          <w:rPr>
            <w:rStyle w:val="af1"/>
            <w:rFonts w:ascii="Times New Roman" w:eastAsia="Times New Roman" w:hAnsi="Times New Roman" w:cs="Times New Roman"/>
            <w:color w:val="1C1C1C"/>
          </w:rPr>
          <w:t>http://www.mfc13.ru</w:t>
        </w:r>
      </w:hyperlink>
      <w:r w:rsidRPr="00FC0588">
        <w:rPr>
          <w:rStyle w:val="aff2"/>
          <w:rFonts w:ascii="Times New Roman" w:eastAsia="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153" w:history="1">
        <w:r w:rsidRPr="00FC0588">
          <w:rPr>
            <w:rStyle w:val="af1"/>
            <w:rFonts w:ascii="Times New Roman" w:eastAsia="Times New Roman" w:hAnsi="Times New Roman" w:cs="Times New Roman"/>
            <w:color w:val="1C1C1C"/>
          </w:rPr>
          <w:t>http://gosuslugi.e-mordovia.ru</w:t>
        </w:r>
      </w:hyperlink>
      <w:r w:rsidRPr="00FC0588">
        <w:rPr>
          <w:rStyle w:val="aff2"/>
          <w:rFonts w:ascii="Times New Roman" w:eastAsia="Times New Roman" w:hAnsi="Times New Roman" w:cs="Times New Roman"/>
          <w:color w:val="1C1C1C"/>
        </w:rPr>
        <w:t xml:space="preserve"> и на информационных стендах в местах приема документов.</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C1C1C"/>
        </w:rPr>
        <w:t xml:space="preserve">46.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FC0588">
        <w:rPr>
          <w:rStyle w:val="aff2"/>
          <w:rFonts w:ascii="Times New Roman" w:eastAsia="Times New Roman" w:hAnsi="Times New Roman" w:cs="Times New Roman"/>
        </w:rPr>
        <w:t>Главой Большеигнатовского муниципального района.</w:t>
      </w:r>
      <w:r w:rsidRPr="00FC0588">
        <w:rPr>
          <w:rStyle w:val="aff2"/>
          <w:rFonts w:ascii="Times New Roman" w:eastAsia="Times New Roman" w:hAnsi="Times New Roman" w:cs="Times New Roman"/>
          <w:color w:val="1C1C1C"/>
        </w:rPr>
        <w:t xml:space="preserve"> Срок рассмотрения письменных обращений составляет 30 дней со дня их регистрации.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C1C1C"/>
        </w:rPr>
        <w:t xml:space="preserve">47. При поступлении обращения в электронной форме от гражданина по вопросу предоставления муниципальной услуги на официальный сайт                                 </w:t>
      </w:r>
      <w:r w:rsidRPr="00FC0588">
        <w:rPr>
          <w:rStyle w:val="aff2"/>
          <w:rFonts w:ascii="Times New Roman" w:eastAsia="Times New Roman" w:hAnsi="Times New Roman" w:cs="Times New Roman"/>
        </w:rPr>
        <w:t xml:space="preserve">Администрации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eastAsia="Times New Roman" w:hAnsi="Times New Roman" w:cs="Times New Roman"/>
          <w:color w:val="1C1C1C"/>
        </w:rPr>
        <w:t xml:space="preserve"> 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FC0588" w:rsidRPr="00FC0588" w:rsidRDefault="00FC0588" w:rsidP="00FC0588">
      <w:pPr>
        <w:pStyle w:val="1"/>
        <w:suppressAutoHyphens/>
        <w:spacing w:before="0" w:after="0"/>
        <w:rPr>
          <w:rFonts w:ascii="Times New Roman" w:hAnsi="Times New Roman" w:cs="Times New Roman"/>
          <w:sz w:val="22"/>
          <w:szCs w:val="22"/>
        </w:rPr>
      </w:pPr>
      <w:r w:rsidRPr="00FC0588">
        <w:rPr>
          <w:rStyle w:val="aff2"/>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FC0588" w:rsidRPr="00FC0588" w:rsidRDefault="00FC0588" w:rsidP="00FC0588">
      <w:pPr>
        <w:spacing w:after="0" w:line="240" w:lineRule="auto"/>
        <w:ind w:firstLine="720"/>
        <w:rPr>
          <w:rFonts w:ascii="Times New Roman" w:hAnsi="Times New Roman" w:cs="Times New Roman"/>
        </w:rPr>
      </w:pPr>
      <w:r w:rsidRPr="00FC0588">
        <w:rPr>
          <w:rStyle w:val="aff2"/>
          <w:rFonts w:ascii="Times New Roman" w:eastAsia="Times New Roman" w:hAnsi="Times New Roman" w:cs="Times New Roman"/>
        </w:rPr>
        <w:lastRenderedPageBreak/>
        <w:t>48. Показатели доступности и качества муниципальной услуги:</w:t>
      </w:r>
    </w:p>
    <w:p w:rsidR="00FC0588" w:rsidRPr="00FC0588" w:rsidRDefault="00FC0588" w:rsidP="00FC0588">
      <w:pPr>
        <w:spacing w:after="0" w:line="240" w:lineRule="auto"/>
        <w:ind w:firstLine="720"/>
        <w:rPr>
          <w:rFonts w:ascii="Times New Roman" w:hAnsi="Times New Roman" w:cs="Times New Roman"/>
        </w:rPr>
      </w:pPr>
      <w:r w:rsidRPr="00FC0588">
        <w:rPr>
          <w:rStyle w:val="aff2"/>
          <w:rFonts w:ascii="Times New Roman" w:eastAsia="Times New Roman" w:hAnsi="Times New Roman" w:cs="Times New Roman"/>
        </w:rPr>
        <w:t>- простота и ясность изложения информационных документов;</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наличие различных каналов получения информации о предоставлении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доступность работы с заявителями;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точность предоставления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профессиональная подготовка сотрудников органа, осуществляющего                       предоставление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высокая культура обслуживания заявителей;</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строгое соблюдение сроков предоставления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количество обоснованных жалоб на решения органа, осуществляющего предоставление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FC0588" w:rsidRPr="00FC0588" w:rsidRDefault="00FC0588" w:rsidP="00FC0588">
      <w:pPr>
        <w:spacing w:after="0" w:line="240" w:lineRule="auto"/>
        <w:ind w:firstLine="720"/>
        <w:jc w:val="both"/>
        <w:rPr>
          <w:rFonts w:ascii="Times New Roman" w:hAnsi="Times New Roman" w:cs="Times New Roman"/>
        </w:rPr>
      </w:pPr>
      <w:bookmarkStart w:id="23143" w:name="sub_1032111"/>
      <w:bookmarkEnd w:id="23143"/>
      <w:r w:rsidRPr="00FC0588">
        <w:rPr>
          <w:rStyle w:val="aff2"/>
          <w:rFonts w:ascii="Times New Roman" w:eastAsia="Times New Roman" w:hAnsi="Times New Roman" w:cs="Times New Roman"/>
        </w:rPr>
        <w:t>49.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22272F"/>
        </w:rPr>
        <w:t>50.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FC0588" w:rsidRPr="00FC0588" w:rsidRDefault="00FC0588" w:rsidP="00FC0588">
      <w:pPr>
        <w:spacing w:after="0" w:line="240" w:lineRule="auto"/>
        <w:ind w:firstLine="720"/>
        <w:jc w:val="center"/>
        <w:rPr>
          <w:rFonts w:ascii="Times New Roman" w:hAnsi="Times New Roman" w:cs="Times New Roman"/>
        </w:rPr>
      </w:pPr>
      <w:r w:rsidRPr="00FC0588">
        <w:rPr>
          <w:rStyle w:val="aff2"/>
          <w:rFonts w:ascii="Times New Roman" w:eastAsia="Times New Roman" w:hAnsi="Times New Roman" w:cs="Times New Roman"/>
          <w:b/>
          <w:color w:val="22272F"/>
        </w:rPr>
        <w:t>Подраздел 16.   Иные требования к  предоставлению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C1C1C"/>
        </w:rPr>
        <w:t xml:space="preserve">51. В соответствии с </w:t>
      </w:r>
      <w:hyperlink r:id="rId154" w:history="1">
        <w:r w:rsidRPr="00FC0588">
          <w:rPr>
            <w:rStyle w:val="af1"/>
            <w:rFonts w:ascii="Times New Roman" w:eastAsia="Times New Roman" w:hAnsi="Times New Roman" w:cs="Times New Roman"/>
            <w:color w:val="111111"/>
          </w:rPr>
          <w:t>Федеральным законом</w:t>
        </w:r>
      </w:hyperlink>
      <w:r w:rsidRPr="00FC0588">
        <w:rPr>
          <w:rStyle w:val="aff2"/>
          <w:rFonts w:ascii="Times New Roman" w:eastAsia="Times New Roman" w:hAnsi="Times New Roman" w:cs="Times New Roman"/>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eastAsia="Times New Roman" w:hAnsi="Times New Roman" w:cs="Times New Roman"/>
          <w:color w:val="111111"/>
        </w:rPr>
        <w:t xml:space="preserve"> (</w:t>
      </w:r>
      <w:r w:rsidRPr="00FC0588">
        <w:rPr>
          <w:rStyle w:val="aff2"/>
          <w:rFonts w:ascii="Times New Roman" w:eastAsia="Times New Roman" w:hAnsi="Times New Roman" w:cs="Times New Roman"/>
          <w:color w:val="1C1C1C"/>
        </w:rPr>
        <w:t>далее - Администрация)  или многофункциональный центр пре</w:t>
      </w:r>
      <w:r w:rsidRPr="00FC0588">
        <w:rPr>
          <w:rStyle w:val="aff2"/>
          <w:rFonts w:ascii="Times New Roman" w:eastAsia="Times New Roman" w:hAnsi="Times New Roman" w:cs="Times New Roman"/>
          <w:color w:val="111111"/>
        </w:rPr>
        <w:t xml:space="preserve">доставления государственных и муниципальных услуг (далее — МФЦ) при условии </w:t>
      </w:r>
      <w:r w:rsidRPr="00FC0588">
        <w:rPr>
          <w:rStyle w:val="aff2"/>
          <w:rFonts w:ascii="Times New Roman" w:eastAsia="Times New Roman" w:hAnsi="Times New Roman" w:cs="Times New Roman"/>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11111"/>
        </w:rPr>
        <w:t>52. В   МФЦ  заявителю обеспечивается:</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11111"/>
        </w:rPr>
        <w:t>а) бесплатный доступ заявителей к федеральной государственной информационной системе «Единый п</w:t>
      </w:r>
      <w:hyperlink r:id="rId155" w:history="1">
        <w:r w:rsidRPr="00FC0588">
          <w:rPr>
            <w:rStyle w:val="af1"/>
            <w:rFonts w:ascii="Times New Roman" w:eastAsia="Times New Roman" w:hAnsi="Times New Roman" w:cs="Times New Roman"/>
            <w:color w:val="111111"/>
          </w:rPr>
          <w:t>ортал</w:t>
        </w:r>
      </w:hyperlink>
      <w:r w:rsidRPr="00FC0588">
        <w:rPr>
          <w:rStyle w:val="aff2"/>
          <w:rFonts w:ascii="Times New Roman" w:eastAsia="Times New Roman" w:hAnsi="Times New Roman" w:cs="Times New Roman"/>
          <w:color w:val="111111"/>
        </w:rPr>
        <w:t xml:space="preserve"> государственных и муниципальных услуг (функций)»;</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11111"/>
        </w:rPr>
        <w:t>б) возможность оплаты государственных и муниципальных услуг;</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11111"/>
        </w:rPr>
        <w:t>г) возможность воспользоваться предварительной записью на подачу запроса о предоставлении муниципальной услуги;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11111"/>
        </w:rPr>
        <w:t>д) предварительное уведомление заявителя о готовности результата                             предоставления муниципальной услуги.</w:t>
      </w:r>
      <w:r w:rsidRPr="00FC0588">
        <w:rPr>
          <w:rStyle w:val="aff2"/>
          <w:rFonts w:ascii="Times New Roman" w:eastAsia="Times New Roman" w:hAnsi="Times New Roman" w:cs="Times New Roman"/>
          <w:b/>
          <w:color w:val="111111"/>
        </w:rPr>
        <w:t xml:space="preserve"> </w:t>
      </w:r>
    </w:p>
    <w:p w:rsidR="00FC0588" w:rsidRPr="00FC0588" w:rsidRDefault="00FC0588" w:rsidP="00082B02">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color w:val="1C1C1C"/>
        </w:rPr>
        <w:t>53.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FC0588">
        <w:rPr>
          <w:rStyle w:val="aff2"/>
          <w:rFonts w:ascii="Times New Roman" w:eastAsia="Times New Roman" w:hAnsi="Times New Roman" w:cs="Times New Roman"/>
          <w:b/>
          <w:color w:val="1C1C1C"/>
        </w:rPr>
        <w:t xml:space="preserve"> </w:t>
      </w:r>
      <w:r w:rsidRPr="00FC0588">
        <w:rPr>
          <w:rStyle w:val="aff2"/>
          <w:rFonts w:ascii="Times New Roman" w:eastAsia="Times New Roman" w:hAnsi="Times New Roman" w:cs="Times New Roman"/>
          <w:color w:val="1C1C1C"/>
        </w:rPr>
        <w:t>при наличии технической возможности  подачи заявления</w:t>
      </w:r>
      <w:r w:rsidRPr="00FC0588">
        <w:rPr>
          <w:rStyle w:val="aff2"/>
          <w:rFonts w:ascii="Times New Roman" w:eastAsia="Times New Roman" w:hAnsi="Times New Roman" w:cs="Times New Roman"/>
          <w:b/>
          <w:color w:val="1C1C1C"/>
        </w:rPr>
        <w:t>.</w:t>
      </w: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Раздел 3. Состав, последовательность и сроки выполнения административных процедур</w:t>
      </w: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Подраздел 1. Основные положения</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54. Предоставление муниципальной услуги включает в себя следующие административные действия:</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прием и регистрация документов;</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формирование и направление межведомственных запросов в органы (организации), участвующие в предоставлении муниципальной услуги;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рассмотрение документов и принятие решения ;</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выдача результата заявителю.</w:t>
      </w:r>
    </w:p>
    <w:p w:rsidR="00FC0588" w:rsidRPr="00FC0588" w:rsidRDefault="00FC0588" w:rsidP="00FC0588">
      <w:pPr>
        <w:pStyle w:val="1"/>
        <w:spacing w:before="0" w:after="0"/>
        <w:rPr>
          <w:rFonts w:ascii="Times New Roman" w:hAnsi="Times New Roman" w:cs="Times New Roman"/>
          <w:sz w:val="22"/>
          <w:szCs w:val="22"/>
        </w:rPr>
      </w:pPr>
      <w:bookmarkStart w:id="23144" w:name="sub_3203"/>
      <w:r w:rsidRPr="00FC0588">
        <w:rPr>
          <w:rFonts w:ascii="Times New Roman" w:hAnsi="Times New Roman" w:cs="Times New Roman"/>
          <w:sz w:val="22"/>
          <w:szCs w:val="22"/>
        </w:rPr>
        <w:lastRenderedPageBreak/>
        <w:t>Подраздел 2. Прием и регистрация документов</w:t>
      </w:r>
    </w:p>
    <w:bookmarkEnd w:id="23144"/>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xml:space="preserve">55. Юридическим фактом, являющимся основанием для начала административного действия, является обращение гражданина в адрес Главы Администрации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eastAsia="Times New Roman" w:hAnsi="Times New Roman" w:cs="Times New Roman"/>
          <w:b/>
          <w:i/>
          <w:color w:val="C9211E"/>
          <w:u w:val="single"/>
        </w:rPr>
        <w:t xml:space="preserve"> </w:t>
      </w:r>
      <w:r w:rsidRPr="00FC0588">
        <w:rPr>
          <w:rStyle w:val="aff2"/>
          <w:rFonts w:ascii="Times New Roman" w:hAnsi="Times New Roman" w:cs="Times New Roman"/>
        </w:rPr>
        <w:t xml:space="preserve">с заявлением по форме согласно </w:t>
      </w:r>
      <w:hyperlink w:anchor="sub_200" w:history="1">
        <w:r w:rsidRPr="00FC0588">
          <w:rPr>
            <w:rStyle w:val="af1"/>
            <w:rFonts w:ascii="Times New Roman" w:hAnsi="Times New Roman" w:cs="Times New Roman"/>
          </w:rPr>
          <w:t>приложению N 2</w:t>
        </w:r>
      </w:hyperlink>
      <w:r w:rsidRPr="00FC0588">
        <w:rPr>
          <w:rStyle w:val="aff2"/>
          <w:rFonts w:ascii="Times New Roman" w:hAnsi="Times New Roman" w:cs="Times New Roman"/>
        </w:rPr>
        <w:t xml:space="preserve"> и документами, указанными в </w:t>
      </w:r>
      <w:hyperlink w:anchor="sub_1019" w:history="1">
        <w:r w:rsidRPr="00FC0588">
          <w:rPr>
            <w:rStyle w:val="af1"/>
            <w:rFonts w:ascii="Times New Roman" w:hAnsi="Times New Roman" w:cs="Times New Roman"/>
          </w:rPr>
          <w:t>пункте 1</w:t>
        </w:r>
      </w:hyperlink>
      <w:r w:rsidRPr="00FC0588">
        <w:rPr>
          <w:rStyle w:val="a5"/>
          <w:rFonts w:ascii="Times New Roman" w:hAnsi="Times New Roman"/>
        </w:rPr>
        <w:t>8</w:t>
      </w:r>
      <w:r w:rsidRPr="00FC0588">
        <w:rPr>
          <w:rStyle w:val="aff2"/>
          <w:rFonts w:ascii="Times New Roman" w:hAnsi="Times New Roman" w:cs="Times New Roman"/>
        </w:rPr>
        <w:t>.</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xml:space="preserve">56. Для получения муниципальной услуги заявитель вправе подать заявление и документы лично в Администрацию или МФЦ по адресам, указанным в </w:t>
      </w:r>
      <w:hyperlink w:anchor="sub_100" w:history="1">
        <w:r w:rsidRPr="00FC0588">
          <w:rPr>
            <w:rStyle w:val="af1"/>
            <w:rFonts w:ascii="Times New Roman" w:hAnsi="Times New Roman" w:cs="Times New Roman"/>
          </w:rPr>
          <w:t>приложении N 1</w:t>
        </w:r>
      </w:hyperlink>
      <w:r w:rsidRPr="00FC0588">
        <w:rPr>
          <w:rStyle w:val="aff2"/>
          <w:rFonts w:ascii="Times New Roman" w:hAnsi="Times New Roman" w:cs="Times New Roman"/>
        </w:rPr>
        <w:t xml:space="preserve"> к регламенту, а также с использованием почтовой связи или в электронном виде через </w:t>
      </w:r>
      <w:hyperlink r:id="rId156" w:history="1">
        <w:r w:rsidRPr="00FC0588">
          <w:rPr>
            <w:rStyle w:val="af1"/>
            <w:rFonts w:ascii="Times New Roman" w:hAnsi="Times New Roman" w:cs="Times New Roman"/>
          </w:rPr>
          <w:t>Портал</w:t>
        </w:r>
      </w:hyperlink>
      <w:r w:rsidRPr="00FC0588">
        <w:rPr>
          <w:rStyle w:val="aff2"/>
          <w:rFonts w:ascii="Times New Roman" w:hAnsi="Times New Roman" w:cs="Times New Roman"/>
        </w:rPr>
        <w:t xml:space="preserve"> государственных и муниципальных услуг Республики Мордовия.</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xml:space="preserve">57. Обращение в электронной форме производится при наличии технической возможности у заявителя предоставления документов, необходимых для предоставления муниципальной услуг, с правом </w:t>
      </w:r>
      <w:hyperlink r:id="rId157" w:history="1">
        <w:r w:rsidRPr="00FC0588">
          <w:rPr>
            <w:rStyle w:val="af1"/>
            <w:rFonts w:ascii="Times New Roman" w:hAnsi="Times New Roman" w:cs="Times New Roman"/>
          </w:rPr>
          <w:t>электронной подписи</w:t>
        </w:r>
      </w:hyperlink>
      <w:r w:rsidRPr="00FC0588">
        <w:rPr>
          <w:rStyle w:val="aff2"/>
          <w:rFonts w:ascii="Times New Roman" w:hAnsi="Times New Roman" w:cs="Times New Roman"/>
        </w:rPr>
        <w:t xml:space="preserve"> на заверение представляемых документов в установленном порядке.</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58</w:t>
      </w:r>
      <w:bookmarkStart w:id="23145" w:name="sub_1046"/>
      <w:r w:rsidRPr="00FC0588">
        <w:rPr>
          <w:rStyle w:val="aff2"/>
          <w:rFonts w:ascii="Times New Roman" w:hAnsi="Times New Roman" w:cs="Times New Roman"/>
        </w:rPr>
        <w:t>. Заявление и документы, необходимые для предоставления муниципальной услуги, направленные по почте, должны быть надлежащим образом заверены.</w:t>
      </w:r>
    </w:p>
    <w:p w:rsidR="00FC0588" w:rsidRPr="00FC0588" w:rsidRDefault="00FC0588" w:rsidP="00FC0588">
      <w:pPr>
        <w:spacing w:after="0" w:line="240" w:lineRule="auto"/>
        <w:ind w:firstLine="720"/>
        <w:jc w:val="both"/>
        <w:rPr>
          <w:rFonts w:ascii="Times New Roman" w:hAnsi="Times New Roman" w:cs="Times New Roman"/>
        </w:rPr>
      </w:pPr>
      <w:bookmarkStart w:id="23146" w:name="sub_1047"/>
      <w:bookmarkEnd w:id="23145"/>
      <w:r w:rsidRPr="00FC0588">
        <w:rPr>
          <w:rStyle w:val="aff2"/>
          <w:rFonts w:ascii="Times New Roman" w:hAnsi="Times New Roman" w:cs="Times New Roman"/>
        </w:rPr>
        <w:t>59.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23146"/>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2) предоставляет заявителю бланк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xml:space="preserve">3) проверяет наличие всех документов, указанных в </w:t>
      </w:r>
      <w:hyperlink w:anchor="sub_1019" w:history="1">
        <w:r w:rsidRPr="00FC0588">
          <w:rPr>
            <w:rStyle w:val="af1"/>
            <w:rFonts w:ascii="Times New Roman" w:hAnsi="Times New Roman" w:cs="Times New Roman"/>
          </w:rPr>
          <w:t>пункте 1</w:t>
        </w:r>
      </w:hyperlink>
      <w:r w:rsidRPr="00FC0588">
        <w:rPr>
          <w:rStyle w:val="a5"/>
          <w:rFonts w:ascii="Times New Roman" w:hAnsi="Times New Roman"/>
        </w:rPr>
        <w:t>8</w:t>
      </w:r>
      <w:r w:rsidRPr="00FC0588">
        <w:rPr>
          <w:rStyle w:val="aff2"/>
          <w:rFonts w:ascii="Times New Roman" w:hAnsi="Times New Roman" w:cs="Times New Roman"/>
        </w:rPr>
        <w:t xml:space="preserve"> регламента, необходимых для предоставления муниципальной услуги.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5) проверяет соответствие представленных документов установленным требованиям, а именно:</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тексты документов написаны разборчиво;</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фамилия, имя и отчество заявителя, адрес места жительства написаны полностью;</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в документах нет подчисток, приписок, зачеркнутых слов и не оговоренных в них исправлений;</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документы не исполнены карандашом;</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xml:space="preserve">60. В случае установления оснований, указанных в </w:t>
      </w:r>
      <w:hyperlink w:anchor="sub_1025" w:history="1">
        <w:r w:rsidRPr="00FC0588">
          <w:rPr>
            <w:rStyle w:val="af1"/>
            <w:rFonts w:ascii="Times New Roman" w:hAnsi="Times New Roman" w:cs="Times New Roman"/>
          </w:rPr>
          <w:t xml:space="preserve">пункте </w:t>
        </w:r>
      </w:hyperlink>
      <w:r w:rsidRPr="00FC0588">
        <w:rPr>
          <w:rStyle w:val="a5"/>
          <w:rFonts w:ascii="Times New Roman" w:hAnsi="Times New Roman"/>
        </w:rPr>
        <w:t>31</w:t>
      </w:r>
      <w:r w:rsidRPr="00FC0588">
        <w:rPr>
          <w:rStyle w:val="aff2"/>
          <w:rFonts w:ascii="Times New Roman" w:hAnsi="Times New Roman" w:cs="Times New Roman"/>
        </w:rPr>
        <w:t xml:space="preserve">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61.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62.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63. Заявитель несет ответственность за достоверность представленных сведений и документов.</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64. Продолжительность приема и регистрации документов составляет не более 15 минут.</w:t>
      </w:r>
    </w:p>
    <w:p w:rsidR="00FC0588" w:rsidRPr="00FC0588" w:rsidRDefault="00FC0588" w:rsidP="00FC0588">
      <w:pPr>
        <w:pStyle w:val="1"/>
        <w:spacing w:before="0" w:after="0"/>
        <w:ind w:firstLine="720"/>
        <w:rPr>
          <w:rFonts w:ascii="Times New Roman" w:hAnsi="Times New Roman" w:cs="Times New Roman"/>
          <w:sz w:val="22"/>
          <w:szCs w:val="22"/>
        </w:rPr>
      </w:pPr>
      <w:r w:rsidRPr="00FC0588">
        <w:rPr>
          <w:rStyle w:val="aff2"/>
          <w:rFonts w:ascii="Times New Roman" w:hAnsi="Times New Roman" w:cs="Times New Roman"/>
          <w:sz w:val="22"/>
          <w:szCs w:val="22"/>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FC0588" w:rsidRPr="00FC0588" w:rsidRDefault="00FC0588" w:rsidP="00FC0588">
      <w:pPr>
        <w:spacing w:after="0" w:line="240" w:lineRule="auto"/>
        <w:ind w:right="-57" w:firstLine="397"/>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 xml:space="preserve">65.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w:t>
      </w:r>
      <w:r w:rsidRPr="00FC0588">
        <w:rPr>
          <w:rStyle w:val="aff2"/>
          <w:rFonts w:ascii="Times New Roman" w:hAnsi="Times New Roman" w:cs="Times New Roman"/>
        </w:rPr>
        <w:lastRenderedPageBreak/>
        <w:t>межведомственных запросов в органы (организации), участвующие в предоставлении муниципальной услуги.</w:t>
      </w:r>
    </w:p>
    <w:p w:rsidR="00FC0588" w:rsidRPr="00FC0588" w:rsidRDefault="00FC0588" w:rsidP="00FC0588">
      <w:pPr>
        <w:spacing w:after="0" w:line="240" w:lineRule="auto"/>
        <w:ind w:right="-57" w:firstLine="397"/>
        <w:jc w:val="both"/>
        <w:rPr>
          <w:rFonts w:ascii="Times New Roman" w:hAnsi="Times New Roman" w:cs="Times New Roman"/>
        </w:rPr>
      </w:pPr>
      <w:r w:rsidRPr="00FC0588">
        <w:rPr>
          <w:rStyle w:val="aff2"/>
          <w:rFonts w:ascii="Times New Roman" w:eastAsia="Times New Roman" w:hAnsi="Times New Roman" w:cs="Times New Roman"/>
          <w:color w:val="000000"/>
        </w:rPr>
        <w:t xml:space="preserve">    66</w:t>
      </w:r>
      <w:r w:rsidRPr="00FC0588">
        <w:rPr>
          <w:rStyle w:val="aff2"/>
          <w:rFonts w:ascii="Times New Roman" w:hAnsi="Times New Roman" w:cs="Times New Roman"/>
          <w:color w:val="000000"/>
        </w:rPr>
        <w:t xml:space="preserve">. Подготовка и направление межведомственных запросов осуществляется в соответствии с требованиями </w:t>
      </w:r>
      <w:hyperlink r:id="rId158" w:history="1">
        <w:r w:rsidRPr="00FC0588">
          <w:rPr>
            <w:rStyle w:val="af1"/>
            <w:rFonts w:ascii="Times New Roman" w:hAnsi="Times New Roman" w:cs="Times New Roman"/>
            <w:color w:val="000000"/>
          </w:rPr>
          <w:t>статей 7.1</w:t>
        </w:r>
      </w:hyperlink>
      <w:r w:rsidRPr="00FC0588">
        <w:rPr>
          <w:rStyle w:val="aff2"/>
          <w:rFonts w:ascii="Times New Roman" w:hAnsi="Times New Roman" w:cs="Times New Roman"/>
          <w:color w:val="000000"/>
        </w:rPr>
        <w:t xml:space="preserve">, </w:t>
      </w:r>
      <w:hyperlink r:id="rId159" w:history="1">
        <w:r w:rsidRPr="00FC0588">
          <w:rPr>
            <w:rStyle w:val="af1"/>
            <w:rFonts w:ascii="Times New Roman" w:hAnsi="Times New Roman" w:cs="Times New Roman"/>
            <w:color w:val="000000"/>
          </w:rPr>
          <w:t>7.2</w:t>
        </w:r>
      </w:hyperlink>
      <w:r w:rsidRPr="00FC0588">
        <w:rPr>
          <w:rStyle w:val="aff2"/>
          <w:rFonts w:ascii="Times New Roman" w:hAnsi="Times New Roman" w:cs="Times New Roman"/>
          <w:color w:val="000000"/>
        </w:rPr>
        <w:t xml:space="preserve"> Федерального закона № 210-ФЗ.</w:t>
      </w:r>
    </w:p>
    <w:p w:rsidR="00FC0588" w:rsidRPr="00FC0588" w:rsidRDefault="00FC0588" w:rsidP="00FC0588">
      <w:pPr>
        <w:spacing w:after="0" w:line="240" w:lineRule="auto"/>
        <w:ind w:right="-57" w:firstLine="397"/>
        <w:jc w:val="both"/>
        <w:rPr>
          <w:rFonts w:ascii="Times New Roman" w:hAnsi="Times New Roman" w:cs="Times New Roman"/>
        </w:rPr>
      </w:pPr>
      <w:r w:rsidRPr="00FC0588">
        <w:rPr>
          <w:rStyle w:val="aff2"/>
          <w:rFonts w:ascii="Times New Roman" w:eastAsia="Times New Roman" w:hAnsi="Times New Roman" w:cs="Times New Roman"/>
        </w:rPr>
        <w:t xml:space="preserve">    67</w:t>
      </w:r>
      <w:r w:rsidRPr="00FC0588">
        <w:rPr>
          <w:rStyle w:val="aff2"/>
          <w:rFonts w:ascii="Times New Roman" w:hAnsi="Times New Roman" w:cs="Times New Roman"/>
        </w:rPr>
        <w:t>. Если заявитель не представил документы, указанные</w:t>
      </w:r>
      <w:r w:rsidRPr="00FC0588">
        <w:rPr>
          <w:rStyle w:val="aff2"/>
          <w:rFonts w:ascii="Times New Roman" w:hAnsi="Times New Roman" w:cs="Times New Roman"/>
          <w:color w:val="000000"/>
        </w:rPr>
        <w:t xml:space="preserve"> в </w:t>
      </w:r>
      <w:hyperlink r:id="rId160" w:history="1">
        <w:r w:rsidRPr="00FC0588">
          <w:rPr>
            <w:rStyle w:val="af1"/>
            <w:rFonts w:ascii="Times New Roman" w:hAnsi="Times New Roman" w:cs="Times New Roman"/>
            <w:color w:val="000000"/>
          </w:rPr>
          <w:t xml:space="preserve">пункте </w:t>
        </w:r>
      </w:hyperlink>
      <w:r w:rsidRPr="00FC0588">
        <w:rPr>
          <w:rStyle w:val="af1"/>
          <w:rFonts w:ascii="Times New Roman" w:hAnsi="Times New Roman" w:cs="Times New Roman"/>
          <w:color w:val="000000"/>
        </w:rPr>
        <w:t xml:space="preserve"> 18</w:t>
      </w:r>
      <w:r w:rsidRPr="00FC0588">
        <w:rPr>
          <w:rStyle w:val="aff2"/>
          <w:rFonts w:ascii="Times New Roman" w:hAnsi="Times New Roman" w:cs="Times New Roman"/>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FC0588" w:rsidRPr="00FC0588" w:rsidRDefault="00FC0588" w:rsidP="00FC0588">
      <w:pPr>
        <w:spacing w:after="0" w:line="240" w:lineRule="auto"/>
        <w:ind w:right="-57" w:firstLine="397"/>
        <w:jc w:val="both"/>
        <w:rPr>
          <w:rFonts w:ascii="Times New Roman" w:hAnsi="Times New Roman" w:cs="Times New Roman"/>
        </w:rPr>
      </w:pPr>
      <w:r w:rsidRPr="00FC0588">
        <w:rPr>
          <w:rStyle w:val="aff2"/>
          <w:rFonts w:ascii="Times New Roman" w:eastAsia="Times New Roman" w:hAnsi="Times New Roman" w:cs="Times New Roman"/>
        </w:rPr>
        <w:t xml:space="preserve">    68</w:t>
      </w:r>
      <w:r w:rsidRPr="00FC0588">
        <w:rPr>
          <w:rStyle w:val="aff2"/>
          <w:rFonts w:ascii="Times New Roman" w:hAnsi="Times New Roman" w:cs="Times New Roman"/>
        </w:rPr>
        <w:t>. Межведомственные запросы подготавливаются и направляются в течение 1-го рабочего дня с даты регистрации заявления.</w:t>
      </w:r>
    </w:p>
    <w:p w:rsidR="00FC0588" w:rsidRPr="00FC0588" w:rsidRDefault="00FC0588" w:rsidP="00FC0588">
      <w:pPr>
        <w:spacing w:after="0" w:line="240" w:lineRule="auto"/>
        <w:ind w:right="-57" w:firstLine="397"/>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В межведомственном запросе указываются:</w:t>
      </w:r>
    </w:p>
    <w:p w:rsidR="00FC0588" w:rsidRPr="00FC0588" w:rsidRDefault="00FC0588" w:rsidP="00FC0588">
      <w:pPr>
        <w:spacing w:after="0" w:line="240" w:lineRule="auto"/>
        <w:ind w:right="-57" w:firstLine="397"/>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1) наименование органа или организации, направляющих межведомственный запрос;</w:t>
      </w:r>
    </w:p>
    <w:p w:rsidR="00FC0588" w:rsidRPr="00FC0588" w:rsidRDefault="00FC0588" w:rsidP="00FC0588">
      <w:pPr>
        <w:spacing w:after="0" w:line="240" w:lineRule="auto"/>
        <w:ind w:right="-57" w:firstLine="397"/>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2) наименование органа или организации, в адрес которых направляется межведомственный запрос;</w:t>
      </w:r>
    </w:p>
    <w:p w:rsidR="00FC0588" w:rsidRPr="00FC0588" w:rsidRDefault="00FC0588" w:rsidP="00FC0588">
      <w:pPr>
        <w:spacing w:after="0" w:line="240" w:lineRule="auto"/>
        <w:ind w:right="-57" w:firstLine="397"/>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FC0588" w:rsidRPr="00FC0588" w:rsidRDefault="00FC0588" w:rsidP="00FC0588">
      <w:pPr>
        <w:spacing w:after="0" w:line="240" w:lineRule="auto"/>
        <w:ind w:right="-57" w:firstLine="397"/>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6) контактная информация для направления ответа на межведомственный запрос;</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7) дата направления межведомственного запроса;</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 xml:space="preserve">9) информация о факте получения согласия, </w:t>
      </w:r>
      <w:r w:rsidRPr="00FC0588">
        <w:rPr>
          <w:rStyle w:val="aff2"/>
          <w:rFonts w:ascii="Times New Roman" w:hAnsi="Times New Roman" w:cs="Times New Roman"/>
          <w:color w:val="000000"/>
        </w:rPr>
        <w:t xml:space="preserve">предусмотренного </w:t>
      </w:r>
      <w:hyperlink r:id="rId161" w:history="1">
        <w:r w:rsidRPr="00FC0588">
          <w:rPr>
            <w:rStyle w:val="af1"/>
            <w:rFonts w:ascii="Times New Roman" w:hAnsi="Times New Roman" w:cs="Times New Roman"/>
            <w:color w:val="000000"/>
          </w:rPr>
          <w:t>частью 5 статьи 7</w:t>
        </w:r>
      </w:hyperlink>
      <w:r w:rsidRPr="00FC0588">
        <w:rPr>
          <w:rStyle w:val="aff2"/>
          <w:rFonts w:ascii="Times New Roman" w:hAnsi="Times New Roman" w:cs="Times New Roman"/>
          <w:color w:val="000000"/>
        </w:rPr>
        <w:t xml:space="preserve"> Федерального закона от 27 июля 2010 г. № 2</w:t>
      </w:r>
      <w:r w:rsidRPr="00FC0588">
        <w:rPr>
          <w:rStyle w:val="aff2"/>
          <w:rFonts w:ascii="Times New Roman" w:hAnsi="Times New Roman" w:cs="Times New Roman"/>
        </w:rPr>
        <w:t>10-ФЗ "Об организации предоставления государственных и муниципальных услуг";</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eastAsia="Times New Roman" w:hAnsi="Times New Roman" w:cs="Times New Roman"/>
          <w:color w:val="111111"/>
        </w:rPr>
        <w:t xml:space="preserve">       69</w:t>
      </w:r>
      <w:r w:rsidRPr="00FC0588">
        <w:rPr>
          <w:rStyle w:val="aff2"/>
          <w:rFonts w:ascii="Times New Roman" w:hAnsi="Times New Roman" w:cs="Times New Roman"/>
          <w:color w:val="111111"/>
        </w:rPr>
        <w:t xml:space="preserve">. При предоставлении муниципальной услуги Администрация осуществляет взаимодействие с </w:t>
      </w:r>
      <w:r w:rsidRPr="00FC0588">
        <w:rPr>
          <w:rStyle w:val="aff2"/>
          <w:rFonts w:ascii="Times New Roman" w:hAnsi="Times New Roman" w:cs="Times New Roman"/>
          <w:color w:val="000000"/>
        </w:rPr>
        <w:t>Управлением Федеральной службы государственной регистрации, кадастра и картографии по Республике Мордовия,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eastAsia="Times New Roman" w:hAnsi="Times New Roman" w:cs="Times New Roman"/>
          <w:color w:val="000000"/>
        </w:rPr>
        <w:t xml:space="preserve">   </w:t>
      </w:r>
      <w:r w:rsidRPr="00FC0588">
        <w:rPr>
          <w:rStyle w:val="aff2"/>
          <w:rFonts w:ascii="Times New Roman" w:eastAsia="Times New Roman" w:hAnsi="Times New Roman" w:cs="Times New Roman"/>
          <w:color w:val="111111"/>
        </w:rPr>
        <w:t xml:space="preserve">      </w:t>
      </w:r>
      <w:r w:rsidRPr="00FC0588">
        <w:rPr>
          <w:rStyle w:val="aff2"/>
          <w:rFonts w:ascii="Times New Roman" w:hAnsi="Times New Roman" w:cs="Times New Roman"/>
          <w:color w:val="000000"/>
        </w:rPr>
        <w:t xml:space="preserve">70. Запрос готовится в электронном виде, подписывается </w:t>
      </w:r>
      <w:hyperlink r:id="rId162" w:history="1">
        <w:r w:rsidRPr="00FC0588">
          <w:rPr>
            <w:rStyle w:val="af1"/>
            <w:rFonts w:ascii="Times New Roman" w:hAnsi="Times New Roman" w:cs="Times New Roman"/>
            <w:color w:val="000000"/>
          </w:rPr>
          <w:t>электронной подписью</w:t>
        </w:r>
      </w:hyperlink>
      <w:r w:rsidRPr="00FC0588">
        <w:rPr>
          <w:rStyle w:val="aff2"/>
          <w:rFonts w:ascii="Times New Roman" w:hAnsi="Times New Roman" w:cs="Times New Roman"/>
          <w:color w:val="000000"/>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eastAsia="Times New Roman" w:hAnsi="Times New Roman" w:cs="Times New Roman"/>
        </w:rPr>
        <w:t xml:space="preserve">         71</w:t>
      </w:r>
      <w:r w:rsidRPr="00FC0588">
        <w:rPr>
          <w:rStyle w:val="aff2"/>
          <w:rFonts w:ascii="Times New Roman" w:hAnsi="Times New Roman" w:cs="Times New Roman"/>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FC0588" w:rsidRPr="00FC0588" w:rsidRDefault="00FC0588" w:rsidP="00FC0588">
      <w:pPr>
        <w:spacing w:after="0" w:line="240" w:lineRule="auto"/>
        <w:ind w:firstLine="720"/>
        <w:jc w:val="both"/>
        <w:rPr>
          <w:rFonts w:ascii="Times New Roman" w:hAnsi="Times New Roman" w:cs="Times New Roman"/>
        </w:rPr>
      </w:pPr>
      <w:bookmarkStart w:id="23147" w:name="sub_105121"/>
      <w:bookmarkStart w:id="23148" w:name="sub_10521"/>
      <w:bookmarkEnd w:id="23147"/>
      <w:bookmarkEnd w:id="23148"/>
      <w:r w:rsidRPr="00FC0588">
        <w:rPr>
          <w:rStyle w:val="aff2"/>
          <w:rFonts w:ascii="Times New Roman" w:hAnsi="Times New Roman" w:cs="Times New Roman"/>
        </w:rPr>
        <w:t>72. Результатом выполнения административной процедуры является получение ответов на межведомственные запросы.</w:t>
      </w:r>
    </w:p>
    <w:p w:rsidR="00FC0588" w:rsidRPr="00FC0588" w:rsidRDefault="00FC0588" w:rsidP="00FC0588">
      <w:pPr>
        <w:pStyle w:val="1"/>
        <w:spacing w:before="0" w:after="0"/>
        <w:rPr>
          <w:rFonts w:ascii="Times New Roman" w:hAnsi="Times New Roman" w:cs="Times New Roman"/>
          <w:sz w:val="22"/>
          <w:szCs w:val="22"/>
        </w:rPr>
      </w:pPr>
      <w:bookmarkStart w:id="23149" w:name="sub_1330"/>
      <w:r w:rsidRPr="00FC0588">
        <w:rPr>
          <w:rFonts w:ascii="Times New Roman" w:hAnsi="Times New Roman" w:cs="Times New Roman"/>
          <w:sz w:val="22"/>
          <w:szCs w:val="22"/>
        </w:rPr>
        <w:t>Подраздел 4. Рассмотрение документов и принятие решения</w:t>
      </w:r>
    </w:p>
    <w:bookmarkEnd w:id="23149"/>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73. Юридическим фактом для начала административного действия является поступление заявления и документов.</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74. Специалист  в течение 1 (одного) дня проводит проверку сведений, содержащихся в заявлении и прилагаемых к нему документов, после чего в рамках межведомственного взаимодействия направляет запросы:</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xml:space="preserve">- в Управление Федеральной службы государственной регистрации, кадастра и картографии по Республике Мордовия о наличии у граждан, имеющих трех и более детей, зарегистрированных прав на земельные участки для ведения личного подсобного хозяйства. В соответствии </w:t>
      </w:r>
      <w:hyperlink r:id="rId163" w:history="1">
        <w:r w:rsidRPr="00FC0588">
          <w:rPr>
            <w:rStyle w:val="af1"/>
            <w:rFonts w:ascii="Times New Roman" w:hAnsi="Times New Roman" w:cs="Times New Roman"/>
          </w:rPr>
          <w:t>Федеральным законом</w:t>
        </w:r>
      </w:hyperlink>
      <w:r w:rsidRPr="00FC0588">
        <w:rPr>
          <w:rStyle w:val="aff2"/>
          <w:rFonts w:ascii="Times New Roman" w:hAnsi="Times New Roman" w:cs="Times New Roman"/>
        </w:rPr>
        <w:t xml:space="preserve"> от 27 июля 2010 г. N 210-ФЗ "Об организации предоставления государственных и муниципальных услуг". Срок выполнения запроса - 5 (пять) дней;</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xml:space="preserve">-  о наличии у заявителя (супруга (супруги) ранее предоставленных земельных участков из земель, находящихся в собственности Республики Мордовия или в муниципальной собственности, а также из </w:t>
      </w:r>
      <w:r w:rsidRPr="00FC0588">
        <w:rPr>
          <w:rStyle w:val="aff2"/>
          <w:rFonts w:ascii="Times New Roman" w:hAnsi="Times New Roman" w:cs="Times New Roman"/>
        </w:rPr>
        <w:lastRenderedPageBreak/>
        <w:t>земель, государственная собственность на которые не разграничена, для индивидуального жилищного строительства. Срок выполнения запроса -2 (два) дня.</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75</w:t>
      </w:r>
      <w:bookmarkStart w:id="23150" w:name="sub_1053"/>
      <w:r w:rsidRPr="00FC0588">
        <w:rPr>
          <w:rStyle w:val="aff2"/>
          <w:rFonts w:ascii="Times New Roman" w:hAnsi="Times New Roman" w:cs="Times New Roman"/>
        </w:rPr>
        <w:t>.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23150"/>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76. Срок рассмотрения заявления и прилагаемых к нему документов, включая полученных в рамках межведомственного взаимодействия сведений, составляет 10 (десять) дней.</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77. После получения запрашиваемых сведений специалист  проводит экспертизу сведений, содержащихся в заявлении и прилагаемых к нему документов, включая полученных в рамках межведомственного взаимодействия сведений, по результатам которой принимает одно из следующих решений:</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xml:space="preserve">- о подготовке постановления Администрации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hAnsi="Times New Roman" w:cs="Times New Roman"/>
        </w:rPr>
        <w:t xml:space="preserve"> о предоставлении земельного участка в собственность (бесплатно);</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xml:space="preserve">- о постановке заявителя на учет граждан, имеющих право на бесплатное приобретение земельных участков для ведения личного подсобного хозяйства на территории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hAnsi="Times New Roman" w:cs="Times New Roman"/>
        </w:rPr>
        <w:t>;</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об отказе в предоставлении муниципальной услуги.</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eastAsia="Times New Roman" w:hAnsi="Times New Roman" w:cs="Times New Roman"/>
        </w:rPr>
        <w:t xml:space="preserve">   </w:t>
      </w:r>
      <w:bookmarkStart w:id="23151" w:name="sub_3011"/>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7</w:t>
      </w:r>
      <w:bookmarkEnd w:id="23151"/>
      <w:r w:rsidRPr="00FC0588">
        <w:rPr>
          <w:rStyle w:val="aff2"/>
          <w:rFonts w:ascii="Times New Roman" w:hAnsi="Times New Roman" w:cs="Times New Roman"/>
        </w:rPr>
        <w:t xml:space="preserve">8. При наличии на территории  </w:t>
      </w:r>
      <w:r w:rsidRPr="00FC0588">
        <w:rPr>
          <w:rFonts w:ascii="Times New Roman" w:eastAsia="Times New Roman" w:hAnsi="Times New Roman" w:cs="Times New Roman"/>
        </w:rPr>
        <w:t xml:space="preserve">Большеигнатовского муниципального района </w:t>
      </w:r>
      <w:r w:rsidRPr="00FC0588">
        <w:rPr>
          <w:rStyle w:val="aff2"/>
          <w:rFonts w:ascii="Times New Roman" w:hAnsi="Times New Roman" w:cs="Times New Roman"/>
        </w:rPr>
        <w:t xml:space="preserve">сформированных земельных участков для ведения личного подсобного хозяйства и отсутствии граждан, претендующих на земельные участки, находящихся в очереди в Книге учета граждан, имеющих право на бесплатное приобретение земельного участка специалист Комитета в течение 1 (одного) дня осуществляет подготовку проекта постановления Администрации </w:t>
      </w:r>
      <w:r w:rsidRPr="00FC0588">
        <w:rPr>
          <w:rFonts w:ascii="Times New Roman" w:eastAsia="Times New Roman" w:hAnsi="Times New Roman" w:cs="Times New Roman"/>
        </w:rPr>
        <w:t xml:space="preserve">Большеигнатовского муниципального района </w:t>
      </w:r>
      <w:r w:rsidRPr="00FC0588">
        <w:rPr>
          <w:rStyle w:val="aff2"/>
          <w:rFonts w:ascii="Times New Roman" w:hAnsi="Times New Roman" w:cs="Times New Roman"/>
        </w:rPr>
        <w:t>о предоставлении земельного участка в собственность (бесплатно). В соответствии с регламентом  проект постановления проходит согласование с должностными лицами Администрации, после чего подписывается Главой Администрации .</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hAnsi="Times New Roman" w:cs="Times New Roman"/>
        </w:rPr>
        <w:t xml:space="preserve">        79</w:t>
      </w:r>
      <w:bookmarkStart w:id="23152" w:name="sub_10571"/>
      <w:r w:rsidRPr="00FC0588">
        <w:rPr>
          <w:rStyle w:val="aff2"/>
          <w:rFonts w:ascii="Times New Roman" w:hAnsi="Times New Roman" w:cs="Times New Roman"/>
        </w:rPr>
        <w:t>. Срок согласования и подписания проекта постановления - не более 17 (семнадцати) дней.</w:t>
      </w:r>
    </w:p>
    <w:bookmarkEnd w:id="23152"/>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hAnsi="Times New Roman" w:cs="Times New Roman"/>
        </w:rPr>
        <w:t xml:space="preserve">        80</w:t>
      </w:r>
      <w:bookmarkStart w:id="23153" w:name="sub_10581"/>
      <w:r w:rsidRPr="00FC0588">
        <w:rPr>
          <w:rStyle w:val="aff2"/>
          <w:rFonts w:ascii="Times New Roman" w:hAnsi="Times New Roman" w:cs="Times New Roman"/>
        </w:rPr>
        <w:t xml:space="preserve">. Подписанное и зарегистрированное постановление Администрации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hAnsi="Times New Roman" w:cs="Times New Roman"/>
        </w:rPr>
        <w:t xml:space="preserve">  течение 1 (одного) дня передается ответственным специалистам Администрации или в МФЦ для выдачи заявителю.</w:t>
      </w:r>
      <w:bookmarkStart w:id="23154" w:name="sub_3021"/>
      <w:bookmarkEnd w:id="23153"/>
      <w:bookmarkEnd w:id="23154"/>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hAnsi="Times New Roman" w:cs="Times New Roman"/>
        </w:rPr>
        <w:t xml:space="preserve">        81</w:t>
      </w:r>
      <w:bookmarkStart w:id="23155" w:name="sub_10591"/>
      <w:r w:rsidRPr="00FC0588">
        <w:rPr>
          <w:rStyle w:val="aff2"/>
          <w:rFonts w:ascii="Times New Roman" w:hAnsi="Times New Roman" w:cs="Times New Roman"/>
        </w:rPr>
        <w:t xml:space="preserve">. При отсутствии на территории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hAnsi="Times New Roman" w:cs="Times New Roman"/>
        </w:rPr>
        <w:t xml:space="preserve"> сформированных земельных участков для ведения личного подсобного хозяйства, специалист  в течение 1 (одного) дня осуществляет подготовку проекта письма о постановке заявителя на учет граждан, имеющих право на бесплатное приобретение земельных участков для ведения личного подсобного хозяйства на территории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hAnsi="Times New Roman" w:cs="Times New Roman"/>
        </w:rPr>
        <w:t>.</w:t>
      </w:r>
    </w:p>
    <w:bookmarkEnd w:id="23155"/>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hAnsi="Times New Roman" w:cs="Times New Roman"/>
        </w:rPr>
        <w:t xml:space="preserve">        82</w:t>
      </w:r>
      <w:bookmarkStart w:id="23156" w:name="sub_10601"/>
      <w:r w:rsidRPr="00FC0588">
        <w:rPr>
          <w:rStyle w:val="aff2"/>
          <w:rFonts w:ascii="Times New Roman" w:hAnsi="Times New Roman" w:cs="Times New Roman"/>
        </w:rPr>
        <w:t xml:space="preserve">. Проект письма подписывается Заместителем Главы Администрации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hAnsi="Times New Roman" w:cs="Times New Roman"/>
        </w:rPr>
        <w:t>, после чего регистрируется и направляется заявителю способом, указанным в заявлении.</w:t>
      </w:r>
    </w:p>
    <w:bookmarkEnd w:id="23156"/>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hAnsi="Times New Roman" w:cs="Times New Roman"/>
        </w:rPr>
        <w:t xml:space="preserve">        83. Срок выполнения административных действий составляет не более 18 (восемнадцати) дней.</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hAnsi="Times New Roman" w:cs="Times New Roman"/>
        </w:rPr>
        <w:t xml:space="preserve">        84. После регистрации письма о постановке гражданина на учет граждан, имеющих право на бесплатное приобретение земельных участков для ведения личного подсобного хозяйства, специалист вносит запись в Книгу учета граждан, имеющих право на бесплатное приобретение земельного участка (далее по тексту - Книга учета) (</w:t>
      </w:r>
      <w:hyperlink w:anchor="sub_400" w:history="1">
        <w:r w:rsidRPr="00FC0588">
          <w:rPr>
            <w:rStyle w:val="af1"/>
            <w:rFonts w:ascii="Times New Roman" w:hAnsi="Times New Roman" w:cs="Times New Roman"/>
          </w:rPr>
          <w:t>приложение N </w:t>
        </w:r>
      </w:hyperlink>
      <w:r w:rsidRPr="00FC0588">
        <w:rPr>
          <w:rStyle w:val="a5"/>
          <w:rFonts w:ascii="Times New Roman" w:hAnsi="Times New Roman"/>
        </w:rPr>
        <w:t>3</w:t>
      </w:r>
      <w:r w:rsidRPr="00FC0588">
        <w:rPr>
          <w:rStyle w:val="aff2"/>
          <w:rFonts w:ascii="Times New Roman" w:hAnsi="Times New Roman" w:cs="Times New Roman"/>
        </w:rPr>
        <w:t xml:space="preserve"> к регламенту).</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hAnsi="Times New Roman" w:cs="Times New Roman"/>
        </w:rPr>
        <w:t xml:space="preserve">        85. Срок внесения Специалистом записи в Книгу учета - 1 (один) день после получения копии зарегистрированного письма о постановке гражданина, имеющего трех и более детей, на учет в целях предоставления земельного участка для ведения личного подсобного хозяйства на территории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hAnsi="Times New Roman" w:cs="Times New Roman"/>
        </w:rPr>
        <w:t>.</w:t>
      </w:r>
    </w:p>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hAnsi="Times New Roman" w:cs="Times New Roman"/>
        </w:rPr>
        <w:t xml:space="preserve">       86</w:t>
      </w:r>
      <w:bookmarkStart w:id="23157" w:name="sub_10641"/>
      <w:r w:rsidRPr="00FC0588">
        <w:rPr>
          <w:rStyle w:val="aff2"/>
          <w:rFonts w:ascii="Times New Roman" w:hAnsi="Times New Roman" w:cs="Times New Roman"/>
        </w:rPr>
        <w:t>. Включение записи в Книгу учета осуществляется по дате и номеру входящего заявления гражданина, по которому принято решение о постановке на учет граждан, имеющих право на бесплатное приобретение земельного участка для ведения личного подсобного хозяйства.</w:t>
      </w:r>
    </w:p>
    <w:bookmarkEnd w:id="23157"/>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hAnsi="Times New Roman" w:cs="Times New Roman"/>
        </w:rPr>
        <w:t xml:space="preserve">       87</w:t>
      </w:r>
      <w:bookmarkStart w:id="23158" w:name="sub_10651"/>
      <w:r w:rsidRPr="00FC0588">
        <w:rPr>
          <w:rStyle w:val="aff2"/>
          <w:rFonts w:ascii="Times New Roman" w:hAnsi="Times New Roman" w:cs="Times New Roman"/>
        </w:rPr>
        <w:t>. В дальнейшем при формировании Администрацией свободного земельного участка для ведения личного подсобного хозяйства и наличия граждан, претендующих на земельные участки, стоящих в очереди в Книге учета, специалист направляет письмо с предложением о предоставлении сформированного земельного участка в адрес гражданина, претендующего на указанный земельный участок, согласно очереди в Книге учета.</w:t>
      </w:r>
    </w:p>
    <w:bookmarkEnd w:id="23158"/>
    <w:p w:rsidR="00FC0588" w:rsidRPr="00FC0588" w:rsidRDefault="00FC0588" w:rsidP="00FC0588">
      <w:pPr>
        <w:spacing w:after="0" w:line="240" w:lineRule="auto"/>
        <w:jc w:val="both"/>
        <w:rPr>
          <w:rFonts w:ascii="Times New Roman" w:hAnsi="Times New Roman" w:cs="Times New Roman"/>
        </w:rPr>
      </w:pPr>
      <w:r w:rsidRPr="00FC0588">
        <w:rPr>
          <w:rStyle w:val="aff2"/>
          <w:rFonts w:ascii="Times New Roman" w:hAnsi="Times New Roman" w:cs="Times New Roman"/>
        </w:rPr>
        <w:lastRenderedPageBreak/>
        <w:t xml:space="preserve">       88</w:t>
      </w:r>
      <w:bookmarkStart w:id="23159" w:name="sub_10661"/>
      <w:r w:rsidRPr="00FC0588">
        <w:rPr>
          <w:rStyle w:val="aff2"/>
          <w:rFonts w:ascii="Times New Roman" w:hAnsi="Times New Roman" w:cs="Times New Roman"/>
        </w:rPr>
        <w:t>. В письме указывается адрес, площадь, кадастровый номер сформированного земельного участка, условия его предоставления, а также последствия отсутствия ответа о согласии или отказе гражданина от предлагаемого земельного участка.</w:t>
      </w:r>
    </w:p>
    <w:bookmarkEnd w:id="23159"/>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89</w:t>
      </w:r>
      <w:bookmarkStart w:id="23160" w:name="sub_10672"/>
      <w:r w:rsidRPr="00FC0588">
        <w:rPr>
          <w:rStyle w:val="aff2"/>
          <w:rFonts w:ascii="Times New Roman" w:hAnsi="Times New Roman" w:cs="Times New Roman"/>
        </w:rPr>
        <w:t>. Срок выполнения подготовки, согласования, подписания, регистрации письма с предложением о предоставлении сформированного земельного участка - не более 14 (четырнадцати) дней.</w:t>
      </w:r>
    </w:p>
    <w:bookmarkEnd w:id="23160"/>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90</w:t>
      </w:r>
      <w:bookmarkStart w:id="23161" w:name="sub_10681"/>
      <w:r w:rsidRPr="00FC0588">
        <w:rPr>
          <w:rStyle w:val="aff2"/>
          <w:rFonts w:ascii="Times New Roman" w:hAnsi="Times New Roman" w:cs="Times New Roman"/>
        </w:rPr>
        <w:t>. Согласие гражданина на приобретение предложенного земельного участка или отказ гражданина от его приобретения принимается письмом гражданина, направленным в адрес Администрации.</w:t>
      </w:r>
    </w:p>
    <w:bookmarkEnd w:id="23161"/>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91. Специалист в течение 1 (одного) дня со дня получения согласия гражданина на приобретение предложенного земельного участка в рамках межведомственного взаимодействия направляет запросы в Управление Федеральной службы государственной регистрации, кадастра и картографии по Республике Мордовия.</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92</w:t>
      </w:r>
      <w:bookmarkStart w:id="23162" w:name="sub_10701"/>
      <w:r w:rsidRPr="00FC0588">
        <w:rPr>
          <w:rStyle w:val="aff2"/>
          <w:rFonts w:ascii="Times New Roman" w:hAnsi="Times New Roman" w:cs="Times New Roman"/>
        </w:rPr>
        <w:t xml:space="preserve">. В случае отсутствия оснований, указанных в </w:t>
      </w:r>
      <w:hyperlink w:anchor="sub_1025" w:history="1">
        <w:r w:rsidRPr="00FC0588">
          <w:rPr>
            <w:rStyle w:val="af1"/>
            <w:rFonts w:ascii="Times New Roman" w:hAnsi="Times New Roman" w:cs="Times New Roman"/>
          </w:rPr>
          <w:t xml:space="preserve">пункте </w:t>
        </w:r>
      </w:hyperlink>
      <w:r w:rsidRPr="00FC0588">
        <w:rPr>
          <w:rStyle w:val="a5"/>
          <w:rFonts w:ascii="Times New Roman" w:hAnsi="Times New Roman"/>
        </w:rPr>
        <w:t>31</w:t>
      </w:r>
      <w:r w:rsidRPr="00FC0588">
        <w:rPr>
          <w:rStyle w:val="aff2"/>
          <w:rFonts w:ascii="Times New Roman" w:hAnsi="Times New Roman" w:cs="Times New Roman"/>
        </w:rPr>
        <w:t xml:space="preserve"> регламента, специалист осуществляет подготовку проекта постановления Администрации  о предоставлении земельного участка в собственность (бесплатно) в порядке, установленном главой 1 подраздела 3 раздела 3 регламента.</w:t>
      </w:r>
    </w:p>
    <w:bookmarkEnd w:id="23162"/>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93</w:t>
      </w:r>
      <w:bookmarkStart w:id="23163" w:name="sub_10711"/>
      <w:r w:rsidRPr="00FC0588">
        <w:rPr>
          <w:rStyle w:val="aff2"/>
          <w:rFonts w:ascii="Times New Roman" w:hAnsi="Times New Roman" w:cs="Times New Roman"/>
        </w:rPr>
        <w:t xml:space="preserve">. В случае непоступления в адрес Администрации согласия гражданина на приобретение предлагаемого земельного участка в течение 30 (тридцати) календарных дней со дня регистрации и отправки письма Администрации с предложением о предоставлении сформированного земельного участка, или в случае поступления отказа от его приобретения, специалист Комитета в порядке, установленном </w:t>
      </w:r>
      <w:hyperlink w:anchor="sub_1065" w:history="1">
        <w:r w:rsidRPr="00FC0588">
          <w:rPr>
            <w:rStyle w:val="af1"/>
            <w:rFonts w:ascii="Times New Roman" w:hAnsi="Times New Roman" w:cs="Times New Roman"/>
          </w:rPr>
          <w:t xml:space="preserve">пунктом </w:t>
        </w:r>
      </w:hyperlink>
      <w:r w:rsidRPr="00FC0588">
        <w:rPr>
          <w:rStyle w:val="a5"/>
          <w:rFonts w:ascii="Times New Roman" w:hAnsi="Times New Roman"/>
        </w:rPr>
        <w:t>87</w:t>
      </w:r>
      <w:r w:rsidRPr="00FC0588">
        <w:rPr>
          <w:rStyle w:val="aff2"/>
          <w:rFonts w:ascii="Times New Roman" w:hAnsi="Times New Roman" w:cs="Times New Roman"/>
        </w:rPr>
        <w:t xml:space="preserve"> регламента, осуществляет подготовку письма с предложением о предоставлении земельного участка гражданину, имеющему следующий порядковый номер в Книге учета.</w:t>
      </w:r>
    </w:p>
    <w:p w:rsidR="00FC0588" w:rsidRPr="00FC0588" w:rsidRDefault="00FC0588" w:rsidP="00FC0588">
      <w:pPr>
        <w:spacing w:after="0" w:line="240" w:lineRule="auto"/>
        <w:jc w:val="both"/>
        <w:rPr>
          <w:rFonts w:ascii="Times New Roman" w:hAnsi="Times New Roman" w:cs="Times New Roman"/>
        </w:rPr>
      </w:pPr>
      <w:bookmarkStart w:id="23164" w:name="sub_3031"/>
      <w:bookmarkEnd w:id="23163"/>
      <w:r w:rsidRPr="00FC0588">
        <w:rPr>
          <w:rStyle w:val="aff2"/>
          <w:rFonts w:ascii="Times New Roman" w:eastAsia="Times New Roman" w:hAnsi="Times New Roman" w:cs="Times New Roman"/>
        </w:rPr>
        <w:t xml:space="preserve"> </w:t>
      </w:r>
      <w:bookmarkEnd w:id="23164"/>
      <w:r w:rsidRPr="00FC0588">
        <w:rPr>
          <w:rStyle w:val="aff2"/>
          <w:rFonts w:ascii="Times New Roman" w:eastAsia="Times New Roman" w:hAnsi="Times New Roman" w:cs="Times New Roman"/>
        </w:rPr>
        <w:t xml:space="preserve">      </w:t>
      </w:r>
      <w:r w:rsidRPr="00FC0588">
        <w:rPr>
          <w:rStyle w:val="aff2"/>
          <w:rFonts w:ascii="Times New Roman" w:hAnsi="Times New Roman" w:cs="Times New Roman"/>
        </w:rPr>
        <w:t xml:space="preserve">94. В случае если при проведении экспертизы сведений, содержащихся в заявлении и прилагаемых к нему документах, включая сведений, полученных в рамках межведомственного взаимодействия установлены основания, указанные в </w:t>
      </w:r>
      <w:hyperlink w:anchor="sub_1025" w:history="1">
        <w:r w:rsidRPr="00FC0588">
          <w:rPr>
            <w:rStyle w:val="af1"/>
            <w:rFonts w:ascii="Times New Roman" w:hAnsi="Times New Roman" w:cs="Times New Roman"/>
          </w:rPr>
          <w:t>пункт</w:t>
        </w:r>
      </w:hyperlink>
      <w:r w:rsidRPr="00FC0588">
        <w:rPr>
          <w:rStyle w:val="a5"/>
          <w:rFonts w:ascii="Times New Roman" w:hAnsi="Times New Roman"/>
        </w:rPr>
        <w:t>е 31</w:t>
      </w:r>
      <w:r w:rsidRPr="00FC0588">
        <w:rPr>
          <w:rStyle w:val="aff2"/>
          <w:rFonts w:ascii="Times New Roman" w:hAnsi="Times New Roman" w:cs="Times New Roman"/>
        </w:rPr>
        <w:t xml:space="preserve"> регламента, специалист  в течение 1 (одного) дня оформляет проект письма о мотивированном отказе в предоставлении муниципальной услуги с ссылкой на причину отказа. Проект письма подписывается  Главой Администрации </w:t>
      </w:r>
      <w:r w:rsidRPr="00FC0588">
        <w:rPr>
          <w:rFonts w:ascii="Times New Roman" w:eastAsia="Times New Roman" w:hAnsi="Times New Roman" w:cs="Times New Roman"/>
        </w:rPr>
        <w:t>Большеигнатовского муниципального района</w:t>
      </w:r>
      <w:r w:rsidRPr="00FC0588">
        <w:rPr>
          <w:rStyle w:val="aff2"/>
          <w:rFonts w:ascii="Times New Roman" w:hAnsi="Times New Roman" w:cs="Times New Roman"/>
        </w:rPr>
        <w:t xml:space="preserve">  -  после чего передается ответственным специалистам Администрации или в МФЦ для выдачи заявителю.</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95</w:t>
      </w:r>
      <w:bookmarkStart w:id="23165" w:name="sub_10732"/>
      <w:r w:rsidRPr="00FC0588">
        <w:rPr>
          <w:rStyle w:val="aff2"/>
          <w:rFonts w:ascii="Times New Roman" w:hAnsi="Times New Roman" w:cs="Times New Roman"/>
        </w:rPr>
        <w:t>. Срок выполнения подготовки, согласования, подписания, регистрации письма - не более 20 (двадцати) дней.</w:t>
      </w:r>
    </w:p>
    <w:bookmarkEnd w:id="23165"/>
    <w:p w:rsidR="00FC0588" w:rsidRPr="00FC0588" w:rsidRDefault="00FC0588" w:rsidP="00FC0588">
      <w:pPr>
        <w:pStyle w:val="1"/>
        <w:spacing w:before="0" w:after="0"/>
        <w:rPr>
          <w:rFonts w:ascii="Times New Roman" w:hAnsi="Times New Roman" w:cs="Times New Roman"/>
          <w:sz w:val="22"/>
          <w:szCs w:val="22"/>
        </w:rPr>
      </w:pPr>
      <w:r w:rsidRPr="00FC0588">
        <w:rPr>
          <w:rFonts w:ascii="Times New Roman" w:hAnsi="Times New Roman" w:cs="Times New Roman"/>
          <w:sz w:val="22"/>
          <w:szCs w:val="22"/>
        </w:rPr>
        <w:t>Подраздел 5</w:t>
      </w:r>
      <w:bookmarkStart w:id="23166" w:name="sub_3041"/>
      <w:r w:rsidRPr="00FC0588">
        <w:rPr>
          <w:rFonts w:ascii="Times New Roman" w:hAnsi="Times New Roman" w:cs="Times New Roman"/>
          <w:sz w:val="22"/>
          <w:szCs w:val="22"/>
        </w:rPr>
        <w:t>. Выдача результата заявителю</w:t>
      </w:r>
    </w:p>
    <w:bookmarkEnd w:id="23166"/>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96</w:t>
      </w:r>
      <w:bookmarkStart w:id="23167" w:name="sub_10741"/>
      <w:r w:rsidRPr="00FC0588">
        <w:rPr>
          <w:rStyle w:val="aff2"/>
          <w:rFonts w:ascii="Times New Roman" w:hAnsi="Times New Roman" w:cs="Times New Roman"/>
        </w:rPr>
        <w:t>. Результат услуги выдается при предъявлении паспорта или иного удостоверяющего документа, доверенным лицам - при предъявлении доверенности, оформленной в установленном порядке.</w:t>
      </w:r>
    </w:p>
    <w:bookmarkEnd w:id="23167"/>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Если заявитель не выразил желания получить результат услуги на руки, то мотивированные отказы направляются ему почтовым отправлением по указанному адресу.</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97</w:t>
      </w:r>
      <w:bookmarkStart w:id="23168" w:name="sub_10755"/>
      <w:r w:rsidRPr="00FC0588">
        <w:rPr>
          <w:rStyle w:val="aff2"/>
          <w:rFonts w:ascii="Times New Roman" w:hAnsi="Times New Roman" w:cs="Times New Roman"/>
        </w:rPr>
        <w:t>.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bookmarkEnd w:id="23168"/>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98</w:t>
      </w:r>
      <w:bookmarkStart w:id="23169" w:name="sub_10761"/>
      <w:r w:rsidRPr="00FC0588">
        <w:rPr>
          <w:rStyle w:val="aff2"/>
          <w:rFonts w:ascii="Times New Roman" w:hAnsi="Times New Roman" w:cs="Times New Roman"/>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bookmarkEnd w:id="23169"/>
    <w:p w:rsidR="00FC0588" w:rsidRPr="00FC0588" w:rsidRDefault="00FC0588" w:rsidP="00082B02">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99. В случае, если заявителем в заявлении указан способ получения результата услуги по почте, то результат услуги в течение трех рабочих дней после его получения отправляется заявителю на указанный им почтовый адрес заказным письмом с уведомлением.</w:t>
      </w: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Раздел 4. Формы контроля за исполнением административного регламента</w:t>
      </w: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 xml:space="preserve">100.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начальником </w:t>
      </w:r>
      <w:r w:rsidRPr="00FC0588">
        <w:rPr>
          <w:rStyle w:val="aff2"/>
          <w:rFonts w:ascii="Times New Roman" w:eastAsia="Times New Roman" w:hAnsi="Times New Roman" w:cs="Times New Roman"/>
        </w:rPr>
        <w:t>отдела имущественных и земельных отношений.</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101.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lastRenderedPageBreak/>
        <w:t xml:space="preserve">102.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начальником </w:t>
      </w:r>
      <w:r w:rsidRPr="00FC0588">
        <w:rPr>
          <w:rStyle w:val="aff2"/>
          <w:rFonts w:ascii="Times New Roman" w:eastAsia="Times New Roman" w:hAnsi="Times New Roman" w:cs="Times New Roman"/>
        </w:rPr>
        <w:t>отдела имущественных и земельных отношений.</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103. Результаты проверки оформляются в виде акта (справки, письма), в котором отмечаются выявленные недостатки и предложения по их устранению.</w:t>
      </w:r>
    </w:p>
    <w:p w:rsidR="00FC0588" w:rsidRPr="00FC0588" w:rsidRDefault="00FC0588" w:rsidP="00082B02">
      <w:pPr>
        <w:spacing w:after="0" w:line="240" w:lineRule="auto"/>
        <w:ind w:firstLine="720"/>
        <w:jc w:val="both"/>
        <w:rPr>
          <w:rFonts w:ascii="Times New Roman" w:hAnsi="Times New Roman" w:cs="Times New Roman"/>
        </w:rPr>
      </w:pPr>
      <w:r w:rsidRPr="00FC0588">
        <w:rPr>
          <w:rStyle w:val="aff2"/>
          <w:rFonts w:ascii="Times New Roman" w:hAnsi="Times New Roman" w:cs="Times New Roman"/>
        </w:rPr>
        <w:t>104.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105.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FC0588" w:rsidRPr="00FC0588" w:rsidRDefault="00FC0588" w:rsidP="00FC0588">
      <w:pPr>
        <w:spacing w:after="0" w:line="240" w:lineRule="auto"/>
        <w:ind w:firstLine="720"/>
        <w:rPr>
          <w:rFonts w:ascii="Times New Roman" w:hAnsi="Times New Roman" w:cs="Times New Roman"/>
        </w:rPr>
      </w:pPr>
      <w:r w:rsidRPr="00FC0588">
        <w:rPr>
          <w:rStyle w:val="aff2"/>
          <w:rFonts w:ascii="Times New Roman" w:eastAsia="Times New Roman" w:hAnsi="Times New Roman" w:cs="Times New Roman"/>
        </w:rPr>
        <w:t>106.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FC0588" w:rsidRPr="00FC0588" w:rsidRDefault="00FC0588" w:rsidP="00FC0588">
      <w:pPr>
        <w:spacing w:after="0" w:line="240" w:lineRule="auto"/>
        <w:ind w:firstLine="720"/>
        <w:rPr>
          <w:rFonts w:ascii="Times New Roman" w:hAnsi="Times New Roman" w:cs="Times New Roman"/>
        </w:rPr>
      </w:pP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Подраздел 1. Предмет досудебного (внесудебного) обжалования</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107. Заявитель может обратиться с жалобой, в том числе в следующих случаях:</w:t>
      </w:r>
    </w:p>
    <w:p w:rsidR="00FC0588" w:rsidRPr="00FC0588" w:rsidRDefault="00FC0588" w:rsidP="00FC0588">
      <w:pPr>
        <w:spacing w:after="0" w:line="240" w:lineRule="auto"/>
        <w:ind w:firstLine="720"/>
        <w:rPr>
          <w:rFonts w:ascii="Times New Roman" w:hAnsi="Times New Roman" w:cs="Times New Roman"/>
        </w:rPr>
      </w:pPr>
      <w:r w:rsidRPr="00FC0588">
        <w:rPr>
          <w:rStyle w:val="aff2"/>
          <w:rFonts w:ascii="Times New Roman" w:eastAsia="Times New Roman" w:hAnsi="Times New Roman" w:cs="Times New Roman"/>
        </w:rPr>
        <w:t>нарушение срока регистрации запроса о предоставлении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xml:space="preserve">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w:t>
      </w:r>
      <w:r w:rsidRPr="00FC0588">
        <w:rPr>
          <w:rStyle w:val="aff2"/>
          <w:rFonts w:ascii="Times New Roman" w:eastAsia="Times New Roman" w:hAnsi="Times New Roman" w:cs="Times New Roman"/>
        </w:rPr>
        <w:lastRenderedPageBreak/>
        <w:t>(бездействия)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Подраздел 2. Порядок досудебного (внесудебного) обжалования</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 xml:space="preserve">108.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64" w:history="1">
        <w:r w:rsidRPr="00FC0588">
          <w:rPr>
            <w:rStyle w:val="af1"/>
            <w:rFonts w:ascii="Times New Roman" w:eastAsia="Times New Roman" w:hAnsi="Times New Roman" w:cs="Times New Roman"/>
          </w:rPr>
          <w:t>официальный сайт</w:t>
        </w:r>
      </w:hyperlink>
      <w:r w:rsidRPr="00FC0588">
        <w:rPr>
          <w:rStyle w:val="aff2"/>
          <w:rFonts w:ascii="Times New Roman" w:eastAsia="Times New Roman" w:hAnsi="Times New Roman" w:cs="Times New Roman"/>
        </w:rPr>
        <w:t xml:space="preserve"> и Единый п</w:t>
      </w:r>
      <w:hyperlink r:id="rId165" w:history="1">
        <w:r w:rsidRPr="00FC0588">
          <w:rPr>
            <w:rStyle w:val="af1"/>
            <w:rFonts w:ascii="Times New Roman" w:eastAsia="Times New Roman" w:hAnsi="Times New Roman" w:cs="Times New Roman"/>
          </w:rPr>
          <w:t>ортал</w:t>
        </w:r>
      </w:hyperlink>
      <w:r w:rsidRPr="00FC0588">
        <w:rPr>
          <w:rStyle w:val="aff2"/>
          <w:rFonts w:ascii="Times New Roman" w:eastAsia="Times New Roman" w:hAnsi="Times New Roman" w:cs="Times New Roma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109.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110. Жалоба должна содержать:</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сведения об обжалуемых решениях и действиях (бездействиях)                                 Администрации;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111.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112. По результатам рассмотрения жалобы Администрация принимает одно из следующих решений:</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отказывает в удовлетворении жалобы.</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lastRenderedPageBreak/>
        <w:t>113.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114.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C0588" w:rsidRPr="00FC0588" w:rsidRDefault="00FC0588" w:rsidP="00FC0588">
      <w:pPr>
        <w:widowControl w:val="0"/>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115.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C0588" w:rsidRPr="00FC0588" w:rsidRDefault="00FC0588" w:rsidP="00FC0588">
      <w:pPr>
        <w:spacing w:after="0" w:line="240" w:lineRule="auto"/>
        <w:ind w:firstLine="720"/>
        <w:jc w:val="both"/>
        <w:rPr>
          <w:rFonts w:ascii="Times New Roman" w:hAnsi="Times New Roman" w:cs="Times New Roman"/>
        </w:rPr>
      </w:pPr>
      <w:r w:rsidRPr="00FC0588">
        <w:rPr>
          <w:rStyle w:val="aff2"/>
          <w:rFonts w:ascii="Times New Roman" w:eastAsia="Times New Roman" w:hAnsi="Times New Roman" w:cs="Times New Roman"/>
        </w:rPr>
        <w:t>116.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C0588" w:rsidRPr="00FC0588" w:rsidRDefault="00FC0588" w:rsidP="00F166FF">
      <w:pPr>
        <w:spacing w:after="0" w:line="240" w:lineRule="auto"/>
        <w:jc w:val="both"/>
        <w:rPr>
          <w:rFonts w:ascii="Times New Roman" w:hAnsi="Times New Roman" w:cs="Times New Roman"/>
        </w:rPr>
      </w:pPr>
      <w:r w:rsidRPr="00FC0588">
        <w:rPr>
          <w:rStyle w:val="aff2"/>
          <w:rFonts w:ascii="Times New Roman" w:eastAsia="Times New Roman" w:hAnsi="Times New Roman" w:cs="Times New Roman"/>
        </w:rPr>
        <w:tab/>
        <w:t>117.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FC0588" w:rsidRPr="00FC0588" w:rsidRDefault="00FC0588" w:rsidP="00F166FF">
      <w:pPr>
        <w:spacing w:after="0" w:line="240" w:lineRule="auto"/>
        <w:ind w:firstLine="720"/>
        <w:jc w:val="right"/>
        <w:rPr>
          <w:rFonts w:ascii="Times New Roman" w:hAnsi="Times New Roman" w:cs="Times New Roman"/>
        </w:rPr>
      </w:pPr>
      <w:r w:rsidRPr="00FC0588">
        <w:rPr>
          <w:rFonts w:ascii="Times New Roman" w:eastAsia="Times New Roman" w:hAnsi="Times New Roman" w:cs="Times New Roman"/>
          <w:b/>
          <w:color w:val="26282F"/>
        </w:rPr>
        <w:t>Приложение 1</w:t>
      </w:r>
      <w:r w:rsidRPr="00FC0588">
        <w:rPr>
          <w:rFonts w:ascii="Times New Roman" w:hAnsi="Times New Roman" w:cs="Times New Roman"/>
        </w:rPr>
        <w:br/>
      </w:r>
      <w:r w:rsidRPr="00FC0588">
        <w:rPr>
          <w:rFonts w:ascii="Times New Roman" w:eastAsia="Times New Roman" w:hAnsi="Times New Roman" w:cs="Times New Roman"/>
          <w:b/>
          <w:color w:val="26282F"/>
        </w:rPr>
        <w:t xml:space="preserve">к </w:t>
      </w:r>
      <w:hyperlink w:anchor="sub_1000" w:history="1">
        <w:r w:rsidRPr="00FC0588">
          <w:rPr>
            <w:rStyle w:val="af1"/>
            <w:rFonts w:ascii="Times New Roman" w:eastAsia="Times New Roman" w:hAnsi="Times New Roman" w:cs="Times New Roman"/>
            <w:color w:val="106BBE"/>
          </w:rPr>
          <w:t>Административному регламенту</w:t>
        </w:r>
      </w:hyperlink>
    </w:p>
    <w:p w:rsidR="00FC0588" w:rsidRPr="00FC0588" w:rsidRDefault="00FC0588" w:rsidP="00FC0588">
      <w:pPr>
        <w:pStyle w:val="1"/>
        <w:suppressAutoHyphens/>
        <w:spacing w:before="0" w:after="0"/>
        <w:ind w:firstLine="720"/>
        <w:rPr>
          <w:rFonts w:ascii="Times New Roman" w:hAnsi="Times New Roman" w:cs="Times New Roman"/>
          <w:sz w:val="22"/>
          <w:szCs w:val="22"/>
        </w:rPr>
      </w:pPr>
      <w:r w:rsidRPr="00FC0588">
        <w:rPr>
          <w:rFonts w:ascii="Times New Roman" w:hAnsi="Times New Roman" w:cs="Times New Roman"/>
          <w:sz w:val="22"/>
          <w:szCs w:val="22"/>
        </w:rPr>
        <w:t>Сведения</w:t>
      </w:r>
      <w:r w:rsidRPr="00FC0588">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FC0588" w:rsidRPr="00FC0588" w:rsidRDefault="00FC0588" w:rsidP="00FC0588">
      <w:pPr>
        <w:spacing w:after="0" w:line="240" w:lineRule="auto"/>
        <w:ind w:firstLine="720"/>
        <w:jc w:val="both"/>
        <w:rPr>
          <w:rFonts w:ascii="Times New Roman" w:eastAsia="Times New Roman" w:hAnsi="Times New Roman" w:cs="Times New Roman"/>
        </w:rPr>
      </w:pPr>
    </w:p>
    <w:tbl>
      <w:tblPr>
        <w:tblW w:w="0" w:type="auto"/>
        <w:tblInd w:w="-60" w:type="dxa"/>
        <w:tblLayout w:type="fixed"/>
        <w:tblLook w:val="0000" w:firstRow="0" w:lastRow="0" w:firstColumn="0" w:lastColumn="0" w:noHBand="0" w:noVBand="0"/>
      </w:tblPr>
      <w:tblGrid>
        <w:gridCol w:w="2099"/>
        <w:gridCol w:w="1574"/>
        <w:gridCol w:w="1574"/>
        <w:gridCol w:w="2356"/>
        <w:gridCol w:w="2009"/>
      </w:tblGrid>
      <w:tr w:rsidR="00FC0588" w:rsidRPr="00FC0588" w:rsidTr="00A3639C">
        <w:tc>
          <w:tcPr>
            <w:tcW w:w="2099"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ind w:firstLine="720"/>
              <w:rPr>
                <w:rFonts w:ascii="Times New Roman" w:hAnsi="Times New Roman" w:cs="Times New Roman"/>
                <w:sz w:val="22"/>
                <w:szCs w:val="22"/>
              </w:rPr>
            </w:pPr>
            <w:r w:rsidRPr="00FC0588">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574"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ind w:firstLine="720"/>
              <w:rPr>
                <w:rFonts w:ascii="Times New Roman" w:hAnsi="Times New Roman" w:cs="Times New Roman"/>
                <w:sz w:val="22"/>
                <w:szCs w:val="22"/>
              </w:rPr>
            </w:pPr>
            <w:r w:rsidRPr="00FC0588">
              <w:rPr>
                <w:rFonts w:ascii="Times New Roman" w:hAnsi="Times New Roman" w:cs="Times New Roman"/>
                <w:sz w:val="22"/>
                <w:szCs w:val="22"/>
              </w:rPr>
              <w:t>Адрес</w:t>
            </w:r>
          </w:p>
        </w:tc>
        <w:tc>
          <w:tcPr>
            <w:tcW w:w="1574"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ind w:firstLine="720"/>
              <w:rPr>
                <w:rFonts w:ascii="Times New Roman" w:hAnsi="Times New Roman" w:cs="Times New Roman"/>
                <w:sz w:val="22"/>
                <w:szCs w:val="22"/>
              </w:rPr>
            </w:pPr>
            <w:r w:rsidRPr="00FC0588">
              <w:rPr>
                <w:rFonts w:ascii="Times New Roman" w:hAnsi="Times New Roman" w:cs="Times New Roman"/>
                <w:sz w:val="22"/>
                <w:szCs w:val="22"/>
              </w:rPr>
              <w:t>Контактные номера телефонов</w:t>
            </w:r>
          </w:p>
        </w:tc>
        <w:tc>
          <w:tcPr>
            <w:tcW w:w="2356"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ind w:firstLine="720"/>
              <w:rPr>
                <w:rFonts w:ascii="Times New Roman" w:hAnsi="Times New Roman" w:cs="Times New Roman"/>
                <w:sz w:val="22"/>
                <w:szCs w:val="22"/>
              </w:rPr>
            </w:pPr>
            <w:r w:rsidRPr="00FC0588">
              <w:rPr>
                <w:rFonts w:ascii="Times New Roman" w:hAnsi="Times New Roman" w:cs="Times New Roman"/>
                <w:sz w:val="22"/>
                <w:szCs w:val="22"/>
              </w:rPr>
              <w:t>График работы</w:t>
            </w: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FC0588" w:rsidRPr="00FC0588" w:rsidRDefault="00FC0588" w:rsidP="00FC0588">
            <w:pPr>
              <w:pStyle w:val="a9"/>
              <w:ind w:firstLine="720"/>
              <w:rPr>
                <w:rFonts w:ascii="Times New Roman" w:hAnsi="Times New Roman" w:cs="Times New Roman"/>
                <w:sz w:val="22"/>
                <w:szCs w:val="22"/>
              </w:rPr>
            </w:pPr>
            <w:r w:rsidRPr="00FC0588">
              <w:rPr>
                <w:rFonts w:ascii="Times New Roman" w:hAnsi="Times New Roman" w:cs="Times New Roman"/>
                <w:sz w:val="22"/>
                <w:szCs w:val="22"/>
              </w:rPr>
              <w:t>Адрес Интернет-сайта (страницы), адрес электронной почты</w:t>
            </w:r>
          </w:p>
        </w:tc>
      </w:tr>
      <w:tr w:rsidR="00FC0588" w:rsidRPr="00FC0588" w:rsidTr="00A3639C">
        <w:tc>
          <w:tcPr>
            <w:tcW w:w="2099"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r>
      <w:tr w:rsidR="00FC0588" w:rsidRPr="00FC0588" w:rsidTr="00A3639C">
        <w:tc>
          <w:tcPr>
            <w:tcW w:w="2099"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r>
      <w:tr w:rsidR="00FC0588" w:rsidRPr="00FC0588" w:rsidTr="00A3639C">
        <w:tc>
          <w:tcPr>
            <w:tcW w:w="2099"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FC0588" w:rsidRPr="00FC0588" w:rsidRDefault="00FC0588" w:rsidP="00FC0588">
            <w:pPr>
              <w:pStyle w:val="a9"/>
              <w:snapToGrid w:val="0"/>
              <w:ind w:firstLine="720"/>
              <w:rPr>
                <w:rFonts w:ascii="Times New Roman" w:hAnsi="Times New Roman" w:cs="Times New Roman"/>
                <w:sz w:val="22"/>
                <w:szCs w:val="22"/>
              </w:rPr>
            </w:pPr>
          </w:p>
        </w:tc>
      </w:tr>
    </w:tbl>
    <w:p w:rsidR="00FC0588" w:rsidRPr="00FC0588" w:rsidRDefault="00FC0588" w:rsidP="00F166FF">
      <w:pPr>
        <w:spacing w:after="0" w:line="240" w:lineRule="auto"/>
        <w:rPr>
          <w:rFonts w:ascii="Times New Roman" w:hAnsi="Times New Roman" w:cs="Times New Roman"/>
        </w:rPr>
      </w:pPr>
    </w:p>
    <w:p w:rsidR="00FC0588" w:rsidRPr="00FC0588" w:rsidRDefault="00FC0588" w:rsidP="00F166FF">
      <w:pPr>
        <w:spacing w:after="0" w:line="240" w:lineRule="auto"/>
        <w:ind w:firstLine="720"/>
        <w:jc w:val="right"/>
        <w:rPr>
          <w:rFonts w:ascii="Times New Roman" w:hAnsi="Times New Roman" w:cs="Times New Roman"/>
        </w:rPr>
      </w:pPr>
      <w:r w:rsidRPr="00FC0588">
        <w:rPr>
          <w:rFonts w:ascii="Times New Roman" w:hAnsi="Times New Roman" w:cs="Times New Roman"/>
          <w:b/>
          <w:color w:val="26282F"/>
        </w:rPr>
        <w:t>Приложение N 2</w:t>
      </w:r>
      <w:r w:rsidRPr="00FC0588">
        <w:rPr>
          <w:rFonts w:ascii="Times New Roman" w:hAnsi="Times New Roman" w:cs="Times New Roman"/>
        </w:rPr>
        <w:br/>
      </w:r>
      <w:r w:rsidRPr="00FC0588">
        <w:rPr>
          <w:rFonts w:ascii="Times New Roman" w:hAnsi="Times New Roman" w:cs="Times New Roman"/>
          <w:b/>
          <w:color w:val="26282F"/>
        </w:rPr>
        <w:t xml:space="preserve">к Административному </w:t>
      </w:r>
      <w:hyperlink w:anchor="sub_10000" w:history="1">
        <w:r w:rsidRPr="00FC0588">
          <w:rPr>
            <w:rStyle w:val="af1"/>
            <w:rFonts w:ascii="Times New Roman" w:hAnsi="Times New Roman" w:cs="Times New Roman"/>
            <w:color w:val="106BBE"/>
          </w:rPr>
          <w:t>регламенту</w:t>
        </w:r>
      </w:hyperlink>
    </w:p>
    <w:p w:rsidR="00FC0588" w:rsidRPr="00FC0588" w:rsidRDefault="00FC0588" w:rsidP="00FC0588">
      <w:pPr>
        <w:pStyle w:val="af5"/>
        <w:jc w:val="right"/>
        <w:rPr>
          <w:rFonts w:ascii="Times New Roman" w:hAnsi="Times New Roman" w:cs="Times New Roman"/>
          <w:sz w:val="22"/>
          <w:szCs w:val="22"/>
        </w:rPr>
      </w:pPr>
      <w:r w:rsidRPr="00FC0588">
        <w:rPr>
          <w:rFonts w:ascii="Times New Roman" w:hAnsi="Times New Roman" w:cs="Times New Roman"/>
          <w:sz w:val="22"/>
          <w:szCs w:val="22"/>
        </w:rPr>
        <w:t xml:space="preserve">                                                Главе Большеигнатовского</w:t>
      </w:r>
    </w:p>
    <w:p w:rsidR="00FC0588" w:rsidRPr="00FC0588" w:rsidRDefault="00FC0588" w:rsidP="00FC0588">
      <w:pPr>
        <w:pStyle w:val="af5"/>
        <w:jc w:val="right"/>
        <w:rPr>
          <w:rFonts w:ascii="Times New Roman" w:hAnsi="Times New Roman" w:cs="Times New Roman"/>
          <w:sz w:val="22"/>
          <w:szCs w:val="22"/>
        </w:rPr>
      </w:pPr>
      <w:r w:rsidRPr="00FC0588">
        <w:rPr>
          <w:rFonts w:ascii="Times New Roman" w:hAnsi="Times New Roman" w:cs="Times New Roman"/>
          <w:sz w:val="22"/>
          <w:szCs w:val="22"/>
        </w:rPr>
        <w:t xml:space="preserve">                                              муниципального района</w:t>
      </w:r>
    </w:p>
    <w:p w:rsidR="00FC0588" w:rsidRPr="00FC0588" w:rsidRDefault="00FC0588" w:rsidP="00FC0588">
      <w:pPr>
        <w:pStyle w:val="af5"/>
        <w:jc w:val="right"/>
        <w:rPr>
          <w:rFonts w:ascii="Times New Roman" w:hAnsi="Times New Roman" w:cs="Times New Roman"/>
          <w:sz w:val="22"/>
          <w:szCs w:val="22"/>
        </w:rPr>
      </w:pPr>
      <w:r w:rsidRPr="00FC0588">
        <w:rPr>
          <w:rFonts w:ascii="Times New Roman" w:hAnsi="Times New Roman" w:cs="Times New Roman"/>
          <w:sz w:val="22"/>
          <w:szCs w:val="22"/>
        </w:rPr>
        <w:t xml:space="preserve">                                               __________________________</w:t>
      </w:r>
    </w:p>
    <w:p w:rsidR="00FC0588" w:rsidRPr="00FC0588" w:rsidRDefault="00FC0588" w:rsidP="00FC0588">
      <w:pPr>
        <w:pStyle w:val="af5"/>
        <w:jc w:val="right"/>
        <w:rPr>
          <w:rFonts w:ascii="Times New Roman" w:hAnsi="Times New Roman" w:cs="Times New Roman"/>
          <w:sz w:val="22"/>
          <w:szCs w:val="22"/>
        </w:rPr>
      </w:pPr>
      <w:r w:rsidRPr="00FC0588">
        <w:rPr>
          <w:rFonts w:ascii="Times New Roman" w:hAnsi="Times New Roman" w:cs="Times New Roman"/>
          <w:sz w:val="22"/>
          <w:szCs w:val="22"/>
        </w:rPr>
        <w:t xml:space="preserve">                                               (фамилия, имя, отчество,</w:t>
      </w:r>
    </w:p>
    <w:p w:rsidR="00FC0588" w:rsidRPr="00FC0588" w:rsidRDefault="00FC0588" w:rsidP="00FC0588">
      <w:pPr>
        <w:pStyle w:val="af5"/>
        <w:jc w:val="right"/>
        <w:rPr>
          <w:rFonts w:ascii="Times New Roman" w:hAnsi="Times New Roman" w:cs="Times New Roman"/>
          <w:sz w:val="22"/>
          <w:szCs w:val="22"/>
        </w:rPr>
      </w:pPr>
      <w:r w:rsidRPr="00FC0588">
        <w:rPr>
          <w:rFonts w:ascii="Times New Roman" w:hAnsi="Times New Roman" w:cs="Times New Roman"/>
          <w:sz w:val="22"/>
          <w:szCs w:val="22"/>
        </w:rPr>
        <w:t xml:space="preserve">                                                    дата рождения)</w:t>
      </w:r>
    </w:p>
    <w:p w:rsidR="00FC0588" w:rsidRPr="00FC0588" w:rsidRDefault="00FC0588" w:rsidP="00FC0588">
      <w:pPr>
        <w:pStyle w:val="af5"/>
        <w:jc w:val="right"/>
        <w:rPr>
          <w:rFonts w:ascii="Times New Roman" w:hAnsi="Times New Roman" w:cs="Times New Roman"/>
          <w:sz w:val="22"/>
          <w:szCs w:val="22"/>
        </w:rPr>
      </w:pPr>
      <w:r w:rsidRPr="00FC0588">
        <w:rPr>
          <w:rFonts w:ascii="Times New Roman" w:hAnsi="Times New Roman" w:cs="Times New Roman"/>
          <w:sz w:val="22"/>
          <w:szCs w:val="22"/>
        </w:rPr>
        <w:t xml:space="preserve">                                               __________________________</w:t>
      </w:r>
    </w:p>
    <w:p w:rsidR="00FC0588" w:rsidRPr="00FC0588" w:rsidRDefault="00FC0588" w:rsidP="00FC0588">
      <w:pPr>
        <w:pStyle w:val="af5"/>
        <w:jc w:val="right"/>
        <w:rPr>
          <w:rFonts w:ascii="Times New Roman" w:hAnsi="Times New Roman" w:cs="Times New Roman"/>
          <w:sz w:val="22"/>
          <w:szCs w:val="22"/>
        </w:rPr>
      </w:pPr>
      <w:r w:rsidRPr="00FC0588">
        <w:rPr>
          <w:rFonts w:ascii="Times New Roman" w:hAnsi="Times New Roman" w:cs="Times New Roman"/>
          <w:sz w:val="22"/>
          <w:szCs w:val="22"/>
        </w:rPr>
        <w:t xml:space="preserve">                                               __________________________</w:t>
      </w:r>
    </w:p>
    <w:p w:rsidR="00FC0588" w:rsidRPr="00FC0588" w:rsidRDefault="00FC0588" w:rsidP="00FC0588">
      <w:pPr>
        <w:pStyle w:val="af5"/>
        <w:jc w:val="right"/>
        <w:rPr>
          <w:rFonts w:ascii="Times New Roman" w:hAnsi="Times New Roman" w:cs="Times New Roman"/>
          <w:sz w:val="22"/>
          <w:szCs w:val="22"/>
        </w:rPr>
      </w:pPr>
      <w:r w:rsidRPr="00FC0588">
        <w:rPr>
          <w:rFonts w:ascii="Times New Roman" w:hAnsi="Times New Roman" w:cs="Times New Roman"/>
          <w:sz w:val="22"/>
          <w:szCs w:val="22"/>
        </w:rPr>
        <w:t xml:space="preserve">                                           (адрес по прописке в паспорте)</w:t>
      </w:r>
    </w:p>
    <w:p w:rsidR="00FC0588" w:rsidRPr="00FC0588" w:rsidRDefault="00FC0588" w:rsidP="00FC0588">
      <w:pPr>
        <w:pStyle w:val="af5"/>
        <w:jc w:val="right"/>
        <w:rPr>
          <w:rFonts w:ascii="Times New Roman" w:hAnsi="Times New Roman" w:cs="Times New Roman"/>
          <w:sz w:val="22"/>
          <w:szCs w:val="22"/>
        </w:rPr>
      </w:pPr>
      <w:r w:rsidRPr="00FC0588">
        <w:rPr>
          <w:rFonts w:ascii="Times New Roman" w:hAnsi="Times New Roman" w:cs="Times New Roman"/>
          <w:sz w:val="22"/>
          <w:szCs w:val="22"/>
        </w:rPr>
        <w:t xml:space="preserve">                                              ___________________________</w:t>
      </w:r>
    </w:p>
    <w:p w:rsidR="00FC0588" w:rsidRPr="00FC0588" w:rsidRDefault="00FC0588" w:rsidP="00FC0588">
      <w:pPr>
        <w:pStyle w:val="af5"/>
        <w:jc w:val="right"/>
        <w:rPr>
          <w:rFonts w:ascii="Times New Roman" w:hAnsi="Times New Roman" w:cs="Times New Roman"/>
          <w:sz w:val="22"/>
          <w:szCs w:val="22"/>
        </w:rPr>
      </w:pPr>
      <w:r w:rsidRPr="00FC0588">
        <w:rPr>
          <w:rFonts w:ascii="Times New Roman" w:hAnsi="Times New Roman" w:cs="Times New Roman"/>
          <w:sz w:val="22"/>
          <w:szCs w:val="22"/>
        </w:rPr>
        <w:t xml:space="preserve">                                              ___________________________</w:t>
      </w:r>
    </w:p>
    <w:p w:rsidR="00FC0588" w:rsidRPr="00FC0588" w:rsidRDefault="00FC0588" w:rsidP="00FC0588">
      <w:pPr>
        <w:pStyle w:val="af5"/>
        <w:jc w:val="right"/>
        <w:rPr>
          <w:rFonts w:ascii="Times New Roman" w:hAnsi="Times New Roman" w:cs="Times New Roman"/>
          <w:sz w:val="22"/>
          <w:szCs w:val="22"/>
        </w:rPr>
      </w:pPr>
      <w:r w:rsidRPr="00FC0588">
        <w:rPr>
          <w:rFonts w:ascii="Times New Roman" w:hAnsi="Times New Roman" w:cs="Times New Roman"/>
          <w:sz w:val="22"/>
          <w:szCs w:val="22"/>
        </w:rPr>
        <w:t xml:space="preserve">                                                  (паспортные данные)</w:t>
      </w:r>
    </w:p>
    <w:p w:rsidR="00FC0588" w:rsidRPr="00FC0588" w:rsidRDefault="00FC0588" w:rsidP="00FC0588">
      <w:pPr>
        <w:pStyle w:val="af5"/>
        <w:jc w:val="right"/>
        <w:rPr>
          <w:rFonts w:ascii="Times New Roman" w:hAnsi="Times New Roman" w:cs="Times New Roman"/>
          <w:sz w:val="22"/>
          <w:szCs w:val="22"/>
        </w:rPr>
      </w:pPr>
      <w:r w:rsidRPr="00FC0588">
        <w:rPr>
          <w:rFonts w:ascii="Times New Roman" w:hAnsi="Times New Roman" w:cs="Times New Roman"/>
          <w:sz w:val="22"/>
          <w:szCs w:val="22"/>
        </w:rPr>
        <w:t xml:space="preserve">                                              ___________________________</w:t>
      </w:r>
    </w:p>
    <w:p w:rsidR="00FC0588" w:rsidRPr="00FC0588" w:rsidRDefault="00FC0588" w:rsidP="00FC0588">
      <w:pPr>
        <w:pStyle w:val="af5"/>
        <w:jc w:val="right"/>
        <w:rPr>
          <w:rFonts w:ascii="Times New Roman" w:hAnsi="Times New Roman" w:cs="Times New Roman"/>
          <w:sz w:val="22"/>
          <w:szCs w:val="22"/>
        </w:rPr>
      </w:pPr>
      <w:r w:rsidRPr="00FC0588">
        <w:rPr>
          <w:rFonts w:ascii="Times New Roman" w:hAnsi="Times New Roman" w:cs="Times New Roman"/>
          <w:sz w:val="22"/>
          <w:szCs w:val="22"/>
        </w:rPr>
        <w:t xml:space="preserve">                                              ___________________________</w:t>
      </w:r>
    </w:p>
    <w:p w:rsidR="00FC0588" w:rsidRPr="00FC0588" w:rsidRDefault="00FC0588" w:rsidP="00F166FF">
      <w:pPr>
        <w:pStyle w:val="af5"/>
        <w:jc w:val="right"/>
        <w:rPr>
          <w:rFonts w:ascii="Times New Roman" w:hAnsi="Times New Roman" w:cs="Times New Roman"/>
          <w:sz w:val="22"/>
          <w:szCs w:val="22"/>
        </w:rPr>
      </w:pPr>
      <w:r w:rsidRPr="00FC0588">
        <w:rPr>
          <w:rFonts w:ascii="Times New Roman" w:hAnsi="Times New Roman" w:cs="Times New Roman"/>
          <w:sz w:val="22"/>
          <w:szCs w:val="22"/>
        </w:rPr>
        <w:t xml:space="preserve">                                                   (контактный телефон)</w:t>
      </w:r>
    </w:p>
    <w:p w:rsidR="00FC0588" w:rsidRPr="00FC0588" w:rsidRDefault="00FC0588" w:rsidP="00F166FF">
      <w:pPr>
        <w:pStyle w:val="af5"/>
        <w:jc w:val="center"/>
        <w:rPr>
          <w:rFonts w:ascii="Times New Roman" w:hAnsi="Times New Roman" w:cs="Times New Roman"/>
          <w:sz w:val="22"/>
          <w:szCs w:val="22"/>
        </w:rPr>
      </w:pPr>
      <w:r w:rsidRPr="00FC0588">
        <w:rPr>
          <w:rFonts w:ascii="Times New Roman" w:hAnsi="Times New Roman" w:cs="Times New Roman"/>
          <w:sz w:val="22"/>
          <w:szCs w:val="22"/>
        </w:rPr>
        <w:t>заявление</w:t>
      </w:r>
    </w:p>
    <w:p w:rsidR="00FC0588" w:rsidRPr="00FC0588" w:rsidRDefault="00FC0588" w:rsidP="00FC0588">
      <w:pPr>
        <w:spacing w:after="0" w:line="240" w:lineRule="auto"/>
        <w:ind w:firstLine="720"/>
        <w:rPr>
          <w:rFonts w:ascii="Times New Roman" w:hAnsi="Times New Roman" w:cs="Times New Roman"/>
        </w:rPr>
      </w:pP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lastRenderedPageBreak/>
        <w:t xml:space="preserve">     Прошу  предоставить  земельный  участок  в собственность (бесплатно)</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для  ведения   личного  подсобного  хозяйства  предполагаемыми  размерами</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кв. м  по адресу: (предполагаемое местоположение земельного  участка) ___</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 xml:space="preserve">согласно    </w:t>
      </w:r>
      <w:hyperlink r:id="rId166" w:history="1">
        <w:r w:rsidRPr="00FC0588">
          <w:rPr>
            <w:rStyle w:val="af1"/>
            <w:rFonts w:ascii="Times New Roman" w:hAnsi="Times New Roman" w:cs="Times New Roman"/>
            <w:sz w:val="22"/>
            <w:szCs w:val="22"/>
          </w:rPr>
          <w:t>Закону</w:t>
        </w:r>
      </w:hyperlink>
      <w:r w:rsidRPr="00FC0588">
        <w:rPr>
          <w:rFonts w:ascii="Times New Roman" w:hAnsi="Times New Roman" w:cs="Times New Roman"/>
          <w:sz w:val="22"/>
          <w:szCs w:val="22"/>
        </w:rPr>
        <w:t xml:space="preserve"> Республики    Мордовия  от   07.09.2011 г.  N 50-З  "О</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предоставлении в  Республике  Мордовия    земельных  участков  гражданам,</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имеющим трех и более детей".</w:t>
      </w:r>
    </w:p>
    <w:p w:rsidR="00FC0588" w:rsidRPr="00FC0588" w:rsidRDefault="00FC0588" w:rsidP="00FC0588">
      <w:pPr>
        <w:spacing w:after="0" w:line="240" w:lineRule="auto"/>
        <w:ind w:firstLine="720"/>
        <w:rPr>
          <w:rFonts w:ascii="Times New Roman" w:hAnsi="Times New Roman" w:cs="Times New Roman"/>
        </w:rPr>
      </w:pP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 xml:space="preserve">     Состав семьи:</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 xml:space="preserve">       Дата:                                             Подпись</w:t>
      </w:r>
    </w:p>
    <w:p w:rsidR="00FC0588" w:rsidRPr="00FC0588" w:rsidRDefault="00FC0588" w:rsidP="00FC0588">
      <w:pPr>
        <w:pStyle w:val="af5"/>
        <w:rPr>
          <w:rFonts w:ascii="Times New Roman" w:hAnsi="Times New Roman" w:cs="Times New Roman"/>
          <w:sz w:val="22"/>
          <w:szCs w:val="22"/>
        </w:rPr>
      </w:pP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 xml:space="preserve">     Согласен (на) на  обработку  и  распространение  своих  персональных</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данных   при    сохранении   их  конфиденциальности   в   соответствии  с</w:t>
      </w:r>
    </w:p>
    <w:p w:rsidR="00FC0588" w:rsidRPr="00FC0588" w:rsidRDefault="00FC0588" w:rsidP="00FC0588">
      <w:pPr>
        <w:pStyle w:val="af5"/>
        <w:rPr>
          <w:rFonts w:ascii="Times New Roman" w:hAnsi="Times New Roman" w:cs="Times New Roman"/>
          <w:sz w:val="22"/>
          <w:szCs w:val="22"/>
        </w:rPr>
      </w:pPr>
      <w:hyperlink r:id="rId167" w:history="1">
        <w:r w:rsidRPr="00FC0588">
          <w:rPr>
            <w:rStyle w:val="af1"/>
            <w:rFonts w:ascii="Times New Roman" w:hAnsi="Times New Roman" w:cs="Times New Roman"/>
            <w:sz w:val="22"/>
            <w:szCs w:val="22"/>
          </w:rPr>
          <w:t>Федеральным законом</w:t>
        </w:r>
      </w:hyperlink>
      <w:r w:rsidRPr="00FC0588">
        <w:rPr>
          <w:rFonts w:ascii="Times New Roman" w:hAnsi="Times New Roman" w:cs="Times New Roman"/>
          <w:sz w:val="22"/>
          <w:szCs w:val="22"/>
        </w:rPr>
        <w:t xml:space="preserve"> от  27.07.2006 г. N 152-ФЗ "О  персональных  данных".</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 xml:space="preserve">     Прилагаемые документы:</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 xml:space="preserve">     1)  копии  документов,  удостоверяющих  личность  граждан  (одинокой</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матери (отца));</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 xml:space="preserve">     2)  копии  свидетельств  о  рождении  детей,   паспортов  для детей,</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достигших 14-летнего возраста;</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 xml:space="preserve">     3) документы,   подтверждающие   регистрацию   по месту   жительства</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граждан (одинокой матери (отца)) и их детей;</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 xml:space="preserve">     4)копия  свидетельства   о  браке  (за  исключением  случаев  подачи</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заявления одинокой матерью (отцом));</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 xml:space="preserve">     5) копия решения суда об усыновлении ребенка (при необходимости);</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 xml:space="preserve">     6)  справка об обучении в образовательном учреждении по очной форме,</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справка  об  обучении   в  образовательном   учреждении   детей-инвалидов</w:t>
      </w:r>
    </w:p>
    <w:p w:rsidR="00FC0588" w:rsidRPr="00FC0588" w:rsidRDefault="00FC0588" w:rsidP="00FC0588">
      <w:pPr>
        <w:pStyle w:val="af5"/>
        <w:rPr>
          <w:rFonts w:ascii="Times New Roman" w:hAnsi="Times New Roman" w:cs="Times New Roman"/>
          <w:sz w:val="22"/>
          <w:szCs w:val="22"/>
        </w:rPr>
      </w:pPr>
      <w:r w:rsidRPr="00FC0588">
        <w:rPr>
          <w:rFonts w:ascii="Times New Roman" w:hAnsi="Times New Roman" w:cs="Times New Roman"/>
          <w:sz w:val="22"/>
          <w:szCs w:val="22"/>
        </w:rPr>
        <w:t>независимо от формы обучения (для детей в возрасте от 18 до 23 лет).</w:t>
      </w:r>
    </w:p>
    <w:p w:rsidR="00FC0588" w:rsidRPr="00FC0588" w:rsidRDefault="00FC0588" w:rsidP="00F166FF">
      <w:pPr>
        <w:spacing w:after="0" w:line="240" w:lineRule="auto"/>
        <w:rPr>
          <w:rFonts w:ascii="Times New Roman" w:hAnsi="Times New Roman" w:cs="Times New Roman"/>
        </w:rPr>
      </w:pPr>
    </w:p>
    <w:p w:rsidR="00FC0588" w:rsidRPr="00FC0588" w:rsidRDefault="00FC0588" w:rsidP="00F166FF">
      <w:pPr>
        <w:pStyle w:val="af5"/>
        <w:rPr>
          <w:rFonts w:ascii="Times New Roman" w:hAnsi="Times New Roman" w:cs="Times New Roman"/>
          <w:sz w:val="22"/>
          <w:szCs w:val="22"/>
        </w:rPr>
        <w:sectPr w:rsidR="00FC0588" w:rsidRPr="00FC0588">
          <w:headerReference w:type="default" r:id="rId168"/>
          <w:footerReference w:type="default" r:id="rId169"/>
          <w:headerReference w:type="first" r:id="rId170"/>
          <w:footerReference w:type="first" r:id="rId171"/>
          <w:pgSz w:w="11906" w:h="16838"/>
          <w:pgMar w:top="1440" w:right="800" w:bottom="1440" w:left="800" w:header="720" w:footer="720" w:gutter="0"/>
          <w:cols w:space="720"/>
          <w:docGrid w:linePitch="100"/>
        </w:sectPr>
      </w:pPr>
      <w:r w:rsidRPr="00FC0588">
        <w:rPr>
          <w:rStyle w:val="aff2"/>
          <w:rFonts w:ascii="Times New Roman" w:hAnsi="Times New Roman" w:cs="Times New Roman"/>
          <w:sz w:val="22"/>
          <w:szCs w:val="22"/>
        </w:rPr>
        <w:t>Дата                                                                      Подпис</w:t>
      </w:r>
      <w:r w:rsidR="00F166FF">
        <w:rPr>
          <w:rStyle w:val="aff2"/>
          <w:rFonts w:ascii="Times New Roman" w:hAnsi="Times New Roman" w:cs="Times New Roman"/>
          <w:sz w:val="22"/>
          <w:szCs w:val="22"/>
        </w:rPr>
        <w:t>ь</w:t>
      </w:r>
    </w:p>
    <w:tbl>
      <w:tblPr>
        <w:tblpPr w:leftFromText="180" w:rightFromText="180" w:horzAnchor="margin" w:tblpXSpec="center" w:tblpY="2115"/>
        <w:tblW w:w="0" w:type="auto"/>
        <w:tblLayout w:type="fixed"/>
        <w:tblLook w:val="0000" w:firstRow="0" w:lastRow="0" w:firstColumn="0" w:lastColumn="0" w:noHBand="0" w:noVBand="0"/>
      </w:tblPr>
      <w:tblGrid>
        <w:gridCol w:w="804"/>
        <w:gridCol w:w="1981"/>
        <w:gridCol w:w="1490"/>
        <w:gridCol w:w="1353"/>
        <w:gridCol w:w="1153"/>
        <w:gridCol w:w="1133"/>
        <w:gridCol w:w="1133"/>
        <w:gridCol w:w="1386"/>
        <w:gridCol w:w="1423"/>
        <w:gridCol w:w="1388"/>
      </w:tblGrid>
      <w:tr w:rsidR="00FC0588" w:rsidRPr="00FC0588" w:rsidTr="00F166FF">
        <w:tc>
          <w:tcPr>
            <w:tcW w:w="804"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jc w:val="center"/>
              <w:rPr>
                <w:rFonts w:ascii="Times New Roman" w:hAnsi="Times New Roman" w:cs="Times New Roman"/>
                <w:sz w:val="22"/>
                <w:szCs w:val="22"/>
              </w:rPr>
            </w:pPr>
            <w:r w:rsidRPr="00FC0588">
              <w:rPr>
                <w:rFonts w:ascii="Times New Roman" w:hAnsi="Times New Roman" w:cs="Times New Roman"/>
                <w:sz w:val="22"/>
                <w:szCs w:val="22"/>
              </w:rPr>
              <w:lastRenderedPageBreak/>
              <w:t>N очереди заявителя</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jc w:val="center"/>
              <w:rPr>
                <w:rFonts w:ascii="Times New Roman" w:hAnsi="Times New Roman" w:cs="Times New Roman"/>
                <w:sz w:val="22"/>
                <w:szCs w:val="22"/>
              </w:rPr>
            </w:pPr>
            <w:r w:rsidRPr="00FC0588">
              <w:rPr>
                <w:rFonts w:ascii="Times New Roman" w:hAnsi="Times New Roman" w:cs="Times New Roman"/>
                <w:sz w:val="22"/>
                <w:szCs w:val="22"/>
              </w:rPr>
              <w:t>Фамилия, имя, отчество заявителя</w:t>
            </w: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jc w:val="center"/>
              <w:rPr>
                <w:rFonts w:ascii="Times New Roman" w:hAnsi="Times New Roman" w:cs="Times New Roman"/>
                <w:sz w:val="22"/>
                <w:szCs w:val="22"/>
              </w:rPr>
            </w:pPr>
            <w:r w:rsidRPr="00FC0588">
              <w:rPr>
                <w:rFonts w:ascii="Times New Roman" w:hAnsi="Times New Roman" w:cs="Times New Roman"/>
                <w:sz w:val="22"/>
                <w:szCs w:val="22"/>
              </w:rPr>
              <w:t>Состав семьи заявителя</w:t>
            </w:r>
          </w:p>
        </w:tc>
        <w:tc>
          <w:tcPr>
            <w:tcW w:w="13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jc w:val="center"/>
              <w:rPr>
                <w:rFonts w:ascii="Times New Roman" w:hAnsi="Times New Roman" w:cs="Times New Roman"/>
                <w:sz w:val="22"/>
                <w:szCs w:val="22"/>
              </w:rPr>
            </w:pPr>
            <w:r w:rsidRPr="00FC0588">
              <w:rPr>
                <w:rFonts w:ascii="Times New Roman" w:hAnsi="Times New Roman" w:cs="Times New Roman"/>
                <w:sz w:val="22"/>
                <w:szCs w:val="22"/>
              </w:rPr>
              <w:t>Адрес регистрации и телефон заявителя</w:t>
            </w: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jc w:val="center"/>
              <w:rPr>
                <w:rFonts w:ascii="Times New Roman" w:hAnsi="Times New Roman" w:cs="Times New Roman"/>
                <w:sz w:val="22"/>
                <w:szCs w:val="22"/>
              </w:rPr>
            </w:pPr>
            <w:r w:rsidRPr="00FC0588">
              <w:rPr>
                <w:rFonts w:ascii="Times New Roman" w:hAnsi="Times New Roman" w:cs="Times New Roman"/>
                <w:sz w:val="22"/>
                <w:szCs w:val="22"/>
              </w:rPr>
              <w:t>Дата и входящий номер обращения</w:t>
            </w: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jc w:val="center"/>
              <w:rPr>
                <w:rFonts w:ascii="Times New Roman" w:hAnsi="Times New Roman" w:cs="Times New Roman"/>
                <w:sz w:val="22"/>
                <w:szCs w:val="22"/>
              </w:rPr>
            </w:pPr>
            <w:r w:rsidRPr="00FC0588">
              <w:rPr>
                <w:rFonts w:ascii="Times New Roman" w:hAnsi="Times New Roman" w:cs="Times New Roman"/>
                <w:sz w:val="22"/>
                <w:szCs w:val="22"/>
              </w:rPr>
              <w:t>Запрос в Росреестр (дата, номер, содержание ответа)</w:t>
            </w: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jc w:val="center"/>
              <w:rPr>
                <w:rFonts w:ascii="Times New Roman" w:hAnsi="Times New Roman" w:cs="Times New Roman"/>
                <w:sz w:val="22"/>
                <w:szCs w:val="22"/>
              </w:rPr>
            </w:pPr>
            <w:r w:rsidRPr="00FC0588">
              <w:rPr>
                <w:rFonts w:ascii="Times New Roman" w:hAnsi="Times New Roman" w:cs="Times New Roman"/>
                <w:sz w:val="22"/>
                <w:szCs w:val="22"/>
              </w:rPr>
              <w:t>Письмо о постановке на учет</w:t>
            </w: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jc w:val="center"/>
              <w:rPr>
                <w:rFonts w:ascii="Times New Roman" w:hAnsi="Times New Roman" w:cs="Times New Roman"/>
                <w:sz w:val="22"/>
                <w:szCs w:val="22"/>
              </w:rPr>
            </w:pPr>
            <w:r w:rsidRPr="00FC0588">
              <w:rPr>
                <w:rFonts w:ascii="Times New Roman" w:hAnsi="Times New Roman" w:cs="Times New Roman"/>
                <w:sz w:val="22"/>
                <w:szCs w:val="22"/>
              </w:rPr>
              <w:t>Письмо с предложением земельного участка/ Письмо гражданина о согласии (отказе) получения ЗУ (дата, номер)</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jc w:val="center"/>
              <w:rPr>
                <w:rFonts w:ascii="Times New Roman" w:hAnsi="Times New Roman" w:cs="Times New Roman"/>
                <w:sz w:val="22"/>
                <w:szCs w:val="22"/>
              </w:rPr>
            </w:pPr>
            <w:r w:rsidRPr="00FC0588">
              <w:rPr>
                <w:rFonts w:ascii="Times New Roman" w:hAnsi="Times New Roman" w:cs="Times New Roman"/>
                <w:sz w:val="22"/>
                <w:szCs w:val="22"/>
              </w:rPr>
              <w:t>Постановление о предоставлении земельного участка/мотивированный отказ в предоставлении земельного участка (дата, номер)</w:t>
            </w:r>
          </w:p>
        </w:tc>
        <w:tc>
          <w:tcPr>
            <w:tcW w:w="1388"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jc w:val="center"/>
              <w:rPr>
                <w:rFonts w:ascii="Times New Roman" w:hAnsi="Times New Roman" w:cs="Times New Roman"/>
                <w:sz w:val="22"/>
                <w:szCs w:val="22"/>
              </w:rPr>
            </w:pPr>
            <w:r w:rsidRPr="00FC0588">
              <w:rPr>
                <w:rFonts w:ascii="Times New Roman" w:hAnsi="Times New Roman" w:cs="Times New Roman"/>
                <w:sz w:val="22"/>
                <w:szCs w:val="22"/>
              </w:rPr>
              <w:t>Примечание</w:t>
            </w:r>
          </w:p>
        </w:tc>
      </w:tr>
      <w:tr w:rsidR="00FC0588" w:rsidRPr="00FC0588" w:rsidTr="00F166FF">
        <w:tc>
          <w:tcPr>
            <w:tcW w:w="804"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8"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r>
      <w:tr w:rsidR="00FC0588" w:rsidRPr="00FC0588" w:rsidTr="00F166FF">
        <w:tc>
          <w:tcPr>
            <w:tcW w:w="804"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8"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r>
      <w:tr w:rsidR="00FC0588" w:rsidRPr="00FC0588" w:rsidTr="00F166FF">
        <w:tc>
          <w:tcPr>
            <w:tcW w:w="804"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8"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r>
      <w:tr w:rsidR="00FC0588" w:rsidRPr="00FC0588" w:rsidTr="00F166FF">
        <w:tc>
          <w:tcPr>
            <w:tcW w:w="804"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8"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r>
      <w:tr w:rsidR="00FC0588" w:rsidRPr="00FC0588" w:rsidTr="00F166FF">
        <w:tc>
          <w:tcPr>
            <w:tcW w:w="804"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8"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r>
      <w:tr w:rsidR="00FC0588" w:rsidRPr="00FC0588" w:rsidTr="00F166FF">
        <w:tc>
          <w:tcPr>
            <w:tcW w:w="804"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8"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r>
      <w:tr w:rsidR="00FC0588" w:rsidRPr="00FC0588" w:rsidTr="00F166FF">
        <w:tc>
          <w:tcPr>
            <w:tcW w:w="804"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8"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r>
      <w:tr w:rsidR="00FC0588" w:rsidRPr="00FC0588" w:rsidTr="00F166FF">
        <w:tc>
          <w:tcPr>
            <w:tcW w:w="804"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8"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r>
      <w:tr w:rsidR="00FC0588" w:rsidRPr="00FC0588" w:rsidTr="00F166FF">
        <w:tc>
          <w:tcPr>
            <w:tcW w:w="804"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8"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r>
      <w:tr w:rsidR="00FC0588" w:rsidRPr="00FC0588" w:rsidTr="00F166FF">
        <w:tc>
          <w:tcPr>
            <w:tcW w:w="804"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8"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r>
      <w:tr w:rsidR="00FC0588" w:rsidRPr="00FC0588" w:rsidTr="00F166FF">
        <w:tc>
          <w:tcPr>
            <w:tcW w:w="804"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8"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r>
      <w:tr w:rsidR="00FC0588" w:rsidRPr="00FC0588" w:rsidTr="00F166FF">
        <w:tc>
          <w:tcPr>
            <w:tcW w:w="804"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c>
          <w:tcPr>
            <w:tcW w:w="1388" w:type="dxa"/>
            <w:tcBorders>
              <w:top w:val="single" w:sz="4" w:space="0" w:color="000000"/>
              <w:left w:val="single" w:sz="4" w:space="0" w:color="000000"/>
              <w:bottom w:val="single" w:sz="4" w:space="0" w:color="000000"/>
              <w:right w:val="single" w:sz="4" w:space="0" w:color="000000"/>
            </w:tcBorders>
            <w:shd w:val="clear" w:color="auto" w:fill="auto"/>
          </w:tcPr>
          <w:p w:rsidR="00FC0588" w:rsidRPr="00FC0588" w:rsidRDefault="00FC0588" w:rsidP="00FC0588">
            <w:pPr>
              <w:pStyle w:val="a9"/>
              <w:snapToGrid w:val="0"/>
              <w:rPr>
                <w:rFonts w:ascii="Times New Roman" w:hAnsi="Times New Roman" w:cs="Times New Roman"/>
                <w:sz w:val="22"/>
                <w:szCs w:val="22"/>
              </w:rPr>
            </w:pPr>
          </w:p>
        </w:tc>
      </w:tr>
    </w:tbl>
    <w:p w:rsidR="00FC0588" w:rsidRPr="00FC0588" w:rsidRDefault="00FC0588" w:rsidP="00FC0588">
      <w:pPr>
        <w:spacing w:after="0" w:line="240" w:lineRule="auto"/>
        <w:ind w:firstLine="720"/>
        <w:jc w:val="right"/>
        <w:rPr>
          <w:rFonts w:ascii="Times New Roman" w:hAnsi="Times New Roman" w:cs="Times New Roman"/>
        </w:rPr>
      </w:pPr>
      <w:r w:rsidRPr="00FC0588">
        <w:rPr>
          <w:rFonts w:ascii="Times New Roman" w:hAnsi="Times New Roman" w:cs="Times New Roman"/>
          <w:b/>
          <w:color w:val="26282F"/>
        </w:rPr>
        <w:t>Приложение 3</w:t>
      </w:r>
      <w:r w:rsidRPr="00FC0588">
        <w:rPr>
          <w:rFonts w:ascii="Times New Roman" w:hAnsi="Times New Roman" w:cs="Times New Roman"/>
        </w:rPr>
        <w:br/>
      </w:r>
      <w:r w:rsidRPr="00FC0588">
        <w:rPr>
          <w:rFonts w:ascii="Times New Roman" w:hAnsi="Times New Roman" w:cs="Times New Roman"/>
          <w:b/>
          <w:color w:val="26282F"/>
        </w:rPr>
        <w:t xml:space="preserve">к Административному </w:t>
      </w:r>
      <w:hyperlink w:anchor="sub_10000" w:history="1">
        <w:r w:rsidRPr="00FC0588">
          <w:rPr>
            <w:rStyle w:val="af1"/>
            <w:rFonts w:ascii="Times New Roman" w:hAnsi="Times New Roman" w:cs="Times New Roman"/>
            <w:color w:val="106BBE"/>
          </w:rPr>
          <w:t>регламенту</w:t>
        </w:r>
      </w:hyperlink>
    </w:p>
    <w:p w:rsidR="00FC0588" w:rsidRPr="00FC0588" w:rsidRDefault="00FC0588" w:rsidP="00FC0588">
      <w:pPr>
        <w:spacing w:after="0" w:line="240" w:lineRule="auto"/>
        <w:ind w:firstLine="720"/>
        <w:rPr>
          <w:rFonts w:ascii="Times New Roman" w:hAnsi="Times New Roman" w:cs="Times New Roman"/>
        </w:rPr>
      </w:pPr>
    </w:p>
    <w:p w:rsidR="00FC0588" w:rsidRPr="00F166FF" w:rsidRDefault="00FC0588" w:rsidP="00F166FF">
      <w:pPr>
        <w:pStyle w:val="1"/>
        <w:spacing w:before="0" w:after="0"/>
        <w:rPr>
          <w:rFonts w:ascii="Times New Roman" w:hAnsi="Times New Roman" w:cs="Times New Roman"/>
          <w:b w:val="0"/>
          <w:color w:val="auto"/>
          <w:sz w:val="22"/>
          <w:szCs w:val="22"/>
        </w:rPr>
        <w:sectPr w:rsidR="00FC0588" w:rsidRPr="00F166FF" w:rsidSect="00A3639C">
          <w:headerReference w:type="even" r:id="rId172"/>
          <w:headerReference w:type="default" r:id="rId173"/>
          <w:footerReference w:type="even" r:id="rId174"/>
          <w:footerReference w:type="default" r:id="rId175"/>
          <w:headerReference w:type="first" r:id="rId176"/>
          <w:footerReference w:type="first" r:id="rId177"/>
          <w:pgSz w:w="16838" w:h="11906" w:orient="landscape"/>
          <w:pgMar w:top="1440" w:right="800" w:bottom="993" w:left="800" w:header="720" w:footer="720" w:gutter="0"/>
          <w:cols w:space="720"/>
          <w:docGrid w:linePitch="100"/>
        </w:sectPr>
      </w:pPr>
      <w:r w:rsidRPr="00FC0588">
        <w:rPr>
          <w:rFonts w:ascii="Times New Roman" w:hAnsi="Times New Roman" w:cs="Times New Roman"/>
          <w:sz w:val="22"/>
          <w:szCs w:val="22"/>
        </w:rPr>
        <w:t>Книга</w:t>
      </w:r>
      <w:r w:rsidRPr="00FC0588">
        <w:rPr>
          <w:rFonts w:ascii="Times New Roman" w:hAnsi="Times New Roman" w:cs="Times New Roman"/>
          <w:sz w:val="22"/>
          <w:szCs w:val="22"/>
        </w:rPr>
        <w:br/>
        <w:t xml:space="preserve">учета граждан, относящихся к категории граждан, имеющих трех и более детей, и имеющих право на бесплатное приобретение земельных участков для ведения личного подсобного хозяйства на территории </w:t>
      </w:r>
      <w:r w:rsidRPr="00FC0588">
        <w:rPr>
          <w:rStyle w:val="aff2"/>
          <w:rFonts w:ascii="Times New Roman" w:hAnsi="Times New Roman" w:cs="Times New Roman"/>
          <w:color w:val="auto"/>
          <w:sz w:val="22"/>
          <w:szCs w:val="22"/>
        </w:rPr>
        <w:t>Большеигнатовского муниципального района</w:t>
      </w:r>
    </w:p>
    <w:p w:rsidR="00E87C33" w:rsidRPr="00E87C33" w:rsidRDefault="00E87C33" w:rsidP="00E87C33">
      <w:pPr>
        <w:spacing w:after="0" w:line="240" w:lineRule="auto"/>
        <w:ind w:right="42"/>
        <w:jc w:val="center"/>
        <w:rPr>
          <w:rFonts w:ascii="Times New Roman" w:eastAsia="Times New Roman" w:hAnsi="Times New Roman" w:cs="Times New Roman"/>
        </w:rPr>
      </w:pPr>
      <w:r w:rsidRPr="00E87C33">
        <w:rPr>
          <w:rFonts w:ascii="Times New Roman" w:eastAsia="Times New Roman" w:hAnsi="Times New Roman" w:cs="Times New Roman"/>
          <w:b/>
          <w:noProof/>
        </w:rPr>
        <w:lastRenderedPageBreak/>
        <w:drawing>
          <wp:inline distT="0" distB="0" distL="0" distR="0" wp14:anchorId="46E9CF7E" wp14:editId="12C9E014">
            <wp:extent cx="581025" cy="609600"/>
            <wp:effectExtent l="0" t="0" r="9525" b="0"/>
            <wp:docPr id="15" name="Рисунок 15"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E87C33" w:rsidRPr="00E87C33" w:rsidRDefault="00E87C33" w:rsidP="00E87C33">
      <w:pPr>
        <w:spacing w:after="0" w:line="240" w:lineRule="auto"/>
        <w:jc w:val="center"/>
        <w:rPr>
          <w:rFonts w:ascii="Times New Roman" w:eastAsia="Times New Roman" w:hAnsi="Times New Roman" w:cs="Times New Roman"/>
          <w:b/>
        </w:rPr>
      </w:pPr>
      <w:r w:rsidRPr="00E87C33">
        <w:rPr>
          <w:rFonts w:ascii="Times New Roman" w:eastAsia="Times New Roman" w:hAnsi="Times New Roman" w:cs="Times New Roman"/>
          <w:b/>
        </w:rPr>
        <w:t>Администрация Большеигнатовского муниципального  района Республики Мордовия</w:t>
      </w:r>
    </w:p>
    <w:p w:rsidR="00E87C33" w:rsidRPr="00E87C33" w:rsidRDefault="00E87C33" w:rsidP="00E87C33">
      <w:pPr>
        <w:spacing w:after="0" w:line="240" w:lineRule="auto"/>
        <w:rPr>
          <w:rFonts w:ascii="Times New Roman" w:eastAsia="Times New Roman" w:hAnsi="Times New Roman" w:cs="Times New Roman"/>
          <w:b/>
        </w:rPr>
      </w:pPr>
    </w:p>
    <w:p w:rsidR="00E87C33" w:rsidRPr="00E87C33" w:rsidRDefault="00E87C33" w:rsidP="00E87C33">
      <w:pPr>
        <w:spacing w:after="0" w:line="240" w:lineRule="auto"/>
        <w:jc w:val="center"/>
        <w:rPr>
          <w:rFonts w:ascii="Times New Roman" w:eastAsia="Times New Roman" w:hAnsi="Times New Roman" w:cs="Times New Roman"/>
        </w:rPr>
      </w:pPr>
      <w:r w:rsidRPr="00E87C33">
        <w:rPr>
          <w:rFonts w:ascii="Times New Roman" w:eastAsia="Times New Roman" w:hAnsi="Times New Roman" w:cs="Times New Roman"/>
        </w:rPr>
        <w:t>ПОСТАНОВЛЕНИЕ</w:t>
      </w:r>
    </w:p>
    <w:p w:rsidR="00E87C33" w:rsidRPr="00E87C33" w:rsidRDefault="00E87C33" w:rsidP="00E87C33">
      <w:pPr>
        <w:spacing w:after="0" w:line="240" w:lineRule="auto"/>
        <w:jc w:val="center"/>
        <w:rPr>
          <w:rFonts w:ascii="Times New Roman" w:eastAsia="Times New Roman" w:hAnsi="Times New Roman" w:cs="Times New Roman"/>
        </w:rPr>
      </w:pPr>
    </w:p>
    <w:p w:rsidR="00E87C33" w:rsidRPr="00E87C33" w:rsidRDefault="00E87C33" w:rsidP="00E87C33">
      <w:pPr>
        <w:spacing w:after="0" w:line="240" w:lineRule="auto"/>
        <w:rPr>
          <w:rFonts w:ascii="Times New Roman" w:eastAsia="Times New Roman" w:hAnsi="Times New Roman" w:cs="Times New Roman"/>
        </w:rPr>
      </w:pPr>
      <w:r w:rsidRPr="00E87C33">
        <w:rPr>
          <w:rFonts w:ascii="Times New Roman" w:eastAsia="Times New Roman" w:hAnsi="Times New Roman" w:cs="Times New Roman"/>
        </w:rPr>
        <w:t xml:space="preserve"> «17» февраля  2022 г.                                                                      </w:t>
      </w:r>
      <w:r>
        <w:rPr>
          <w:rFonts w:ascii="Times New Roman" w:eastAsia="Times New Roman" w:hAnsi="Times New Roman" w:cs="Times New Roman"/>
        </w:rPr>
        <w:t xml:space="preserve">                             </w:t>
      </w:r>
      <w:r w:rsidRPr="00E87C33">
        <w:rPr>
          <w:rFonts w:ascii="Times New Roman" w:eastAsia="Times New Roman" w:hAnsi="Times New Roman" w:cs="Times New Roman"/>
        </w:rPr>
        <w:t>№ 80</w:t>
      </w:r>
    </w:p>
    <w:p w:rsidR="00E87C33" w:rsidRPr="00E87C33" w:rsidRDefault="00E87C33" w:rsidP="00E87C33">
      <w:pPr>
        <w:spacing w:after="0" w:line="240" w:lineRule="auto"/>
        <w:jc w:val="center"/>
        <w:rPr>
          <w:rFonts w:ascii="Times New Roman" w:eastAsia="Times New Roman" w:hAnsi="Times New Roman" w:cs="Times New Roman"/>
        </w:rPr>
      </w:pPr>
      <w:r w:rsidRPr="00E87C33">
        <w:rPr>
          <w:rFonts w:ascii="Times New Roman" w:eastAsia="Times New Roman" w:hAnsi="Times New Roman" w:cs="Times New Roman"/>
        </w:rPr>
        <w:t>с. Большое Игнатово</w:t>
      </w:r>
    </w:p>
    <w:p w:rsidR="00E87C33" w:rsidRPr="00E87C33" w:rsidRDefault="00E87C33" w:rsidP="00E87C33">
      <w:pPr>
        <w:spacing w:after="0" w:line="240" w:lineRule="auto"/>
        <w:jc w:val="center"/>
        <w:rPr>
          <w:rFonts w:ascii="Times New Roman" w:eastAsia="Times New Roman" w:hAnsi="Times New Roman" w:cs="Times New Roman"/>
        </w:rPr>
      </w:pPr>
    </w:p>
    <w:p w:rsidR="00E87C33" w:rsidRDefault="00E87C33" w:rsidP="00E87C33">
      <w:pPr>
        <w:autoSpaceDE w:val="0"/>
        <w:autoSpaceDN w:val="0"/>
        <w:adjustRightInd w:val="0"/>
        <w:spacing w:after="0" w:line="240" w:lineRule="auto"/>
        <w:ind w:right="2692"/>
        <w:outlineLvl w:val="0"/>
        <w:rPr>
          <w:rFonts w:ascii="Times New Roman" w:eastAsia="Times New Roman" w:hAnsi="Times New Roman" w:cs="Times New Roman"/>
          <w:b/>
          <w:bCs/>
        </w:rPr>
      </w:pPr>
      <w:hyperlink r:id="rId178" w:history="1">
        <w:r w:rsidRPr="00E87C33">
          <w:rPr>
            <w:rFonts w:ascii="Times New Roman" w:eastAsia="Times New Roman" w:hAnsi="Times New Roman" w:cs="Times New Roman"/>
          </w:rPr>
          <w:br/>
          <w:t xml:space="preserve"> Об утверждении Административного регламента</w:t>
        </w:r>
        <w:r w:rsidRPr="00E87C33">
          <w:rPr>
            <w:rFonts w:ascii="Times New Roman" w:eastAsia="Calibri" w:hAnsi="Times New Roman" w:cs="Times New Roman"/>
          </w:rPr>
          <w:t xml:space="preserve"> </w:t>
        </w:r>
        <w:r w:rsidRPr="00E87C33">
          <w:rPr>
            <w:rFonts w:ascii="Times New Roman" w:hAnsi="Times New Roman" w:cs="Times New Roman"/>
          </w:rPr>
          <w:t>А</w:t>
        </w:r>
        <w:r w:rsidRPr="00E87C33">
          <w:rPr>
            <w:rFonts w:ascii="Times New Roman" w:hAnsi="Times New Roman" w:cs="Times New Roman"/>
          </w:rPr>
          <w:t>д</w:t>
        </w:r>
        <w:r w:rsidRPr="00E87C33">
          <w:rPr>
            <w:rFonts w:ascii="Times New Roman" w:hAnsi="Times New Roman" w:cs="Times New Roman"/>
          </w:rPr>
          <w:t xml:space="preserve">министрации </w:t>
        </w:r>
        <w:r w:rsidRPr="00E87C33">
          <w:rPr>
            <w:rFonts w:ascii="Times New Roman" w:hAnsi="Times New Roman" w:cs="Times New Roman"/>
            <w:bCs/>
            <w:iCs/>
          </w:rPr>
          <w:t>Большеигнатовского муниципального района</w:t>
        </w:r>
        <w:r w:rsidRPr="00E87C33">
          <w:rPr>
            <w:rFonts w:ascii="Times New Roman" w:hAnsi="Times New Roman" w:cs="Times New Roman"/>
            <w:b/>
            <w:bCs/>
            <w:iCs/>
          </w:rPr>
          <w:t xml:space="preserve">  </w:t>
        </w:r>
        <w:r w:rsidRPr="00E87C33">
          <w:rPr>
            <w:rFonts w:ascii="Times New Roman" w:hAnsi="Times New Roman" w:cs="Times New Roman"/>
            <w:b/>
          </w:rPr>
          <w:t xml:space="preserve"> </w:t>
        </w:r>
        <w:r w:rsidRPr="00E87C33">
          <w:rPr>
            <w:rFonts w:ascii="Times New Roman" w:hAnsi="Times New Roman" w:cs="Times New Roman"/>
          </w:rPr>
          <w:t>предоставления муниципальной услуги «Утверждение схемы расположения земельного участка на кадастровом плане или кадастровой карте соо</w:t>
        </w:r>
        <w:r w:rsidRPr="00E87C33">
          <w:rPr>
            <w:rFonts w:ascii="Times New Roman" w:hAnsi="Times New Roman" w:cs="Times New Roman"/>
          </w:rPr>
          <w:t>т</w:t>
        </w:r>
        <w:r w:rsidRPr="00E87C33">
          <w:rPr>
            <w:rFonts w:ascii="Times New Roman" w:hAnsi="Times New Roman" w:cs="Times New Roman"/>
          </w:rPr>
          <w:t>ветствующей территории»</w:t>
        </w:r>
        <w:r w:rsidRPr="00E87C33">
          <w:rPr>
            <w:rFonts w:ascii="Times New Roman" w:eastAsia="NSimSun" w:hAnsi="Times New Roman" w:cs="Times New Roman"/>
          </w:rPr>
          <w:br/>
        </w:r>
      </w:hyperlink>
    </w:p>
    <w:p w:rsidR="00E87C33" w:rsidRPr="00E87C33" w:rsidRDefault="00E87C33" w:rsidP="00E87C33">
      <w:pPr>
        <w:autoSpaceDE w:val="0"/>
        <w:autoSpaceDN w:val="0"/>
        <w:adjustRightInd w:val="0"/>
        <w:spacing w:after="0" w:line="240" w:lineRule="auto"/>
        <w:ind w:right="-1"/>
        <w:jc w:val="both"/>
        <w:outlineLvl w:val="0"/>
        <w:rPr>
          <w:rFonts w:ascii="Times New Roman" w:eastAsia="Times New Roman" w:hAnsi="Times New Roman" w:cs="Times New Roman"/>
          <w:b/>
          <w:bCs/>
        </w:rPr>
      </w:pPr>
      <w:r>
        <w:rPr>
          <w:rFonts w:ascii="Times New Roman" w:eastAsia="Times New Roman" w:hAnsi="Times New Roman" w:cs="Times New Roman"/>
          <w:bCs/>
        </w:rPr>
        <w:t xml:space="preserve">   </w:t>
      </w:r>
      <w:r w:rsidRPr="00E87C33">
        <w:rPr>
          <w:rFonts w:ascii="Times New Roman" w:eastAsia="Times New Roman" w:hAnsi="Times New Roman" w:cs="Times New Roman"/>
          <w:bCs/>
        </w:rPr>
        <w:t xml:space="preserve">       В соответствии с</w:t>
      </w:r>
      <w:r w:rsidRPr="00E87C33">
        <w:rPr>
          <w:rFonts w:ascii="Times New Roman" w:eastAsia="Times New Roman" w:hAnsi="Times New Roman" w:cs="Times New Roman"/>
          <w:b/>
          <w:bCs/>
        </w:rPr>
        <w:t xml:space="preserve"> </w:t>
      </w:r>
      <w:r w:rsidRPr="00E87C33">
        <w:rPr>
          <w:rFonts w:ascii="Times New Roman" w:eastAsia="Times New Roman" w:hAnsi="Times New Roman" w:cs="Times New Roman"/>
          <w:bCs/>
          <w:kern w:val="36"/>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E87C33">
        <w:rPr>
          <w:rFonts w:ascii="Times New Roman" w:eastAsia="Times New Roman" w:hAnsi="Times New Roman" w:cs="Times New Roman"/>
          <w:b/>
          <w:bCs/>
          <w:kern w:val="36"/>
        </w:rPr>
        <w:t xml:space="preserve"> </w:t>
      </w:r>
      <w:hyperlink r:id="rId179" w:history="1">
        <w:r w:rsidRPr="00E87C33">
          <w:rPr>
            <w:rFonts w:ascii="Times New Roman" w:eastAsia="Times New Roman" w:hAnsi="Times New Roman" w:cs="Times New Roman"/>
            <w:bCs/>
          </w:rPr>
          <w:t>Федеральным законом</w:t>
        </w:r>
      </w:hyperlink>
      <w:r w:rsidRPr="00E87C33">
        <w:rPr>
          <w:rFonts w:ascii="Times New Roman" w:eastAsia="Times New Roman" w:hAnsi="Times New Roman" w:cs="Times New Roman"/>
          <w:bCs/>
        </w:rPr>
        <w:t xml:space="preserve"> от 27 июля 2010 г. № 210-ФЗ «Об организации предоставления государственных и муниципальных услуг», Земельным кодексом Российской Федерации, Уставом Большеигнатовского муниципального района Республики Мордовия, Администрация Большеигнатовского муниципального района постановляет:</w:t>
      </w:r>
    </w:p>
    <w:p w:rsidR="00E87C33" w:rsidRPr="00E87C33" w:rsidRDefault="00E87C33" w:rsidP="00E87C33">
      <w:pPr>
        <w:autoSpaceDE w:val="0"/>
        <w:autoSpaceDN w:val="0"/>
        <w:adjustRightInd w:val="0"/>
        <w:spacing w:after="0" w:line="240" w:lineRule="auto"/>
        <w:ind w:firstLine="567"/>
        <w:jc w:val="both"/>
        <w:rPr>
          <w:rFonts w:ascii="Times New Roman" w:eastAsia="Times New Roman" w:hAnsi="Times New Roman" w:cs="Times New Roman"/>
        </w:rPr>
      </w:pPr>
      <w:r w:rsidRPr="00E87C33">
        <w:rPr>
          <w:rFonts w:ascii="Times New Roman" w:eastAsia="Times New Roman" w:hAnsi="Times New Roman" w:cs="Times New Roman"/>
        </w:rPr>
        <w:t xml:space="preserve">1.Утвердить прилагаемый </w:t>
      </w:r>
      <w:hyperlink w:anchor="sub_1000" w:history="1">
        <w:r w:rsidRPr="00E87C33">
          <w:rPr>
            <w:rFonts w:ascii="Times New Roman" w:eastAsia="Times New Roman" w:hAnsi="Times New Roman" w:cs="Times New Roman"/>
          </w:rPr>
          <w:t>Административный регламент</w:t>
        </w:r>
      </w:hyperlink>
      <w:r w:rsidRPr="00E87C33">
        <w:rPr>
          <w:rFonts w:ascii="Times New Roman" w:eastAsia="Times New Roman" w:hAnsi="Times New Roman" w:cs="Times New Roman"/>
        </w:rPr>
        <w:t xml:space="preserve"> </w:t>
      </w:r>
      <w:r w:rsidRPr="00E87C33">
        <w:rPr>
          <w:rFonts w:ascii="Times New Roman" w:hAnsi="Times New Roman" w:cs="Times New Roman"/>
        </w:rPr>
        <w:t>Администр</w:t>
      </w:r>
      <w:r w:rsidRPr="00E87C33">
        <w:rPr>
          <w:rFonts w:ascii="Times New Roman" w:hAnsi="Times New Roman" w:cs="Times New Roman"/>
        </w:rPr>
        <w:t>а</w:t>
      </w:r>
      <w:r w:rsidRPr="00E87C33">
        <w:rPr>
          <w:rFonts w:ascii="Times New Roman" w:hAnsi="Times New Roman" w:cs="Times New Roman"/>
        </w:rPr>
        <w:t xml:space="preserve">ции </w:t>
      </w:r>
      <w:r w:rsidRPr="00E87C33">
        <w:rPr>
          <w:rFonts w:ascii="Times New Roman" w:hAnsi="Times New Roman" w:cs="Times New Roman"/>
          <w:bCs/>
          <w:iCs/>
        </w:rPr>
        <w:t>Большеигнатовского муниципального района</w:t>
      </w:r>
      <w:r w:rsidRPr="00E87C33">
        <w:rPr>
          <w:rFonts w:ascii="Times New Roman" w:hAnsi="Times New Roman" w:cs="Times New Roman"/>
          <w:b/>
          <w:bCs/>
          <w:iCs/>
        </w:rPr>
        <w:t xml:space="preserve">  </w:t>
      </w:r>
      <w:r w:rsidRPr="00E87C33">
        <w:rPr>
          <w:rFonts w:ascii="Times New Roman" w:hAnsi="Times New Roman" w:cs="Times New Roman"/>
          <w:b/>
        </w:rPr>
        <w:t xml:space="preserve"> </w:t>
      </w:r>
      <w:r w:rsidRPr="00E87C33">
        <w:rPr>
          <w:rFonts w:ascii="Times New Roman" w:hAnsi="Times New Roman" w:cs="Times New Roman"/>
        </w:rPr>
        <w:t>предоставления муниц</w:t>
      </w:r>
      <w:r w:rsidRPr="00E87C33">
        <w:rPr>
          <w:rFonts w:ascii="Times New Roman" w:hAnsi="Times New Roman" w:cs="Times New Roman"/>
        </w:rPr>
        <w:t>и</w:t>
      </w:r>
      <w:r w:rsidRPr="00E87C33">
        <w:rPr>
          <w:rFonts w:ascii="Times New Roman" w:hAnsi="Times New Roman" w:cs="Times New Roman"/>
        </w:rPr>
        <w:t>пальной услуги «Утверждение схемы расположения земельного участка на кадастровом плане или кадастровой карте соответствующей территории»</w:t>
      </w:r>
      <w:r w:rsidRPr="00E87C33">
        <w:rPr>
          <w:rFonts w:ascii="Times New Roman" w:eastAsia="Times New Roman" w:hAnsi="Times New Roman" w:cs="Times New Roman"/>
        </w:rPr>
        <w:t>.</w:t>
      </w:r>
    </w:p>
    <w:p w:rsidR="00E87C33" w:rsidRPr="00E87C33" w:rsidRDefault="00E87C33" w:rsidP="00E87C33">
      <w:pPr>
        <w:autoSpaceDE w:val="0"/>
        <w:autoSpaceDN w:val="0"/>
        <w:adjustRightInd w:val="0"/>
        <w:spacing w:after="0" w:line="240" w:lineRule="auto"/>
        <w:ind w:firstLine="567"/>
        <w:jc w:val="both"/>
        <w:rPr>
          <w:rFonts w:ascii="Times New Roman" w:eastAsia="Times New Roman" w:hAnsi="Times New Roman" w:cs="Times New Roman"/>
        </w:rPr>
      </w:pPr>
      <w:r w:rsidRPr="00E87C33">
        <w:rPr>
          <w:rFonts w:ascii="Times New Roman" w:eastAsia="Times New Roman" w:hAnsi="Times New Roman" w:cs="Times New Roman"/>
        </w:rPr>
        <w:t>2.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E87C33" w:rsidRPr="00E87C33" w:rsidRDefault="00E87C33" w:rsidP="00E87C33">
      <w:pPr>
        <w:autoSpaceDE w:val="0"/>
        <w:autoSpaceDN w:val="0"/>
        <w:adjustRightInd w:val="0"/>
        <w:spacing w:after="0" w:line="240" w:lineRule="auto"/>
        <w:ind w:firstLine="567"/>
        <w:jc w:val="both"/>
        <w:rPr>
          <w:rFonts w:ascii="Times New Roman" w:eastAsia="Times New Roman" w:hAnsi="Times New Roman" w:cs="Times New Roman"/>
        </w:rPr>
      </w:pPr>
      <w:r w:rsidRPr="00E87C33">
        <w:rPr>
          <w:rFonts w:ascii="Times New Roman" w:eastAsia="Times New Roman" w:hAnsi="Times New Roman" w:cs="Times New Roman"/>
        </w:rPr>
        <w:t xml:space="preserve">3. Настоящее постановление вступает в силу после его </w:t>
      </w:r>
      <w:hyperlink r:id="rId180" w:history="1">
        <w:r w:rsidRPr="00E87C33">
          <w:rPr>
            <w:rFonts w:ascii="Times New Roman" w:eastAsia="Times New Roman" w:hAnsi="Times New Roman" w:cs="Times New Roman"/>
          </w:rPr>
          <w:t>официального опубликования</w:t>
        </w:r>
      </w:hyperlink>
      <w:r w:rsidRPr="00E87C33">
        <w:rPr>
          <w:rFonts w:ascii="Times New Roman" w:eastAsia="Times New Roman" w:hAnsi="Times New Roman" w:cs="Times New Roman"/>
        </w:rPr>
        <w:t>.</w:t>
      </w:r>
    </w:p>
    <w:p w:rsidR="00E87C33" w:rsidRPr="00E87C33" w:rsidRDefault="00E87C33" w:rsidP="00E87C33">
      <w:pPr>
        <w:spacing w:after="0" w:line="240" w:lineRule="auto"/>
        <w:ind w:firstLine="540"/>
        <w:rPr>
          <w:rFonts w:ascii="Times New Roman" w:eastAsia="Times New Roman" w:hAnsi="Times New Roman" w:cs="Times New Roman"/>
        </w:rPr>
      </w:pPr>
    </w:p>
    <w:p w:rsidR="00E87C33" w:rsidRPr="00E87C33" w:rsidRDefault="00E87C33" w:rsidP="00E87C33">
      <w:pPr>
        <w:spacing w:after="0" w:line="240" w:lineRule="auto"/>
        <w:ind w:right="42"/>
        <w:rPr>
          <w:rFonts w:ascii="Times New Roman" w:eastAsia="Times New Roman" w:hAnsi="Times New Roman" w:cs="Times New Roman"/>
        </w:rPr>
      </w:pPr>
      <w:r w:rsidRPr="00E87C33">
        <w:rPr>
          <w:rFonts w:ascii="Times New Roman" w:eastAsia="Times New Roman" w:hAnsi="Times New Roman" w:cs="Times New Roman"/>
        </w:rPr>
        <w:t>Глава Большеигнатовского</w:t>
      </w:r>
    </w:p>
    <w:p w:rsidR="00E87C33" w:rsidRPr="00E87C33" w:rsidRDefault="00E87C33" w:rsidP="00E87C33">
      <w:pPr>
        <w:spacing w:after="0" w:line="240" w:lineRule="auto"/>
        <w:ind w:right="42"/>
        <w:rPr>
          <w:rFonts w:ascii="Times New Roman" w:eastAsia="Times New Roman" w:hAnsi="Times New Roman" w:cs="Times New Roman"/>
        </w:rPr>
      </w:pPr>
      <w:r w:rsidRPr="00E87C33">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E87C33">
        <w:rPr>
          <w:rFonts w:ascii="Times New Roman" w:eastAsia="Times New Roman" w:hAnsi="Times New Roman" w:cs="Times New Roman"/>
        </w:rPr>
        <w:t xml:space="preserve">     Т.Н.Полозова</w:t>
      </w:r>
    </w:p>
    <w:p w:rsidR="00E87C33" w:rsidRPr="00E87C33" w:rsidRDefault="00E87C33" w:rsidP="00E87C33">
      <w:pPr>
        <w:autoSpaceDE w:val="0"/>
        <w:autoSpaceDN w:val="0"/>
        <w:adjustRightInd w:val="0"/>
        <w:spacing w:after="0" w:line="240" w:lineRule="auto"/>
        <w:ind w:right="-65"/>
        <w:rPr>
          <w:rFonts w:ascii="Times New Roman" w:eastAsia="Times New Roman" w:hAnsi="Times New Roman" w:cs="Times New Roman"/>
        </w:rPr>
      </w:pPr>
      <w:r w:rsidRPr="00E87C33">
        <w:rPr>
          <w:rFonts w:ascii="Times New Roman" w:eastAsia="Times New Roman" w:hAnsi="Times New Roman" w:cs="Times New Roman"/>
        </w:rPr>
        <w:t xml:space="preserve">                                                                             </w:t>
      </w:r>
    </w:p>
    <w:p w:rsidR="00E87C33" w:rsidRPr="00E87C33" w:rsidRDefault="00E87C33" w:rsidP="00E87C33">
      <w:pPr>
        <w:autoSpaceDE w:val="0"/>
        <w:autoSpaceDN w:val="0"/>
        <w:adjustRightInd w:val="0"/>
        <w:spacing w:after="0" w:line="240" w:lineRule="auto"/>
        <w:ind w:left="-540" w:right="-65" w:firstLine="360"/>
        <w:jc w:val="right"/>
        <w:rPr>
          <w:rFonts w:ascii="Times New Roman" w:eastAsia="Times New Roman" w:hAnsi="Times New Roman" w:cs="Times New Roman"/>
        </w:rPr>
      </w:pPr>
    </w:p>
    <w:p w:rsidR="00E87C33" w:rsidRPr="00E87C33" w:rsidRDefault="00E87C33" w:rsidP="00E87C33">
      <w:pPr>
        <w:autoSpaceDE w:val="0"/>
        <w:autoSpaceDN w:val="0"/>
        <w:adjustRightInd w:val="0"/>
        <w:spacing w:after="0" w:line="240" w:lineRule="auto"/>
        <w:ind w:left="-540" w:right="-65" w:firstLine="360"/>
        <w:jc w:val="right"/>
        <w:rPr>
          <w:rFonts w:ascii="Times New Roman" w:eastAsia="Times New Roman" w:hAnsi="Times New Roman" w:cs="Times New Roman"/>
        </w:rPr>
      </w:pPr>
      <w:r w:rsidRPr="00E87C33">
        <w:rPr>
          <w:rFonts w:ascii="Times New Roman" w:eastAsia="Times New Roman" w:hAnsi="Times New Roman" w:cs="Times New Roman"/>
        </w:rPr>
        <w:t xml:space="preserve"> УТВЕРЖДЕННЫЙ</w:t>
      </w:r>
    </w:p>
    <w:p w:rsidR="00E87C33" w:rsidRPr="00E87C33" w:rsidRDefault="00E87C33" w:rsidP="00E87C33">
      <w:pPr>
        <w:autoSpaceDE w:val="0"/>
        <w:autoSpaceDN w:val="0"/>
        <w:adjustRightInd w:val="0"/>
        <w:spacing w:after="0" w:line="240" w:lineRule="auto"/>
        <w:ind w:left="-540" w:right="-65" w:firstLine="360"/>
        <w:jc w:val="right"/>
        <w:rPr>
          <w:rFonts w:ascii="Times New Roman" w:eastAsia="Times New Roman" w:hAnsi="Times New Roman" w:cs="Times New Roman"/>
        </w:rPr>
      </w:pPr>
      <w:r w:rsidRPr="00E87C33">
        <w:rPr>
          <w:rFonts w:ascii="Times New Roman" w:eastAsia="Times New Roman" w:hAnsi="Times New Roman" w:cs="Times New Roman"/>
        </w:rPr>
        <w:t xml:space="preserve">                                                    Постановлением  Администрации</w:t>
      </w:r>
    </w:p>
    <w:p w:rsidR="00E87C33" w:rsidRPr="00E87C33" w:rsidRDefault="00E87C33" w:rsidP="00E87C33">
      <w:pPr>
        <w:autoSpaceDE w:val="0"/>
        <w:autoSpaceDN w:val="0"/>
        <w:adjustRightInd w:val="0"/>
        <w:spacing w:after="0" w:line="240" w:lineRule="auto"/>
        <w:ind w:left="-540" w:right="-65" w:firstLine="360"/>
        <w:jc w:val="right"/>
        <w:rPr>
          <w:rFonts w:ascii="Times New Roman" w:eastAsia="Times New Roman" w:hAnsi="Times New Roman" w:cs="Times New Roman"/>
        </w:rPr>
      </w:pPr>
      <w:r w:rsidRPr="00E87C33">
        <w:rPr>
          <w:rFonts w:ascii="Times New Roman" w:eastAsia="Times New Roman" w:hAnsi="Times New Roman" w:cs="Times New Roman"/>
        </w:rPr>
        <w:t xml:space="preserve">                                                    Большеигнатовского муниципального района </w:t>
      </w:r>
    </w:p>
    <w:p w:rsidR="00E87C33" w:rsidRPr="00E87C33" w:rsidRDefault="00E87C33" w:rsidP="00E87C33">
      <w:pPr>
        <w:autoSpaceDE w:val="0"/>
        <w:autoSpaceDN w:val="0"/>
        <w:adjustRightInd w:val="0"/>
        <w:spacing w:after="0" w:line="240" w:lineRule="auto"/>
        <w:ind w:left="-540" w:right="-65" w:firstLine="360"/>
        <w:jc w:val="right"/>
        <w:rPr>
          <w:rFonts w:ascii="Times New Roman" w:eastAsia="Times New Roman" w:hAnsi="Times New Roman" w:cs="Times New Roman"/>
        </w:rPr>
      </w:pPr>
      <w:r w:rsidRPr="00E87C33">
        <w:rPr>
          <w:rFonts w:ascii="Times New Roman" w:eastAsia="Times New Roman" w:hAnsi="Times New Roman" w:cs="Times New Roman"/>
        </w:rPr>
        <w:t xml:space="preserve">                                                                  Республики Мордовия</w:t>
      </w:r>
    </w:p>
    <w:p w:rsidR="00E87C33" w:rsidRPr="00E87C33" w:rsidRDefault="00E87C33" w:rsidP="00E87C33">
      <w:pPr>
        <w:spacing w:after="0" w:line="240" w:lineRule="auto"/>
        <w:jc w:val="right"/>
        <w:rPr>
          <w:rFonts w:ascii="Times New Roman" w:eastAsia="Times New Roman" w:hAnsi="Times New Roman" w:cs="Times New Roman"/>
        </w:rPr>
      </w:pPr>
      <w:r w:rsidRPr="00E87C33">
        <w:rPr>
          <w:rFonts w:ascii="Times New Roman" w:eastAsia="Times New Roman" w:hAnsi="Times New Roman" w:cs="Times New Roman"/>
        </w:rPr>
        <w:t xml:space="preserve">                                                               от 17.02.2022 г №80</w:t>
      </w:r>
    </w:p>
    <w:p w:rsidR="00E87C33" w:rsidRPr="00E87C33" w:rsidRDefault="00E87C33" w:rsidP="00E87C33">
      <w:pPr>
        <w:spacing w:after="0" w:line="240" w:lineRule="auto"/>
        <w:jc w:val="right"/>
        <w:rPr>
          <w:rFonts w:ascii="Times New Roman" w:eastAsia="Times New Roman" w:hAnsi="Times New Roman" w:cs="Times New Roman"/>
        </w:rPr>
      </w:pPr>
      <w:r w:rsidRPr="00E87C33">
        <w:rPr>
          <w:rFonts w:ascii="Times New Roman" w:eastAsia="Times New Roman" w:hAnsi="Times New Roman" w:cs="Times New Roman"/>
        </w:rPr>
        <w:t xml:space="preserve">  «Об утверждении Административного регламента</w:t>
      </w:r>
    </w:p>
    <w:p w:rsidR="00E87C33" w:rsidRPr="00E87C33" w:rsidRDefault="00E87C33" w:rsidP="00E87C33">
      <w:pPr>
        <w:spacing w:after="0" w:line="240" w:lineRule="auto"/>
        <w:jc w:val="right"/>
        <w:rPr>
          <w:rFonts w:ascii="Times New Roman" w:eastAsia="Times New Roman" w:hAnsi="Times New Roman" w:cs="Times New Roman"/>
        </w:rPr>
      </w:pPr>
      <w:r w:rsidRPr="00E87C33">
        <w:rPr>
          <w:rFonts w:ascii="Times New Roman" w:eastAsia="Times New Roman" w:hAnsi="Times New Roman" w:cs="Times New Roman"/>
        </w:rPr>
        <w:t xml:space="preserve"> Администрации Большеигнатовского муниципального</w:t>
      </w:r>
    </w:p>
    <w:p w:rsidR="00E87C33" w:rsidRPr="00E87C33" w:rsidRDefault="00E87C33" w:rsidP="00E87C33">
      <w:pPr>
        <w:spacing w:after="0" w:line="240" w:lineRule="auto"/>
        <w:jc w:val="right"/>
        <w:rPr>
          <w:rFonts w:ascii="Times New Roman" w:eastAsia="Times New Roman" w:hAnsi="Times New Roman" w:cs="Times New Roman"/>
        </w:rPr>
      </w:pPr>
      <w:r w:rsidRPr="00E87C33">
        <w:rPr>
          <w:rFonts w:ascii="Times New Roman" w:eastAsia="Times New Roman" w:hAnsi="Times New Roman" w:cs="Times New Roman"/>
        </w:rPr>
        <w:t xml:space="preserve"> района   предоставления муниципальной услуги</w:t>
      </w:r>
    </w:p>
    <w:p w:rsidR="00E87C33" w:rsidRPr="00E87C33" w:rsidRDefault="00E87C33" w:rsidP="00E87C33">
      <w:pPr>
        <w:spacing w:after="0" w:line="240" w:lineRule="auto"/>
        <w:jc w:val="right"/>
        <w:rPr>
          <w:rFonts w:ascii="Times New Roman" w:eastAsia="Times New Roman" w:hAnsi="Times New Roman" w:cs="Times New Roman"/>
        </w:rPr>
      </w:pPr>
      <w:r w:rsidRPr="00E87C33">
        <w:rPr>
          <w:rFonts w:ascii="Times New Roman" w:eastAsia="Times New Roman" w:hAnsi="Times New Roman" w:cs="Times New Roman"/>
        </w:rPr>
        <w:t xml:space="preserve"> «Утверждение схемы расположения земельного</w:t>
      </w:r>
    </w:p>
    <w:p w:rsidR="00E87C33" w:rsidRPr="00E87C33" w:rsidRDefault="00E87C33" w:rsidP="00E87C33">
      <w:pPr>
        <w:spacing w:after="0" w:line="240" w:lineRule="auto"/>
        <w:jc w:val="right"/>
        <w:rPr>
          <w:rFonts w:ascii="Times New Roman" w:eastAsia="Times New Roman" w:hAnsi="Times New Roman" w:cs="Times New Roman"/>
        </w:rPr>
      </w:pPr>
      <w:r w:rsidRPr="00E87C33">
        <w:rPr>
          <w:rFonts w:ascii="Times New Roman" w:eastAsia="Times New Roman" w:hAnsi="Times New Roman" w:cs="Times New Roman"/>
        </w:rPr>
        <w:t xml:space="preserve"> участка на кадастровом плане или кадастровой</w:t>
      </w:r>
    </w:p>
    <w:p w:rsidR="00E87C33" w:rsidRPr="00E87C33" w:rsidRDefault="00E87C33" w:rsidP="00E87C33">
      <w:pPr>
        <w:spacing w:after="0" w:line="240" w:lineRule="auto"/>
        <w:jc w:val="right"/>
        <w:rPr>
          <w:rFonts w:ascii="Times New Roman" w:hAnsi="Times New Roman" w:cs="Times New Roman"/>
        </w:rPr>
      </w:pPr>
      <w:r w:rsidRPr="00E87C33">
        <w:rPr>
          <w:rFonts w:ascii="Times New Roman" w:eastAsia="Times New Roman" w:hAnsi="Times New Roman" w:cs="Times New Roman"/>
        </w:rPr>
        <w:t xml:space="preserve"> карте соответствующей территории»</w:t>
      </w:r>
      <w:r w:rsidRPr="00E87C33">
        <w:rPr>
          <w:rFonts w:ascii="Times New Roman" w:eastAsia="NSimSun" w:hAnsi="Times New Roman" w:cs="Times New Roman"/>
        </w:rPr>
        <w:br/>
      </w:r>
    </w:p>
    <w:p w:rsidR="00E87C33" w:rsidRPr="00E87C33" w:rsidRDefault="00E87C33" w:rsidP="00E87C33">
      <w:pPr>
        <w:pStyle w:val="1"/>
        <w:spacing w:before="0" w:after="0"/>
        <w:rPr>
          <w:rFonts w:ascii="Times New Roman" w:hAnsi="Times New Roman" w:cs="Times New Roman"/>
          <w:sz w:val="22"/>
          <w:szCs w:val="22"/>
        </w:rPr>
      </w:pPr>
      <w:r w:rsidRPr="00E87C33">
        <w:rPr>
          <w:rFonts w:ascii="Times New Roman" w:hAnsi="Times New Roman" w:cs="Times New Roman"/>
          <w:sz w:val="22"/>
          <w:szCs w:val="22"/>
        </w:rPr>
        <w:t>Административный регламент</w:t>
      </w:r>
      <w:r w:rsidRPr="00E87C33">
        <w:rPr>
          <w:rFonts w:ascii="Times New Roman" w:hAnsi="Times New Roman" w:cs="Times New Roman"/>
          <w:sz w:val="22"/>
          <w:szCs w:val="22"/>
        </w:rPr>
        <w:br/>
      </w:r>
      <w:r w:rsidRPr="00E87C33">
        <w:rPr>
          <w:rFonts w:ascii="Times New Roman" w:hAnsi="Times New Roman" w:cs="Times New Roman"/>
          <w:color w:val="auto"/>
          <w:sz w:val="22"/>
          <w:szCs w:val="22"/>
        </w:rPr>
        <w:t xml:space="preserve">Администрации </w:t>
      </w:r>
      <w:r w:rsidRPr="00E87C33">
        <w:rPr>
          <w:rFonts w:ascii="Times New Roman" w:hAnsi="Times New Roman" w:cs="Times New Roman"/>
          <w:iCs/>
          <w:color w:val="auto"/>
          <w:sz w:val="22"/>
          <w:szCs w:val="22"/>
        </w:rPr>
        <w:t>Большеигнатовского муниципального района</w:t>
      </w:r>
      <w:r w:rsidRPr="00E87C33">
        <w:rPr>
          <w:rFonts w:ascii="Times New Roman" w:hAnsi="Times New Roman" w:cs="Times New Roman"/>
          <w:b w:val="0"/>
          <w:iCs/>
          <w:color w:val="auto"/>
          <w:sz w:val="22"/>
          <w:szCs w:val="22"/>
        </w:rPr>
        <w:t xml:space="preserve">  </w:t>
      </w:r>
      <w:r w:rsidRPr="00E87C33">
        <w:rPr>
          <w:rFonts w:ascii="Times New Roman" w:hAnsi="Times New Roman" w:cs="Times New Roman"/>
          <w:b w:val="0"/>
          <w:color w:val="auto"/>
          <w:sz w:val="22"/>
          <w:szCs w:val="22"/>
        </w:rPr>
        <w:t xml:space="preserve"> </w:t>
      </w:r>
      <w:r w:rsidRPr="00E87C33">
        <w:rPr>
          <w:rFonts w:ascii="Times New Roman" w:hAnsi="Times New Roman" w:cs="Times New Roman"/>
          <w:sz w:val="22"/>
          <w:szCs w:val="22"/>
        </w:rPr>
        <w:t>пред</w:t>
      </w:r>
      <w:r w:rsidRPr="00E87C33">
        <w:rPr>
          <w:rFonts w:ascii="Times New Roman" w:hAnsi="Times New Roman" w:cs="Times New Roman"/>
          <w:sz w:val="22"/>
          <w:szCs w:val="22"/>
        </w:rPr>
        <w:t>о</w:t>
      </w:r>
      <w:r w:rsidRPr="00E87C33">
        <w:rPr>
          <w:rFonts w:ascii="Times New Roman" w:hAnsi="Times New Roman" w:cs="Times New Roman"/>
          <w:sz w:val="22"/>
          <w:szCs w:val="22"/>
        </w:rPr>
        <w:t>ставления муниципальной услуги «Утверждение схемы расположения земельного участка на кадастровом плане или кадастровой карте соо</w:t>
      </w:r>
      <w:r w:rsidRPr="00E87C33">
        <w:rPr>
          <w:rFonts w:ascii="Times New Roman" w:hAnsi="Times New Roman" w:cs="Times New Roman"/>
          <w:sz w:val="22"/>
          <w:szCs w:val="22"/>
        </w:rPr>
        <w:t>т</w:t>
      </w:r>
      <w:r w:rsidRPr="00E87C33">
        <w:rPr>
          <w:rFonts w:ascii="Times New Roman" w:hAnsi="Times New Roman" w:cs="Times New Roman"/>
          <w:sz w:val="22"/>
          <w:szCs w:val="22"/>
        </w:rPr>
        <w:t>ветствующей территории»</w:t>
      </w:r>
      <w:r w:rsidRPr="00E87C33">
        <w:rPr>
          <w:rFonts w:ascii="Times New Roman" w:hAnsi="Times New Roman" w:cs="Times New Roman"/>
          <w:sz w:val="22"/>
          <w:szCs w:val="22"/>
        </w:rPr>
        <w:br/>
      </w:r>
    </w:p>
    <w:p w:rsidR="00E87C33" w:rsidRPr="00E87C33" w:rsidRDefault="00E87C33" w:rsidP="00E87C33">
      <w:pPr>
        <w:pStyle w:val="1"/>
        <w:suppressAutoHyphens/>
        <w:spacing w:before="0" w:after="0"/>
        <w:rPr>
          <w:rFonts w:ascii="Times New Roman" w:hAnsi="Times New Roman" w:cs="Times New Roman"/>
          <w:sz w:val="22"/>
          <w:szCs w:val="22"/>
        </w:rPr>
      </w:pPr>
      <w:bookmarkStart w:id="23170" w:name="sub_100"/>
      <w:bookmarkEnd w:id="23170"/>
      <w:r w:rsidRPr="00E87C33">
        <w:rPr>
          <w:rFonts w:ascii="Times New Roman" w:hAnsi="Times New Roman" w:cs="Times New Roman"/>
          <w:sz w:val="22"/>
          <w:szCs w:val="22"/>
        </w:rPr>
        <w:lastRenderedPageBreak/>
        <w:t>Раздел 1. Общие положения</w:t>
      </w:r>
    </w:p>
    <w:p w:rsidR="00E87C33" w:rsidRPr="00E87C33" w:rsidRDefault="00E87C33" w:rsidP="00E87C33">
      <w:pPr>
        <w:spacing w:after="0" w:line="240" w:lineRule="auto"/>
        <w:rPr>
          <w:rFonts w:ascii="Times New Roman" w:hAnsi="Times New Roman" w:cs="Times New Roman"/>
        </w:rPr>
      </w:pPr>
      <w:bookmarkStart w:id="23171" w:name="sub_10016"/>
      <w:bookmarkStart w:id="23172" w:name="sub_1001112"/>
      <w:bookmarkStart w:id="23173" w:name="sub_1001122"/>
      <w:bookmarkStart w:id="23174" w:name="sub_100113"/>
      <w:bookmarkStart w:id="23175" w:name="sub_10015"/>
      <w:bookmarkStart w:id="23176" w:name="sub_1001111"/>
      <w:bookmarkStart w:id="23177" w:name="sub_1001121"/>
      <w:bookmarkStart w:id="23178" w:name="sub_10014"/>
      <w:bookmarkStart w:id="23179" w:name="sub_10011"/>
      <w:bookmarkStart w:id="23180" w:name="sub_10012"/>
      <w:bookmarkStart w:id="23181" w:name="sub_100111"/>
      <w:bookmarkStart w:id="23182" w:name="sub_10013"/>
      <w:bookmarkStart w:id="23183" w:name="sub_100112"/>
      <w:bookmarkStart w:id="23184" w:name="sub_100114"/>
      <w:bookmarkStart w:id="23185" w:name="sub_100161"/>
      <w:bookmarkStart w:id="23186" w:name="sub_10011221"/>
      <w:bookmarkStart w:id="23187" w:name="sub_100151"/>
      <w:bookmarkStart w:id="23188" w:name="sub_10011211"/>
      <w:bookmarkStart w:id="23189" w:name="sub_100115"/>
      <w:bookmarkStart w:id="23190" w:name="sub_10017"/>
      <w:bookmarkStart w:id="23191" w:name="sub_1001113"/>
      <w:bookmarkStart w:id="23192" w:name="sub_1001123"/>
      <w:bookmarkStart w:id="23193" w:name="sub_100162"/>
      <w:bookmarkStart w:id="23194" w:name="sub_10011222"/>
      <w:bookmarkStart w:id="23195" w:name="sub_100152"/>
      <w:bookmarkStart w:id="23196" w:name="sub_10011212"/>
      <w:bookmarkStart w:id="23197" w:name="sub_100116"/>
      <w:bookmarkStart w:id="23198" w:name="sub_10018"/>
      <w:bookmarkStart w:id="23199" w:name="sub_1001114"/>
      <w:bookmarkStart w:id="23200" w:name="sub_1001124"/>
      <w:bookmarkEnd w:id="23171"/>
      <w:bookmarkEnd w:id="23172"/>
      <w:bookmarkEnd w:id="23173"/>
      <w:bookmarkEnd w:id="23174"/>
      <w:bookmarkEnd w:id="23175"/>
      <w:bookmarkEnd w:id="23176"/>
      <w:bookmarkEnd w:id="23177"/>
      <w:bookmarkEnd w:id="23178"/>
      <w:bookmarkEnd w:id="23179"/>
      <w:bookmarkEnd w:id="23180"/>
      <w:bookmarkEnd w:id="23181"/>
      <w:bookmarkEnd w:id="23182"/>
      <w:bookmarkEnd w:id="23183"/>
      <w:bookmarkEnd w:id="23184"/>
      <w:bookmarkEnd w:id="23185"/>
      <w:bookmarkEnd w:id="23186"/>
      <w:bookmarkEnd w:id="23187"/>
      <w:bookmarkEnd w:id="23188"/>
      <w:bookmarkEnd w:id="23189"/>
      <w:bookmarkEnd w:id="23190"/>
      <w:bookmarkEnd w:id="23191"/>
      <w:bookmarkEnd w:id="23192"/>
      <w:bookmarkEnd w:id="23193"/>
      <w:bookmarkEnd w:id="23194"/>
      <w:bookmarkEnd w:id="23195"/>
      <w:bookmarkEnd w:id="23196"/>
      <w:bookmarkEnd w:id="23197"/>
      <w:bookmarkEnd w:id="23198"/>
      <w:bookmarkEnd w:id="23199"/>
      <w:bookmarkEnd w:id="23200"/>
    </w:p>
    <w:p w:rsidR="00E87C33" w:rsidRPr="00E87C33" w:rsidRDefault="00E87C33" w:rsidP="00E87C33">
      <w:pPr>
        <w:pStyle w:val="1"/>
        <w:spacing w:before="0" w:after="0"/>
        <w:rPr>
          <w:rFonts w:ascii="Times New Roman" w:hAnsi="Times New Roman" w:cs="Times New Roman"/>
          <w:sz w:val="22"/>
          <w:szCs w:val="22"/>
        </w:rPr>
      </w:pPr>
      <w:r w:rsidRPr="00E87C33">
        <w:rPr>
          <w:rFonts w:ascii="Times New Roman" w:hAnsi="Times New Roman" w:cs="Times New Roman"/>
          <w:sz w:val="22"/>
          <w:szCs w:val="22"/>
        </w:rPr>
        <w:t>Подраздел 1. Предмет регулирования административного регламента</w:t>
      </w:r>
    </w:p>
    <w:p w:rsidR="00E87C33" w:rsidRPr="00E87C33" w:rsidRDefault="00E87C33" w:rsidP="00E87C33">
      <w:pPr>
        <w:spacing w:after="0" w:line="240" w:lineRule="auto"/>
        <w:jc w:val="both"/>
        <w:rPr>
          <w:rFonts w:ascii="Times New Roman" w:hAnsi="Times New Roman" w:cs="Times New Roman"/>
        </w:rPr>
      </w:pPr>
      <w:bookmarkStart w:id="23201" w:name="sub_11016"/>
      <w:bookmarkStart w:id="23202" w:name="sub_1101112"/>
      <w:bookmarkStart w:id="23203" w:name="sub_1101122"/>
      <w:bookmarkStart w:id="23204" w:name="sub_110113"/>
      <w:bookmarkStart w:id="23205" w:name="sub_11015"/>
      <w:bookmarkStart w:id="23206" w:name="sub_1101111"/>
      <w:bookmarkStart w:id="23207" w:name="sub_1101121"/>
      <w:bookmarkStart w:id="23208" w:name="sub_11014"/>
      <w:bookmarkStart w:id="23209" w:name="sub_11011"/>
      <w:bookmarkStart w:id="23210" w:name="sub_11012"/>
      <w:bookmarkStart w:id="23211" w:name="sub_110111"/>
      <w:bookmarkStart w:id="23212" w:name="sub_11013"/>
      <w:bookmarkStart w:id="23213" w:name="sub_110112"/>
      <w:bookmarkStart w:id="23214" w:name="sub_110114"/>
      <w:bookmarkStart w:id="23215" w:name="sub_110161"/>
      <w:bookmarkStart w:id="23216" w:name="sub_11011221"/>
      <w:bookmarkStart w:id="23217" w:name="sub_110151"/>
      <w:bookmarkStart w:id="23218" w:name="sub_11011211"/>
      <w:bookmarkStart w:id="23219" w:name="sub_110115"/>
      <w:bookmarkStart w:id="23220" w:name="sub_11017"/>
      <w:bookmarkStart w:id="23221" w:name="sub_1101113"/>
      <w:bookmarkStart w:id="23222" w:name="sub_1101123"/>
      <w:bookmarkStart w:id="23223" w:name="sub_110162"/>
      <w:bookmarkStart w:id="23224" w:name="sub_11011222"/>
      <w:bookmarkStart w:id="23225" w:name="sub_110152"/>
      <w:bookmarkStart w:id="23226" w:name="sub_11011212"/>
      <w:bookmarkStart w:id="23227" w:name="sub_110116"/>
      <w:bookmarkStart w:id="23228" w:name="sub_11018"/>
      <w:bookmarkStart w:id="23229" w:name="sub_1101114"/>
      <w:bookmarkStart w:id="23230" w:name="sub_1101124"/>
      <w:bookmarkStart w:id="23231" w:name="sub_10011111"/>
      <w:bookmarkEnd w:id="23201"/>
      <w:bookmarkEnd w:id="23202"/>
      <w:bookmarkEnd w:id="23203"/>
      <w:bookmarkEnd w:id="23204"/>
      <w:bookmarkEnd w:id="23205"/>
      <w:bookmarkEnd w:id="23206"/>
      <w:bookmarkEnd w:id="23207"/>
      <w:bookmarkEnd w:id="23208"/>
      <w:bookmarkEnd w:id="23209"/>
      <w:bookmarkEnd w:id="23210"/>
      <w:bookmarkEnd w:id="23211"/>
      <w:bookmarkEnd w:id="23212"/>
      <w:bookmarkEnd w:id="23213"/>
      <w:bookmarkEnd w:id="23214"/>
      <w:bookmarkEnd w:id="23215"/>
      <w:bookmarkEnd w:id="23216"/>
      <w:bookmarkEnd w:id="23217"/>
      <w:bookmarkEnd w:id="23218"/>
      <w:bookmarkEnd w:id="23219"/>
      <w:bookmarkEnd w:id="23220"/>
      <w:bookmarkEnd w:id="23221"/>
      <w:bookmarkEnd w:id="23222"/>
      <w:bookmarkEnd w:id="23223"/>
      <w:bookmarkEnd w:id="23224"/>
      <w:bookmarkEnd w:id="23225"/>
      <w:bookmarkEnd w:id="23226"/>
      <w:bookmarkEnd w:id="23227"/>
      <w:bookmarkEnd w:id="23228"/>
      <w:bookmarkEnd w:id="23229"/>
      <w:bookmarkEnd w:id="23230"/>
      <w:bookmarkEnd w:id="23231"/>
      <w:r w:rsidRPr="00E87C33">
        <w:rPr>
          <w:rStyle w:val="aff2"/>
          <w:rFonts w:ascii="Times New Roman" w:hAnsi="Times New Roman" w:cs="Times New Roman"/>
        </w:rPr>
        <w:t xml:space="preserve">1. Административный регламент  Администрации  </w:t>
      </w:r>
      <w:r w:rsidRPr="00E87C33">
        <w:rPr>
          <w:rStyle w:val="aff2"/>
          <w:rFonts w:ascii="Times New Roman" w:hAnsi="Times New Roman" w:cs="Times New Roman"/>
          <w:bCs/>
          <w:iCs/>
        </w:rPr>
        <w:t>Большеигнатовского муниципального района</w:t>
      </w:r>
      <w:r w:rsidRPr="00E87C33">
        <w:rPr>
          <w:rStyle w:val="aff2"/>
          <w:rFonts w:ascii="Times New Roman" w:hAnsi="Times New Roman" w:cs="Times New Roman"/>
        </w:rPr>
        <w:t xml:space="preserve"> предоставления муниципальной услуги "Утвержд</w:t>
      </w:r>
      <w:r w:rsidRPr="00E87C33">
        <w:rPr>
          <w:rStyle w:val="aff2"/>
          <w:rFonts w:ascii="Times New Roman" w:hAnsi="Times New Roman" w:cs="Times New Roman"/>
        </w:rPr>
        <w:t>е</w:t>
      </w:r>
      <w:r w:rsidRPr="00E87C33">
        <w:rPr>
          <w:rStyle w:val="aff2"/>
          <w:rFonts w:ascii="Times New Roman" w:hAnsi="Times New Roman" w:cs="Times New Roman"/>
        </w:rPr>
        <w:t>ние схемы расположения земельного участка на кадастровом плане или кадастровой карте соответствующей территории" (далее - Регламент) разраб</w:t>
      </w:r>
      <w:r w:rsidRPr="00E87C33">
        <w:rPr>
          <w:rStyle w:val="aff2"/>
          <w:rFonts w:ascii="Times New Roman" w:hAnsi="Times New Roman" w:cs="Times New Roman"/>
        </w:rPr>
        <w:t>о</w:t>
      </w:r>
      <w:r w:rsidRPr="00E87C33">
        <w:rPr>
          <w:rStyle w:val="aff2"/>
          <w:rFonts w:ascii="Times New Roman" w:hAnsi="Times New Roman" w:cs="Times New Roman"/>
        </w:rPr>
        <w:t>тан в целях повышения качества исполнения и доступности муниципальной услуги.</w:t>
      </w:r>
    </w:p>
    <w:p w:rsidR="00E87C33" w:rsidRPr="00E87C33" w:rsidRDefault="00E87C33" w:rsidP="00E87C33">
      <w:pPr>
        <w:spacing w:after="0" w:line="240" w:lineRule="auto"/>
        <w:jc w:val="both"/>
        <w:rPr>
          <w:rFonts w:ascii="Times New Roman" w:hAnsi="Times New Roman" w:cs="Times New Roman"/>
        </w:rPr>
      </w:pPr>
      <w:bookmarkStart w:id="23232" w:name="sub_10022"/>
      <w:bookmarkEnd w:id="23232"/>
      <w:r w:rsidRPr="00E87C33">
        <w:rPr>
          <w:rStyle w:val="aff2"/>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w:t>
      </w:r>
      <w:r w:rsidRPr="00E87C33">
        <w:rPr>
          <w:rStyle w:val="aff2"/>
          <w:rFonts w:ascii="Times New Roman" w:hAnsi="Times New Roman" w:cs="Times New Roman"/>
        </w:rPr>
        <w:t>б</w:t>
      </w:r>
      <w:r w:rsidRPr="00E87C33">
        <w:rPr>
          <w:rStyle w:val="aff2"/>
          <w:rFonts w:ascii="Times New Roman" w:hAnsi="Times New Roman" w:cs="Times New Roman"/>
        </w:rPr>
        <w:t>жалования действий (бездействия) и решений, принятых в ходе предоставл</w:t>
      </w:r>
      <w:r w:rsidRPr="00E87C33">
        <w:rPr>
          <w:rStyle w:val="aff2"/>
          <w:rFonts w:ascii="Times New Roman" w:hAnsi="Times New Roman" w:cs="Times New Roman"/>
        </w:rPr>
        <w:t>е</w:t>
      </w:r>
      <w:r w:rsidRPr="00E87C33">
        <w:rPr>
          <w:rStyle w:val="aff2"/>
          <w:rFonts w:ascii="Times New Roman" w:hAnsi="Times New Roman" w:cs="Times New Roman"/>
        </w:rPr>
        <w:t>ния муниципальной услуги.</w:t>
      </w:r>
    </w:p>
    <w:p w:rsidR="00E87C33" w:rsidRPr="00E87C33" w:rsidRDefault="00E87C33" w:rsidP="00E87C33">
      <w:pPr>
        <w:pStyle w:val="1"/>
        <w:spacing w:before="0" w:after="0"/>
        <w:rPr>
          <w:rFonts w:ascii="Times New Roman" w:hAnsi="Times New Roman" w:cs="Times New Roman"/>
          <w:sz w:val="22"/>
          <w:szCs w:val="22"/>
        </w:rPr>
      </w:pPr>
      <w:bookmarkStart w:id="23233" w:name="sub_100236"/>
      <w:bookmarkStart w:id="23234" w:name="sub_10023112"/>
      <w:bookmarkStart w:id="23235" w:name="sub_10023122"/>
      <w:bookmarkStart w:id="23236" w:name="sub_1002313"/>
      <w:bookmarkStart w:id="23237" w:name="sub_100235"/>
      <w:bookmarkStart w:id="23238" w:name="sub_10023111"/>
      <w:bookmarkStart w:id="23239" w:name="sub_10023121"/>
      <w:bookmarkStart w:id="23240" w:name="sub_100234"/>
      <w:bookmarkStart w:id="23241" w:name="sub_100231"/>
      <w:bookmarkStart w:id="23242" w:name="sub_10024"/>
      <w:bookmarkStart w:id="23243" w:name="sub_10023"/>
      <w:bookmarkStart w:id="23244" w:name="sub_100232"/>
      <w:bookmarkStart w:id="23245" w:name="sub_1002311"/>
      <w:bookmarkStart w:id="23246" w:name="sub_100233"/>
      <w:bookmarkStart w:id="23247" w:name="sub_1002312"/>
      <w:bookmarkStart w:id="23248" w:name="sub_1002314"/>
      <w:bookmarkStart w:id="23249" w:name="sub_1002361"/>
      <w:bookmarkStart w:id="23250" w:name="sub_100231221"/>
      <w:bookmarkStart w:id="23251" w:name="sub_1002351"/>
      <w:bookmarkStart w:id="23252" w:name="sub_100231211"/>
      <w:bookmarkStart w:id="23253" w:name="sub_1002315"/>
      <w:bookmarkStart w:id="23254" w:name="sub_100237"/>
      <w:bookmarkStart w:id="23255" w:name="sub_10023113"/>
      <w:bookmarkStart w:id="23256" w:name="sub_10023123"/>
      <w:bookmarkStart w:id="23257" w:name="sub_1002362"/>
      <w:bookmarkStart w:id="23258" w:name="sub_100231222"/>
      <w:bookmarkStart w:id="23259" w:name="sub_1002352"/>
      <w:bookmarkStart w:id="23260" w:name="sub_100231212"/>
      <w:bookmarkStart w:id="23261" w:name="sub_1002316"/>
      <w:bookmarkStart w:id="23262" w:name="sub_100238"/>
      <w:bookmarkStart w:id="23263" w:name="sub_10023114"/>
      <w:bookmarkStart w:id="23264" w:name="sub_10023124"/>
      <w:bookmarkStart w:id="23265" w:name="sub_120"/>
      <w:bookmarkEnd w:id="23233"/>
      <w:bookmarkEnd w:id="23234"/>
      <w:bookmarkEnd w:id="23235"/>
      <w:bookmarkEnd w:id="23236"/>
      <w:bookmarkEnd w:id="23237"/>
      <w:bookmarkEnd w:id="23238"/>
      <w:bookmarkEnd w:id="23239"/>
      <w:bookmarkEnd w:id="23240"/>
      <w:bookmarkEnd w:id="23241"/>
      <w:bookmarkEnd w:id="23242"/>
      <w:bookmarkEnd w:id="23243"/>
      <w:bookmarkEnd w:id="23244"/>
      <w:bookmarkEnd w:id="23245"/>
      <w:bookmarkEnd w:id="23246"/>
      <w:bookmarkEnd w:id="23247"/>
      <w:bookmarkEnd w:id="23248"/>
      <w:bookmarkEnd w:id="23249"/>
      <w:bookmarkEnd w:id="23250"/>
      <w:bookmarkEnd w:id="23251"/>
      <w:bookmarkEnd w:id="23252"/>
      <w:bookmarkEnd w:id="23253"/>
      <w:bookmarkEnd w:id="23254"/>
      <w:bookmarkEnd w:id="23255"/>
      <w:bookmarkEnd w:id="23256"/>
      <w:bookmarkEnd w:id="23257"/>
      <w:bookmarkEnd w:id="23258"/>
      <w:bookmarkEnd w:id="23259"/>
      <w:bookmarkEnd w:id="23260"/>
      <w:bookmarkEnd w:id="23261"/>
      <w:bookmarkEnd w:id="23262"/>
      <w:bookmarkEnd w:id="23263"/>
      <w:bookmarkEnd w:id="23264"/>
      <w:bookmarkEnd w:id="23265"/>
      <w:r w:rsidRPr="00E87C33">
        <w:rPr>
          <w:rFonts w:ascii="Times New Roman" w:hAnsi="Times New Roman" w:cs="Times New Roman"/>
          <w:sz w:val="22"/>
          <w:szCs w:val="22"/>
        </w:rPr>
        <w:t xml:space="preserve">Подраздел 2. Круг заявителей </w:t>
      </w:r>
    </w:p>
    <w:p w:rsidR="00E87C33" w:rsidRPr="00E87C33" w:rsidRDefault="00E87C33" w:rsidP="00E87C33">
      <w:pPr>
        <w:spacing w:after="0" w:line="240" w:lineRule="auto"/>
        <w:jc w:val="both"/>
        <w:rPr>
          <w:rFonts w:ascii="Times New Roman" w:hAnsi="Times New Roman" w:cs="Times New Roman"/>
        </w:rPr>
      </w:pPr>
      <w:bookmarkStart w:id="23266" w:name="sub_12016"/>
      <w:bookmarkStart w:id="23267" w:name="sub_1201112"/>
      <w:bookmarkStart w:id="23268" w:name="sub_1201122"/>
      <w:bookmarkStart w:id="23269" w:name="sub_120113"/>
      <w:bookmarkStart w:id="23270" w:name="sub_12015"/>
      <w:bookmarkStart w:id="23271" w:name="sub_1201111"/>
      <w:bookmarkStart w:id="23272" w:name="sub_1201121"/>
      <w:bookmarkStart w:id="23273" w:name="sub_12014"/>
      <w:bookmarkStart w:id="23274" w:name="sub_12011"/>
      <w:bookmarkStart w:id="23275" w:name="sub_1202"/>
      <w:bookmarkStart w:id="23276" w:name="sub_1201"/>
      <w:bookmarkStart w:id="23277" w:name="sub_12012"/>
      <w:bookmarkStart w:id="23278" w:name="sub_120111"/>
      <w:bookmarkStart w:id="23279" w:name="sub_12013"/>
      <w:bookmarkStart w:id="23280" w:name="sub_120112"/>
      <w:bookmarkStart w:id="23281" w:name="sub_120114"/>
      <w:bookmarkStart w:id="23282" w:name="sub_120161"/>
      <w:bookmarkStart w:id="23283" w:name="sub_12011221"/>
      <w:bookmarkStart w:id="23284" w:name="sub_120151"/>
      <w:bookmarkStart w:id="23285" w:name="sub_12011211"/>
      <w:bookmarkStart w:id="23286" w:name="sub_120115"/>
      <w:bookmarkStart w:id="23287" w:name="sub_12017"/>
      <w:bookmarkStart w:id="23288" w:name="sub_1201113"/>
      <w:bookmarkStart w:id="23289" w:name="sub_1201123"/>
      <w:bookmarkStart w:id="23290" w:name="sub_120162"/>
      <w:bookmarkStart w:id="23291" w:name="sub_12011222"/>
      <w:bookmarkStart w:id="23292" w:name="sub_120152"/>
      <w:bookmarkStart w:id="23293" w:name="sub_12011212"/>
      <w:bookmarkStart w:id="23294" w:name="sub_120116"/>
      <w:bookmarkStart w:id="23295" w:name="sub_12018"/>
      <w:bookmarkStart w:id="23296" w:name="sub_1201114"/>
      <w:bookmarkStart w:id="23297" w:name="sub_1201124"/>
      <w:bookmarkStart w:id="23298" w:name="sub_1003"/>
      <w:bookmarkEnd w:id="23266"/>
      <w:bookmarkEnd w:id="23267"/>
      <w:bookmarkEnd w:id="23268"/>
      <w:bookmarkEnd w:id="23269"/>
      <w:bookmarkEnd w:id="23270"/>
      <w:bookmarkEnd w:id="23271"/>
      <w:bookmarkEnd w:id="23272"/>
      <w:bookmarkEnd w:id="23273"/>
      <w:bookmarkEnd w:id="23274"/>
      <w:bookmarkEnd w:id="23275"/>
      <w:bookmarkEnd w:id="23276"/>
      <w:bookmarkEnd w:id="23277"/>
      <w:bookmarkEnd w:id="23278"/>
      <w:bookmarkEnd w:id="23279"/>
      <w:bookmarkEnd w:id="23280"/>
      <w:bookmarkEnd w:id="23281"/>
      <w:bookmarkEnd w:id="23282"/>
      <w:bookmarkEnd w:id="23283"/>
      <w:bookmarkEnd w:id="23284"/>
      <w:bookmarkEnd w:id="23285"/>
      <w:bookmarkEnd w:id="23286"/>
      <w:bookmarkEnd w:id="23287"/>
      <w:bookmarkEnd w:id="23288"/>
      <w:bookmarkEnd w:id="23289"/>
      <w:bookmarkEnd w:id="23290"/>
      <w:bookmarkEnd w:id="23291"/>
      <w:bookmarkEnd w:id="23292"/>
      <w:bookmarkEnd w:id="23293"/>
      <w:bookmarkEnd w:id="23294"/>
      <w:bookmarkEnd w:id="23295"/>
      <w:bookmarkEnd w:id="23296"/>
      <w:bookmarkEnd w:id="23297"/>
      <w:bookmarkEnd w:id="23298"/>
      <w:r w:rsidRPr="00E87C33">
        <w:rPr>
          <w:rStyle w:val="aff2"/>
          <w:rFonts w:ascii="Times New Roman" w:hAnsi="Times New Roman" w:cs="Times New Roman"/>
        </w:rPr>
        <w:t>3. Заявителями являются физические или юридические лица, которые обращаются за предоставлением муниципальной услуги в случаях:</w:t>
      </w:r>
    </w:p>
    <w:p w:rsidR="00E87C33" w:rsidRPr="00E87C33" w:rsidRDefault="00E87C33" w:rsidP="00E87C33">
      <w:pPr>
        <w:spacing w:after="0" w:line="240" w:lineRule="auto"/>
        <w:jc w:val="both"/>
        <w:rPr>
          <w:rFonts w:ascii="Times New Roman" w:hAnsi="Times New Roman" w:cs="Times New Roman"/>
        </w:rPr>
      </w:pPr>
      <w:bookmarkStart w:id="23299" w:name="sub_10031"/>
      <w:bookmarkEnd w:id="23299"/>
      <w:r w:rsidRPr="00E87C33">
        <w:rPr>
          <w:rStyle w:val="aff2"/>
          <w:rFonts w:ascii="Times New Roman" w:hAnsi="Times New Roman" w:cs="Times New Roman"/>
        </w:rPr>
        <w:t>- подготовки схемы расположения земельного участка в целях его обр</w:t>
      </w:r>
      <w:r w:rsidRPr="00E87C33">
        <w:rPr>
          <w:rStyle w:val="aff2"/>
          <w:rFonts w:ascii="Times New Roman" w:hAnsi="Times New Roman" w:cs="Times New Roman"/>
        </w:rPr>
        <w:t>а</w:t>
      </w:r>
      <w:r w:rsidRPr="00E87C33">
        <w:rPr>
          <w:rStyle w:val="aff2"/>
          <w:rFonts w:ascii="Times New Roman" w:hAnsi="Times New Roman" w:cs="Times New Roman"/>
        </w:rPr>
        <w:t>зования для проведения аукциона по продаже земельного участка или аукц</w:t>
      </w:r>
      <w:r w:rsidRPr="00E87C33">
        <w:rPr>
          <w:rStyle w:val="aff2"/>
          <w:rFonts w:ascii="Times New Roman" w:hAnsi="Times New Roman" w:cs="Times New Roman"/>
        </w:rPr>
        <w:t>и</w:t>
      </w:r>
      <w:r w:rsidRPr="00E87C33">
        <w:rPr>
          <w:rStyle w:val="aff2"/>
          <w:rFonts w:ascii="Times New Roman" w:hAnsi="Times New Roman" w:cs="Times New Roman"/>
        </w:rPr>
        <w:t>она на право заключения договора аренды земельного участка;</w:t>
      </w:r>
    </w:p>
    <w:p w:rsidR="00E87C33" w:rsidRPr="00E87C33" w:rsidRDefault="00E87C33" w:rsidP="00E87C33">
      <w:pPr>
        <w:spacing w:after="0" w:line="240" w:lineRule="auto"/>
        <w:jc w:val="both"/>
        <w:rPr>
          <w:rFonts w:ascii="Times New Roman" w:hAnsi="Times New Roman" w:cs="Times New Roman"/>
        </w:rPr>
      </w:pPr>
      <w:r w:rsidRPr="00E87C33">
        <w:rPr>
          <w:rStyle w:val="aff2"/>
          <w:rFonts w:ascii="Times New Roman" w:hAnsi="Times New Roman" w:cs="Times New Roman"/>
        </w:rPr>
        <w:t>- подготовки схемы расположения земельного участка в целях его обр</w:t>
      </w:r>
      <w:r w:rsidRPr="00E87C33">
        <w:rPr>
          <w:rStyle w:val="aff2"/>
          <w:rFonts w:ascii="Times New Roman" w:hAnsi="Times New Roman" w:cs="Times New Roman"/>
        </w:rPr>
        <w:t>а</w:t>
      </w:r>
      <w:r w:rsidRPr="00E87C33">
        <w:rPr>
          <w:rStyle w:val="aff2"/>
          <w:rFonts w:ascii="Times New Roman" w:hAnsi="Times New Roman" w:cs="Times New Roman"/>
        </w:rPr>
        <w:t>зования путем раздела земельного участка, находящегося в государственной или муниципальной собственности и предоставленного юридическому лицу на праве постоянного (бессрочного) пользования;</w:t>
      </w:r>
    </w:p>
    <w:p w:rsidR="00E87C33" w:rsidRPr="00E87C33" w:rsidRDefault="00E87C33" w:rsidP="00E87C33">
      <w:pPr>
        <w:spacing w:after="0" w:line="240" w:lineRule="auto"/>
        <w:jc w:val="both"/>
        <w:rPr>
          <w:rFonts w:ascii="Times New Roman" w:hAnsi="Times New Roman" w:cs="Times New Roman"/>
        </w:rPr>
      </w:pPr>
      <w:r w:rsidRPr="00E87C33">
        <w:rPr>
          <w:rStyle w:val="aff2"/>
          <w:rFonts w:ascii="Times New Roman" w:hAnsi="Times New Roman" w:cs="Times New Roman"/>
        </w:rPr>
        <w:t>- подготовки схемы расположения земельного участка в целях его обр</w:t>
      </w:r>
      <w:r w:rsidRPr="00E87C33">
        <w:rPr>
          <w:rStyle w:val="aff2"/>
          <w:rFonts w:ascii="Times New Roman" w:hAnsi="Times New Roman" w:cs="Times New Roman"/>
        </w:rPr>
        <w:t>а</w:t>
      </w:r>
      <w:r w:rsidRPr="00E87C33">
        <w:rPr>
          <w:rStyle w:val="aff2"/>
          <w:rFonts w:ascii="Times New Roman" w:hAnsi="Times New Roman" w:cs="Times New Roman"/>
        </w:rPr>
        <w:t>зования путем раздела земельного участка, находящегося в государственной или муниципальной собственности и предоставленного гражданину или юридическому лицу на праве аренды или безвозмездного пользования;</w:t>
      </w:r>
    </w:p>
    <w:p w:rsidR="00E87C33" w:rsidRPr="00E87C33" w:rsidRDefault="00E87C33" w:rsidP="00E87C33">
      <w:pPr>
        <w:spacing w:after="0" w:line="240" w:lineRule="auto"/>
        <w:jc w:val="both"/>
        <w:rPr>
          <w:rFonts w:ascii="Times New Roman" w:hAnsi="Times New Roman" w:cs="Times New Roman"/>
        </w:rPr>
      </w:pPr>
      <w:r w:rsidRPr="00E87C33">
        <w:rPr>
          <w:rStyle w:val="aff2"/>
          <w:rFonts w:ascii="Times New Roman" w:hAnsi="Times New Roman" w:cs="Times New Roman"/>
        </w:rPr>
        <w:t>- подготовки схемы расположения земельного участка в целях его обр</w:t>
      </w:r>
      <w:r w:rsidRPr="00E87C33">
        <w:rPr>
          <w:rStyle w:val="aff2"/>
          <w:rFonts w:ascii="Times New Roman" w:hAnsi="Times New Roman" w:cs="Times New Roman"/>
        </w:rPr>
        <w:t>а</w:t>
      </w:r>
      <w:r w:rsidRPr="00E87C33">
        <w:rPr>
          <w:rStyle w:val="aff2"/>
          <w:rFonts w:ascii="Times New Roman" w:hAnsi="Times New Roman" w:cs="Times New Roman"/>
        </w:rPr>
        <w:t>зования для последующего изъятия для государственных или муниципальных нужд лицом, в пользу которого изымается земельный участок.</w:t>
      </w:r>
    </w:p>
    <w:p w:rsidR="00E87C33" w:rsidRPr="00E87C33" w:rsidRDefault="00E87C33" w:rsidP="00E87C33">
      <w:pPr>
        <w:pStyle w:val="1"/>
        <w:spacing w:before="0" w:after="0"/>
        <w:rPr>
          <w:rFonts w:ascii="Times New Roman" w:hAnsi="Times New Roman" w:cs="Times New Roman"/>
          <w:sz w:val="22"/>
          <w:szCs w:val="22"/>
        </w:rPr>
      </w:pPr>
      <w:bookmarkStart w:id="23300" w:name="sub_200"/>
      <w:bookmarkEnd w:id="23300"/>
      <w:r w:rsidRPr="00E87C33">
        <w:rPr>
          <w:rFonts w:ascii="Times New Roman" w:hAnsi="Times New Roman" w:cs="Times New Roman"/>
          <w:sz w:val="22"/>
          <w:szCs w:val="22"/>
        </w:rPr>
        <w:t>Раздел 2. Стандарт предоставления муниципальной услуги</w:t>
      </w:r>
    </w:p>
    <w:p w:rsidR="00E87C33" w:rsidRPr="00E87C33" w:rsidRDefault="00E87C33" w:rsidP="00E87C33">
      <w:pPr>
        <w:pStyle w:val="1"/>
        <w:spacing w:before="0" w:after="0"/>
        <w:rPr>
          <w:rFonts w:ascii="Times New Roman" w:hAnsi="Times New Roman" w:cs="Times New Roman"/>
          <w:sz w:val="22"/>
          <w:szCs w:val="22"/>
        </w:rPr>
      </w:pPr>
      <w:bookmarkStart w:id="23301" w:name="sub_20016"/>
      <w:bookmarkStart w:id="23302" w:name="sub_2001112"/>
      <w:bookmarkStart w:id="23303" w:name="sub_2001122"/>
      <w:bookmarkStart w:id="23304" w:name="sub_200113"/>
      <w:bookmarkStart w:id="23305" w:name="sub_20015"/>
      <w:bookmarkStart w:id="23306" w:name="sub_2001111"/>
      <w:bookmarkStart w:id="23307" w:name="sub_2001121"/>
      <w:bookmarkStart w:id="23308" w:name="sub_20014"/>
      <w:bookmarkStart w:id="23309" w:name="sub_20011"/>
      <w:bookmarkStart w:id="23310" w:name="sub_2002"/>
      <w:bookmarkStart w:id="23311" w:name="sub_2001"/>
      <w:bookmarkStart w:id="23312" w:name="sub_20012"/>
      <w:bookmarkStart w:id="23313" w:name="sub_200111"/>
      <w:bookmarkStart w:id="23314" w:name="sub_20013"/>
      <w:bookmarkStart w:id="23315" w:name="sub_200112"/>
      <w:bookmarkStart w:id="23316" w:name="sub_200114"/>
      <w:bookmarkStart w:id="23317" w:name="sub_200161"/>
      <w:bookmarkStart w:id="23318" w:name="sub_20011221"/>
      <w:bookmarkStart w:id="23319" w:name="sub_200151"/>
      <w:bookmarkStart w:id="23320" w:name="sub_20011211"/>
      <w:bookmarkStart w:id="23321" w:name="sub_200115"/>
      <w:bookmarkStart w:id="23322" w:name="sub_20017"/>
      <w:bookmarkStart w:id="23323" w:name="sub_2001113"/>
      <w:bookmarkStart w:id="23324" w:name="sub_2001123"/>
      <w:bookmarkStart w:id="23325" w:name="sub_200162"/>
      <w:bookmarkStart w:id="23326" w:name="sub_20011222"/>
      <w:bookmarkStart w:id="23327" w:name="sub_200152"/>
      <w:bookmarkStart w:id="23328" w:name="sub_20011212"/>
      <w:bookmarkStart w:id="23329" w:name="sub_200116"/>
      <w:bookmarkStart w:id="23330" w:name="sub_20018"/>
      <w:bookmarkStart w:id="23331" w:name="sub_2001114"/>
      <w:bookmarkStart w:id="23332" w:name="sub_2001124"/>
      <w:bookmarkEnd w:id="23301"/>
      <w:bookmarkEnd w:id="23302"/>
      <w:bookmarkEnd w:id="23303"/>
      <w:bookmarkEnd w:id="23304"/>
      <w:bookmarkEnd w:id="23305"/>
      <w:bookmarkEnd w:id="23306"/>
      <w:bookmarkEnd w:id="23307"/>
      <w:bookmarkEnd w:id="23308"/>
      <w:bookmarkEnd w:id="23309"/>
      <w:bookmarkEnd w:id="23310"/>
      <w:bookmarkEnd w:id="23311"/>
      <w:bookmarkEnd w:id="23312"/>
      <w:bookmarkEnd w:id="23313"/>
      <w:bookmarkEnd w:id="23314"/>
      <w:bookmarkEnd w:id="23315"/>
      <w:bookmarkEnd w:id="23316"/>
      <w:bookmarkEnd w:id="23317"/>
      <w:bookmarkEnd w:id="23318"/>
      <w:bookmarkEnd w:id="23319"/>
      <w:bookmarkEnd w:id="23320"/>
      <w:bookmarkEnd w:id="23321"/>
      <w:bookmarkEnd w:id="23322"/>
      <w:bookmarkEnd w:id="23323"/>
      <w:bookmarkEnd w:id="23324"/>
      <w:bookmarkEnd w:id="23325"/>
      <w:bookmarkEnd w:id="23326"/>
      <w:bookmarkEnd w:id="23327"/>
      <w:bookmarkEnd w:id="23328"/>
      <w:bookmarkEnd w:id="23329"/>
      <w:bookmarkEnd w:id="23330"/>
      <w:bookmarkEnd w:id="23331"/>
      <w:bookmarkEnd w:id="23332"/>
      <w:r w:rsidRPr="00E87C33">
        <w:rPr>
          <w:rFonts w:ascii="Times New Roman" w:hAnsi="Times New Roman" w:cs="Times New Roman"/>
          <w:sz w:val="22"/>
          <w:szCs w:val="22"/>
        </w:rPr>
        <w:t>Подраздел 1.  Наименование  муниципальной услуги</w:t>
      </w:r>
    </w:p>
    <w:p w:rsidR="00E87C33" w:rsidRPr="00E87C33" w:rsidRDefault="00E87C33" w:rsidP="00E87C33">
      <w:pPr>
        <w:spacing w:after="0" w:line="240" w:lineRule="auto"/>
        <w:jc w:val="both"/>
        <w:rPr>
          <w:rFonts w:ascii="Times New Roman" w:hAnsi="Times New Roman" w:cs="Times New Roman"/>
        </w:rPr>
      </w:pPr>
      <w:bookmarkStart w:id="23333" w:name="sub_21016"/>
      <w:bookmarkStart w:id="23334" w:name="sub_2101112"/>
      <w:bookmarkStart w:id="23335" w:name="sub_2101122"/>
      <w:bookmarkStart w:id="23336" w:name="sub_210113"/>
      <w:bookmarkStart w:id="23337" w:name="sub_21015"/>
      <w:bookmarkStart w:id="23338" w:name="sub_2101111"/>
      <w:bookmarkStart w:id="23339" w:name="sub_2101121"/>
      <w:bookmarkStart w:id="23340" w:name="sub_21014"/>
      <w:bookmarkStart w:id="23341" w:name="sub_21011"/>
      <w:bookmarkStart w:id="23342" w:name="sub_2102"/>
      <w:bookmarkStart w:id="23343" w:name="sub_21012"/>
      <w:bookmarkStart w:id="23344" w:name="sub_210111"/>
      <w:bookmarkStart w:id="23345" w:name="sub_21013"/>
      <w:bookmarkStart w:id="23346" w:name="sub_210112"/>
      <w:bookmarkStart w:id="23347" w:name="sub_210114"/>
      <w:bookmarkStart w:id="23348" w:name="sub_210161"/>
      <w:bookmarkStart w:id="23349" w:name="sub_21011221"/>
      <w:bookmarkStart w:id="23350" w:name="sub_210151"/>
      <w:bookmarkStart w:id="23351" w:name="sub_21011211"/>
      <w:bookmarkStart w:id="23352" w:name="sub_210115"/>
      <w:bookmarkStart w:id="23353" w:name="sub_21017"/>
      <w:bookmarkStart w:id="23354" w:name="sub_2101113"/>
      <w:bookmarkStart w:id="23355" w:name="sub_2101123"/>
      <w:bookmarkStart w:id="23356" w:name="sub_210162"/>
      <w:bookmarkStart w:id="23357" w:name="sub_21011222"/>
      <w:bookmarkStart w:id="23358" w:name="sub_210152"/>
      <w:bookmarkStart w:id="23359" w:name="sub_21011212"/>
      <w:bookmarkStart w:id="23360" w:name="sub_210116"/>
      <w:bookmarkStart w:id="23361" w:name="sub_21018"/>
      <w:bookmarkStart w:id="23362" w:name="sub_2101114"/>
      <w:bookmarkStart w:id="23363" w:name="sub_2101124"/>
      <w:bookmarkEnd w:id="23333"/>
      <w:bookmarkEnd w:id="23334"/>
      <w:bookmarkEnd w:id="23335"/>
      <w:bookmarkEnd w:id="23336"/>
      <w:bookmarkEnd w:id="23337"/>
      <w:bookmarkEnd w:id="23338"/>
      <w:bookmarkEnd w:id="23339"/>
      <w:bookmarkEnd w:id="23340"/>
      <w:bookmarkEnd w:id="23341"/>
      <w:bookmarkEnd w:id="23342"/>
      <w:bookmarkEnd w:id="23343"/>
      <w:bookmarkEnd w:id="23344"/>
      <w:bookmarkEnd w:id="23345"/>
      <w:bookmarkEnd w:id="23346"/>
      <w:bookmarkEnd w:id="23347"/>
      <w:bookmarkEnd w:id="23348"/>
      <w:bookmarkEnd w:id="23349"/>
      <w:bookmarkEnd w:id="23350"/>
      <w:bookmarkEnd w:id="23351"/>
      <w:bookmarkEnd w:id="23352"/>
      <w:bookmarkEnd w:id="23353"/>
      <w:bookmarkEnd w:id="23354"/>
      <w:bookmarkEnd w:id="23355"/>
      <w:bookmarkEnd w:id="23356"/>
      <w:bookmarkEnd w:id="23357"/>
      <w:bookmarkEnd w:id="23358"/>
      <w:bookmarkEnd w:id="23359"/>
      <w:bookmarkEnd w:id="23360"/>
      <w:bookmarkEnd w:id="23361"/>
      <w:bookmarkEnd w:id="23362"/>
      <w:bookmarkEnd w:id="23363"/>
      <w:r w:rsidRPr="00E87C33">
        <w:rPr>
          <w:rStyle w:val="aff2"/>
          <w:rFonts w:ascii="Times New Roman" w:hAnsi="Times New Roman" w:cs="Times New Roman"/>
        </w:rPr>
        <w:t xml:space="preserve">4. Муниципальная услуга  Администрации </w:t>
      </w:r>
      <w:r w:rsidRPr="00E87C33">
        <w:rPr>
          <w:rStyle w:val="aff2"/>
          <w:rFonts w:ascii="Times New Roman" w:hAnsi="Times New Roman" w:cs="Times New Roman"/>
          <w:bCs/>
          <w:iCs/>
        </w:rPr>
        <w:t>Большеигнатовского мун</w:t>
      </w:r>
      <w:r w:rsidRPr="00E87C33">
        <w:rPr>
          <w:rStyle w:val="aff2"/>
          <w:rFonts w:ascii="Times New Roman" w:hAnsi="Times New Roman" w:cs="Times New Roman"/>
          <w:bCs/>
          <w:iCs/>
        </w:rPr>
        <w:t>и</w:t>
      </w:r>
      <w:r w:rsidRPr="00E87C33">
        <w:rPr>
          <w:rStyle w:val="aff2"/>
          <w:rFonts w:ascii="Times New Roman" w:hAnsi="Times New Roman" w:cs="Times New Roman"/>
          <w:bCs/>
          <w:iCs/>
        </w:rPr>
        <w:t>ципального района</w:t>
      </w:r>
      <w:r w:rsidRPr="00E87C33">
        <w:rPr>
          <w:rStyle w:val="aff2"/>
          <w:rFonts w:ascii="Times New Roman" w:hAnsi="Times New Roman" w:cs="Times New Roman"/>
        </w:rPr>
        <w:t xml:space="preserve"> - утверждение схемы расположения земельного участка на кадастровом плане или кадастровой карте соответствующей территории (далее - муниципальная услуга).</w:t>
      </w:r>
    </w:p>
    <w:p w:rsidR="00E87C33" w:rsidRPr="00E87C33" w:rsidRDefault="00E87C33" w:rsidP="00E87C33">
      <w:pPr>
        <w:spacing w:after="0" w:line="240" w:lineRule="auto"/>
        <w:rPr>
          <w:rFonts w:ascii="Times New Roman" w:hAnsi="Times New Roman" w:cs="Times New Roman"/>
        </w:rPr>
      </w:pPr>
      <w:bookmarkStart w:id="23364" w:name="sub_100716"/>
      <w:bookmarkStart w:id="23365" w:name="sub_10071112"/>
      <w:bookmarkStart w:id="23366" w:name="sub_10071122"/>
      <w:bookmarkStart w:id="23367" w:name="sub_1007113"/>
      <w:bookmarkStart w:id="23368" w:name="sub_100715"/>
      <w:bookmarkStart w:id="23369" w:name="sub_10071111"/>
      <w:bookmarkStart w:id="23370" w:name="sub_10071121"/>
      <w:bookmarkStart w:id="23371" w:name="sub_100714"/>
      <w:bookmarkStart w:id="23372" w:name="sub_100711"/>
      <w:bookmarkStart w:id="23373" w:name="sub_10072"/>
      <w:bookmarkStart w:id="23374" w:name="sub_10071"/>
      <w:bookmarkStart w:id="23375" w:name="sub_100712"/>
      <w:bookmarkStart w:id="23376" w:name="sub_1007111"/>
      <w:bookmarkStart w:id="23377" w:name="sub_100713"/>
      <w:bookmarkStart w:id="23378" w:name="sub_1007112"/>
      <w:bookmarkStart w:id="23379" w:name="sub_1007114"/>
      <w:bookmarkStart w:id="23380" w:name="sub_1007161"/>
      <w:bookmarkStart w:id="23381" w:name="sub_100711221"/>
      <w:bookmarkStart w:id="23382" w:name="sub_1007151"/>
      <w:bookmarkStart w:id="23383" w:name="sub_100711211"/>
      <w:bookmarkStart w:id="23384" w:name="sub_1007115"/>
      <w:bookmarkStart w:id="23385" w:name="sub_100717"/>
      <w:bookmarkStart w:id="23386" w:name="sub_10071113"/>
      <w:bookmarkStart w:id="23387" w:name="sub_10071123"/>
      <w:bookmarkStart w:id="23388" w:name="sub_1007162"/>
      <w:bookmarkStart w:id="23389" w:name="sub_100711222"/>
      <w:bookmarkStart w:id="23390" w:name="sub_1007152"/>
      <w:bookmarkStart w:id="23391" w:name="sub_100711212"/>
      <w:bookmarkStart w:id="23392" w:name="sub_1007116"/>
      <w:bookmarkStart w:id="23393" w:name="sub_100718"/>
      <w:bookmarkStart w:id="23394" w:name="sub_10071114"/>
      <w:bookmarkStart w:id="23395" w:name="sub_10071124"/>
      <w:bookmarkEnd w:id="23364"/>
      <w:bookmarkEnd w:id="23365"/>
      <w:bookmarkEnd w:id="23366"/>
      <w:bookmarkEnd w:id="23367"/>
      <w:bookmarkEnd w:id="23368"/>
      <w:bookmarkEnd w:id="23369"/>
      <w:bookmarkEnd w:id="23370"/>
      <w:bookmarkEnd w:id="23371"/>
      <w:bookmarkEnd w:id="23372"/>
      <w:bookmarkEnd w:id="23373"/>
      <w:bookmarkEnd w:id="23374"/>
      <w:bookmarkEnd w:id="23375"/>
      <w:bookmarkEnd w:id="23376"/>
      <w:bookmarkEnd w:id="23377"/>
      <w:bookmarkEnd w:id="23378"/>
      <w:bookmarkEnd w:id="23379"/>
      <w:bookmarkEnd w:id="23380"/>
      <w:bookmarkEnd w:id="23381"/>
      <w:bookmarkEnd w:id="23382"/>
      <w:bookmarkEnd w:id="23383"/>
      <w:bookmarkEnd w:id="23384"/>
      <w:bookmarkEnd w:id="23385"/>
      <w:bookmarkEnd w:id="23386"/>
      <w:bookmarkEnd w:id="23387"/>
      <w:bookmarkEnd w:id="23388"/>
      <w:bookmarkEnd w:id="23389"/>
      <w:bookmarkEnd w:id="23390"/>
      <w:bookmarkEnd w:id="23391"/>
      <w:bookmarkEnd w:id="23392"/>
      <w:bookmarkEnd w:id="23393"/>
      <w:bookmarkEnd w:id="23394"/>
      <w:bookmarkEnd w:id="23395"/>
    </w:p>
    <w:p w:rsidR="00E87C33" w:rsidRPr="00E87C33" w:rsidRDefault="00E87C33" w:rsidP="00E87C33">
      <w:pPr>
        <w:pStyle w:val="1"/>
        <w:spacing w:before="0" w:after="0"/>
        <w:rPr>
          <w:rFonts w:ascii="Times New Roman" w:hAnsi="Times New Roman" w:cs="Times New Roman"/>
          <w:sz w:val="22"/>
          <w:szCs w:val="22"/>
        </w:rPr>
      </w:pPr>
      <w:bookmarkStart w:id="23396" w:name="sub_220"/>
      <w:bookmarkEnd w:id="23396"/>
      <w:r w:rsidRPr="00E87C33">
        <w:rPr>
          <w:rFonts w:ascii="Times New Roman" w:hAnsi="Times New Roman" w:cs="Times New Roman"/>
          <w:sz w:val="22"/>
          <w:szCs w:val="22"/>
        </w:rPr>
        <w:t>Подраздел 2. Наименование органа, предоставляющего муниципальную услугу</w:t>
      </w:r>
    </w:p>
    <w:p w:rsidR="00E87C33" w:rsidRPr="00E87C33" w:rsidRDefault="00E87C33" w:rsidP="00E87C33">
      <w:pPr>
        <w:spacing w:after="0" w:line="240" w:lineRule="auto"/>
        <w:jc w:val="both"/>
        <w:rPr>
          <w:rFonts w:ascii="Times New Roman" w:hAnsi="Times New Roman" w:cs="Times New Roman"/>
        </w:rPr>
      </w:pPr>
      <w:bookmarkStart w:id="23397" w:name="sub_22016"/>
      <w:bookmarkStart w:id="23398" w:name="sub_2201112"/>
      <w:bookmarkStart w:id="23399" w:name="sub_2201122"/>
      <w:bookmarkStart w:id="23400" w:name="sub_220113"/>
      <w:bookmarkStart w:id="23401" w:name="sub_22015"/>
      <w:bookmarkStart w:id="23402" w:name="sub_2201111"/>
      <w:bookmarkStart w:id="23403" w:name="sub_2201121"/>
      <w:bookmarkStart w:id="23404" w:name="sub_22014"/>
      <w:bookmarkStart w:id="23405" w:name="sub_22011"/>
      <w:bookmarkStart w:id="23406" w:name="sub_2202"/>
      <w:bookmarkStart w:id="23407" w:name="sub_2201"/>
      <w:bookmarkStart w:id="23408" w:name="sub_22012"/>
      <w:bookmarkStart w:id="23409" w:name="sub_220111"/>
      <w:bookmarkStart w:id="23410" w:name="sub_22013"/>
      <w:bookmarkStart w:id="23411" w:name="sub_220112"/>
      <w:bookmarkStart w:id="23412" w:name="sub_220114"/>
      <w:bookmarkStart w:id="23413" w:name="sub_220161"/>
      <w:bookmarkStart w:id="23414" w:name="sub_22011221"/>
      <w:bookmarkStart w:id="23415" w:name="sub_220151"/>
      <w:bookmarkStart w:id="23416" w:name="sub_22011211"/>
      <w:bookmarkStart w:id="23417" w:name="sub_220115"/>
      <w:bookmarkStart w:id="23418" w:name="sub_22017"/>
      <w:bookmarkStart w:id="23419" w:name="sub_2201113"/>
      <w:bookmarkStart w:id="23420" w:name="sub_2201123"/>
      <w:bookmarkStart w:id="23421" w:name="sub_220162"/>
      <w:bookmarkStart w:id="23422" w:name="sub_22011222"/>
      <w:bookmarkStart w:id="23423" w:name="sub_220152"/>
      <w:bookmarkStart w:id="23424" w:name="sub_22011212"/>
      <w:bookmarkStart w:id="23425" w:name="sub_220116"/>
      <w:bookmarkStart w:id="23426" w:name="sub_22018"/>
      <w:bookmarkStart w:id="23427" w:name="sub_2201114"/>
      <w:bookmarkStart w:id="23428" w:name="sub_2201124"/>
      <w:bookmarkEnd w:id="23397"/>
      <w:bookmarkEnd w:id="23398"/>
      <w:bookmarkEnd w:id="23399"/>
      <w:bookmarkEnd w:id="23400"/>
      <w:bookmarkEnd w:id="23401"/>
      <w:bookmarkEnd w:id="23402"/>
      <w:bookmarkEnd w:id="23403"/>
      <w:bookmarkEnd w:id="23404"/>
      <w:bookmarkEnd w:id="23405"/>
      <w:bookmarkEnd w:id="23406"/>
      <w:bookmarkEnd w:id="23407"/>
      <w:bookmarkEnd w:id="23408"/>
      <w:bookmarkEnd w:id="23409"/>
      <w:bookmarkEnd w:id="23410"/>
      <w:bookmarkEnd w:id="23411"/>
      <w:bookmarkEnd w:id="23412"/>
      <w:bookmarkEnd w:id="23413"/>
      <w:bookmarkEnd w:id="23414"/>
      <w:bookmarkEnd w:id="23415"/>
      <w:bookmarkEnd w:id="23416"/>
      <w:bookmarkEnd w:id="23417"/>
      <w:bookmarkEnd w:id="23418"/>
      <w:bookmarkEnd w:id="23419"/>
      <w:bookmarkEnd w:id="23420"/>
      <w:bookmarkEnd w:id="23421"/>
      <w:bookmarkEnd w:id="23422"/>
      <w:bookmarkEnd w:id="23423"/>
      <w:bookmarkEnd w:id="23424"/>
      <w:bookmarkEnd w:id="23425"/>
      <w:bookmarkEnd w:id="23426"/>
      <w:bookmarkEnd w:id="23427"/>
      <w:bookmarkEnd w:id="23428"/>
      <w:r w:rsidRPr="00E87C33">
        <w:rPr>
          <w:rStyle w:val="aff2"/>
          <w:rFonts w:ascii="Times New Roman" w:hAnsi="Times New Roman" w:cs="Times New Roman"/>
        </w:rPr>
        <w:t xml:space="preserve">5. Муниципальная услуга предоставляется  Администрацией </w:t>
      </w:r>
      <w:r w:rsidRPr="00E87C33">
        <w:rPr>
          <w:rStyle w:val="aff2"/>
          <w:rFonts w:ascii="Times New Roman" w:hAnsi="Times New Roman" w:cs="Times New Roman"/>
          <w:bCs/>
          <w:iCs/>
        </w:rPr>
        <w:t xml:space="preserve">Большеигнатовского муниципального района (далее - Администрация) в  лице </w:t>
      </w:r>
      <w:r w:rsidRPr="00E87C33">
        <w:rPr>
          <w:rStyle w:val="aff2"/>
          <w:rFonts w:ascii="Times New Roman" w:hAnsi="Times New Roman" w:cs="Times New Roman"/>
          <w:iCs/>
        </w:rPr>
        <w:t xml:space="preserve"> отд</w:t>
      </w:r>
      <w:r w:rsidRPr="00E87C33">
        <w:rPr>
          <w:rStyle w:val="aff2"/>
          <w:rFonts w:ascii="Times New Roman" w:hAnsi="Times New Roman" w:cs="Times New Roman"/>
          <w:iCs/>
        </w:rPr>
        <w:t>е</w:t>
      </w:r>
      <w:r w:rsidRPr="00E87C33">
        <w:rPr>
          <w:rStyle w:val="aff2"/>
          <w:rFonts w:ascii="Times New Roman" w:hAnsi="Times New Roman" w:cs="Times New Roman"/>
          <w:iCs/>
        </w:rPr>
        <w:t>ла имущественных и земельных отношений</w:t>
      </w:r>
      <w:r w:rsidRPr="00E87C33">
        <w:rPr>
          <w:rStyle w:val="aff2"/>
          <w:rFonts w:ascii="Times New Roman" w:hAnsi="Times New Roman" w:cs="Times New Roman"/>
          <w:b/>
          <w:bCs/>
          <w:iCs/>
        </w:rPr>
        <w:t xml:space="preserve"> </w:t>
      </w:r>
      <w:r w:rsidRPr="00E87C33">
        <w:rPr>
          <w:rStyle w:val="aff2"/>
          <w:rFonts w:ascii="Times New Roman" w:hAnsi="Times New Roman" w:cs="Times New Roman"/>
          <w:color w:val="000000"/>
        </w:rPr>
        <w:t>оказывающего муниципальную услугу.</w:t>
      </w:r>
    </w:p>
    <w:p w:rsidR="00E87C33" w:rsidRPr="00E87C33" w:rsidRDefault="00E87C33" w:rsidP="00E87C33">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t xml:space="preserve">6. </w:t>
      </w:r>
      <w:r w:rsidRPr="00E87C33">
        <w:rPr>
          <w:rStyle w:val="aff2"/>
          <w:rFonts w:ascii="Times New Roman" w:hAnsi="Times New Roman" w:cs="Times New Roman"/>
          <w:bCs/>
          <w:color w:val="111111"/>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E87C33" w:rsidRPr="00E87C33" w:rsidRDefault="00E87C33" w:rsidP="00E87C33">
      <w:pPr>
        <w:spacing w:after="0" w:line="240" w:lineRule="auto"/>
        <w:jc w:val="both"/>
        <w:rPr>
          <w:rFonts w:ascii="Times New Roman" w:hAnsi="Times New Roman" w:cs="Times New Roman"/>
        </w:rPr>
      </w:pPr>
      <w:r w:rsidRPr="00E87C33">
        <w:rPr>
          <w:rStyle w:val="aff2"/>
          <w:rFonts w:ascii="Times New Roman" w:hAnsi="Times New Roman" w:cs="Times New Roman"/>
          <w:bCs/>
          <w:color w:val="1C1C1C"/>
        </w:rPr>
        <w:t>7. Сведения о месте нахождения, графике работы и контактных телеф</w:t>
      </w:r>
      <w:r w:rsidRPr="00E87C33">
        <w:rPr>
          <w:rStyle w:val="aff2"/>
          <w:rFonts w:ascii="Times New Roman" w:hAnsi="Times New Roman" w:cs="Times New Roman"/>
          <w:bCs/>
          <w:color w:val="1C1C1C"/>
        </w:rPr>
        <w:t>о</w:t>
      </w:r>
      <w:r w:rsidRPr="00E87C33">
        <w:rPr>
          <w:rStyle w:val="aff2"/>
          <w:rFonts w:ascii="Times New Roman" w:hAnsi="Times New Roman" w:cs="Times New Roman"/>
          <w:bCs/>
          <w:color w:val="1C1C1C"/>
        </w:rPr>
        <w:t xml:space="preserve">нах организаций, осуществляющих функции приема документов и выдачи результатов предоставления муниципальной услуги, указаны </w:t>
      </w:r>
      <w:r w:rsidRPr="00E87C33">
        <w:rPr>
          <w:rStyle w:val="aff2"/>
          <w:rFonts w:ascii="Times New Roman" w:hAnsi="Times New Roman" w:cs="Times New Roman"/>
          <w:b/>
          <w:bCs/>
          <w:color w:val="1C1C1C"/>
        </w:rPr>
        <w:t xml:space="preserve">в </w:t>
      </w:r>
      <w:hyperlink w:anchor="sub_1200" w:history="1">
        <w:r w:rsidRPr="00E87C33">
          <w:rPr>
            <w:rStyle w:val="af1"/>
            <w:rFonts w:ascii="Times New Roman" w:hAnsi="Times New Roman" w:cs="Times New Roman"/>
            <w:b/>
            <w:bCs/>
            <w:color w:val="1C1C1C"/>
          </w:rPr>
          <w:t xml:space="preserve">приложение </w:t>
        </w:r>
      </w:hyperlink>
      <w:r w:rsidRPr="00E87C33">
        <w:rPr>
          <w:rStyle w:val="aff2"/>
          <w:rFonts w:ascii="Times New Roman" w:hAnsi="Times New Roman" w:cs="Times New Roman"/>
          <w:b/>
          <w:bCs/>
          <w:color w:val="1C1C1C"/>
        </w:rPr>
        <w:t>1</w:t>
      </w:r>
      <w:r w:rsidRPr="00E87C33">
        <w:rPr>
          <w:rStyle w:val="aff2"/>
          <w:rFonts w:ascii="Times New Roman" w:hAnsi="Times New Roman" w:cs="Times New Roman"/>
          <w:bCs/>
          <w:color w:val="1C1C1C"/>
        </w:rPr>
        <w:t xml:space="preserve">   к настоящему  регламенту.</w:t>
      </w:r>
    </w:p>
    <w:p w:rsidR="00E87C33" w:rsidRPr="00E87C33" w:rsidRDefault="00E87C33" w:rsidP="00B85026">
      <w:pPr>
        <w:spacing w:after="0" w:line="240" w:lineRule="auto"/>
        <w:jc w:val="center"/>
        <w:rPr>
          <w:rFonts w:ascii="Times New Roman" w:hAnsi="Times New Roman" w:cs="Times New Roman"/>
        </w:rPr>
      </w:pPr>
      <w:r w:rsidRPr="00E87C33">
        <w:rPr>
          <w:rStyle w:val="aff2"/>
          <w:rFonts w:ascii="Times New Roman" w:hAnsi="Times New Roman" w:cs="Times New Roman"/>
          <w:b/>
          <w:bCs/>
          <w:color w:val="1C1C1C"/>
        </w:rPr>
        <w:t>Подраздел 3. Результат предоставления муниципальной услуги</w:t>
      </w:r>
    </w:p>
    <w:p w:rsidR="00E87C33" w:rsidRPr="00E87C33" w:rsidRDefault="00E87C33" w:rsidP="00B85026">
      <w:pPr>
        <w:spacing w:after="0" w:line="240" w:lineRule="auto"/>
        <w:jc w:val="both"/>
        <w:rPr>
          <w:rFonts w:ascii="Times New Roman" w:hAnsi="Times New Roman" w:cs="Times New Roman"/>
        </w:rPr>
      </w:pPr>
      <w:r w:rsidRPr="00E87C33">
        <w:rPr>
          <w:rStyle w:val="aff2"/>
          <w:rFonts w:ascii="Times New Roman" w:hAnsi="Times New Roman" w:cs="Times New Roman"/>
        </w:rPr>
        <w:t>8. Результатом предоставления муниципальной услуги является:</w:t>
      </w:r>
    </w:p>
    <w:p w:rsidR="00E87C33" w:rsidRPr="00E87C33" w:rsidRDefault="00E87C33" w:rsidP="00B85026">
      <w:pPr>
        <w:spacing w:after="0" w:line="240" w:lineRule="auto"/>
        <w:jc w:val="both"/>
        <w:rPr>
          <w:rFonts w:ascii="Times New Roman" w:hAnsi="Times New Roman" w:cs="Times New Roman"/>
        </w:rPr>
      </w:pPr>
      <w:bookmarkStart w:id="23429" w:name="sub_10062"/>
      <w:bookmarkEnd w:id="23429"/>
      <w:r w:rsidRPr="00E87C33">
        <w:rPr>
          <w:rStyle w:val="aff2"/>
          <w:rFonts w:ascii="Times New Roman" w:hAnsi="Times New Roman" w:cs="Times New Roman"/>
        </w:rPr>
        <w:t xml:space="preserve">- постановление   </w:t>
      </w:r>
      <w:r w:rsidRPr="00E87C33">
        <w:rPr>
          <w:rStyle w:val="aff2"/>
          <w:rFonts w:ascii="Times New Roman" w:hAnsi="Times New Roman" w:cs="Times New Roman"/>
          <w:bCs/>
          <w:iCs/>
        </w:rPr>
        <w:t>Администрации Большеигнатовского муниципальн</w:t>
      </w:r>
      <w:r w:rsidRPr="00E87C33">
        <w:rPr>
          <w:rStyle w:val="aff2"/>
          <w:rFonts w:ascii="Times New Roman" w:hAnsi="Times New Roman" w:cs="Times New Roman"/>
          <w:bCs/>
          <w:iCs/>
        </w:rPr>
        <w:t>о</w:t>
      </w:r>
      <w:r w:rsidRPr="00E87C33">
        <w:rPr>
          <w:rStyle w:val="aff2"/>
          <w:rFonts w:ascii="Times New Roman" w:hAnsi="Times New Roman" w:cs="Times New Roman"/>
          <w:bCs/>
          <w:iCs/>
        </w:rPr>
        <w:t>го района</w:t>
      </w:r>
      <w:r w:rsidRPr="00E87C33">
        <w:rPr>
          <w:rStyle w:val="aff2"/>
          <w:rFonts w:ascii="Times New Roman" w:hAnsi="Times New Roman" w:cs="Times New Roman"/>
        </w:rPr>
        <w:t xml:space="preserve"> об утверждении схемы расположения земельного участка на к</w:t>
      </w:r>
      <w:r w:rsidRPr="00E87C33">
        <w:rPr>
          <w:rStyle w:val="aff2"/>
          <w:rFonts w:ascii="Times New Roman" w:hAnsi="Times New Roman" w:cs="Times New Roman"/>
        </w:rPr>
        <w:t>а</w:t>
      </w:r>
      <w:r w:rsidRPr="00E87C33">
        <w:rPr>
          <w:rStyle w:val="aff2"/>
          <w:rFonts w:ascii="Times New Roman" w:hAnsi="Times New Roman" w:cs="Times New Roman"/>
        </w:rPr>
        <w:t>дастровом плане или кадастровой карте соответствующей территории;</w:t>
      </w:r>
    </w:p>
    <w:p w:rsidR="00E87C33" w:rsidRPr="00E87C33" w:rsidRDefault="00E87C33" w:rsidP="00B85026">
      <w:pPr>
        <w:spacing w:after="0" w:line="240" w:lineRule="auto"/>
        <w:jc w:val="both"/>
        <w:rPr>
          <w:rFonts w:ascii="Times New Roman" w:hAnsi="Times New Roman" w:cs="Times New Roman"/>
        </w:rPr>
      </w:pPr>
      <w:r w:rsidRPr="00E87C33">
        <w:rPr>
          <w:rStyle w:val="aff2"/>
          <w:rFonts w:ascii="Times New Roman" w:hAnsi="Times New Roman" w:cs="Times New Roman"/>
          <w:bCs/>
          <w:color w:val="1C1C1C"/>
        </w:rPr>
        <w:t xml:space="preserve">- </w:t>
      </w:r>
      <w:r w:rsidRPr="00E87C33">
        <w:rPr>
          <w:rStyle w:val="aff2"/>
          <w:rFonts w:ascii="Times New Roman" w:hAnsi="Times New Roman" w:cs="Times New Roman"/>
          <w:bCs/>
        </w:rPr>
        <w:t xml:space="preserve">письмо    </w:t>
      </w:r>
      <w:r w:rsidRPr="00E87C33">
        <w:rPr>
          <w:rStyle w:val="aff2"/>
          <w:rFonts w:ascii="Times New Roman" w:hAnsi="Times New Roman" w:cs="Times New Roman"/>
          <w:bCs/>
          <w:iCs/>
        </w:rPr>
        <w:t>Администрации Большеигнатовского муниципального рай</w:t>
      </w:r>
      <w:r w:rsidRPr="00E87C33">
        <w:rPr>
          <w:rStyle w:val="aff2"/>
          <w:rFonts w:ascii="Times New Roman" w:hAnsi="Times New Roman" w:cs="Times New Roman"/>
          <w:bCs/>
          <w:iCs/>
        </w:rPr>
        <w:t>о</w:t>
      </w:r>
      <w:r w:rsidRPr="00E87C33">
        <w:rPr>
          <w:rStyle w:val="aff2"/>
          <w:rFonts w:ascii="Times New Roman" w:hAnsi="Times New Roman" w:cs="Times New Roman"/>
          <w:bCs/>
          <w:iCs/>
        </w:rPr>
        <w:t>на</w:t>
      </w:r>
      <w:r w:rsidRPr="00E87C33">
        <w:rPr>
          <w:rStyle w:val="aff2"/>
          <w:rFonts w:ascii="Times New Roman" w:hAnsi="Times New Roman" w:cs="Times New Roman"/>
          <w:bCs/>
          <w:i/>
          <w:iCs/>
          <w:color w:val="C9211E"/>
          <w:u w:val="single"/>
        </w:rPr>
        <w:t xml:space="preserve"> </w:t>
      </w:r>
      <w:r w:rsidRPr="00E87C33">
        <w:rPr>
          <w:rStyle w:val="aff2"/>
          <w:rFonts w:ascii="Times New Roman" w:hAnsi="Times New Roman" w:cs="Times New Roman"/>
          <w:bCs/>
          <w:color w:val="1C1C1C"/>
        </w:rPr>
        <w:t xml:space="preserve"> с мотивированным отказом в предоставлении муниципальной услуги.</w:t>
      </w:r>
    </w:p>
    <w:p w:rsidR="00E87C33" w:rsidRPr="00E87C33" w:rsidRDefault="00E87C33" w:rsidP="00B85026">
      <w:pPr>
        <w:suppressAutoHyphens/>
        <w:spacing w:after="0" w:line="240" w:lineRule="auto"/>
        <w:jc w:val="both"/>
        <w:rPr>
          <w:rFonts w:ascii="Times New Roman" w:hAnsi="Times New Roman" w:cs="Times New Roman"/>
        </w:rPr>
      </w:pPr>
      <w:r w:rsidRPr="00E87C33">
        <w:rPr>
          <w:rStyle w:val="aff2"/>
          <w:rFonts w:ascii="Times New Roman" w:eastAsia="Times New Roman" w:hAnsi="Times New Roman" w:cs="Times New Roman"/>
          <w:color w:val="1C1C1C"/>
        </w:rPr>
        <w:t xml:space="preserve"> </w:t>
      </w:r>
      <w:r w:rsidRPr="00E87C33">
        <w:rPr>
          <w:rStyle w:val="aff2"/>
          <w:rFonts w:ascii="Times New Roman" w:hAnsi="Times New Roman" w:cs="Times New Roman"/>
          <w:color w:val="1C1C1C"/>
        </w:rPr>
        <w:t xml:space="preserve">9. Результат предоставления услуги по желанию заявителя выдается ему нарочно или направляется посредством почтовой связи в порядке, </w:t>
      </w:r>
      <w:r w:rsidRPr="00E87C33">
        <w:rPr>
          <w:rStyle w:val="aff2"/>
          <w:rFonts w:ascii="Times New Roman" w:hAnsi="Times New Roman" w:cs="Times New Roman"/>
          <w:color w:val="000000"/>
        </w:rPr>
        <w:t>установленном подразделом 5 раздела 3 настоящего регламента.</w:t>
      </w:r>
    </w:p>
    <w:p w:rsidR="00E87C33" w:rsidRPr="00E87C33" w:rsidRDefault="00E87C33" w:rsidP="00B85026">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E87C33" w:rsidRPr="00E87C33" w:rsidRDefault="00E87C33" w:rsidP="00B85026">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C1C1C"/>
        </w:rPr>
        <w:lastRenderedPageBreak/>
        <w:t>11.</w:t>
      </w:r>
      <w:r w:rsidRPr="00E87C33">
        <w:rPr>
          <w:rStyle w:val="aff2"/>
          <w:rFonts w:ascii="Times New Roman" w:hAnsi="Times New Roman" w:cs="Times New Roman"/>
          <w:color w:val="FF0000"/>
        </w:rPr>
        <w:t xml:space="preserve"> </w:t>
      </w:r>
      <w:r w:rsidRPr="00E87C33">
        <w:rPr>
          <w:rStyle w:val="aff2"/>
          <w:rFonts w:ascii="Times New Roman" w:hAnsi="Times New Roman" w:cs="Times New Roman"/>
        </w:rPr>
        <w:t xml:space="preserve">Срок хранения </w:t>
      </w:r>
      <w:r w:rsidRPr="00E87C33">
        <w:rPr>
          <w:rStyle w:val="aff2"/>
          <w:rFonts w:ascii="Times New Roman" w:hAnsi="Times New Roman" w:cs="Times New Roman"/>
          <w:bCs/>
        </w:rPr>
        <w:t>постановления об утверждении</w:t>
      </w:r>
      <w:r w:rsidRPr="00E87C33">
        <w:rPr>
          <w:rStyle w:val="aff2"/>
          <w:rFonts w:ascii="Times New Roman" w:hAnsi="Times New Roman" w:cs="Times New Roman"/>
        </w:rPr>
        <w:t xml:space="preserve"> схемы расположения земельного участка на кадастровом плане или кадастровой карте соответствующей территории, иных документов, послуживших основанием для принятия решения, - постоянно.</w:t>
      </w:r>
    </w:p>
    <w:p w:rsidR="00E87C33" w:rsidRPr="00E87C33" w:rsidRDefault="00E87C33" w:rsidP="00B85026">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bCs/>
          <w:color w:val="1C1C1C"/>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E87C33" w:rsidRPr="00E87C33" w:rsidRDefault="00E87C33" w:rsidP="00B85026">
      <w:pPr>
        <w:spacing w:after="0" w:line="240" w:lineRule="auto"/>
        <w:jc w:val="center"/>
        <w:rPr>
          <w:rFonts w:ascii="Times New Roman" w:hAnsi="Times New Roman" w:cs="Times New Roman"/>
        </w:rPr>
      </w:pPr>
      <w:r w:rsidRPr="00E87C33">
        <w:rPr>
          <w:rStyle w:val="aff2"/>
          <w:rFonts w:ascii="Times New Roman" w:hAnsi="Times New Roman" w:cs="Times New Roman"/>
          <w:b/>
          <w:bCs/>
          <w:color w:val="000000"/>
        </w:rPr>
        <w:t>Подраздел 4. Срок предоставления муниципальной услуги</w:t>
      </w:r>
    </w:p>
    <w:p w:rsidR="00E87C33" w:rsidRPr="00E87C33" w:rsidRDefault="00E87C33" w:rsidP="00B85026">
      <w:pPr>
        <w:suppressAutoHyphens/>
        <w:spacing w:after="0" w:line="240" w:lineRule="auto"/>
        <w:jc w:val="both"/>
        <w:rPr>
          <w:rFonts w:ascii="Times New Roman" w:hAnsi="Times New Roman" w:cs="Times New Roman"/>
        </w:rPr>
      </w:pPr>
      <w:r w:rsidRPr="00E87C33">
        <w:rPr>
          <w:rStyle w:val="aff2"/>
          <w:rFonts w:ascii="Times New Roman" w:eastAsia="Times New Roman" w:hAnsi="Times New Roman" w:cs="Times New Roman"/>
          <w:color w:val="111111"/>
        </w:rPr>
        <w:t xml:space="preserve">  </w:t>
      </w:r>
      <w:r w:rsidRPr="00E87C33">
        <w:rPr>
          <w:rStyle w:val="aff2"/>
          <w:rFonts w:ascii="Times New Roman" w:hAnsi="Times New Roman" w:cs="Times New Roman"/>
          <w:color w:val="111111"/>
        </w:rPr>
        <w:t>13. Срок предоставления муниципальной услуги составляет  30 календарных дней с момента регистрации заявления в Администрации.</w:t>
      </w:r>
    </w:p>
    <w:p w:rsidR="00E87C33" w:rsidRPr="00E87C33" w:rsidRDefault="00E87C33" w:rsidP="00B85026">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t>14. Срок передачи заявления с  пакетом документов, необходимых для предоставления муниципальной услуги, с многофункционального центра предоставления государственных и муниципальных услуг в Администрацию составляет 1 рабочий день.</w:t>
      </w:r>
    </w:p>
    <w:p w:rsidR="00E87C33" w:rsidRPr="00E87C33" w:rsidRDefault="00E87C33" w:rsidP="00E87C33">
      <w:pPr>
        <w:suppressAutoHyphens/>
        <w:spacing w:after="0" w:line="240" w:lineRule="auto"/>
        <w:rPr>
          <w:rFonts w:ascii="Times New Roman" w:hAnsi="Times New Roman" w:cs="Times New Roman"/>
        </w:rPr>
      </w:pP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E87C33" w:rsidRPr="00E87C33" w:rsidRDefault="00E87C33" w:rsidP="00B85026">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E87C33">
        <w:rPr>
          <w:rStyle w:val="aff2"/>
          <w:rFonts w:ascii="Times New Roman" w:hAnsi="Times New Roman" w:cs="Times New Roman"/>
          <w:bCs/>
          <w:iCs/>
        </w:rPr>
        <w:t>Большеигнатовского муниципального района</w:t>
      </w:r>
      <w:r w:rsidRPr="00E87C33">
        <w:rPr>
          <w:rStyle w:val="aff2"/>
          <w:rFonts w:ascii="Times New Roman" w:hAnsi="Times New Roman" w:cs="Times New Roman"/>
          <w:color w:val="000000"/>
        </w:rPr>
        <w:t xml:space="preserve"> в разделе</w:t>
      </w:r>
      <w:r w:rsidRPr="00E87C33">
        <w:rPr>
          <w:rStyle w:val="aff2"/>
          <w:rFonts w:ascii="Times New Roman" w:hAnsi="Times New Roman" w:cs="Times New Roman"/>
          <w:b/>
          <w:bCs/>
          <w:color w:val="000000"/>
        </w:rPr>
        <w:t xml:space="preserve"> </w:t>
      </w:r>
      <w:r w:rsidRPr="00E87C33">
        <w:rPr>
          <w:rStyle w:val="aff2"/>
          <w:rFonts w:ascii="Times New Roman" w:eastAsia="Times New Roman" w:hAnsi="Times New Roman" w:cs="Times New Roman"/>
          <w:b/>
        </w:rPr>
        <w:t xml:space="preserve">в разделе </w:t>
      </w:r>
      <w:r w:rsidRPr="00E87C33">
        <w:rPr>
          <w:rStyle w:val="aff2"/>
          <w:rFonts w:ascii="Times New Roman" w:eastAsia="Times New Roman" w:hAnsi="Times New Roman" w:cs="Times New Roman"/>
        </w:rPr>
        <w:t>Административная реформа</w:t>
      </w:r>
      <w:r w:rsidRPr="00E87C33">
        <w:rPr>
          <w:rStyle w:val="aff2"/>
          <w:rFonts w:ascii="Times New Roman" w:eastAsia="Times New Roman" w:hAnsi="Times New Roman" w:cs="Times New Roman"/>
          <w:u w:val="single"/>
        </w:rPr>
        <w:t xml:space="preserve"> </w:t>
      </w:r>
      <w:r w:rsidRPr="00E87C33">
        <w:rPr>
          <w:rStyle w:val="aff2"/>
          <w:rFonts w:ascii="Times New Roman" w:eastAsia="Times New Roman" w:hAnsi="Times New Roman" w:cs="Times New Roman"/>
        </w:rPr>
        <w:t xml:space="preserve">(https://bignatovo.e-mordovia.ru/)  </w:t>
      </w:r>
      <w:r w:rsidRPr="00E87C33">
        <w:rPr>
          <w:rStyle w:val="aff2"/>
          <w:rFonts w:ascii="Times New Roman" w:hAnsi="Times New Roman" w:cs="Times New Roman"/>
          <w:color w:val="000000"/>
        </w:rPr>
        <w:t xml:space="preserve">  и на  Едином портале  государственных и муниципальных услуг (</w:t>
      </w:r>
      <w:hyperlink r:id="rId181" w:history="1">
        <w:r w:rsidRPr="00E87C33">
          <w:rPr>
            <w:rStyle w:val="af1"/>
            <w:rFonts w:ascii="Times New Roman" w:eastAsia="Times New Roman" w:hAnsi="Times New Roman" w:cs="Times New Roman"/>
            <w:color w:val="000000"/>
          </w:rPr>
          <w:t>https://www.gosuslugi.ru/</w:t>
        </w:r>
      </w:hyperlink>
      <w:r w:rsidRPr="00E87C33">
        <w:rPr>
          <w:rStyle w:val="aff2"/>
          <w:rFonts w:ascii="Times New Roman" w:hAnsi="Times New Roman" w:cs="Times New Roman"/>
          <w:color w:val="000000"/>
        </w:rPr>
        <w:t xml:space="preserve">). </w:t>
      </w:r>
    </w:p>
    <w:p w:rsidR="00E87C33" w:rsidRPr="00E87C33" w:rsidRDefault="00E87C33" w:rsidP="00B85026">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bCs/>
          <w:color w:val="000000"/>
        </w:rPr>
        <w:t xml:space="preserve">16. Размещение данной информации обеспечивается специалистами  </w:t>
      </w:r>
      <w:r w:rsidRPr="00E87C33">
        <w:rPr>
          <w:rStyle w:val="aff2"/>
          <w:rFonts w:ascii="Times New Roman" w:hAnsi="Times New Roman" w:cs="Times New Roman"/>
          <w:bCs/>
        </w:rPr>
        <w:t>отдела имущественных и земельных отношений.</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82" w:history="1">
        <w:r w:rsidRPr="00E87C33">
          <w:rPr>
            <w:rStyle w:val="af1"/>
            <w:rFonts w:ascii="Times New Roman" w:hAnsi="Times New Roman" w:cs="Times New Roman"/>
            <w:color w:val="000000"/>
          </w:rPr>
          <w:t>гражданским законодательством</w:t>
        </w:r>
      </w:hyperlink>
      <w:r w:rsidRPr="00E87C33">
        <w:rPr>
          <w:rStyle w:val="aff2"/>
          <w:rFonts w:ascii="Times New Roman" w:hAnsi="Times New Roman" w:cs="Times New Roman"/>
          <w:color w:val="000000"/>
        </w:rPr>
        <w:t xml:space="preserve"> Российской Федерации), через Единой п</w:t>
      </w:r>
      <w:hyperlink r:id="rId183" w:history="1">
        <w:r w:rsidRPr="00E87C33">
          <w:rPr>
            <w:rStyle w:val="af1"/>
            <w:rFonts w:ascii="Times New Roman" w:hAnsi="Times New Roman" w:cs="Times New Roman"/>
            <w:color w:val="000000"/>
          </w:rPr>
          <w:t>ортал</w:t>
        </w:r>
      </w:hyperlink>
      <w:r w:rsidRPr="00E87C33">
        <w:rPr>
          <w:rStyle w:val="aff2"/>
          <w:rFonts w:ascii="Times New Roman" w:hAnsi="Times New Roman" w:cs="Times New Roman"/>
          <w:color w:val="000000"/>
        </w:rPr>
        <w:t xml:space="preserve"> государственных и муниципальных услуг или      посредством почтовой связи представляет:</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xml:space="preserve">- заявление по форме согласно </w:t>
      </w:r>
      <w:hyperlink w:anchor="sub_1100" w:history="1">
        <w:r w:rsidRPr="00E87C33">
          <w:rPr>
            <w:rStyle w:val="af1"/>
            <w:rFonts w:ascii="Times New Roman" w:hAnsi="Times New Roman" w:cs="Times New Roman"/>
            <w:color w:val="000000"/>
          </w:rPr>
          <w:t xml:space="preserve">приложению </w:t>
        </w:r>
      </w:hyperlink>
      <w:r w:rsidRPr="00E87C33">
        <w:rPr>
          <w:rFonts w:ascii="Times New Roman" w:hAnsi="Times New Roman" w:cs="Times New Roman"/>
          <w:color w:val="000000"/>
        </w:rPr>
        <w:t>2</w:t>
      </w:r>
      <w:r w:rsidRPr="00E87C33">
        <w:rPr>
          <w:rStyle w:val="aff2"/>
          <w:rFonts w:ascii="Times New Roman" w:hAnsi="Times New Roman" w:cs="Times New Roman"/>
          <w:color w:val="000000"/>
        </w:rPr>
        <w:t xml:space="preserve"> к настоящему регламенту на имя Главы </w:t>
      </w:r>
      <w:r w:rsidRPr="00E87C33">
        <w:rPr>
          <w:rStyle w:val="aff2"/>
          <w:rFonts w:ascii="Times New Roman" w:hAnsi="Times New Roman" w:cs="Times New Roman"/>
          <w:bCs/>
        </w:rPr>
        <w:t>Большеигнатовского муниципального района</w:t>
      </w:r>
      <w:r w:rsidRPr="00E87C33">
        <w:rPr>
          <w:rStyle w:val="aff2"/>
          <w:rFonts w:ascii="Times New Roman" w:hAnsi="Times New Roman" w:cs="Times New Roman"/>
          <w:color w:val="000000"/>
        </w:rPr>
        <w:t>, в котором указываются:</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1) фамилия, имя и отчество (при наличии), мес</w:t>
      </w:r>
      <w:r w:rsidRPr="00E87C33">
        <w:rPr>
          <w:rStyle w:val="aff2"/>
          <w:rFonts w:ascii="Times New Roman" w:hAnsi="Times New Roman" w:cs="Times New Roman"/>
        </w:rPr>
        <w:t>то жительства заявителя и реквизиты документа, удостоверяющего его личность, - в случае если заявление  подается физическим лицом;</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3) фамилия, имя и отчество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4) почтовый адрес, адрес электронной почты, номер телефона для связи с заявителем или представителем заявителя;</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5) личная подпись заявителя с расшифровкой подписи, дата обращения;</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К заявлению прилагается:</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1) копия п</w:t>
      </w:r>
      <w:r w:rsidRPr="00E87C33">
        <w:rPr>
          <w:rStyle w:val="aff2"/>
          <w:rFonts w:ascii="Times New Roman" w:hAnsi="Times New Roman" w:cs="Times New Roman"/>
          <w:color w:val="1C1C1C"/>
        </w:rPr>
        <w:t>аспорта или иного документа, удостоверяющего личность заявителя;</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C1C1C"/>
        </w:rPr>
        <w:t xml:space="preserve">2) копия документа, подтверждающего полномочия </w:t>
      </w:r>
      <w:r w:rsidRPr="00E87C33">
        <w:rPr>
          <w:rStyle w:val="aff2"/>
          <w:rFonts w:ascii="Times New Roman" w:hAnsi="Times New Roman" w:cs="Times New Roman"/>
          <w:bCs/>
          <w:iCs/>
        </w:rPr>
        <w:t>представителя заявителя, в случае если заявление подается представителем заявителя с приложением копии паспорта представителя.</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C1C1C"/>
        </w:rPr>
        <w:tab/>
        <w:t>18</w:t>
      </w:r>
      <w:r w:rsidRPr="00E87C33">
        <w:rPr>
          <w:rStyle w:val="aff2"/>
          <w:rFonts w:ascii="Times New Roman" w:hAnsi="Times New Roman" w:cs="Times New Roman"/>
          <w:color w:val="C9211E"/>
        </w:rPr>
        <w:t>.</w:t>
      </w:r>
      <w:r w:rsidRPr="00E87C33">
        <w:rPr>
          <w:rStyle w:val="aff2"/>
          <w:rFonts w:ascii="Times New Roman" w:hAnsi="Times New Roman" w:cs="Times New Roman"/>
          <w:color w:val="1C1C1C"/>
        </w:rPr>
        <w:t xml:space="preserve"> Представленные документы должны соответствовать следующим требованиям:</w:t>
      </w:r>
    </w:p>
    <w:p w:rsidR="00E87C33" w:rsidRPr="00E87C33" w:rsidRDefault="00E87C33" w:rsidP="002813D1">
      <w:pPr>
        <w:pStyle w:val="af2"/>
        <w:suppressAutoHyphens/>
        <w:spacing w:after="0" w:line="240" w:lineRule="auto"/>
        <w:jc w:val="both"/>
        <w:rPr>
          <w:rFonts w:ascii="Times New Roman" w:hAnsi="Times New Roman" w:cs="Times New Roman"/>
        </w:rPr>
      </w:pPr>
      <w:r w:rsidRPr="00E87C33">
        <w:rPr>
          <w:rFonts w:ascii="Times New Roman" w:hAnsi="Times New Roman" w:cs="Times New Roman"/>
          <w:color w:val="1C1C1C"/>
        </w:rPr>
        <w:tab/>
        <w:t>- документы должны поддаваться прочтению;</w:t>
      </w:r>
    </w:p>
    <w:p w:rsidR="00E87C33" w:rsidRPr="00E87C33" w:rsidRDefault="00E87C33" w:rsidP="002813D1">
      <w:pPr>
        <w:pStyle w:val="af2"/>
        <w:suppressAutoHyphens/>
        <w:spacing w:after="0" w:line="240" w:lineRule="auto"/>
        <w:jc w:val="both"/>
        <w:rPr>
          <w:rFonts w:ascii="Times New Roman" w:hAnsi="Times New Roman" w:cs="Times New Roman"/>
        </w:rPr>
      </w:pPr>
      <w:r w:rsidRPr="00E87C33">
        <w:rPr>
          <w:rFonts w:ascii="Times New Roman" w:hAnsi="Times New Roman" w:cs="Times New Roman"/>
          <w:color w:val="1C1C1C"/>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E87C33" w:rsidRPr="00E87C33" w:rsidRDefault="00E87C33" w:rsidP="002813D1">
      <w:pPr>
        <w:pStyle w:val="af2"/>
        <w:suppressAutoHyphens/>
        <w:spacing w:after="0" w:line="240" w:lineRule="auto"/>
        <w:jc w:val="both"/>
        <w:rPr>
          <w:rFonts w:ascii="Times New Roman" w:hAnsi="Times New Roman" w:cs="Times New Roman"/>
        </w:rPr>
      </w:pPr>
      <w:r w:rsidRPr="00E87C33">
        <w:rPr>
          <w:rFonts w:ascii="Times New Roman" w:hAnsi="Times New Roman" w:cs="Times New Roman"/>
          <w:color w:val="1C1C1C"/>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E87C33" w:rsidRPr="00E87C33" w:rsidRDefault="00E87C33" w:rsidP="002813D1">
      <w:pPr>
        <w:pStyle w:val="af2"/>
        <w:suppressAutoHyphens/>
        <w:spacing w:after="0" w:line="240" w:lineRule="auto"/>
        <w:jc w:val="both"/>
        <w:rPr>
          <w:rFonts w:ascii="Times New Roman" w:hAnsi="Times New Roman" w:cs="Times New Roman"/>
        </w:rPr>
      </w:pPr>
      <w:r w:rsidRPr="00E87C33">
        <w:rPr>
          <w:rFonts w:ascii="Times New Roman" w:hAnsi="Times New Roman" w:cs="Times New Roman"/>
          <w:color w:val="1C1C1C"/>
        </w:rPr>
        <w:tab/>
        <w:t>- документы, направляемые по почте, должны быть заверены в соответствии с требованиями законодательства.</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t>19. В порядке межведомственного электронного взаимодействия Администрацией запрашиваются следующие документы:</w:t>
      </w:r>
    </w:p>
    <w:p w:rsidR="00E87C33" w:rsidRPr="00E87C33" w:rsidRDefault="00E87C33" w:rsidP="002813D1">
      <w:pPr>
        <w:spacing w:after="0" w:line="240" w:lineRule="auto"/>
        <w:jc w:val="both"/>
        <w:rPr>
          <w:rFonts w:ascii="Times New Roman" w:hAnsi="Times New Roman" w:cs="Times New Roman"/>
        </w:rPr>
      </w:pPr>
      <w:r w:rsidRPr="00E87C33">
        <w:rPr>
          <w:rStyle w:val="aff2"/>
          <w:rFonts w:ascii="Times New Roman" w:hAnsi="Times New Roman" w:cs="Times New Roman"/>
        </w:rPr>
        <w:t>1) выписка из Единого государственного реестра недвижимости;</w:t>
      </w:r>
    </w:p>
    <w:p w:rsidR="00E87C33" w:rsidRPr="00E87C33" w:rsidRDefault="00E87C33" w:rsidP="002813D1">
      <w:pPr>
        <w:spacing w:after="0" w:line="240" w:lineRule="auto"/>
        <w:jc w:val="both"/>
        <w:rPr>
          <w:rFonts w:ascii="Times New Roman" w:hAnsi="Times New Roman" w:cs="Times New Roman"/>
        </w:rPr>
      </w:pPr>
      <w:r w:rsidRPr="00E87C33">
        <w:rPr>
          <w:rStyle w:val="aff2"/>
          <w:rFonts w:ascii="Times New Roman" w:hAnsi="Times New Roman" w:cs="Times New Roman"/>
        </w:rPr>
        <w:lastRenderedPageBreak/>
        <w:t>2) выписка о кадастровом плане территории (КПТ);</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t>3) выписка из ЕГРЮЛ и ЕГРИП.</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E87C33" w:rsidRPr="00E87C33" w:rsidRDefault="00E87C33" w:rsidP="002813D1">
      <w:pPr>
        <w:pStyle w:val="af2"/>
        <w:suppressAutoHyphens/>
        <w:spacing w:after="0" w:line="240" w:lineRule="auto"/>
        <w:jc w:val="both"/>
        <w:rPr>
          <w:rFonts w:ascii="Times New Roman" w:hAnsi="Times New Roman" w:cs="Times New Roman"/>
        </w:rPr>
      </w:pPr>
      <w:r w:rsidRPr="00E87C33">
        <w:rPr>
          <w:rFonts w:ascii="Times New Roman" w:hAnsi="Times New Roman" w:cs="Times New Roman"/>
          <w:color w:val="111111"/>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E87C33" w:rsidRPr="00E87C33" w:rsidRDefault="00E87C33" w:rsidP="002813D1">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E87C33" w:rsidRPr="00E87C33" w:rsidRDefault="00E87C33" w:rsidP="002813D1">
      <w:pPr>
        <w:pStyle w:val="af2"/>
        <w:keepNext/>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t>21. Специалист, осуществляющий прием и регистрацию документов, не вправе требовать от заявителя:</w:t>
      </w:r>
    </w:p>
    <w:p w:rsidR="00E87C33" w:rsidRPr="00E87C33" w:rsidRDefault="00E87C33" w:rsidP="002813D1">
      <w:pPr>
        <w:pStyle w:val="af2"/>
        <w:suppressAutoHyphens/>
        <w:spacing w:after="0" w:line="240" w:lineRule="auto"/>
        <w:jc w:val="both"/>
        <w:rPr>
          <w:rFonts w:ascii="Times New Roman" w:hAnsi="Times New Roman" w:cs="Times New Roman"/>
        </w:rPr>
      </w:pPr>
      <w:r w:rsidRPr="00E87C33">
        <w:rPr>
          <w:rFonts w:ascii="Times New Roman" w:hAnsi="Times New Roman" w:cs="Times New Roman"/>
          <w:color w:val="111111"/>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87C33" w:rsidRPr="00E87C33" w:rsidRDefault="00E87C33" w:rsidP="002813D1">
      <w:pPr>
        <w:pStyle w:val="af2"/>
        <w:suppressAutoHyphens/>
        <w:spacing w:after="0" w:line="240" w:lineRule="auto"/>
        <w:jc w:val="both"/>
        <w:rPr>
          <w:rFonts w:ascii="Times New Roman" w:hAnsi="Times New Roman" w:cs="Times New Roman"/>
        </w:rPr>
      </w:pPr>
      <w:r w:rsidRPr="00E87C33">
        <w:rPr>
          <w:rFonts w:ascii="Times New Roman" w:hAnsi="Times New Roman" w:cs="Times New Roman"/>
          <w:color w:val="111111"/>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E87C33" w:rsidRPr="00E87C33" w:rsidRDefault="00E87C33" w:rsidP="002813D1">
      <w:pPr>
        <w:pStyle w:val="af2"/>
        <w:suppressAutoHyphens/>
        <w:spacing w:after="0" w:line="240" w:lineRule="auto"/>
        <w:jc w:val="both"/>
        <w:rPr>
          <w:rFonts w:ascii="Times New Roman" w:hAnsi="Times New Roman" w:cs="Times New Roman"/>
        </w:rPr>
      </w:pPr>
      <w:r w:rsidRPr="00E87C33">
        <w:rPr>
          <w:rFonts w:ascii="Times New Roman" w:hAnsi="Times New Roman" w:cs="Times New Roman"/>
          <w:color w:val="111111"/>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E87C33" w:rsidRPr="00E87C33" w:rsidRDefault="00E87C33" w:rsidP="002813D1">
      <w:pPr>
        <w:pStyle w:val="af2"/>
        <w:suppressAutoHyphens/>
        <w:spacing w:after="0" w:line="240" w:lineRule="auto"/>
        <w:jc w:val="both"/>
        <w:rPr>
          <w:rFonts w:ascii="Times New Roman" w:hAnsi="Times New Roman" w:cs="Times New Roman"/>
        </w:rPr>
      </w:pPr>
      <w:r w:rsidRPr="00E87C33">
        <w:rPr>
          <w:rFonts w:ascii="Times New Roman" w:hAnsi="Times New Roman" w:cs="Times New Roman"/>
          <w:color w:val="111111"/>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87C33" w:rsidRPr="00E87C33" w:rsidRDefault="00E87C33" w:rsidP="002813D1">
      <w:pPr>
        <w:pStyle w:val="af2"/>
        <w:suppressAutoHyphens/>
        <w:spacing w:after="0" w:line="240" w:lineRule="auto"/>
        <w:jc w:val="both"/>
        <w:rPr>
          <w:rFonts w:ascii="Times New Roman" w:hAnsi="Times New Roman" w:cs="Times New Roman"/>
        </w:rPr>
      </w:pPr>
      <w:r w:rsidRPr="00E87C33">
        <w:rPr>
          <w:rFonts w:ascii="Times New Roman" w:hAnsi="Times New Roman" w:cs="Times New Roman"/>
          <w:color w:val="111111"/>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87C33" w:rsidRPr="00E87C33" w:rsidRDefault="00E87C33" w:rsidP="002813D1">
      <w:pPr>
        <w:pStyle w:val="af2"/>
        <w:suppressAutoHyphens/>
        <w:spacing w:after="0" w:line="240" w:lineRule="auto"/>
        <w:jc w:val="both"/>
        <w:rPr>
          <w:rFonts w:ascii="Times New Roman" w:hAnsi="Times New Roman" w:cs="Times New Roman"/>
        </w:rPr>
      </w:pPr>
      <w:r w:rsidRPr="00E87C33">
        <w:rPr>
          <w:rFonts w:ascii="Times New Roman" w:hAnsi="Times New Roman" w:cs="Times New Roman"/>
          <w:color w:val="111111"/>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87C33" w:rsidRPr="00E87C33" w:rsidRDefault="00E87C33" w:rsidP="002813D1">
      <w:pPr>
        <w:pStyle w:val="af2"/>
        <w:suppressAutoHyphens/>
        <w:spacing w:after="0" w:line="240" w:lineRule="auto"/>
        <w:jc w:val="both"/>
        <w:rPr>
          <w:rFonts w:ascii="Times New Roman" w:hAnsi="Times New Roman" w:cs="Times New Roman"/>
        </w:rPr>
      </w:pPr>
      <w:r w:rsidRPr="00E87C33">
        <w:rPr>
          <w:rFonts w:ascii="Times New Roman" w:hAnsi="Times New Roman" w:cs="Times New Roman"/>
          <w:color w:val="111111"/>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87C33" w:rsidRPr="00E87C33" w:rsidRDefault="00E87C33" w:rsidP="002813D1">
      <w:pPr>
        <w:pStyle w:val="af2"/>
        <w:suppressAutoHyphens/>
        <w:spacing w:after="0" w:line="240" w:lineRule="auto"/>
        <w:jc w:val="both"/>
        <w:rPr>
          <w:rFonts w:ascii="Times New Roman" w:hAnsi="Times New Roman" w:cs="Times New Roman"/>
        </w:rPr>
      </w:pPr>
      <w:r w:rsidRPr="00E87C33">
        <w:rPr>
          <w:rFonts w:ascii="Times New Roman" w:hAnsi="Times New Roman" w:cs="Times New Roman"/>
          <w:color w:val="111111"/>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E87C33" w:rsidRPr="00E87C33" w:rsidRDefault="00E87C33" w:rsidP="002813D1">
      <w:pPr>
        <w:pStyle w:val="af2"/>
        <w:suppressAutoHyphens/>
        <w:spacing w:after="0" w:line="240" w:lineRule="auto"/>
        <w:jc w:val="both"/>
        <w:rPr>
          <w:rFonts w:ascii="Times New Roman" w:hAnsi="Times New Roman" w:cs="Times New Roman"/>
        </w:rPr>
      </w:pPr>
      <w:r w:rsidRPr="00E87C33">
        <w:rPr>
          <w:rFonts w:ascii="Times New Roman" w:hAnsi="Times New Roman" w:cs="Times New Roman"/>
          <w:color w:val="111111"/>
        </w:rPr>
        <w:tab/>
        <w:t xml:space="preserve">д) предоставления на бумажном носителе документов и информации, электронные образы которых ранее были заверены в соответствии с </w:t>
      </w:r>
      <w:hyperlink r:id="rId184" w:anchor="/document/12177515/entry/16172" w:history="1">
        <w:r w:rsidRPr="00E87C33">
          <w:rPr>
            <w:rStyle w:val="af1"/>
            <w:rFonts w:ascii="Times New Roman" w:eastAsia="Times New Roman" w:hAnsi="Times New Roman" w:cs="Times New Roman"/>
            <w:color w:val="111111"/>
          </w:rPr>
          <w:t>пунктом 7.2 части 1 статьи 16</w:t>
        </w:r>
      </w:hyperlink>
      <w:r w:rsidRPr="00E87C33">
        <w:rPr>
          <w:rFonts w:ascii="Times New Roman" w:hAnsi="Times New Roman" w:cs="Times New Roman"/>
          <w:color w:val="111111"/>
        </w:rPr>
        <w:t xml:space="preserve"> Федерального закона от 27 июля 2010 года № 210-ФЗ «Об организации предоставления государственных и </w:t>
      </w:r>
      <w:r w:rsidRPr="00E87C33">
        <w:rPr>
          <w:rFonts w:ascii="Times New Roman" w:hAnsi="Times New Roman" w:cs="Times New Roman"/>
          <w:color w:val="111111"/>
        </w:rPr>
        <w:lastRenderedPageBreak/>
        <w:t>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Fonts w:ascii="Times New Roman" w:hAnsi="Times New Roman" w:cs="Times New Roman"/>
          <w:sz w:val="22"/>
          <w:szCs w:val="22"/>
        </w:rPr>
        <w:t xml:space="preserve">Подраздел 7. Основания для отказа в приеме документов,    </w:t>
      </w:r>
      <w:r w:rsidRPr="00E87C33">
        <w:rPr>
          <w:rStyle w:val="aff2"/>
          <w:rFonts w:ascii="Times New Roman" w:hAnsi="Times New Roman" w:cs="Times New Roman"/>
          <w:sz w:val="22"/>
          <w:szCs w:val="22"/>
        </w:rPr>
        <w:t>необходимых для    предоставления муниципальной услуги</w:t>
      </w:r>
    </w:p>
    <w:p w:rsidR="00E87C33" w:rsidRPr="00E87C33" w:rsidRDefault="00E87C33" w:rsidP="00B240DB">
      <w:pPr>
        <w:suppressAutoHyphens/>
        <w:spacing w:after="0" w:line="240" w:lineRule="auto"/>
        <w:jc w:val="both"/>
        <w:rPr>
          <w:rFonts w:ascii="Times New Roman" w:hAnsi="Times New Roman" w:cs="Times New Roman"/>
        </w:rPr>
      </w:pPr>
      <w:bookmarkStart w:id="23430" w:name="sub_2601105622"/>
      <w:bookmarkStart w:id="23431" w:name="sub_26019211622"/>
      <w:bookmarkStart w:id="23432" w:name="sub_26019111622"/>
      <w:bookmarkStart w:id="23433" w:name="sub_2601221622"/>
      <w:bookmarkStart w:id="23434" w:name="sub_2601113231622"/>
      <w:bookmarkStart w:id="23435" w:name="sub_26019221622"/>
      <w:bookmarkStart w:id="23436" w:name="sub_26019121622"/>
      <w:bookmarkStart w:id="23437" w:name="sub_2601231622"/>
      <w:bookmarkStart w:id="23438" w:name="sub_2601113241622"/>
      <w:bookmarkStart w:id="23439" w:name="sub_26011541022"/>
      <w:bookmarkStart w:id="23440" w:name="sub_2601561022"/>
      <w:bookmarkStart w:id="23441" w:name="sub_2601921022"/>
      <w:bookmarkStart w:id="23442" w:name="sub_26011021022"/>
      <w:bookmarkStart w:id="23443" w:name="sub_26011531022"/>
      <w:bookmarkStart w:id="23444" w:name="sub_2601551022"/>
      <w:bookmarkStart w:id="23445" w:name="sub_2601911022"/>
      <w:bookmarkStart w:id="23446" w:name="sub_26011011022"/>
      <w:bookmarkStart w:id="23447" w:name="sub_2601523222"/>
      <w:bookmarkStart w:id="23448" w:name="sub_2601513222"/>
      <w:bookmarkStart w:id="23449" w:name="sub_260131122"/>
      <w:bookmarkStart w:id="23450" w:name="sub_26011221622"/>
      <w:bookmarkStart w:id="23451" w:name="sub_260111311222"/>
      <w:bookmarkStart w:id="23452" w:name="sub_260112131222"/>
      <w:bookmarkStart w:id="23453" w:name="sub_260111321222"/>
      <w:bookmarkStart w:id="23454" w:name="sub_260112141222"/>
      <w:bookmarkStart w:id="23455" w:name="sub_26011181822"/>
      <w:bookmarkStart w:id="23456" w:name="sub_260152221822"/>
      <w:bookmarkStart w:id="23457" w:name="sub_26011171822"/>
      <w:bookmarkStart w:id="23458" w:name="sub_260152211822"/>
      <w:bookmarkStart w:id="23459" w:name="sub_26011135822"/>
      <w:bookmarkStart w:id="23460" w:name="sub_26011217822"/>
      <w:bookmarkStart w:id="23461" w:name="sub_26011253822"/>
      <w:bookmarkStart w:id="23462" w:name="sub_26011263822"/>
      <w:bookmarkStart w:id="23463" w:name="sub_26011182822"/>
      <w:bookmarkStart w:id="23464" w:name="sub_260152222822"/>
      <w:bookmarkStart w:id="23465" w:name="sub_26011172822"/>
      <w:bookmarkStart w:id="23466" w:name="sub_260152212822"/>
      <w:bookmarkStart w:id="23467" w:name="sub_26011136822"/>
      <w:bookmarkStart w:id="23468" w:name="sub_26011218822"/>
      <w:bookmarkStart w:id="23469" w:name="sub_26011254822"/>
      <w:bookmarkStart w:id="23470" w:name="sub_26011264822"/>
      <w:bookmarkStart w:id="23471" w:name="sub_2601511241422"/>
      <w:bookmarkStart w:id="23472" w:name="sub_2601511141422"/>
      <w:bookmarkStart w:id="23473" w:name="sub_260111121422"/>
      <w:bookmarkStart w:id="23474" w:name="sub_260152261422"/>
      <w:bookmarkStart w:id="23475" w:name="sub_2601153121422"/>
      <w:bookmarkStart w:id="23476" w:name="sub_26011131321422"/>
      <w:bookmarkStart w:id="23477" w:name="sub_2601153221422"/>
      <w:bookmarkStart w:id="23478" w:name="sub_26011131421422"/>
      <w:bookmarkStart w:id="23479" w:name="sub_2601511231422"/>
      <w:bookmarkStart w:id="23480" w:name="sub_2601511131422"/>
      <w:bookmarkStart w:id="23481" w:name="sub_260111111422"/>
      <w:bookmarkStart w:id="23482" w:name="sub_260152251422"/>
      <w:bookmarkStart w:id="23483" w:name="sub_2601153111422"/>
      <w:bookmarkStart w:id="23484" w:name="sub_26011131311422"/>
      <w:bookmarkStart w:id="23485" w:name="sub_2601153211422"/>
      <w:bookmarkStart w:id="23486" w:name="sub_26011131411422"/>
      <w:bookmarkStart w:id="23487" w:name="sub_26011185422"/>
      <w:bookmarkStart w:id="23488" w:name="sub_260152225422"/>
      <w:bookmarkStart w:id="23489" w:name="sub_26011175422"/>
      <w:bookmarkStart w:id="23490" w:name="sub_260152215422"/>
      <w:bookmarkStart w:id="23491" w:name="sub_26011139422"/>
      <w:bookmarkStart w:id="23492" w:name="sub_260112111422"/>
      <w:bookmarkStart w:id="23493" w:name="sub_26011257422"/>
      <w:bookmarkStart w:id="23494" w:name="sub_26011267422"/>
      <w:bookmarkStart w:id="23495" w:name="sub_2601521213422"/>
      <w:bookmarkStart w:id="23496" w:name="sub_2601521113422"/>
      <w:bookmarkStart w:id="23497" w:name="sub_26011293422"/>
      <w:bookmarkStart w:id="23498" w:name="sub_2601114233422"/>
      <w:bookmarkStart w:id="23499" w:name="sub_2601521223422"/>
      <w:bookmarkStart w:id="23500" w:name="sub_2601521123422"/>
      <w:bookmarkStart w:id="23501" w:name="sub_260112103422"/>
      <w:bookmarkStart w:id="23502" w:name="sub_2601114243422"/>
      <w:bookmarkStart w:id="23503" w:name="sub_2601511242422"/>
      <w:bookmarkStart w:id="23504" w:name="sub_2601511142422"/>
      <w:bookmarkStart w:id="23505" w:name="sub_260111122422"/>
      <w:bookmarkStart w:id="23506" w:name="sub_260152262422"/>
      <w:bookmarkStart w:id="23507" w:name="sub_2601153122422"/>
      <w:bookmarkStart w:id="23508" w:name="sub_26011131322422"/>
      <w:bookmarkStart w:id="23509" w:name="sub_2601153222422"/>
      <w:bookmarkStart w:id="23510" w:name="sub_26011131422422"/>
      <w:bookmarkStart w:id="23511" w:name="sub_2601511232422"/>
      <w:bookmarkStart w:id="23512" w:name="sub_2601511132422"/>
      <w:bookmarkStart w:id="23513" w:name="sub_260111112422"/>
      <w:bookmarkStart w:id="23514" w:name="sub_260152252422"/>
      <w:bookmarkStart w:id="23515" w:name="sub_2601153112422"/>
      <w:bookmarkStart w:id="23516" w:name="sub_26011131312422"/>
      <w:bookmarkStart w:id="23517" w:name="sub_2601153212422"/>
      <w:bookmarkStart w:id="23518" w:name="sub_26011131412422"/>
      <w:bookmarkStart w:id="23519" w:name="sub_26011186422"/>
      <w:bookmarkStart w:id="23520" w:name="sub_260152226422"/>
      <w:bookmarkStart w:id="23521" w:name="sub_26011176422"/>
      <w:bookmarkStart w:id="23522" w:name="sub_260152216422"/>
      <w:bookmarkStart w:id="23523" w:name="sub_260111310422"/>
      <w:bookmarkStart w:id="23524" w:name="sub_260112112422"/>
      <w:bookmarkStart w:id="23525" w:name="sub_26011258422"/>
      <w:bookmarkStart w:id="23526" w:name="sub_26011268422"/>
      <w:bookmarkStart w:id="23527" w:name="sub_2601521214422"/>
      <w:bookmarkStart w:id="23528" w:name="sub_2601521114422"/>
      <w:bookmarkStart w:id="23529" w:name="sub_26011294422"/>
      <w:bookmarkStart w:id="23530" w:name="sub_2601114234422"/>
      <w:bookmarkStart w:id="23531" w:name="sub_2601521224422"/>
      <w:bookmarkStart w:id="23532" w:name="sub_2601521124422"/>
      <w:bookmarkStart w:id="23533" w:name="sub_260112104422"/>
      <w:bookmarkStart w:id="23534" w:name="sub_2601114244422"/>
      <w:bookmarkStart w:id="23535" w:name="sub_2601664432"/>
      <w:bookmarkStart w:id="23536" w:name="sub_2601122424432"/>
      <w:bookmarkStart w:id="23537" w:name="sub_2601654432"/>
      <w:bookmarkStart w:id="23538" w:name="sub_2601122414432"/>
      <w:bookmarkStart w:id="23539" w:name="sub_2601618432"/>
      <w:bookmarkStart w:id="23540" w:name="sub_2601610432"/>
      <w:bookmarkStart w:id="23541" w:name="sub_260112236432"/>
      <w:bookmarkStart w:id="23542" w:name="sub_260112246432"/>
      <w:bookmarkStart w:id="23543" w:name="sub_260110212432"/>
      <w:bookmarkStart w:id="23544" w:name="sub_260110112432"/>
      <w:bookmarkStart w:id="23545" w:name="sub_260112272432"/>
      <w:bookmarkStart w:id="23546" w:name="sub_2601121432432"/>
      <w:bookmarkStart w:id="23547" w:name="sub_260110222432"/>
      <w:bookmarkStart w:id="23548" w:name="sub_260110122432"/>
      <w:bookmarkStart w:id="23549" w:name="sub_260112282432"/>
      <w:bookmarkStart w:id="23550" w:name="sub_2601121442432"/>
      <w:bookmarkStart w:id="23551" w:name="sub_2601663432"/>
      <w:bookmarkStart w:id="23552" w:name="sub_2601122423432"/>
      <w:bookmarkStart w:id="23553" w:name="sub_2601653432"/>
      <w:bookmarkStart w:id="23554" w:name="sub_2601122413432"/>
      <w:bookmarkStart w:id="23555" w:name="sub_2601617432"/>
      <w:bookmarkStart w:id="23556" w:name="sub_260169432"/>
      <w:bookmarkStart w:id="23557" w:name="sub_260112235432"/>
      <w:bookmarkStart w:id="23558" w:name="sub_260112245432"/>
      <w:bookmarkStart w:id="23559" w:name="sub_260110211432"/>
      <w:bookmarkStart w:id="23560" w:name="sub_260110111432"/>
      <w:bookmarkStart w:id="23561" w:name="sub_260112271432"/>
      <w:bookmarkStart w:id="23562" w:name="sub_2601121431432"/>
      <w:bookmarkStart w:id="23563" w:name="sub_260110221432"/>
      <w:bookmarkStart w:id="23564" w:name="sub_260110121432"/>
      <w:bookmarkStart w:id="23565" w:name="sub_260112281432"/>
      <w:bookmarkStart w:id="23566" w:name="sub_2601121441432"/>
      <w:bookmarkStart w:id="23567" w:name="sub_2601614832"/>
      <w:bookmarkStart w:id="23568" w:name="sub_260166832"/>
      <w:bookmarkStart w:id="23569" w:name="sub_260112232832"/>
      <w:bookmarkStart w:id="23570" w:name="sub_260112242832"/>
      <w:bookmarkStart w:id="23571" w:name="sub_2601613832"/>
      <w:bookmarkStart w:id="23572" w:name="sub_260165832"/>
      <w:bookmarkStart w:id="23573" w:name="sub_260112231832"/>
      <w:bookmarkStart w:id="23574" w:name="sub_260112241832"/>
      <w:bookmarkStart w:id="23575" w:name="sub_2601621232"/>
      <w:bookmarkStart w:id="23576" w:name="sub_2601611232"/>
      <w:bookmarkStart w:id="23577" w:name="sub_260113632"/>
      <w:bookmarkStart w:id="23578" w:name="sub_260163232"/>
      <w:bookmarkStart w:id="23579" w:name="sub_26015111032"/>
      <w:bookmarkStart w:id="23580" w:name="sub_260112231032"/>
      <w:bookmarkStart w:id="23581" w:name="sub_26015121032"/>
      <w:bookmarkStart w:id="23582" w:name="sub_260112241032"/>
      <w:bookmarkStart w:id="23583" w:name="sub_2601561632"/>
      <w:bookmarkStart w:id="23584" w:name="sub_26011021632"/>
      <w:bookmarkStart w:id="23585" w:name="sub_2601551632"/>
      <w:bookmarkStart w:id="23586" w:name="sub_26011011632"/>
      <w:bookmarkStart w:id="23587" w:name="sub_2601515632"/>
      <w:bookmarkStart w:id="23588" w:name="sub_26011227632"/>
      <w:bookmarkStart w:id="23589" w:name="sub_260112133632"/>
      <w:bookmarkStart w:id="23590" w:name="sub_260112143632"/>
      <w:bookmarkStart w:id="23591" w:name="sub_2601562632"/>
      <w:bookmarkStart w:id="23592" w:name="sub_26011022632"/>
      <w:bookmarkStart w:id="23593" w:name="sub_2601552632"/>
      <w:bookmarkStart w:id="23594" w:name="sub_26011012632"/>
      <w:bookmarkStart w:id="23595" w:name="sub_2601516632"/>
      <w:bookmarkStart w:id="23596" w:name="sub_26011228632"/>
      <w:bookmarkStart w:id="23597" w:name="sub_260112134632"/>
      <w:bookmarkStart w:id="23598" w:name="sub_260112144632"/>
      <w:bookmarkStart w:id="23599" w:name="sub_2601512241232"/>
      <w:bookmarkStart w:id="23600" w:name="sub_2601512141232"/>
      <w:bookmarkStart w:id="23601" w:name="sub_26015101232"/>
      <w:bookmarkStart w:id="23602" w:name="sub_26011061232"/>
      <w:bookmarkStart w:id="23603" w:name="sub_260191121232"/>
      <w:bookmarkStart w:id="23604" w:name="sub_26011132321232"/>
      <w:bookmarkStart w:id="23605" w:name="sub_260191221232"/>
      <w:bookmarkStart w:id="23606" w:name="sub_26011132421232"/>
      <w:bookmarkStart w:id="23607" w:name="sub_2601512231232"/>
      <w:bookmarkStart w:id="23608" w:name="sub_2601512131232"/>
      <w:bookmarkStart w:id="23609" w:name="sub_2601591232"/>
      <w:bookmarkStart w:id="23610" w:name="sub_26011051232"/>
      <w:bookmarkStart w:id="23611" w:name="sub_260191111232"/>
      <w:bookmarkStart w:id="23612" w:name="sub_26011132311232"/>
      <w:bookmarkStart w:id="23613" w:name="sub_260191211232"/>
      <w:bookmarkStart w:id="23614" w:name="sub_26011132411232"/>
      <w:bookmarkStart w:id="23615" w:name="sub_2601565232"/>
      <w:bookmarkStart w:id="23616" w:name="sub_26011025232"/>
      <w:bookmarkStart w:id="23617" w:name="sub_2601555232"/>
      <w:bookmarkStart w:id="23618" w:name="sub_26011015232"/>
      <w:bookmarkStart w:id="23619" w:name="sub_2601519232"/>
      <w:bookmarkStart w:id="23620" w:name="sub_260112211232"/>
      <w:bookmarkStart w:id="23621" w:name="sub_260112137232"/>
      <w:bookmarkStart w:id="23622" w:name="sub_260112147232"/>
      <w:bookmarkStart w:id="23623" w:name="sub_2601522213232"/>
      <w:bookmarkStart w:id="23624" w:name="sub_2601522113232"/>
      <w:bookmarkStart w:id="23625" w:name="sub_260112173232"/>
      <w:bookmarkStart w:id="23626" w:name="sub_260112633232"/>
      <w:bookmarkStart w:id="23627" w:name="sub_2601522223232"/>
      <w:bookmarkStart w:id="23628" w:name="sub_2601522123232"/>
      <w:bookmarkStart w:id="23629" w:name="sub_260112183232"/>
      <w:bookmarkStart w:id="23630" w:name="sub_260112643232"/>
      <w:bookmarkStart w:id="23631" w:name="sub_2601512242232"/>
      <w:bookmarkStart w:id="23632" w:name="sub_2601512142232"/>
      <w:bookmarkStart w:id="23633" w:name="sub_26015102232"/>
      <w:bookmarkStart w:id="23634" w:name="sub_26011062232"/>
      <w:bookmarkStart w:id="23635" w:name="sub_260191122232"/>
      <w:bookmarkStart w:id="23636" w:name="sub_26011132322232"/>
      <w:bookmarkStart w:id="23637" w:name="sub_260191222232"/>
      <w:bookmarkStart w:id="23638" w:name="sub_26011132422232"/>
      <w:bookmarkStart w:id="23639" w:name="sub_2601512232232"/>
      <w:bookmarkStart w:id="23640" w:name="sub_2601512132232"/>
      <w:bookmarkStart w:id="23641" w:name="sub_2601592232"/>
      <w:bookmarkStart w:id="23642" w:name="sub_26011052232"/>
      <w:bookmarkStart w:id="23643" w:name="sub_260191112232"/>
      <w:bookmarkStart w:id="23644" w:name="sub_26011132312232"/>
      <w:bookmarkStart w:id="23645" w:name="sub_260191212232"/>
      <w:bookmarkStart w:id="23646" w:name="sub_26011132412232"/>
      <w:bookmarkStart w:id="23647" w:name="sub_2601566232"/>
      <w:bookmarkStart w:id="23648" w:name="sub_26011026232"/>
      <w:bookmarkStart w:id="23649" w:name="sub_2601556232"/>
      <w:bookmarkStart w:id="23650" w:name="sub_26011016232"/>
      <w:bookmarkStart w:id="23651" w:name="sub_26015110232"/>
      <w:bookmarkStart w:id="23652" w:name="sub_260112212232"/>
      <w:bookmarkStart w:id="23653" w:name="sub_260112138232"/>
      <w:bookmarkStart w:id="23654" w:name="sub_260112148232"/>
      <w:bookmarkStart w:id="23655" w:name="sub_2601522214232"/>
      <w:bookmarkStart w:id="23656" w:name="sub_2601522114232"/>
      <w:bookmarkStart w:id="23657" w:name="sub_260112174232"/>
      <w:bookmarkStart w:id="23658" w:name="sub_260112634232"/>
      <w:bookmarkStart w:id="23659" w:name="sub_2601522224232"/>
      <w:bookmarkStart w:id="23660" w:name="sub_2601522124232"/>
      <w:bookmarkStart w:id="23661" w:name="sub_260112184232"/>
      <w:bookmarkStart w:id="23662" w:name="sub_260112644232"/>
      <w:bookmarkStart w:id="23663" w:name="sub_2601664332"/>
      <w:bookmarkStart w:id="23664" w:name="sub_2601122424332"/>
      <w:bookmarkStart w:id="23665" w:name="sub_2601654332"/>
      <w:bookmarkStart w:id="23666" w:name="sub_2601122414332"/>
      <w:bookmarkStart w:id="23667" w:name="sub_2601618332"/>
      <w:bookmarkStart w:id="23668" w:name="sub_2601610332"/>
      <w:bookmarkStart w:id="23669" w:name="sub_260112236332"/>
      <w:bookmarkStart w:id="23670" w:name="sub_260112246332"/>
      <w:bookmarkStart w:id="23671" w:name="sub_260110212332"/>
      <w:bookmarkStart w:id="23672" w:name="sub_260110112332"/>
      <w:bookmarkStart w:id="23673" w:name="sub_260112272332"/>
      <w:bookmarkStart w:id="23674" w:name="sub_2601121432332"/>
      <w:bookmarkStart w:id="23675" w:name="sub_260110222332"/>
      <w:bookmarkStart w:id="23676" w:name="sub_260110122332"/>
      <w:bookmarkStart w:id="23677" w:name="sub_260112282332"/>
      <w:bookmarkStart w:id="23678" w:name="sub_2601121442332"/>
      <w:bookmarkStart w:id="23679" w:name="sub_2601663332"/>
      <w:bookmarkStart w:id="23680" w:name="sub_2601122423332"/>
      <w:bookmarkStart w:id="23681" w:name="sub_2601653332"/>
      <w:bookmarkStart w:id="23682" w:name="sub_2601122413332"/>
      <w:bookmarkStart w:id="23683" w:name="sub_2601617332"/>
      <w:bookmarkStart w:id="23684" w:name="sub_260169332"/>
      <w:bookmarkStart w:id="23685" w:name="sub_260112235332"/>
      <w:bookmarkStart w:id="23686" w:name="sub_260112245332"/>
      <w:bookmarkStart w:id="23687" w:name="sub_260110211332"/>
      <w:bookmarkStart w:id="23688" w:name="sub_260110111332"/>
      <w:bookmarkStart w:id="23689" w:name="sub_260112271332"/>
      <w:bookmarkStart w:id="23690" w:name="sub_2601121431332"/>
      <w:bookmarkStart w:id="23691" w:name="sub_260110221332"/>
      <w:bookmarkStart w:id="23692" w:name="sub_260110121332"/>
      <w:bookmarkStart w:id="23693" w:name="sub_260112281332"/>
      <w:bookmarkStart w:id="23694" w:name="sub_2601121441332"/>
      <w:bookmarkStart w:id="23695" w:name="sub_2601614732"/>
      <w:bookmarkStart w:id="23696" w:name="sub_260166732"/>
      <w:bookmarkStart w:id="23697" w:name="sub_260112232732"/>
      <w:bookmarkStart w:id="23698" w:name="sub_260112242732"/>
      <w:bookmarkStart w:id="23699" w:name="sub_2601613732"/>
      <w:bookmarkStart w:id="23700" w:name="sub_260165732"/>
      <w:bookmarkStart w:id="23701" w:name="sub_260112231732"/>
      <w:bookmarkStart w:id="23702" w:name="sub_260112241732"/>
      <w:bookmarkStart w:id="23703" w:name="sub_2601621132"/>
      <w:bookmarkStart w:id="23704" w:name="sub_2601611132"/>
      <w:bookmarkStart w:id="23705" w:name="sub_260113532"/>
      <w:bookmarkStart w:id="23706" w:name="sub_260163132"/>
      <w:bookmarkStart w:id="23707" w:name="sub_2601511932"/>
      <w:bookmarkStart w:id="23708" w:name="sub_26011223932"/>
      <w:bookmarkStart w:id="23709" w:name="sub_2601512932"/>
      <w:bookmarkStart w:id="23710" w:name="sub_26011224932"/>
      <w:bookmarkStart w:id="23711" w:name="sub_2601561532"/>
      <w:bookmarkStart w:id="23712" w:name="sub_26011021532"/>
      <w:bookmarkStart w:id="23713" w:name="sub_2601551532"/>
      <w:bookmarkStart w:id="23714" w:name="sub_26011011532"/>
      <w:bookmarkStart w:id="23715" w:name="sub_2601515532"/>
      <w:bookmarkStart w:id="23716" w:name="sub_26011227532"/>
      <w:bookmarkStart w:id="23717" w:name="sub_260112133532"/>
      <w:bookmarkStart w:id="23718" w:name="sub_260112143532"/>
      <w:bookmarkStart w:id="23719" w:name="sub_2601562532"/>
      <w:bookmarkStart w:id="23720" w:name="sub_26011022532"/>
      <w:bookmarkStart w:id="23721" w:name="sub_2601552532"/>
      <w:bookmarkStart w:id="23722" w:name="sub_26011012532"/>
      <w:bookmarkStart w:id="23723" w:name="sub_2601516532"/>
      <w:bookmarkStart w:id="23724" w:name="sub_26011228532"/>
      <w:bookmarkStart w:id="23725" w:name="sub_260112134532"/>
      <w:bookmarkStart w:id="23726" w:name="sub_260112144532"/>
      <w:bookmarkStart w:id="23727" w:name="sub_2601512241132"/>
      <w:bookmarkStart w:id="23728" w:name="sub_2601512141132"/>
      <w:bookmarkStart w:id="23729" w:name="sub_26015101132"/>
      <w:bookmarkStart w:id="23730" w:name="sub_26011061132"/>
      <w:bookmarkStart w:id="23731" w:name="sub_260191121132"/>
      <w:bookmarkStart w:id="23732" w:name="sub_26011132321132"/>
      <w:bookmarkStart w:id="23733" w:name="sub_260191221132"/>
      <w:bookmarkStart w:id="23734" w:name="sub_26011132421132"/>
      <w:bookmarkStart w:id="23735" w:name="sub_2601512231132"/>
      <w:bookmarkStart w:id="23736" w:name="sub_2601512131132"/>
      <w:bookmarkStart w:id="23737" w:name="sub_2601591132"/>
      <w:bookmarkStart w:id="23738" w:name="sub_26011051132"/>
      <w:bookmarkStart w:id="23739" w:name="sub_260191111132"/>
      <w:bookmarkStart w:id="23740" w:name="sub_26011132311132"/>
      <w:bookmarkStart w:id="23741" w:name="sub_260191211132"/>
      <w:bookmarkStart w:id="23742" w:name="sub_26011132411132"/>
      <w:bookmarkStart w:id="23743" w:name="sub_2601565132"/>
      <w:bookmarkStart w:id="23744" w:name="sub_26011025132"/>
      <w:bookmarkStart w:id="23745" w:name="sub_2601555132"/>
      <w:bookmarkStart w:id="23746" w:name="sub_26011015132"/>
      <w:bookmarkStart w:id="23747" w:name="sub_2601519132"/>
      <w:bookmarkStart w:id="23748" w:name="sub_260112211132"/>
      <w:bookmarkStart w:id="23749" w:name="sub_260112137132"/>
      <w:bookmarkStart w:id="23750" w:name="sub_260112147132"/>
      <w:bookmarkStart w:id="23751" w:name="sub_2601522213132"/>
      <w:bookmarkStart w:id="23752" w:name="sub_2601522113132"/>
      <w:bookmarkStart w:id="23753" w:name="sub_260112173132"/>
      <w:bookmarkStart w:id="23754" w:name="sub_260112633132"/>
      <w:bookmarkStart w:id="23755" w:name="sub_2601522223132"/>
      <w:bookmarkStart w:id="23756" w:name="sub_2601522123132"/>
      <w:bookmarkStart w:id="23757" w:name="sub_260112183132"/>
      <w:bookmarkStart w:id="23758" w:name="sub_260112643132"/>
      <w:bookmarkStart w:id="23759" w:name="sub_2601512242132"/>
      <w:bookmarkStart w:id="23760" w:name="sub_2601512142132"/>
      <w:bookmarkStart w:id="23761" w:name="sub_26015102132"/>
      <w:bookmarkStart w:id="23762" w:name="sub_26011062132"/>
      <w:bookmarkStart w:id="23763" w:name="sub_260191122132"/>
      <w:bookmarkStart w:id="23764" w:name="sub_26011132322132"/>
      <w:bookmarkStart w:id="23765" w:name="sub_260191222132"/>
      <w:bookmarkStart w:id="23766" w:name="sub_26011132422132"/>
      <w:bookmarkStart w:id="23767" w:name="sub_2601512232132"/>
      <w:bookmarkStart w:id="23768" w:name="sub_2601512132132"/>
      <w:bookmarkStart w:id="23769" w:name="sub_2601592132"/>
      <w:bookmarkStart w:id="23770" w:name="sub_26011052132"/>
      <w:bookmarkStart w:id="23771" w:name="sub_260191112132"/>
      <w:bookmarkStart w:id="23772" w:name="sub_26011132312132"/>
      <w:bookmarkStart w:id="23773" w:name="sub_260191212132"/>
      <w:bookmarkStart w:id="23774" w:name="sub_26011132412132"/>
      <w:bookmarkStart w:id="23775" w:name="sub_2601566132"/>
      <w:bookmarkStart w:id="23776" w:name="sub_26011026132"/>
      <w:bookmarkStart w:id="23777" w:name="sub_2601556132"/>
      <w:bookmarkStart w:id="23778" w:name="sub_26011016132"/>
      <w:bookmarkStart w:id="23779" w:name="sub_26015110132"/>
      <w:bookmarkStart w:id="23780" w:name="sub_260112212132"/>
      <w:bookmarkStart w:id="23781" w:name="sub_260112138132"/>
      <w:bookmarkStart w:id="23782" w:name="sub_260112148132"/>
      <w:bookmarkStart w:id="23783" w:name="sub_2601522214132"/>
      <w:bookmarkStart w:id="23784" w:name="sub_2601522114132"/>
      <w:bookmarkStart w:id="23785" w:name="sub_260112174132"/>
      <w:bookmarkStart w:id="23786" w:name="sub_260112634132"/>
      <w:bookmarkStart w:id="23787" w:name="sub_2601522224132"/>
      <w:bookmarkStart w:id="23788" w:name="sub_2601522124132"/>
      <w:bookmarkStart w:id="23789" w:name="sub_260112184132"/>
      <w:bookmarkStart w:id="23790" w:name="sub_260112644132"/>
      <w:bookmarkStart w:id="23791" w:name="sub_2601614472"/>
      <w:bookmarkStart w:id="23792" w:name="sub_260166472"/>
      <w:bookmarkStart w:id="23793" w:name="sub_260112232472"/>
      <w:bookmarkStart w:id="23794" w:name="sub_260112242472"/>
      <w:bookmarkStart w:id="23795" w:name="sub_2601613472"/>
      <w:bookmarkStart w:id="23796" w:name="sub_260165472"/>
      <w:bookmarkStart w:id="23797" w:name="sub_260112231472"/>
      <w:bookmarkStart w:id="23798" w:name="sub_260112241472"/>
      <w:bookmarkStart w:id="23799" w:name="sub_260162872"/>
      <w:bookmarkStart w:id="23800" w:name="sub_260161872"/>
      <w:bookmarkStart w:id="23801" w:name="sub_260113272"/>
      <w:bookmarkStart w:id="23802" w:name="sub_260161072"/>
      <w:bookmarkStart w:id="23803" w:name="sub_2601511672"/>
      <w:bookmarkStart w:id="23804" w:name="sub_26011223672"/>
      <w:bookmarkStart w:id="23805" w:name="sub_2601512672"/>
      <w:bookmarkStart w:id="23806" w:name="sub_26011224672"/>
      <w:bookmarkStart w:id="23807" w:name="sub_2601561272"/>
      <w:bookmarkStart w:id="23808" w:name="sub_26011021272"/>
      <w:bookmarkStart w:id="23809" w:name="sub_2601551272"/>
      <w:bookmarkStart w:id="23810" w:name="sub_26011011272"/>
      <w:bookmarkStart w:id="23811" w:name="sub_2601515272"/>
      <w:bookmarkStart w:id="23812" w:name="sub_26011227272"/>
      <w:bookmarkStart w:id="23813" w:name="sub_260112133272"/>
      <w:bookmarkStart w:id="23814" w:name="sub_260112143272"/>
      <w:bookmarkStart w:id="23815" w:name="sub_2601562272"/>
      <w:bookmarkStart w:id="23816" w:name="sub_26011022272"/>
      <w:bookmarkStart w:id="23817" w:name="sub_2601552272"/>
      <w:bookmarkStart w:id="23818" w:name="sub_26011012272"/>
      <w:bookmarkStart w:id="23819" w:name="sub_2601516272"/>
      <w:bookmarkStart w:id="23820" w:name="sub_26011228272"/>
      <w:bookmarkStart w:id="23821" w:name="sub_260112134272"/>
      <w:bookmarkStart w:id="23822" w:name="sub_260112144272"/>
      <w:bookmarkStart w:id="23823" w:name="sub_2601614372"/>
      <w:bookmarkStart w:id="23824" w:name="sub_260166372"/>
      <w:bookmarkStart w:id="23825" w:name="sub_260112232372"/>
      <w:bookmarkStart w:id="23826" w:name="sub_260112242372"/>
      <w:bookmarkStart w:id="23827" w:name="sub_2601613372"/>
      <w:bookmarkStart w:id="23828" w:name="sub_260165372"/>
      <w:bookmarkStart w:id="23829" w:name="sub_260112231372"/>
      <w:bookmarkStart w:id="23830" w:name="sub_260112241372"/>
      <w:bookmarkStart w:id="23831" w:name="sub_260162772"/>
      <w:bookmarkStart w:id="23832" w:name="sub_260161772"/>
      <w:bookmarkStart w:id="23833" w:name="sub_260113172"/>
      <w:bookmarkStart w:id="23834" w:name="sub_26016972"/>
      <w:bookmarkStart w:id="23835" w:name="sub_2601511572"/>
      <w:bookmarkStart w:id="23836" w:name="sub_26011223572"/>
      <w:bookmarkStart w:id="23837" w:name="sub_2601512572"/>
      <w:bookmarkStart w:id="23838" w:name="sub_26011224572"/>
      <w:bookmarkStart w:id="23839" w:name="sub_2601561172"/>
      <w:bookmarkStart w:id="23840" w:name="sub_26011021172"/>
      <w:bookmarkStart w:id="23841" w:name="sub_2601551172"/>
      <w:bookmarkStart w:id="23842" w:name="sub_26011011172"/>
      <w:bookmarkStart w:id="23843" w:name="sub_2601515172"/>
      <w:bookmarkStart w:id="23844" w:name="sub_26011227172"/>
      <w:bookmarkStart w:id="23845" w:name="sub_260112133172"/>
      <w:bookmarkStart w:id="23846" w:name="sub_260112143172"/>
      <w:bookmarkStart w:id="23847" w:name="sub_2601562172"/>
      <w:bookmarkStart w:id="23848" w:name="sub_26011022172"/>
      <w:bookmarkStart w:id="23849" w:name="sub_2601552172"/>
      <w:bookmarkStart w:id="23850" w:name="sub_26011012172"/>
      <w:bookmarkStart w:id="23851" w:name="sub_2601516172"/>
      <w:bookmarkStart w:id="23852" w:name="sub_26011228172"/>
      <w:bookmarkStart w:id="23853" w:name="sub_260112134172"/>
      <w:bookmarkStart w:id="23854" w:name="sub_260112144172"/>
      <w:bookmarkStart w:id="23855" w:name="sub_2601624112"/>
      <w:bookmarkStart w:id="23856" w:name="sub_2601614112"/>
      <w:bookmarkStart w:id="23857" w:name="sub_2601110112"/>
      <w:bookmarkStart w:id="23858" w:name="sub_260166112"/>
      <w:bookmarkStart w:id="23859" w:name="sub_26015112112"/>
      <w:bookmarkStart w:id="23860" w:name="sub_260112232112"/>
      <w:bookmarkStart w:id="23861" w:name="sub_26015122112"/>
      <w:bookmarkStart w:id="23862" w:name="sub_260112242112"/>
      <w:bookmarkStart w:id="23863" w:name="sub_2601623112"/>
      <w:bookmarkStart w:id="23864" w:name="sub_2601613112"/>
      <w:bookmarkStart w:id="23865" w:name="sub_260119112"/>
      <w:bookmarkStart w:id="23866" w:name="sub_260165112"/>
      <w:bookmarkStart w:id="23867" w:name="sub_26015111112"/>
      <w:bookmarkStart w:id="23868" w:name="sub_260112231112"/>
      <w:bookmarkStart w:id="23869" w:name="sub_26015121112"/>
      <w:bookmarkStart w:id="23870" w:name="sub_260112241112"/>
      <w:bookmarkStart w:id="23871" w:name="sub_260116152"/>
      <w:bookmarkStart w:id="23872" w:name="sub_260162152"/>
      <w:bookmarkStart w:id="23873" w:name="sub_260115152"/>
      <w:bookmarkStart w:id="23874" w:name="sub_260161152"/>
      <w:bookmarkStart w:id="23875" w:name="sub_260111192"/>
      <w:bookmarkStart w:id="23876" w:name="sub_26011392"/>
      <w:bookmarkStart w:id="23877" w:name="sub_26015352"/>
      <w:bookmarkStart w:id="23878" w:name="sub_26016352"/>
      <w:bookmarkStart w:id="23879" w:name="sub_2601521312"/>
      <w:bookmarkStart w:id="23880" w:name="sub_2601511312"/>
      <w:bookmarkStart w:id="23881" w:name="sub_26019312"/>
      <w:bookmarkStart w:id="23882" w:name="sub_26011223312"/>
      <w:bookmarkStart w:id="23883" w:name="sub_2601522312"/>
      <w:bookmarkStart w:id="23884" w:name="sub_2601512312"/>
      <w:bookmarkStart w:id="23885" w:name="sub_260110312"/>
      <w:bookmarkStart w:id="23886" w:name="sub_26011224312"/>
      <w:bookmarkStart w:id="23887" w:name="sub_2601154192"/>
      <w:bookmarkStart w:id="23888" w:name="sub_260156192"/>
      <w:bookmarkStart w:id="23889" w:name="sub_260192192"/>
      <w:bookmarkStart w:id="23890" w:name="sub_2601102192"/>
      <w:bookmarkStart w:id="23891" w:name="sub_2601153192"/>
      <w:bookmarkStart w:id="23892" w:name="sub_260155192"/>
      <w:bookmarkStart w:id="23893" w:name="sub_260191192"/>
      <w:bookmarkStart w:id="23894" w:name="sub_2601101192"/>
      <w:bookmarkStart w:id="23895" w:name="sub_260152592"/>
      <w:bookmarkStart w:id="23896" w:name="sub_260151592"/>
      <w:bookmarkStart w:id="23897" w:name="sub_260122322"/>
      <w:bookmarkStart w:id="23898" w:name="sub_2601122792"/>
      <w:bookmarkStart w:id="23899" w:name="sub_26011131392"/>
      <w:bookmarkStart w:id="23900" w:name="sub_260112133322"/>
      <w:bookmarkStart w:id="23901" w:name="sub_26011132392"/>
      <w:bookmarkStart w:id="23902" w:name="sub_26011214392"/>
      <w:bookmarkStart w:id="23903" w:name="sub_2601154292"/>
      <w:bookmarkStart w:id="23904" w:name="sub_260156292"/>
      <w:bookmarkStart w:id="23905" w:name="sub_260192292"/>
      <w:bookmarkStart w:id="23906" w:name="sub_2601102292"/>
      <w:bookmarkStart w:id="23907" w:name="sub_2601153292"/>
      <w:bookmarkStart w:id="23908" w:name="sub_260155292"/>
      <w:bookmarkStart w:id="23909" w:name="sub_260191292"/>
      <w:bookmarkStart w:id="23910" w:name="sub_2601101292"/>
      <w:bookmarkStart w:id="23911" w:name="sub_260152692"/>
      <w:bookmarkStart w:id="23912" w:name="sub_260151692"/>
      <w:bookmarkStart w:id="23913" w:name="sub_26012392"/>
      <w:bookmarkStart w:id="23914" w:name="sub_2601122892"/>
      <w:bookmarkStart w:id="23915" w:name="sub_26011131492"/>
      <w:bookmarkStart w:id="23916" w:name="sub_26011213492"/>
      <w:bookmarkStart w:id="23917" w:name="sub_26011132492"/>
      <w:bookmarkStart w:id="23918" w:name="sub_26011214492"/>
      <w:bookmarkStart w:id="23919" w:name="sub_26011104152"/>
      <w:bookmarkStart w:id="23920" w:name="sub_260151224152"/>
      <w:bookmarkStart w:id="23921" w:name="sub_2601194152"/>
      <w:bookmarkStart w:id="23922" w:name="sub_260151214152"/>
      <w:bookmarkStart w:id="23923" w:name="sub_2601158152"/>
      <w:bookmarkStart w:id="23924" w:name="sub_2601510152"/>
      <w:bookmarkStart w:id="23925" w:name="sub_260196152"/>
      <w:bookmarkStart w:id="23926" w:name="sub_2601106152"/>
      <w:bookmarkStart w:id="23927" w:name="sub_26019212152"/>
      <w:bookmarkStart w:id="23928" w:name="sub_26019112152"/>
      <w:bookmarkStart w:id="23929" w:name="sub_2601222152"/>
      <w:bookmarkStart w:id="23930" w:name="sub_2601113232152"/>
      <w:bookmarkStart w:id="23931" w:name="sub_26019222152"/>
      <w:bookmarkStart w:id="23932" w:name="sub_26019122152"/>
      <w:bookmarkStart w:id="23933" w:name="sub_2601232152"/>
      <w:bookmarkStart w:id="23934" w:name="sub_2601113242152"/>
      <w:bookmarkStart w:id="23935" w:name="sub_26011103152"/>
      <w:bookmarkStart w:id="23936" w:name="sub_260151223152"/>
      <w:bookmarkStart w:id="23937" w:name="sub_2601193152"/>
      <w:bookmarkStart w:id="23938" w:name="sub_260151213152"/>
      <w:bookmarkStart w:id="23939" w:name="sub_2601157152"/>
      <w:bookmarkStart w:id="23940" w:name="sub_260159152"/>
      <w:bookmarkStart w:id="23941" w:name="sub_260195152"/>
      <w:bookmarkStart w:id="23942" w:name="sub_2601105152"/>
      <w:bookmarkStart w:id="23943" w:name="sub_26019211152"/>
      <w:bookmarkStart w:id="23944" w:name="sub_26019111152"/>
      <w:bookmarkStart w:id="23945" w:name="sub_2601221152"/>
      <w:bookmarkStart w:id="23946" w:name="sub_2601113231152"/>
      <w:bookmarkStart w:id="23947" w:name="sub_26019221152"/>
      <w:bookmarkStart w:id="23948" w:name="sub_26019121152"/>
      <w:bookmarkStart w:id="23949" w:name="sub_2601231152"/>
      <w:bookmarkStart w:id="23950" w:name="sub_2601113241152"/>
      <w:bookmarkStart w:id="23951" w:name="sub_2601154552"/>
      <w:bookmarkStart w:id="23952" w:name="sub_260156552"/>
      <w:bookmarkStart w:id="23953" w:name="sub_260192552"/>
      <w:bookmarkStart w:id="23954" w:name="sub_2601102552"/>
      <w:bookmarkStart w:id="23955" w:name="sub_2601153552"/>
      <w:bookmarkStart w:id="23956" w:name="sub_260155552"/>
      <w:bookmarkStart w:id="23957" w:name="sub_260191552"/>
      <w:bookmarkStart w:id="23958" w:name="sub_2601101552"/>
      <w:bookmarkStart w:id="23959" w:name="sub_260152952"/>
      <w:bookmarkStart w:id="23960" w:name="sub_260151952"/>
      <w:bookmarkStart w:id="23961" w:name="sub_26012652"/>
      <w:bookmarkStart w:id="23962" w:name="sub_26011221152"/>
      <w:bookmarkStart w:id="23963" w:name="sub_26011131752"/>
      <w:bookmarkStart w:id="23964" w:name="sub_26011213752"/>
      <w:bookmarkStart w:id="23965" w:name="sub_26011132752"/>
      <w:bookmarkStart w:id="23966" w:name="sub_26011214752"/>
      <w:bookmarkStart w:id="23967" w:name="sub_26011181352"/>
      <w:bookmarkStart w:id="23968" w:name="sub_260152221352"/>
      <w:bookmarkStart w:id="23969" w:name="sub_26011171352"/>
      <w:bookmarkStart w:id="23970" w:name="sub_260152211352"/>
      <w:bookmarkStart w:id="23971" w:name="sub_26011135352"/>
      <w:bookmarkStart w:id="23972" w:name="sub_26011217352"/>
      <w:bookmarkStart w:id="23973" w:name="sub_26011253352"/>
      <w:bookmarkStart w:id="23974" w:name="sub_26011263352"/>
      <w:bookmarkStart w:id="23975" w:name="sub_26011182352"/>
      <w:bookmarkStart w:id="23976" w:name="sub_260152222352"/>
      <w:bookmarkStart w:id="23977" w:name="sub_26011172352"/>
      <w:bookmarkStart w:id="23978" w:name="sub_260152212352"/>
      <w:bookmarkStart w:id="23979" w:name="sub_26011136352"/>
      <w:bookmarkStart w:id="23980" w:name="sub_26011218352"/>
      <w:bookmarkStart w:id="23981" w:name="sub_26011254352"/>
      <w:bookmarkStart w:id="23982" w:name="sub_26011264352"/>
      <w:bookmarkStart w:id="23983" w:name="sub_26011104252"/>
      <w:bookmarkStart w:id="23984" w:name="sub_260151224252"/>
      <w:bookmarkStart w:id="23985" w:name="sub_2601194252"/>
      <w:bookmarkStart w:id="23986" w:name="sub_260151214252"/>
      <w:bookmarkStart w:id="23987" w:name="sub_2601158252"/>
      <w:bookmarkStart w:id="23988" w:name="sub_2601510252"/>
      <w:bookmarkStart w:id="23989" w:name="sub_260196252"/>
      <w:bookmarkStart w:id="23990" w:name="sub_2601106252"/>
      <w:bookmarkStart w:id="23991" w:name="sub_26019212252"/>
      <w:bookmarkStart w:id="23992" w:name="sub_26019112252"/>
      <w:bookmarkStart w:id="23993" w:name="sub_2601222252"/>
      <w:bookmarkStart w:id="23994" w:name="sub_2601113232252"/>
      <w:bookmarkStart w:id="23995" w:name="sub_26019222252"/>
      <w:bookmarkStart w:id="23996" w:name="sub_26019122252"/>
      <w:bookmarkStart w:id="23997" w:name="sub_2601232252"/>
      <w:bookmarkStart w:id="23998" w:name="sub_2601113242252"/>
      <w:bookmarkStart w:id="23999" w:name="sub_26011103252"/>
      <w:bookmarkStart w:id="24000" w:name="sub_260151223252"/>
      <w:bookmarkStart w:id="24001" w:name="sub_2601193252"/>
      <w:bookmarkStart w:id="24002" w:name="sub_260151213252"/>
      <w:bookmarkStart w:id="24003" w:name="sub_2601157252"/>
      <w:bookmarkStart w:id="24004" w:name="sub_260159252"/>
      <w:bookmarkStart w:id="24005" w:name="sub_260195252"/>
      <w:bookmarkStart w:id="24006" w:name="sub_2601105252"/>
      <w:bookmarkStart w:id="24007" w:name="sub_26019211252"/>
      <w:bookmarkStart w:id="24008" w:name="sub_26019111252"/>
      <w:bookmarkStart w:id="24009" w:name="sub_2601221252"/>
      <w:bookmarkStart w:id="24010" w:name="sub_2601113231252"/>
      <w:bookmarkStart w:id="24011" w:name="sub_26019221252"/>
      <w:bookmarkStart w:id="24012" w:name="sub_26019121252"/>
      <w:bookmarkStart w:id="24013" w:name="sub_2601231252"/>
      <w:bookmarkStart w:id="24014" w:name="sub_2601113241252"/>
      <w:bookmarkStart w:id="24015" w:name="sub_2601154652"/>
      <w:bookmarkStart w:id="24016" w:name="sub_260156652"/>
      <w:bookmarkStart w:id="24017" w:name="sub_260192652"/>
      <w:bookmarkStart w:id="24018" w:name="sub_2601102652"/>
      <w:bookmarkStart w:id="24019" w:name="sub_2601153652"/>
      <w:bookmarkStart w:id="24020" w:name="sub_260155652"/>
      <w:bookmarkStart w:id="24021" w:name="sub_260191652"/>
      <w:bookmarkStart w:id="24022" w:name="sub_2601101652"/>
      <w:bookmarkStart w:id="24023" w:name="sub_2601521052"/>
      <w:bookmarkStart w:id="24024" w:name="sub_2601511052"/>
      <w:bookmarkStart w:id="24025" w:name="sub_26012752"/>
      <w:bookmarkStart w:id="24026" w:name="sub_26011221252"/>
      <w:bookmarkStart w:id="24027" w:name="sub_26011131852"/>
      <w:bookmarkStart w:id="24028" w:name="sub_26011213852"/>
      <w:bookmarkStart w:id="24029" w:name="sub_26011132852"/>
      <w:bookmarkStart w:id="24030" w:name="sub_26011214852"/>
      <w:bookmarkStart w:id="24031" w:name="sub_26011181452"/>
      <w:bookmarkStart w:id="24032" w:name="sub_260152221452"/>
      <w:bookmarkStart w:id="24033" w:name="sub_26011171452"/>
      <w:bookmarkStart w:id="24034" w:name="sub_260152211452"/>
      <w:bookmarkStart w:id="24035" w:name="sub_26011135452"/>
      <w:bookmarkStart w:id="24036" w:name="sub_26011217452"/>
      <w:bookmarkStart w:id="24037" w:name="sub_26011253452"/>
      <w:bookmarkStart w:id="24038" w:name="sub_26011263452"/>
      <w:bookmarkStart w:id="24039" w:name="sub_26011182452"/>
      <w:bookmarkStart w:id="24040" w:name="sub_260152222452"/>
      <w:bookmarkStart w:id="24041" w:name="sub_26011172452"/>
      <w:bookmarkStart w:id="24042" w:name="sub_260152212452"/>
      <w:bookmarkStart w:id="24043" w:name="sub_26011136452"/>
      <w:bookmarkStart w:id="24044" w:name="sub_26011218452"/>
      <w:bookmarkStart w:id="24045" w:name="sub_26011254452"/>
      <w:bookmarkStart w:id="24046" w:name="sub_26011264452"/>
      <w:bookmarkStart w:id="24047" w:name="sub_26011223244112"/>
      <w:bookmarkStart w:id="24048" w:name="sub_26011223144112"/>
      <w:bookmarkStart w:id="24049" w:name="sub_26011324112"/>
      <w:bookmarkStart w:id="24050" w:name="sub_260151264112"/>
      <w:bookmarkStart w:id="24051" w:name="sub_260155124112"/>
      <w:bookmarkStart w:id="24052" w:name="sub_26011213324112"/>
      <w:bookmarkStart w:id="24053" w:name="sub_260155224112"/>
      <w:bookmarkStart w:id="24054" w:name="sub_26011213424112"/>
      <w:bookmarkStart w:id="24055" w:name="sub_26011223234112"/>
      <w:bookmarkStart w:id="24056" w:name="sub_26011223134112"/>
      <w:bookmarkStart w:id="24057" w:name="sub_26011314112"/>
      <w:bookmarkStart w:id="24058" w:name="sub_260151254112"/>
      <w:bookmarkStart w:id="24059" w:name="sub_260155114112"/>
      <w:bookmarkStart w:id="24060" w:name="sub_26011213314112"/>
      <w:bookmarkStart w:id="24061" w:name="sub_260155214112"/>
      <w:bookmarkStart w:id="24062" w:name="sub_26011213414112"/>
      <w:bookmarkStart w:id="24063" w:name="sub_26011108112"/>
      <w:bookmarkStart w:id="24064" w:name="sub_260151228112"/>
      <w:bookmarkStart w:id="24065" w:name="sub_2601198112"/>
      <w:bookmarkStart w:id="24066" w:name="sub_260151218112"/>
      <w:bookmarkStart w:id="24067" w:name="sub_26011512112"/>
      <w:bookmarkStart w:id="24068" w:name="sub_2601532112"/>
      <w:bookmarkStart w:id="24069" w:name="sub_2601910112"/>
      <w:bookmarkStart w:id="24070" w:name="sub_26011010112"/>
      <w:bookmarkStart w:id="24071" w:name="sub_26019216112"/>
      <w:bookmarkStart w:id="24072" w:name="sub_26019116112"/>
      <w:bookmarkStart w:id="24073" w:name="sub_2601226112"/>
      <w:bookmarkStart w:id="24074" w:name="sub_2601113236112"/>
      <w:bookmarkStart w:id="24075" w:name="sub_26019226112"/>
      <w:bookmarkStart w:id="24076" w:name="sub_26019126112"/>
      <w:bookmarkStart w:id="24077" w:name="sub_2601236112"/>
      <w:bookmarkStart w:id="24078" w:name="sub_2601113246112"/>
      <w:bookmarkStart w:id="24079" w:name="sub_260119412112"/>
      <w:bookmarkStart w:id="24080" w:name="sub_26019612112"/>
      <w:bookmarkStart w:id="24081" w:name="sub_260122212112"/>
      <w:bookmarkStart w:id="24082" w:name="sub_260123212112"/>
      <w:bookmarkStart w:id="24083" w:name="sub_260119312112"/>
      <w:bookmarkStart w:id="24084" w:name="sub_26019512112"/>
      <w:bookmarkStart w:id="24085" w:name="sub_260122112112"/>
      <w:bookmarkStart w:id="24086" w:name="sub_260123112112"/>
      <w:bookmarkStart w:id="24087" w:name="sub_26019252112"/>
      <w:bookmarkStart w:id="24088" w:name="sub_26019152112"/>
      <w:bookmarkStart w:id="24089" w:name="sub_2601262112"/>
      <w:bookmarkStart w:id="24090" w:name="sub_2601113272112"/>
      <w:bookmarkStart w:id="24091" w:name="sub_2601117132112"/>
      <w:bookmarkStart w:id="24092" w:name="sub_2601125332112"/>
      <w:bookmarkStart w:id="24093" w:name="sub_2601117232112"/>
      <w:bookmarkStart w:id="24094" w:name="sub_2601125432112"/>
      <w:bookmarkStart w:id="24095" w:name="sub_260119422112"/>
      <w:bookmarkStart w:id="24096" w:name="sub_26019622112"/>
      <w:bookmarkStart w:id="24097" w:name="sub_260122222112"/>
      <w:bookmarkStart w:id="24098" w:name="sub_260123222112"/>
      <w:bookmarkStart w:id="24099" w:name="sub_260119322112"/>
      <w:bookmarkStart w:id="24100" w:name="sub_26019522112"/>
      <w:bookmarkStart w:id="24101" w:name="sub_260122122112"/>
      <w:bookmarkStart w:id="24102" w:name="sub_260123122112"/>
      <w:bookmarkStart w:id="24103" w:name="sub_26019262112"/>
      <w:bookmarkStart w:id="24104" w:name="sub_26019162112"/>
      <w:bookmarkStart w:id="24105" w:name="sub_2601272112"/>
      <w:bookmarkStart w:id="24106" w:name="sub_2601113282112"/>
      <w:bookmarkStart w:id="24107" w:name="sub_2601117142112"/>
      <w:bookmarkStart w:id="24108" w:name="sub_2601125342112"/>
      <w:bookmarkStart w:id="24109" w:name="sub_2601117242112"/>
      <w:bookmarkStart w:id="24110" w:name="sub_2601125442112"/>
      <w:bookmarkStart w:id="24111" w:name="sub_26011223243112"/>
      <w:bookmarkStart w:id="24112" w:name="sub_26011223143112"/>
      <w:bookmarkStart w:id="24113" w:name="sub_26011323112"/>
      <w:bookmarkStart w:id="24114" w:name="sub_260151263112"/>
      <w:bookmarkStart w:id="24115" w:name="sub_260155123112"/>
      <w:bookmarkStart w:id="24116" w:name="sub_26011213323112"/>
      <w:bookmarkStart w:id="24117" w:name="sub_260155223112"/>
      <w:bookmarkStart w:id="24118" w:name="sub_26011213423112"/>
      <w:bookmarkStart w:id="24119" w:name="sub_26011223233112"/>
      <w:bookmarkStart w:id="24120" w:name="sub_26011223133112"/>
      <w:bookmarkStart w:id="24121" w:name="sub_26011313112"/>
      <w:bookmarkStart w:id="24122" w:name="sub_260151253112"/>
      <w:bookmarkStart w:id="24123" w:name="sub_260155113112"/>
      <w:bookmarkStart w:id="24124" w:name="sub_26011213313112"/>
      <w:bookmarkStart w:id="24125" w:name="sub_260155213112"/>
      <w:bookmarkStart w:id="24126" w:name="sub_26011213413112"/>
      <w:bookmarkStart w:id="24127" w:name="sub_26011107112"/>
      <w:bookmarkStart w:id="24128" w:name="sub_260151227112"/>
      <w:bookmarkStart w:id="24129" w:name="sub_2601197112"/>
      <w:bookmarkStart w:id="24130" w:name="sub_260151217112"/>
      <w:bookmarkStart w:id="24131" w:name="sub_26011511112"/>
      <w:bookmarkStart w:id="24132" w:name="sub_2601531112"/>
      <w:bookmarkStart w:id="24133" w:name="sub_260199112"/>
      <w:bookmarkStart w:id="24134" w:name="sub_2601109112"/>
      <w:bookmarkStart w:id="24135" w:name="sub_26019215112"/>
      <w:bookmarkStart w:id="24136" w:name="sub_26019115112"/>
      <w:bookmarkStart w:id="24137" w:name="sub_2601225112"/>
      <w:bookmarkStart w:id="24138" w:name="sub_2601113235112"/>
      <w:bookmarkStart w:id="24139" w:name="sub_26019225112"/>
      <w:bookmarkStart w:id="24140" w:name="sub_26019125112"/>
      <w:bookmarkStart w:id="24141" w:name="sub_2601235112"/>
      <w:bookmarkStart w:id="24142" w:name="sub_2601113245112"/>
      <w:bookmarkStart w:id="24143" w:name="sub_260119411112"/>
      <w:bookmarkStart w:id="24144" w:name="sub_26019611112"/>
      <w:bookmarkStart w:id="24145" w:name="sub_260122211112"/>
      <w:bookmarkStart w:id="24146" w:name="sub_260123211112"/>
      <w:bookmarkStart w:id="24147" w:name="sub_260119311112"/>
      <w:bookmarkStart w:id="24148" w:name="sub_26019511112"/>
      <w:bookmarkStart w:id="24149" w:name="sub_260122111112"/>
      <w:bookmarkStart w:id="24150" w:name="sub_260123111112"/>
      <w:bookmarkStart w:id="24151" w:name="sub_26019251112"/>
      <w:bookmarkStart w:id="24152" w:name="sub_26019151112"/>
      <w:bookmarkStart w:id="24153" w:name="sub_2601261112"/>
      <w:bookmarkStart w:id="24154" w:name="sub_2601113271112"/>
      <w:bookmarkStart w:id="24155" w:name="sub_2601117131112"/>
      <w:bookmarkStart w:id="24156" w:name="sub_2601125331112"/>
      <w:bookmarkStart w:id="24157" w:name="sub_2601117231112"/>
      <w:bookmarkStart w:id="24158" w:name="sub_2601125431112"/>
      <w:bookmarkStart w:id="24159" w:name="sub_260119421112"/>
      <w:bookmarkStart w:id="24160" w:name="sub_26019621112"/>
      <w:bookmarkStart w:id="24161" w:name="sub_260122221112"/>
      <w:bookmarkStart w:id="24162" w:name="sub_260123221112"/>
      <w:bookmarkStart w:id="24163" w:name="sub_260119321112"/>
      <w:bookmarkStart w:id="24164" w:name="sub_26019521112"/>
      <w:bookmarkStart w:id="24165" w:name="sub_260122121112"/>
      <w:bookmarkStart w:id="24166" w:name="sub_260123121112"/>
      <w:bookmarkStart w:id="24167" w:name="sub_26019261112"/>
      <w:bookmarkStart w:id="24168" w:name="sub_26019161112"/>
      <w:bookmarkStart w:id="24169" w:name="sub_2601271112"/>
      <w:bookmarkStart w:id="24170" w:name="sub_2601113281112"/>
      <w:bookmarkStart w:id="24171" w:name="sub_2601117141112"/>
      <w:bookmarkStart w:id="24172" w:name="sub_2601125341112"/>
      <w:bookmarkStart w:id="24173" w:name="sub_2601117241112"/>
      <w:bookmarkStart w:id="24174" w:name="sub_2601125441112"/>
      <w:bookmarkStart w:id="24175" w:name="sub_26011104512"/>
      <w:bookmarkStart w:id="24176" w:name="sub_260151224512"/>
      <w:bookmarkStart w:id="24177" w:name="sub_2601194512"/>
      <w:bookmarkStart w:id="24178" w:name="sub_260151214512"/>
      <w:bookmarkStart w:id="24179" w:name="sub_2601158512"/>
      <w:bookmarkStart w:id="24180" w:name="sub_2601510512"/>
      <w:bookmarkStart w:id="24181" w:name="sub_260196512"/>
      <w:bookmarkStart w:id="24182" w:name="sub_2601106512"/>
      <w:bookmarkStart w:id="24183" w:name="sub_26019212512"/>
      <w:bookmarkStart w:id="24184" w:name="sub_26019112512"/>
      <w:bookmarkStart w:id="24185" w:name="sub_2601222512"/>
      <w:bookmarkStart w:id="24186" w:name="sub_2601113232512"/>
      <w:bookmarkStart w:id="24187" w:name="sub_26019222512"/>
      <w:bookmarkStart w:id="24188" w:name="sub_26019122512"/>
      <w:bookmarkStart w:id="24189" w:name="sub_2601232512"/>
      <w:bookmarkStart w:id="24190" w:name="sub_2601113242512"/>
      <w:bookmarkStart w:id="24191" w:name="sub_26011103512"/>
      <w:bookmarkStart w:id="24192" w:name="sub_260151223512"/>
      <w:bookmarkStart w:id="24193" w:name="sub_2601193512"/>
      <w:bookmarkStart w:id="24194" w:name="sub_260151213512"/>
      <w:bookmarkStart w:id="24195" w:name="sub_2601157512"/>
      <w:bookmarkStart w:id="24196" w:name="sub_260159512"/>
      <w:bookmarkStart w:id="24197" w:name="sub_260195512"/>
      <w:bookmarkStart w:id="24198" w:name="sub_2601105512"/>
      <w:bookmarkStart w:id="24199" w:name="sub_26019211512"/>
      <w:bookmarkStart w:id="24200" w:name="sub_26019111512"/>
      <w:bookmarkStart w:id="24201" w:name="sub_2601221512"/>
      <w:bookmarkStart w:id="24202" w:name="sub_2601113231512"/>
      <w:bookmarkStart w:id="24203" w:name="sub_26019221512"/>
      <w:bookmarkStart w:id="24204" w:name="sub_26019121512"/>
      <w:bookmarkStart w:id="24205" w:name="sub_2601231512"/>
      <w:bookmarkStart w:id="24206" w:name="sub_2601113241512"/>
      <w:bookmarkStart w:id="24207" w:name="sub_2601154912"/>
      <w:bookmarkStart w:id="24208" w:name="sub_260156912"/>
      <w:bookmarkStart w:id="24209" w:name="sub_260192912"/>
      <w:bookmarkStart w:id="24210" w:name="sub_2601102912"/>
      <w:bookmarkStart w:id="24211" w:name="sub_2601153912"/>
      <w:bookmarkStart w:id="24212" w:name="sub_260155912"/>
      <w:bookmarkStart w:id="24213" w:name="sub_260191912"/>
      <w:bookmarkStart w:id="24214" w:name="sub_2601101912"/>
      <w:bookmarkStart w:id="24215" w:name="sub_2601523112"/>
      <w:bookmarkStart w:id="24216" w:name="sub_2601513112"/>
      <w:bookmarkStart w:id="24217" w:name="sub_26013012"/>
      <w:bookmarkStart w:id="24218" w:name="sub_26011221512"/>
      <w:bookmarkStart w:id="24219" w:name="sub_260111311112"/>
      <w:bookmarkStart w:id="24220" w:name="sub_260112131112"/>
      <w:bookmarkStart w:id="24221" w:name="sub_260111321112"/>
      <w:bookmarkStart w:id="24222" w:name="sub_260112141112"/>
      <w:bookmarkStart w:id="24223" w:name="sub_26011181712"/>
      <w:bookmarkStart w:id="24224" w:name="sub_260152221712"/>
      <w:bookmarkStart w:id="24225" w:name="sub_26011171712"/>
      <w:bookmarkStart w:id="24226" w:name="sub_260152211712"/>
      <w:bookmarkStart w:id="24227" w:name="sub_26011135712"/>
      <w:bookmarkStart w:id="24228" w:name="sub_26011217712"/>
      <w:bookmarkStart w:id="24229" w:name="sub_26011253712"/>
      <w:bookmarkStart w:id="24230" w:name="sub_26011263712"/>
      <w:bookmarkStart w:id="24231" w:name="sub_26011182712"/>
      <w:bookmarkStart w:id="24232" w:name="sub_260152222712"/>
      <w:bookmarkStart w:id="24233" w:name="sub_26011172712"/>
      <w:bookmarkStart w:id="24234" w:name="sub_260152212712"/>
      <w:bookmarkStart w:id="24235" w:name="sub_26011136712"/>
      <w:bookmarkStart w:id="24236" w:name="sub_26011218712"/>
      <w:bookmarkStart w:id="24237" w:name="sub_26011254712"/>
      <w:bookmarkStart w:id="24238" w:name="sub_26011264712"/>
      <w:bookmarkStart w:id="24239" w:name="sub_2601511241312"/>
      <w:bookmarkStart w:id="24240" w:name="sub_2601511141312"/>
      <w:bookmarkStart w:id="24241" w:name="sub_260111121312"/>
      <w:bookmarkStart w:id="24242" w:name="sub_260152261312"/>
      <w:bookmarkStart w:id="24243" w:name="sub_2601153121312"/>
      <w:bookmarkStart w:id="24244" w:name="sub_26011131321312"/>
      <w:bookmarkStart w:id="24245" w:name="sub_2601153221312"/>
      <w:bookmarkStart w:id="24246" w:name="sub_26011131421312"/>
      <w:bookmarkStart w:id="24247" w:name="sub_2601511231312"/>
      <w:bookmarkStart w:id="24248" w:name="sub_2601511131312"/>
      <w:bookmarkStart w:id="24249" w:name="sub_260111111312"/>
      <w:bookmarkStart w:id="24250" w:name="sub_260152251312"/>
      <w:bookmarkStart w:id="24251" w:name="sub_2601153111312"/>
      <w:bookmarkStart w:id="24252" w:name="sub_26011131311312"/>
      <w:bookmarkStart w:id="24253" w:name="sub_2601153211312"/>
      <w:bookmarkStart w:id="24254" w:name="sub_26011131411312"/>
      <w:bookmarkStart w:id="24255" w:name="sub_26011185312"/>
      <w:bookmarkStart w:id="24256" w:name="sub_260152225312"/>
      <w:bookmarkStart w:id="24257" w:name="sub_26011175312"/>
      <w:bookmarkStart w:id="24258" w:name="sub_260152215312"/>
      <w:bookmarkStart w:id="24259" w:name="sub_26011139312"/>
      <w:bookmarkStart w:id="24260" w:name="sub_260112111312"/>
      <w:bookmarkStart w:id="24261" w:name="sub_26011257312"/>
      <w:bookmarkStart w:id="24262" w:name="sub_26011267312"/>
      <w:bookmarkStart w:id="24263" w:name="sub_2601521213312"/>
      <w:bookmarkStart w:id="24264" w:name="sub_2601521113312"/>
      <w:bookmarkStart w:id="24265" w:name="sub_26011293312"/>
      <w:bookmarkStart w:id="24266" w:name="sub_2601114233312"/>
      <w:bookmarkStart w:id="24267" w:name="sub_2601521223312"/>
      <w:bookmarkStart w:id="24268" w:name="sub_2601521123312"/>
      <w:bookmarkStart w:id="24269" w:name="sub_260112103312"/>
      <w:bookmarkStart w:id="24270" w:name="sub_2601114243312"/>
      <w:bookmarkStart w:id="24271" w:name="sub_2601511242312"/>
      <w:bookmarkStart w:id="24272" w:name="sub_2601511142312"/>
      <w:bookmarkStart w:id="24273" w:name="sub_260111122312"/>
      <w:bookmarkStart w:id="24274" w:name="sub_260152262312"/>
      <w:bookmarkStart w:id="24275" w:name="sub_2601153122312"/>
      <w:bookmarkStart w:id="24276" w:name="sub_26011131322312"/>
      <w:bookmarkStart w:id="24277" w:name="sub_2601153222312"/>
      <w:bookmarkStart w:id="24278" w:name="sub_26011131422312"/>
      <w:bookmarkStart w:id="24279" w:name="sub_2601511232312"/>
      <w:bookmarkStart w:id="24280" w:name="sub_2601511132312"/>
      <w:bookmarkStart w:id="24281" w:name="sub_260111112312"/>
      <w:bookmarkStart w:id="24282" w:name="sub_260152252312"/>
      <w:bookmarkStart w:id="24283" w:name="sub_2601153112312"/>
      <w:bookmarkStart w:id="24284" w:name="sub_26011131312312"/>
      <w:bookmarkStart w:id="24285" w:name="sub_2601153212312"/>
      <w:bookmarkStart w:id="24286" w:name="sub_26011131412312"/>
      <w:bookmarkStart w:id="24287" w:name="sub_26011186312"/>
      <w:bookmarkStart w:id="24288" w:name="sub_260152226312"/>
      <w:bookmarkStart w:id="24289" w:name="sub_26011176312"/>
      <w:bookmarkStart w:id="24290" w:name="sub_260152216312"/>
      <w:bookmarkStart w:id="24291" w:name="sub_260111310312"/>
      <w:bookmarkStart w:id="24292" w:name="sub_260112112312"/>
      <w:bookmarkStart w:id="24293" w:name="sub_26011258312"/>
      <w:bookmarkStart w:id="24294" w:name="sub_26011268312"/>
      <w:bookmarkStart w:id="24295" w:name="sub_2601521214312"/>
      <w:bookmarkStart w:id="24296" w:name="sub_2601521114312"/>
      <w:bookmarkStart w:id="24297" w:name="sub_26011294312"/>
      <w:bookmarkStart w:id="24298" w:name="sub_2601114234312"/>
      <w:bookmarkStart w:id="24299" w:name="sub_2601521224312"/>
      <w:bookmarkStart w:id="24300" w:name="sub_2601521124312"/>
      <w:bookmarkStart w:id="24301" w:name="sub_260112104312"/>
      <w:bookmarkStart w:id="24302" w:name="sub_2601114244312"/>
      <w:bookmarkStart w:id="24303" w:name="sub_26011223244212"/>
      <w:bookmarkStart w:id="24304" w:name="sub_26011223144212"/>
      <w:bookmarkStart w:id="24305" w:name="sub_26011324212"/>
      <w:bookmarkStart w:id="24306" w:name="sub_260151264212"/>
      <w:bookmarkStart w:id="24307" w:name="sub_260155124212"/>
      <w:bookmarkStart w:id="24308" w:name="sub_26011213324212"/>
      <w:bookmarkStart w:id="24309" w:name="sub_260155224212"/>
      <w:bookmarkStart w:id="24310" w:name="sub_26011213424212"/>
      <w:bookmarkStart w:id="24311" w:name="sub_26011223234212"/>
      <w:bookmarkStart w:id="24312" w:name="sub_26011223134212"/>
      <w:bookmarkStart w:id="24313" w:name="sub_26011314212"/>
      <w:bookmarkStart w:id="24314" w:name="sub_260151254212"/>
      <w:bookmarkStart w:id="24315" w:name="sub_260155114212"/>
      <w:bookmarkStart w:id="24316" w:name="sub_26011213314212"/>
      <w:bookmarkStart w:id="24317" w:name="sub_260155214212"/>
      <w:bookmarkStart w:id="24318" w:name="sub_26011213414212"/>
      <w:bookmarkStart w:id="24319" w:name="sub_26011108212"/>
      <w:bookmarkStart w:id="24320" w:name="sub_260151228212"/>
      <w:bookmarkStart w:id="24321" w:name="sub_2601198212"/>
      <w:bookmarkStart w:id="24322" w:name="sub_260151218212"/>
      <w:bookmarkStart w:id="24323" w:name="sub_26011512212"/>
      <w:bookmarkStart w:id="24324" w:name="sub_2601532212"/>
      <w:bookmarkStart w:id="24325" w:name="sub_2601910212"/>
      <w:bookmarkStart w:id="24326" w:name="sub_26011010212"/>
      <w:bookmarkStart w:id="24327" w:name="sub_26019216212"/>
      <w:bookmarkStart w:id="24328" w:name="sub_26019116212"/>
      <w:bookmarkStart w:id="24329" w:name="sub_2601226212"/>
      <w:bookmarkStart w:id="24330" w:name="sub_2601113236212"/>
      <w:bookmarkStart w:id="24331" w:name="sub_26019226212"/>
      <w:bookmarkStart w:id="24332" w:name="sub_26019126212"/>
      <w:bookmarkStart w:id="24333" w:name="sub_2601236212"/>
      <w:bookmarkStart w:id="24334" w:name="sub_2601113246212"/>
      <w:bookmarkStart w:id="24335" w:name="sub_260119412212"/>
      <w:bookmarkStart w:id="24336" w:name="sub_26019612212"/>
      <w:bookmarkStart w:id="24337" w:name="sub_260122212212"/>
      <w:bookmarkStart w:id="24338" w:name="sub_260123212212"/>
      <w:bookmarkStart w:id="24339" w:name="sub_260119312212"/>
      <w:bookmarkStart w:id="24340" w:name="sub_26019512212"/>
      <w:bookmarkStart w:id="24341" w:name="sub_260122112212"/>
      <w:bookmarkStart w:id="24342" w:name="sub_260123112212"/>
      <w:bookmarkStart w:id="24343" w:name="sub_26019252212"/>
      <w:bookmarkStart w:id="24344" w:name="sub_26019152212"/>
      <w:bookmarkStart w:id="24345" w:name="sub_2601262212"/>
      <w:bookmarkStart w:id="24346" w:name="sub_2601113272212"/>
      <w:bookmarkStart w:id="24347" w:name="sub_2601117132212"/>
      <w:bookmarkStart w:id="24348" w:name="sub_2601125332212"/>
      <w:bookmarkStart w:id="24349" w:name="sub_2601117232212"/>
      <w:bookmarkStart w:id="24350" w:name="sub_2601125432212"/>
      <w:bookmarkStart w:id="24351" w:name="sub_260119422212"/>
      <w:bookmarkStart w:id="24352" w:name="sub_26019622212"/>
      <w:bookmarkStart w:id="24353" w:name="sub_260122222212"/>
      <w:bookmarkStart w:id="24354" w:name="sub_260123222212"/>
      <w:bookmarkStart w:id="24355" w:name="sub_260119322212"/>
      <w:bookmarkStart w:id="24356" w:name="sub_26019522212"/>
      <w:bookmarkStart w:id="24357" w:name="sub_260122122212"/>
      <w:bookmarkStart w:id="24358" w:name="sub_260123122212"/>
      <w:bookmarkStart w:id="24359" w:name="sub_26019262212"/>
      <w:bookmarkStart w:id="24360" w:name="sub_26019162212"/>
      <w:bookmarkStart w:id="24361" w:name="sub_2601272212"/>
      <w:bookmarkStart w:id="24362" w:name="sub_2601113282212"/>
      <w:bookmarkStart w:id="24363" w:name="sub_2601117142212"/>
      <w:bookmarkStart w:id="24364" w:name="sub_2601125342212"/>
      <w:bookmarkStart w:id="24365" w:name="sub_2601117242212"/>
      <w:bookmarkStart w:id="24366" w:name="sub_2601125442212"/>
      <w:bookmarkStart w:id="24367" w:name="sub_26011223243212"/>
      <w:bookmarkStart w:id="24368" w:name="sub_26011223143212"/>
      <w:bookmarkStart w:id="24369" w:name="sub_26011323212"/>
      <w:bookmarkStart w:id="24370" w:name="sub_260151263212"/>
      <w:bookmarkStart w:id="24371" w:name="sub_260155123212"/>
      <w:bookmarkStart w:id="24372" w:name="sub_26011213323212"/>
      <w:bookmarkStart w:id="24373" w:name="sub_260155223212"/>
      <w:bookmarkStart w:id="24374" w:name="sub_26011213423212"/>
      <w:bookmarkStart w:id="24375" w:name="sub_26011223233212"/>
      <w:bookmarkStart w:id="24376" w:name="sub_26011223133212"/>
      <w:bookmarkStart w:id="24377" w:name="sub_26011313212"/>
      <w:bookmarkStart w:id="24378" w:name="sub_260151253212"/>
      <w:bookmarkStart w:id="24379" w:name="sub_260155113212"/>
      <w:bookmarkStart w:id="24380" w:name="sub_26011213313212"/>
      <w:bookmarkStart w:id="24381" w:name="sub_260155213212"/>
      <w:bookmarkStart w:id="24382" w:name="sub_26011213413212"/>
      <w:bookmarkStart w:id="24383" w:name="sub_26011107212"/>
      <w:bookmarkStart w:id="24384" w:name="sub_260151227212"/>
      <w:bookmarkStart w:id="24385" w:name="sub_2601197212"/>
      <w:bookmarkStart w:id="24386" w:name="sub_260151217212"/>
      <w:bookmarkStart w:id="24387" w:name="sub_26011511212"/>
      <w:bookmarkStart w:id="24388" w:name="sub_2601531212"/>
      <w:bookmarkStart w:id="24389" w:name="sub_260199212"/>
      <w:bookmarkStart w:id="24390" w:name="sub_2601109212"/>
      <w:bookmarkStart w:id="24391" w:name="sub_26019215212"/>
      <w:bookmarkStart w:id="24392" w:name="sub_26019115212"/>
      <w:bookmarkStart w:id="24393" w:name="sub_2601225212"/>
      <w:bookmarkStart w:id="24394" w:name="sub_2601113235212"/>
      <w:bookmarkStart w:id="24395" w:name="sub_26019225212"/>
      <w:bookmarkStart w:id="24396" w:name="sub_26019125212"/>
      <w:bookmarkStart w:id="24397" w:name="sub_2601235212"/>
      <w:bookmarkStart w:id="24398" w:name="sub_2601113245212"/>
      <w:bookmarkStart w:id="24399" w:name="sub_260119411212"/>
      <w:bookmarkStart w:id="24400" w:name="sub_26019611212"/>
      <w:bookmarkStart w:id="24401" w:name="sub_260122211212"/>
      <w:bookmarkStart w:id="24402" w:name="sub_260123211212"/>
      <w:bookmarkStart w:id="24403" w:name="sub_260119311212"/>
      <w:bookmarkStart w:id="24404" w:name="sub_26019511212"/>
      <w:bookmarkStart w:id="24405" w:name="sub_260122111212"/>
      <w:bookmarkStart w:id="24406" w:name="sub_260123111212"/>
      <w:bookmarkStart w:id="24407" w:name="sub_26019251212"/>
      <w:bookmarkStart w:id="24408" w:name="sub_26019151212"/>
      <w:bookmarkStart w:id="24409" w:name="sub_2601261212"/>
      <w:bookmarkStart w:id="24410" w:name="sub_2601113271212"/>
      <w:bookmarkStart w:id="24411" w:name="sub_2601117131212"/>
      <w:bookmarkStart w:id="24412" w:name="sub_2601125331212"/>
      <w:bookmarkStart w:id="24413" w:name="sub_2601117231212"/>
      <w:bookmarkStart w:id="24414" w:name="sub_2601125431212"/>
      <w:bookmarkStart w:id="24415" w:name="sub_260119421212"/>
      <w:bookmarkStart w:id="24416" w:name="sub_26019621212"/>
      <w:bookmarkStart w:id="24417" w:name="sub_260122221212"/>
      <w:bookmarkStart w:id="24418" w:name="sub_260123221212"/>
      <w:bookmarkStart w:id="24419" w:name="sub_260119321212"/>
      <w:bookmarkStart w:id="24420" w:name="sub_26019521212"/>
      <w:bookmarkStart w:id="24421" w:name="sub_260122121212"/>
      <w:bookmarkStart w:id="24422" w:name="sub_260123121212"/>
      <w:bookmarkStart w:id="24423" w:name="sub_26019261212"/>
      <w:bookmarkStart w:id="24424" w:name="sub_26019161212"/>
      <w:bookmarkStart w:id="24425" w:name="sub_2601271212"/>
      <w:bookmarkStart w:id="24426" w:name="sub_2601113281212"/>
      <w:bookmarkStart w:id="24427" w:name="sub_2601117141212"/>
      <w:bookmarkStart w:id="24428" w:name="sub_2601125341212"/>
      <w:bookmarkStart w:id="24429" w:name="sub_2601117241212"/>
      <w:bookmarkStart w:id="24430" w:name="sub_2601125441212"/>
      <w:bookmarkStart w:id="24431" w:name="sub_26011104612"/>
      <w:bookmarkStart w:id="24432" w:name="sub_260151224612"/>
      <w:bookmarkStart w:id="24433" w:name="sub_2601194612"/>
      <w:bookmarkStart w:id="24434" w:name="sub_260151214612"/>
      <w:bookmarkStart w:id="24435" w:name="sub_2601158612"/>
      <w:bookmarkStart w:id="24436" w:name="sub_2601510612"/>
      <w:bookmarkStart w:id="24437" w:name="sub_260196612"/>
      <w:bookmarkStart w:id="24438" w:name="sub_2601106612"/>
      <w:bookmarkStart w:id="24439" w:name="sub_26019212612"/>
      <w:bookmarkStart w:id="24440" w:name="sub_26019112612"/>
      <w:bookmarkStart w:id="24441" w:name="sub_2601222612"/>
      <w:bookmarkStart w:id="24442" w:name="sub_2601113232612"/>
      <w:bookmarkStart w:id="24443" w:name="sub_26019222612"/>
      <w:bookmarkStart w:id="24444" w:name="sub_26019122612"/>
      <w:bookmarkStart w:id="24445" w:name="sub_2601232612"/>
      <w:bookmarkStart w:id="24446" w:name="sub_2601113242612"/>
      <w:bookmarkStart w:id="24447" w:name="sub_26011103612"/>
      <w:bookmarkStart w:id="24448" w:name="sub_260151223612"/>
      <w:bookmarkStart w:id="24449" w:name="sub_2601193612"/>
      <w:bookmarkStart w:id="24450" w:name="sub_260151213612"/>
      <w:bookmarkStart w:id="24451" w:name="sub_2601157612"/>
      <w:bookmarkStart w:id="24452" w:name="sub_260159612"/>
      <w:bookmarkStart w:id="24453" w:name="sub_260195612"/>
      <w:bookmarkStart w:id="24454" w:name="sub_2601105612"/>
      <w:bookmarkStart w:id="24455" w:name="sub_26019211612"/>
      <w:bookmarkStart w:id="24456" w:name="sub_26019111612"/>
      <w:bookmarkStart w:id="24457" w:name="sub_2601221612"/>
      <w:bookmarkStart w:id="24458" w:name="sub_2601113231612"/>
      <w:bookmarkStart w:id="24459" w:name="sub_26019221612"/>
      <w:bookmarkStart w:id="24460" w:name="sub_26019121612"/>
      <w:bookmarkStart w:id="24461" w:name="sub_2601231612"/>
      <w:bookmarkStart w:id="24462" w:name="sub_2601113241612"/>
      <w:bookmarkStart w:id="24463" w:name="sub_26011541012"/>
      <w:bookmarkStart w:id="24464" w:name="sub_2601561012"/>
      <w:bookmarkStart w:id="24465" w:name="sub_2601921012"/>
      <w:bookmarkStart w:id="24466" w:name="sub_26011021012"/>
      <w:bookmarkStart w:id="24467" w:name="sub_26011531012"/>
      <w:bookmarkStart w:id="24468" w:name="sub_2601551012"/>
      <w:bookmarkStart w:id="24469" w:name="sub_2601911012"/>
      <w:bookmarkStart w:id="24470" w:name="sub_26011011012"/>
      <w:bookmarkStart w:id="24471" w:name="sub_2601523212"/>
      <w:bookmarkStart w:id="24472" w:name="sub_2601513212"/>
      <w:bookmarkStart w:id="24473" w:name="sub_260131112"/>
      <w:bookmarkStart w:id="24474" w:name="sub_26011221612"/>
      <w:bookmarkStart w:id="24475" w:name="sub_260111311212"/>
      <w:bookmarkStart w:id="24476" w:name="sub_260112131212"/>
      <w:bookmarkStart w:id="24477" w:name="sub_260111321212"/>
      <w:bookmarkStart w:id="24478" w:name="sub_260112141212"/>
      <w:bookmarkStart w:id="24479" w:name="sub_26011181812"/>
      <w:bookmarkStart w:id="24480" w:name="sub_260152221812"/>
      <w:bookmarkStart w:id="24481" w:name="sub_26011171812"/>
      <w:bookmarkStart w:id="24482" w:name="sub_260152211812"/>
      <w:bookmarkStart w:id="24483" w:name="sub_26011135812"/>
      <w:bookmarkStart w:id="24484" w:name="sub_26011217812"/>
      <w:bookmarkStart w:id="24485" w:name="sub_26011253812"/>
      <w:bookmarkStart w:id="24486" w:name="sub_26011263812"/>
      <w:bookmarkStart w:id="24487" w:name="sub_26011182812"/>
      <w:bookmarkStart w:id="24488" w:name="sub_260152222812"/>
      <w:bookmarkStart w:id="24489" w:name="sub_26011172812"/>
      <w:bookmarkStart w:id="24490" w:name="sub_260152212812"/>
      <w:bookmarkStart w:id="24491" w:name="sub_26011136812"/>
      <w:bookmarkStart w:id="24492" w:name="sub_26011218812"/>
      <w:bookmarkStart w:id="24493" w:name="sub_26011254812"/>
      <w:bookmarkStart w:id="24494" w:name="sub_26011264812"/>
      <w:bookmarkStart w:id="24495" w:name="sub_2601511241412"/>
      <w:bookmarkStart w:id="24496" w:name="sub_2601511141412"/>
      <w:bookmarkStart w:id="24497" w:name="sub_260111121412"/>
      <w:bookmarkStart w:id="24498" w:name="sub_260152261412"/>
      <w:bookmarkStart w:id="24499" w:name="sub_2601153121412"/>
      <w:bookmarkStart w:id="24500" w:name="sub_26011131321412"/>
      <w:bookmarkStart w:id="24501" w:name="sub_2601153221412"/>
      <w:bookmarkStart w:id="24502" w:name="sub_26011131421412"/>
      <w:bookmarkStart w:id="24503" w:name="sub_2601511231412"/>
      <w:bookmarkStart w:id="24504" w:name="sub_2601511131412"/>
      <w:bookmarkStart w:id="24505" w:name="sub_260111111412"/>
      <w:bookmarkStart w:id="24506" w:name="sub_260152251412"/>
      <w:bookmarkStart w:id="24507" w:name="sub_2601153111412"/>
      <w:bookmarkStart w:id="24508" w:name="sub_26011131311412"/>
      <w:bookmarkStart w:id="24509" w:name="sub_2601153211412"/>
      <w:bookmarkStart w:id="24510" w:name="sub_26011131411412"/>
      <w:bookmarkStart w:id="24511" w:name="sub_26011185412"/>
      <w:bookmarkStart w:id="24512" w:name="sub_260152225412"/>
      <w:bookmarkStart w:id="24513" w:name="sub_26011175412"/>
      <w:bookmarkStart w:id="24514" w:name="sub_260152215412"/>
      <w:bookmarkStart w:id="24515" w:name="sub_26011139412"/>
      <w:bookmarkStart w:id="24516" w:name="sub_260112111412"/>
      <w:bookmarkStart w:id="24517" w:name="sub_26011257412"/>
      <w:bookmarkStart w:id="24518" w:name="sub_26011267412"/>
      <w:bookmarkStart w:id="24519" w:name="sub_2601521213412"/>
      <w:bookmarkStart w:id="24520" w:name="sub_2601521113412"/>
      <w:bookmarkStart w:id="24521" w:name="sub_26011293412"/>
      <w:bookmarkStart w:id="24522" w:name="sub_2601114233412"/>
      <w:bookmarkStart w:id="24523" w:name="sub_2601521223412"/>
      <w:bookmarkStart w:id="24524" w:name="sub_2601521123412"/>
      <w:bookmarkStart w:id="24525" w:name="sub_260112103412"/>
      <w:bookmarkStart w:id="24526" w:name="sub_2601114243412"/>
      <w:bookmarkStart w:id="24527" w:name="sub_2601511242412"/>
      <w:bookmarkStart w:id="24528" w:name="sub_2601511142412"/>
      <w:bookmarkStart w:id="24529" w:name="sub_260111122412"/>
      <w:bookmarkStart w:id="24530" w:name="sub_260152262412"/>
      <w:bookmarkStart w:id="24531" w:name="sub_2601153122412"/>
      <w:bookmarkStart w:id="24532" w:name="sub_26011131322412"/>
      <w:bookmarkStart w:id="24533" w:name="sub_2601153222412"/>
      <w:bookmarkStart w:id="24534" w:name="sub_26011131422412"/>
      <w:bookmarkStart w:id="24535" w:name="sub_2601511232412"/>
      <w:bookmarkStart w:id="24536" w:name="sub_2601511132412"/>
      <w:bookmarkStart w:id="24537" w:name="sub_260111112412"/>
      <w:bookmarkStart w:id="24538" w:name="sub_260152252412"/>
      <w:bookmarkStart w:id="24539" w:name="sub_2601153112412"/>
      <w:bookmarkStart w:id="24540" w:name="sub_26011131312412"/>
      <w:bookmarkStart w:id="24541" w:name="sub_2601153212412"/>
      <w:bookmarkStart w:id="24542" w:name="sub_26011131412412"/>
      <w:bookmarkStart w:id="24543" w:name="sub_26011186412"/>
      <w:bookmarkStart w:id="24544" w:name="sub_260152226412"/>
      <w:bookmarkStart w:id="24545" w:name="sub_26011176412"/>
      <w:bookmarkStart w:id="24546" w:name="sub_260152216412"/>
      <w:bookmarkStart w:id="24547" w:name="sub_260111310412"/>
      <w:bookmarkStart w:id="24548" w:name="sub_260112112412"/>
      <w:bookmarkStart w:id="24549" w:name="sub_26011258412"/>
      <w:bookmarkStart w:id="24550" w:name="sub_26011268412"/>
      <w:bookmarkStart w:id="24551" w:name="sub_2601521214412"/>
      <w:bookmarkStart w:id="24552" w:name="sub_2601521114412"/>
      <w:bookmarkStart w:id="24553" w:name="sub_26011294412"/>
      <w:bookmarkStart w:id="24554" w:name="sub_2601114234412"/>
      <w:bookmarkStart w:id="24555" w:name="sub_2601521224412"/>
      <w:bookmarkStart w:id="24556" w:name="sub_2601521124412"/>
      <w:bookmarkStart w:id="24557" w:name="sub_260112104412"/>
      <w:bookmarkStart w:id="24558" w:name="sub_2601114244412"/>
      <w:bookmarkStart w:id="24559" w:name="sub_2601614446"/>
      <w:bookmarkStart w:id="24560" w:name="sub_260166446"/>
      <w:bookmarkStart w:id="24561" w:name="sub_260112232446"/>
      <w:bookmarkStart w:id="24562" w:name="sub_260112242446"/>
      <w:bookmarkStart w:id="24563" w:name="sub_2601613446"/>
      <w:bookmarkStart w:id="24564" w:name="sub_260165446"/>
      <w:bookmarkStart w:id="24565" w:name="sub_260112231446"/>
      <w:bookmarkStart w:id="24566" w:name="sub_260112241446"/>
      <w:bookmarkStart w:id="24567" w:name="sub_260162846"/>
      <w:bookmarkStart w:id="24568" w:name="sub_260161846"/>
      <w:bookmarkStart w:id="24569" w:name="sub_260113246"/>
      <w:bookmarkStart w:id="24570" w:name="sub_260161046"/>
      <w:bookmarkStart w:id="24571" w:name="sub_2601511646"/>
      <w:bookmarkStart w:id="24572" w:name="sub_26011223646"/>
      <w:bookmarkStart w:id="24573" w:name="sub_2601512646"/>
      <w:bookmarkStart w:id="24574" w:name="sub_26011224646"/>
      <w:bookmarkStart w:id="24575" w:name="sub_2601561246"/>
      <w:bookmarkStart w:id="24576" w:name="sub_26011021246"/>
      <w:bookmarkStart w:id="24577" w:name="sub_2601551246"/>
      <w:bookmarkStart w:id="24578" w:name="sub_26011011246"/>
      <w:bookmarkStart w:id="24579" w:name="sub_2601515246"/>
      <w:bookmarkStart w:id="24580" w:name="sub_26011227246"/>
      <w:bookmarkStart w:id="24581" w:name="sub_260112133246"/>
      <w:bookmarkStart w:id="24582" w:name="sub_260112143246"/>
      <w:bookmarkStart w:id="24583" w:name="sub_2601562246"/>
      <w:bookmarkStart w:id="24584" w:name="sub_26011022246"/>
      <w:bookmarkStart w:id="24585" w:name="sub_2601552246"/>
      <w:bookmarkStart w:id="24586" w:name="sub_26011012246"/>
      <w:bookmarkStart w:id="24587" w:name="sub_2601516246"/>
      <w:bookmarkStart w:id="24588" w:name="sub_26011228246"/>
      <w:bookmarkStart w:id="24589" w:name="sub_260112134246"/>
      <w:bookmarkStart w:id="24590" w:name="sub_260112144246"/>
      <w:bookmarkStart w:id="24591" w:name="sub_2601614346"/>
      <w:bookmarkStart w:id="24592" w:name="sub_260166346"/>
      <w:bookmarkStart w:id="24593" w:name="sub_260112232346"/>
      <w:bookmarkStart w:id="24594" w:name="sub_260112242346"/>
      <w:bookmarkStart w:id="24595" w:name="sub_2601613346"/>
      <w:bookmarkStart w:id="24596" w:name="sub_260165346"/>
      <w:bookmarkStart w:id="24597" w:name="sub_260112231346"/>
      <w:bookmarkStart w:id="24598" w:name="sub_260112241346"/>
      <w:bookmarkStart w:id="24599" w:name="sub_260162746"/>
      <w:bookmarkStart w:id="24600" w:name="sub_260161746"/>
      <w:bookmarkStart w:id="24601" w:name="sub_260113146"/>
      <w:bookmarkStart w:id="24602" w:name="sub_26016946"/>
      <w:bookmarkStart w:id="24603" w:name="sub_2601511546"/>
      <w:bookmarkStart w:id="24604" w:name="sub_26011223546"/>
      <w:bookmarkStart w:id="24605" w:name="sub_2601512546"/>
      <w:bookmarkStart w:id="24606" w:name="sub_26011224546"/>
      <w:bookmarkStart w:id="24607" w:name="sub_2601561146"/>
      <w:bookmarkStart w:id="24608" w:name="sub_26011021146"/>
      <w:bookmarkStart w:id="24609" w:name="sub_2601551146"/>
      <w:bookmarkStart w:id="24610" w:name="sub_26011011146"/>
      <w:bookmarkStart w:id="24611" w:name="sub_2601515146"/>
      <w:bookmarkStart w:id="24612" w:name="sub_26011227146"/>
      <w:bookmarkStart w:id="24613" w:name="sub_260112133146"/>
      <w:bookmarkStart w:id="24614" w:name="sub_260112143146"/>
      <w:bookmarkStart w:id="24615" w:name="sub_2601562146"/>
      <w:bookmarkStart w:id="24616" w:name="sub_26011022146"/>
      <w:bookmarkStart w:id="24617" w:name="sub_2601552146"/>
      <w:bookmarkStart w:id="24618" w:name="sub_26011012146"/>
      <w:bookmarkStart w:id="24619" w:name="sub_2601516146"/>
      <w:bookmarkStart w:id="24620" w:name="sub_26011228146"/>
      <w:bookmarkStart w:id="24621" w:name="sub_260112134146"/>
      <w:bookmarkStart w:id="24622" w:name="sub_260112144146"/>
      <w:bookmarkStart w:id="24623" w:name="sub_260162486"/>
      <w:bookmarkStart w:id="24624" w:name="sub_260161486"/>
      <w:bookmarkStart w:id="24625" w:name="sub_260111086"/>
      <w:bookmarkStart w:id="24626" w:name="sub_26016686"/>
      <w:bookmarkStart w:id="24627" w:name="sub_2601511286"/>
      <w:bookmarkStart w:id="24628" w:name="sub_26011223286"/>
      <w:bookmarkStart w:id="24629" w:name="sub_2601512286"/>
      <w:bookmarkStart w:id="24630" w:name="sub_26011224286"/>
      <w:bookmarkStart w:id="24631" w:name="sub_260162386"/>
      <w:bookmarkStart w:id="24632" w:name="sub_260161386"/>
      <w:bookmarkStart w:id="24633" w:name="sub_26011986"/>
      <w:bookmarkStart w:id="24634" w:name="sub_26016586"/>
      <w:bookmarkStart w:id="24635" w:name="sub_2601511186"/>
      <w:bookmarkStart w:id="24636" w:name="sub_26011223186"/>
      <w:bookmarkStart w:id="24637" w:name="sub_2601512186"/>
      <w:bookmarkStart w:id="24638" w:name="sub_26011224186"/>
      <w:bookmarkStart w:id="24639" w:name="sub_260116126"/>
      <w:bookmarkStart w:id="24640" w:name="sub_260162126"/>
      <w:bookmarkStart w:id="24641" w:name="sub_260115126"/>
      <w:bookmarkStart w:id="24642" w:name="sub_260161126"/>
      <w:bookmarkStart w:id="24643" w:name="sub_260111166"/>
      <w:bookmarkStart w:id="24644" w:name="sub_26011366"/>
      <w:bookmarkStart w:id="24645" w:name="sub_26015326"/>
      <w:bookmarkStart w:id="24646" w:name="sub_26016326"/>
      <w:bookmarkStart w:id="24647" w:name="sub_2601521106"/>
      <w:bookmarkStart w:id="24648" w:name="sub_2601511106"/>
      <w:bookmarkStart w:id="24649" w:name="sub_26019106"/>
      <w:bookmarkStart w:id="24650" w:name="sub_26011223106"/>
      <w:bookmarkStart w:id="24651" w:name="sub_2601522106"/>
      <w:bookmarkStart w:id="24652" w:name="sub_2601512106"/>
      <w:bookmarkStart w:id="24653" w:name="sub_260110106"/>
      <w:bookmarkStart w:id="24654" w:name="sub_26011224106"/>
      <w:bookmarkStart w:id="24655" w:name="sub_2601154166"/>
      <w:bookmarkStart w:id="24656" w:name="sub_260156166"/>
      <w:bookmarkStart w:id="24657" w:name="sub_260192166"/>
      <w:bookmarkStart w:id="24658" w:name="sub_2601102166"/>
      <w:bookmarkStart w:id="24659" w:name="sub_2601153166"/>
      <w:bookmarkStart w:id="24660" w:name="sub_260155166"/>
      <w:bookmarkStart w:id="24661" w:name="sub_260191166"/>
      <w:bookmarkStart w:id="24662" w:name="sub_2601101166"/>
      <w:bookmarkStart w:id="24663" w:name="sub_260152566"/>
      <w:bookmarkStart w:id="24664" w:name="sub_260151566"/>
      <w:bookmarkStart w:id="24665" w:name="sub_26012266"/>
      <w:bookmarkStart w:id="24666" w:name="sub_2601122766"/>
      <w:bookmarkStart w:id="24667" w:name="sub_26011131366"/>
      <w:bookmarkStart w:id="24668" w:name="sub_26011213366"/>
      <w:bookmarkStart w:id="24669" w:name="sub_26011132366"/>
      <w:bookmarkStart w:id="24670" w:name="sub_26011214366"/>
      <w:bookmarkStart w:id="24671" w:name="sub_2601154266"/>
      <w:bookmarkStart w:id="24672" w:name="sub_260156266"/>
      <w:bookmarkStart w:id="24673" w:name="sub_260192266"/>
      <w:bookmarkStart w:id="24674" w:name="sub_2601102266"/>
      <w:bookmarkStart w:id="24675" w:name="sub_2601153266"/>
      <w:bookmarkStart w:id="24676" w:name="sub_260155266"/>
      <w:bookmarkStart w:id="24677" w:name="sub_260191266"/>
      <w:bookmarkStart w:id="24678" w:name="sub_2601101266"/>
      <w:bookmarkStart w:id="24679" w:name="sub_260152666"/>
      <w:bookmarkStart w:id="24680" w:name="sub_260151666"/>
      <w:bookmarkStart w:id="24681" w:name="sub_26012366"/>
      <w:bookmarkStart w:id="24682" w:name="sub_2601122866"/>
      <w:bookmarkStart w:id="24683" w:name="sub_26011131466"/>
      <w:bookmarkStart w:id="24684" w:name="sub_26011213466"/>
      <w:bookmarkStart w:id="24685" w:name="sub_26011132466"/>
      <w:bookmarkStart w:id="24686" w:name="sub_26011214466"/>
      <w:bookmarkStart w:id="24687" w:name="sub_26011104126"/>
      <w:bookmarkStart w:id="24688" w:name="sub_260151224126"/>
      <w:bookmarkStart w:id="24689" w:name="sub_2601194126"/>
      <w:bookmarkStart w:id="24690" w:name="sub_260151214126"/>
      <w:bookmarkStart w:id="24691" w:name="sub_2601158126"/>
      <w:bookmarkStart w:id="24692" w:name="sub_2601510126"/>
      <w:bookmarkStart w:id="24693" w:name="sub_260196126"/>
      <w:bookmarkStart w:id="24694" w:name="sub_2601106126"/>
      <w:bookmarkStart w:id="24695" w:name="sub_26019212126"/>
      <w:bookmarkStart w:id="24696" w:name="sub_26019112126"/>
      <w:bookmarkStart w:id="24697" w:name="sub_2601222126"/>
      <w:bookmarkStart w:id="24698" w:name="sub_2601113232126"/>
      <w:bookmarkStart w:id="24699" w:name="sub_26019222126"/>
      <w:bookmarkStart w:id="24700" w:name="sub_26019122126"/>
      <w:bookmarkStart w:id="24701" w:name="sub_2601232126"/>
      <w:bookmarkStart w:id="24702" w:name="sub_2601113242126"/>
      <w:bookmarkStart w:id="24703" w:name="sub_26011103126"/>
      <w:bookmarkStart w:id="24704" w:name="sub_260151223126"/>
      <w:bookmarkStart w:id="24705" w:name="sub_2601193126"/>
      <w:bookmarkStart w:id="24706" w:name="sub_260151213126"/>
      <w:bookmarkStart w:id="24707" w:name="sub_2601157126"/>
      <w:bookmarkStart w:id="24708" w:name="sub_260159126"/>
      <w:bookmarkStart w:id="24709" w:name="sub_260195126"/>
      <w:bookmarkStart w:id="24710" w:name="sub_2601105126"/>
      <w:bookmarkStart w:id="24711" w:name="sub_26019211126"/>
      <w:bookmarkStart w:id="24712" w:name="sub_26019111126"/>
      <w:bookmarkStart w:id="24713" w:name="sub_2601221126"/>
      <w:bookmarkStart w:id="24714" w:name="sub_2601113231126"/>
      <w:bookmarkStart w:id="24715" w:name="sub_26019221126"/>
      <w:bookmarkStart w:id="24716" w:name="sub_26019121126"/>
      <w:bookmarkStart w:id="24717" w:name="sub_2601231126"/>
      <w:bookmarkStart w:id="24718" w:name="sub_2601113241126"/>
      <w:bookmarkStart w:id="24719" w:name="sub_2601154526"/>
      <w:bookmarkStart w:id="24720" w:name="sub_260156526"/>
      <w:bookmarkStart w:id="24721" w:name="sub_260192526"/>
      <w:bookmarkStart w:id="24722" w:name="sub_2601102526"/>
      <w:bookmarkStart w:id="24723" w:name="sub_2601153526"/>
      <w:bookmarkStart w:id="24724" w:name="sub_260155526"/>
      <w:bookmarkStart w:id="24725" w:name="sub_260191526"/>
      <w:bookmarkStart w:id="24726" w:name="sub_2601101526"/>
      <w:bookmarkStart w:id="24727" w:name="sub_260152926"/>
      <w:bookmarkStart w:id="24728" w:name="sub_260151926"/>
      <w:bookmarkStart w:id="24729" w:name="sub_26012626"/>
      <w:bookmarkStart w:id="24730" w:name="sub_26011221126"/>
      <w:bookmarkStart w:id="24731" w:name="sub_26011131726"/>
      <w:bookmarkStart w:id="24732" w:name="sub_26011213726"/>
      <w:bookmarkStart w:id="24733" w:name="sub_26011132726"/>
      <w:bookmarkStart w:id="24734" w:name="sub_26011214726"/>
      <w:bookmarkStart w:id="24735" w:name="sub_26011181326"/>
      <w:bookmarkStart w:id="24736" w:name="sub_260152221326"/>
      <w:bookmarkStart w:id="24737" w:name="sub_26011171326"/>
      <w:bookmarkStart w:id="24738" w:name="sub_260152211326"/>
      <w:bookmarkStart w:id="24739" w:name="sub_26011135326"/>
      <w:bookmarkStart w:id="24740" w:name="sub_26011217326"/>
      <w:bookmarkStart w:id="24741" w:name="sub_26011253326"/>
      <w:bookmarkStart w:id="24742" w:name="sub_26011263326"/>
      <w:bookmarkStart w:id="24743" w:name="sub_26011182326"/>
      <w:bookmarkStart w:id="24744" w:name="sub_260152222326"/>
      <w:bookmarkStart w:id="24745" w:name="sub_26011172326"/>
      <w:bookmarkStart w:id="24746" w:name="sub_260152212326"/>
      <w:bookmarkStart w:id="24747" w:name="sub_26011136326"/>
      <w:bookmarkStart w:id="24748" w:name="sub_26011218326"/>
      <w:bookmarkStart w:id="24749" w:name="sub_26011254326"/>
      <w:bookmarkStart w:id="24750" w:name="sub_26011264326"/>
      <w:bookmarkStart w:id="24751" w:name="sub_26011104226"/>
      <w:bookmarkStart w:id="24752" w:name="sub_260151224226"/>
      <w:bookmarkStart w:id="24753" w:name="sub_2601194226"/>
      <w:bookmarkStart w:id="24754" w:name="sub_260151214226"/>
      <w:bookmarkStart w:id="24755" w:name="sub_2601158226"/>
      <w:bookmarkStart w:id="24756" w:name="sub_2601510226"/>
      <w:bookmarkStart w:id="24757" w:name="sub_260196226"/>
      <w:bookmarkStart w:id="24758" w:name="sub_2601106226"/>
      <w:bookmarkStart w:id="24759" w:name="sub_26019212226"/>
      <w:bookmarkStart w:id="24760" w:name="sub_26019112226"/>
      <w:bookmarkStart w:id="24761" w:name="sub_2601222226"/>
      <w:bookmarkStart w:id="24762" w:name="sub_2601113232226"/>
      <w:bookmarkStart w:id="24763" w:name="sub_26019222226"/>
      <w:bookmarkStart w:id="24764" w:name="sub_26019122226"/>
      <w:bookmarkStart w:id="24765" w:name="sub_2601232226"/>
      <w:bookmarkStart w:id="24766" w:name="sub_2601113242226"/>
      <w:bookmarkStart w:id="24767" w:name="sub_26011103226"/>
      <w:bookmarkStart w:id="24768" w:name="sub_260151223226"/>
      <w:bookmarkStart w:id="24769" w:name="sub_2601193226"/>
      <w:bookmarkStart w:id="24770" w:name="sub_260151213226"/>
      <w:bookmarkStart w:id="24771" w:name="sub_2601157226"/>
      <w:bookmarkStart w:id="24772" w:name="sub_260159226"/>
      <w:bookmarkStart w:id="24773" w:name="sub_260195226"/>
      <w:bookmarkStart w:id="24774" w:name="sub_2601105226"/>
      <w:bookmarkStart w:id="24775" w:name="sub_26019211226"/>
      <w:bookmarkStart w:id="24776" w:name="sub_26019111226"/>
      <w:bookmarkStart w:id="24777" w:name="sub_2601221226"/>
      <w:bookmarkStart w:id="24778" w:name="sub_2601113231226"/>
      <w:bookmarkStart w:id="24779" w:name="sub_26019221226"/>
      <w:bookmarkStart w:id="24780" w:name="sub_26019121226"/>
      <w:bookmarkStart w:id="24781" w:name="sub_2601231226"/>
      <w:bookmarkStart w:id="24782" w:name="sub_2601113241226"/>
      <w:bookmarkStart w:id="24783" w:name="sub_2601154626"/>
      <w:bookmarkStart w:id="24784" w:name="sub_260156626"/>
      <w:bookmarkStart w:id="24785" w:name="sub_260192626"/>
      <w:bookmarkStart w:id="24786" w:name="sub_2601102626"/>
      <w:bookmarkStart w:id="24787" w:name="sub_2601153626"/>
      <w:bookmarkStart w:id="24788" w:name="sub_260155626"/>
      <w:bookmarkStart w:id="24789" w:name="sub_260191626"/>
      <w:bookmarkStart w:id="24790" w:name="sub_2601101626"/>
      <w:bookmarkStart w:id="24791" w:name="sub_2601521026"/>
      <w:bookmarkStart w:id="24792" w:name="sub_2601511026"/>
      <w:bookmarkStart w:id="24793" w:name="sub_26012726"/>
      <w:bookmarkStart w:id="24794" w:name="sub_26011221226"/>
      <w:bookmarkStart w:id="24795" w:name="sub_26011131826"/>
      <w:bookmarkStart w:id="24796" w:name="sub_26011213826"/>
      <w:bookmarkStart w:id="24797" w:name="sub_26011132826"/>
      <w:bookmarkStart w:id="24798" w:name="sub_26011214826"/>
      <w:bookmarkStart w:id="24799" w:name="sub_26011181426"/>
      <w:bookmarkStart w:id="24800" w:name="sub_260152221426"/>
      <w:bookmarkStart w:id="24801" w:name="sub_26011171426"/>
      <w:bookmarkStart w:id="24802" w:name="sub_260152211426"/>
      <w:bookmarkStart w:id="24803" w:name="sub_26011135426"/>
      <w:bookmarkStart w:id="24804" w:name="sub_26011217426"/>
      <w:bookmarkStart w:id="24805" w:name="sub_26011253426"/>
      <w:bookmarkStart w:id="24806" w:name="sub_26011263426"/>
      <w:bookmarkStart w:id="24807" w:name="sub_26011182426"/>
      <w:bookmarkStart w:id="24808" w:name="sub_260152222426"/>
      <w:bookmarkStart w:id="24809" w:name="sub_26011172426"/>
      <w:bookmarkStart w:id="24810" w:name="sub_260152212426"/>
      <w:bookmarkStart w:id="24811" w:name="sub_26011136426"/>
      <w:bookmarkStart w:id="24812" w:name="sub_26011218426"/>
      <w:bookmarkStart w:id="24813" w:name="sub_26011254426"/>
      <w:bookmarkStart w:id="24814" w:name="sub_26011264426"/>
      <w:bookmarkStart w:id="24815" w:name="sub_2601614436"/>
      <w:bookmarkStart w:id="24816" w:name="sub_260166436"/>
      <w:bookmarkStart w:id="24817" w:name="sub_260112232436"/>
      <w:bookmarkStart w:id="24818" w:name="sub_260112242436"/>
      <w:bookmarkStart w:id="24819" w:name="sub_2601613436"/>
      <w:bookmarkStart w:id="24820" w:name="sub_260165436"/>
      <w:bookmarkStart w:id="24821" w:name="sub_260112231436"/>
      <w:bookmarkStart w:id="24822" w:name="sub_260112241436"/>
      <w:bookmarkStart w:id="24823" w:name="sub_260162836"/>
      <w:bookmarkStart w:id="24824" w:name="sub_260161836"/>
      <w:bookmarkStart w:id="24825" w:name="sub_260113236"/>
      <w:bookmarkStart w:id="24826" w:name="sub_260161036"/>
      <w:bookmarkStart w:id="24827" w:name="sub_2601511636"/>
      <w:bookmarkStart w:id="24828" w:name="sub_26011223636"/>
      <w:bookmarkStart w:id="24829" w:name="sub_2601512636"/>
      <w:bookmarkStart w:id="24830" w:name="sub_26011224636"/>
      <w:bookmarkStart w:id="24831" w:name="sub_2601561236"/>
      <w:bookmarkStart w:id="24832" w:name="sub_26011021236"/>
      <w:bookmarkStart w:id="24833" w:name="sub_2601551236"/>
      <w:bookmarkStart w:id="24834" w:name="sub_26011011236"/>
      <w:bookmarkStart w:id="24835" w:name="sub_2601515236"/>
      <w:bookmarkStart w:id="24836" w:name="sub_26011227236"/>
      <w:bookmarkStart w:id="24837" w:name="sub_260112133236"/>
      <w:bookmarkStart w:id="24838" w:name="sub_260112143236"/>
      <w:bookmarkStart w:id="24839" w:name="sub_2601562236"/>
      <w:bookmarkStart w:id="24840" w:name="sub_26011022236"/>
      <w:bookmarkStart w:id="24841" w:name="sub_2601552236"/>
      <w:bookmarkStart w:id="24842" w:name="sub_26011012236"/>
      <w:bookmarkStart w:id="24843" w:name="sub_2601516236"/>
      <w:bookmarkStart w:id="24844" w:name="sub_26011228236"/>
      <w:bookmarkStart w:id="24845" w:name="sub_260112134236"/>
      <w:bookmarkStart w:id="24846" w:name="sub_260112144236"/>
      <w:bookmarkStart w:id="24847" w:name="sub_2601614336"/>
      <w:bookmarkStart w:id="24848" w:name="sub_260166336"/>
      <w:bookmarkStart w:id="24849" w:name="sub_260112232336"/>
      <w:bookmarkStart w:id="24850" w:name="sub_260112242336"/>
      <w:bookmarkStart w:id="24851" w:name="sub_2601613336"/>
      <w:bookmarkStart w:id="24852" w:name="sub_260165336"/>
      <w:bookmarkStart w:id="24853" w:name="sub_260112231336"/>
      <w:bookmarkStart w:id="24854" w:name="sub_260112241336"/>
      <w:bookmarkStart w:id="24855" w:name="sub_260162736"/>
      <w:bookmarkStart w:id="24856" w:name="sub_260161736"/>
      <w:bookmarkStart w:id="24857" w:name="sub_260113136"/>
      <w:bookmarkStart w:id="24858" w:name="sub_26016936"/>
      <w:bookmarkStart w:id="24859" w:name="sub_2601511536"/>
      <w:bookmarkStart w:id="24860" w:name="sub_26011223536"/>
      <w:bookmarkStart w:id="24861" w:name="sub_2601512536"/>
      <w:bookmarkStart w:id="24862" w:name="sub_26011224536"/>
      <w:bookmarkStart w:id="24863" w:name="sub_2601561136"/>
      <w:bookmarkStart w:id="24864" w:name="sub_26011021136"/>
      <w:bookmarkStart w:id="24865" w:name="sub_2601551136"/>
      <w:bookmarkStart w:id="24866" w:name="sub_26011011136"/>
      <w:bookmarkStart w:id="24867" w:name="sub_2601515136"/>
      <w:bookmarkStart w:id="24868" w:name="sub_26011227136"/>
      <w:bookmarkStart w:id="24869" w:name="sub_260112133136"/>
      <w:bookmarkStart w:id="24870" w:name="sub_260112143136"/>
      <w:bookmarkStart w:id="24871" w:name="sub_2601562136"/>
      <w:bookmarkStart w:id="24872" w:name="sub_26011022136"/>
      <w:bookmarkStart w:id="24873" w:name="sub_2601552136"/>
      <w:bookmarkStart w:id="24874" w:name="sub_26011012136"/>
      <w:bookmarkStart w:id="24875" w:name="sub_2601516136"/>
      <w:bookmarkStart w:id="24876" w:name="sub_26011228136"/>
      <w:bookmarkStart w:id="24877" w:name="sub_260112134136"/>
      <w:bookmarkStart w:id="24878" w:name="sub_260112144136"/>
      <w:bookmarkStart w:id="24879" w:name="sub_260162476"/>
      <w:bookmarkStart w:id="24880" w:name="sub_260161476"/>
      <w:bookmarkStart w:id="24881" w:name="sub_260111076"/>
      <w:bookmarkStart w:id="24882" w:name="sub_26016676"/>
      <w:bookmarkStart w:id="24883" w:name="sub_2601511276"/>
      <w:bookmarkStart w:id="24884" w:name="sub_26011223276"/>
      <w:bookmarkStart w:id="24885" w:name="sub_2601512276"/>
      <w:bookmarkStart w:id="24886" w:name="sub_26011224276"/>
      <w:bookmarkStart w:id="24887" w:name="sub_260162376"/>
      <w:bookmarkStart w:id="24888" w:name="sub_260161376"/>
      <w:bookmarkStart w:id="24889" w:name="sub_26011976"/>
      <w:bookmarkStart w:id="24890" w:name="sub_26016576"/>
      <w:bookmarkStart w:id="24891" w:name="sub_2601511176"/>
      <w:bookmarkStart w:id="24892" w:name="sub_26011223176"/>
      <w:bookmarkStart w:id="24893" w:name="sub_2601512176"/>
      <w:bookmarkStart w:id="24894" w:name="sub_26011224176"/>
      <w:bookmarkStart w:id="24895" w:name="sub_260116116"/>
      <w:bookmarkStart w:id="24896" w:name="sub_260162116"/>
      <w:bookmarkStart w:id="24897" w:name="sub_260115116"/>
      <w:bookmarkStart w:id="24898" w:name="sub_260161116"/>
      <w:bookmarkStart w:id="24899" w:name="sub_260111156"/>
      <w:bookmarkStart w:id="24900" w:name="sub_26011356"/>
      <w:bookmarkStart w:id="24901" w:name="sub_26015316"/>
      <w:bookmarkStart w:id="24902" w:name="sub_26016316"/>
      <w:bookmarkStart w:id="24903" w:name="sub_260152196"/>
      <w:bookmarkStart w:id="24904" w:name="sub_260151196"/>
      <w:bookmarkStart w:id="24905" w:name="sub_2601996"/>
      <w:bookmarkStart w:id="24906" w:name="sub_2601122396"/>
      <w:bookmarkStart w:id="24907" w:name="sub_260152296"/>
      <w:bookmarkStart w:id="24908" w:name="sub_260151296"/>
      <w:bookmarkStart w:id="24909" w:name="sub_26011096"/>
      <w:bookmarkStart w:id="24910" w:name="sub_2601122496"/>
      <w:bookmarkStart w:id="24911" w:name="sub_2601154156"/>
      <w:bookmarkStart w:id="24912" w:name="sub_260156156"/>
      <w:bookmarkStart w:id="24913" w:name="sub_260192156"/>
      <w:bookmarkStart w:id="24914" w:name="sub_2601102156"/>
      <w:bookmarkStart w:id="24915" w:name="sub_2601153156"/>
      <w:bookmarkStart w:id="24916" w:name="sub_260155156"/>
      <w:bookmarkStart w:id="24917" w:name="sub_260191156"/>
      <w:bookmarkStart w:id="24918" w:name="sub_2601101156"/>
      <w:bookmarkStart w:id="24919" w:name="sub_260152556"/>
      <w:bookmarkStart w:id="24920" w:name="sub_260151556"/>
      <w:bookmarkStart w:id="24921" w:name="sub_26012256"/>
      <w:bookmarkStart w:id="24922" w:name="sub_2601122756"/>
      <w:bookmarkStart w:id="24923" w:name="sub_26011131356"/>
      <w:bookmarkStart w:id="24924" w:name="sub_26011213356"/>
      <w:bookmarkStart w:id="24925" w:name="sub_26011132356"/>
      <w:bookmarkStart w:id="24926" w:name="sub_26011214356"/>
      <w:bookmarkStart w:id="24927" w:name="sub_2601154256"/>
      <w:bookmarkStart w:id="24928" w:name="sub_260156256"/>
      <w:bookmarkStart w:id="24929" w:name="sub_260192256"/>
      <w:bookmarkStart w:id="24930" w:name="sub_2601102256"/>
      <w:bookmarkStart w:id="24931" w:name="sub_2601153256"/>
      <w:bookmarkStart w:id="24932" w:name="sub_260155256"/>
      <w:bookmarkStart w:id="24933" w:name="sub_260191256"/>
      <w:bookmarkStart w:id="24934" w:name="sub_2601101256"/>
      <w:bookmarkStart w:id="24935" w:name="sub_260152656"/>
      <w:bookmarkStart w:id="24936" w:name="sub_260151656"/>
      <w:bookmarkStart w:id="24937" w:name="sub_26012356"/>
      <w:bookmarkStart w:id="24938" w:name="sub_2601122856"/>
      <w:bookmarkStart w:id="24939" w:name="sub_26011131456"/>
      <w:bookmarkStart w:id="24940" w:name="sub_26011213456"/>
      <w:bookmarkStart w:id="24941" w:name="sub_26011132456"/>
      <w:bookmarkStart w:id="24942" w:name="sub_26011214456"/>
      <w:bookmarkStart w:id="24943" w:name="sub_26011104116"/>
      <w:bookmarkStart w:id="24944" w:name="sub_260151224116"/>
      <w:bookmarkStart w:id="24945" w:name="sub_2601194116"/>
      <w:bookmarkStart w:id="24946" w:name="sub_260151214116"/>
      <w:bookmarkStart w:id="24947" w:name="sub_2601158116"/>
      <w:bookmarkStart w:id="24948" w:name="sub_2601510116"/>
      <w:bookmarkStart w:id="24949" w:name="sub_260196116"/>
      <w:bookmarkStart w:id="24950" w:name="sub_2601106116"/>
      <w:bookmarkStart w:id="24951" w:name="sub_26019212116"/>
      <w:bookmarkStart w:id="24952" w:name="sub_26019112116"/>
      <w:bookmarkStart w:id="24953" w:name="sub_2601222116"/>
      <w:bookmarkStart w:id="24954" w:name="sub_2601113232116"/>
      <w:bookmarkStart w:id="24955" w:name="sub_26019222116"/>
      <w:bookmarkStart w:id="24956" w:name="sub_26019122116"/>
      <w:bookmarkStart w:id="24957" w:name="sub_2601232116"/>
      <w:bookmarkStart w:id="24958" w:name="sub_2601113242116"/>
      <w:bookmarkStart w:id="24959" w:name="sub_26011103116"/>
      <w:bookmarkStart w:id="24960" w:name="sub_260151223116"/>
      <w:bookmarkStart w:id="24961" w:name="sub_2601193116"/>
      <w:bookmarkStart w:id="24962" w:name="sub_260151213116"/>
      <w:bookmarkStart w:id="24963" w:name="sub_2601157116"/>
      <w:bookmarkStart w:id="24964" w:name="sub_260159116"/>
      <w:bookmarkStart w:id="24965" w:name="sub_260195116"/>
      <w:bookmarkStart w:id="24966" w:name="sub_2601105116"/>
      <w:bookmarkStart w:id="24967" w:name="sub_26019211116"/>
      <w:bookmarkStart w:id="24968" w:name="sub_26019111116"/>
      <w:bookmarkStart w:id="24969" w:name="sub_2601221116"/>
      <w:bookmarkStart w:id="24970" w:name="sub_2601113231116"/>
      <w:bookmarkStart w:id="24971" w:name="sub_26019221116"/>
      <w:bookmarkStart w:id="24972" w:name="sub_26019121116"/>
      <w:bookmarkStart w:id="24973" w:name="sub_2601231116"/>
      <w:bookmarkStart w:id="24974" w:name="sub_2601113241116"/>
      <w:bookmarkStart w:id="24975" w:name="sub_2601154516"/>
      <w:bookmarkStart w:id="24976" w:name="sub_260156516"/>
      <w:bookmarkStart w:id="24977" w:name="sub_260192516"/>
      <w:bookmarkStart w:id="24978" w:name="sub_2601102516"/>
      <w:bookmarkStart w:id="24979" w:name="sub_2601153516"/>
      <w:bookmarkStart w:id="24980" w:name="sub_260155516"/>
      <w:bookmarkStart w:id="24981" w:name="sub_260191516"/>
      <w:bookmarkStart w:id="24982" w:name="sub_2601101516"/>
      <w:bookmarkStart w:id="24983" w:name="sub_260152916"/>
      <w:bookmarkStart w:id="24984" w:name="sub_260151916"/>
      <w:bookmarkStart w:id="24985" w:name="sub_26012616"/>
      <w:bookmarkStart w:id="24986" w:name="sub_26011221116"/>
      <w:bookmarkStart w:id="24987" w:name="sub_26011131716"/>
      <w:bookmarkStart w:id="24988" w:name="sub_26011213716"/>
      <w:bookmarkStart w:id="24989" w:name="sub_26011132716"/>
      <w:bookmarkStart w:id="24990" w:name="sub_26011214716"/>
      <w:bookmarkStart w:id="24991" w:name="sub_26011181316"/>
      <w:bookmarkStart w:id="24992" w:name="sub_260152221316"/>
      <w:bookmarkStart w:id="24993" w:name="sub_26011171316"/>
      <w:bookmarkStart w:id="24994" w:name="sub_260152211316"/>
      <w:bookmarkStart w:id="24995" w:name="sub_26011135316"/>
      <w:bookmarkStart w:id="24996" w:name="sub_26011217316"/>
      <w:bookmarkStart w:id="24997" w:name="sub_26011253316"/>
      <w:bookmarkStart w:id="24998" w:name="sub_26011263316"/>
      <w:bookmarkStart w:id="24999" w:name="sub_26011182316"/>
      <w:bookmarkStart w:id="25000" w:name="sub_260152222316"/>
      <w:bookmarkStart w:id="25001" w:name="sub_26011172316"/>
      <w:bookmarkStart w:id="25002" w:name="sub_260152212316"/>
      <w:bookmarkStart w:id="25003" w:name="sub_26011136316"/>
      <w:bookmarkStart w:id="25004" w:name="sub_26011218316"/>
      <w:bookmarkStart w:id="25005" w:name="sub_26011254316"/>
      <w:bookmarkStart w:id="25006" w:name="sub_26011264316"/>
      <w:bookmarkStart w:id="25007" w:name="sub_26011104216"/>
      <w:bookmarkStart w:id="25008" w:name="sub_260151224216"/>
      <w:bookmarkStart w:id="25009" w:name="sub_2601194216"/>
      <w:bookmarkStart w:id="25010" w:name="sub_260151214216"/>
      <w:bookmarkStart w:id="25011" w:name="sub_2601158216"/>
      <w:bookmarkStart w:id="25012" w:name="sub_2601510216"/>
      <w:bookmarkStart w:id="25013" w:name="sub_260196216"/>
      <w:bookmarkStart w:id="25014" w:name="sub_2601106216"/>
      <w:bookmarkStart w:id="25015" w:name="sub_26019212216"/>
      <w:bookmarkStart w:id="25016" w:name="sub_26019112216"/>
      <w:bookmarkStart w:id="25017" w:name="sub_2601222216"/>
      <w:bookmarkStart w:id="25018" w:name="sub_2601113232216"/>
      <w:bookmarkStart w:id="25019" w:name="sub_26019222216"/>
      <w:bookmarkStart w:id="25020" w:name="sub_26019122216"/>
      <w:bookmarkStart w:id="25021" w:name="sub_2601232216"/>
      <w:bookmarkStart w:id="25022" w:name="sub_2601113242216"/>
      <w:bookmarkStart w:id="25023" w:name="sub_26011103216"/>
      <w:bookmarkStart w:id="25024" w:name="sub_260151223216"/>
      <w:bookmarkStart w:id="25025" w:name="sub_2601193216"/>
      <w:bookmarkStart w:id="25026" w:name="sub_260151213216"/>
      <w:bookmarkStart w:id="25027" w:name="sub_2601157216"/>
      <w:bookmarkStart w:id="25028" w:name="sub_260159216"/>
      <w:bookmarkStart w:id="25029" w:name="sub_260195216"/>
      <w:bookmarkStart w:id="25030" w:name="sub_2601105216"/>
      <w:bookmarkStart w:id="25031" w:name="sub_26019211216"/>
      <w:bookmarkStart w:id="25032" w:name="sub_26019111216"/>
      <w:bookmarkStart w:id="25033" w:name="sub_2601221216"/>
      <w:bookmarkStart w:id="25034" w:name="sub_2601113231216"/>
      <w:bookmarkStart w:id="25035" w:name="sub_26019221216"/>
      <w:bookmarkStart w:id="25036" w:name="sub_26019121216"/>
      <w:bookmarkStart w:id="25037" w:name="sub_2601231216"/>
      <w:bookmarkStart w:id="25038" w:name="sub_2601113241216"/>
      <w:bookmarkStart w:id="25039" w:name="sub_2601154616"/>
      <w:bookmarkStart w:id="25040" w:name="sub_260156616"/>
      <w:bookmarkStart w:id="25041" w:name="sub_260192616"/>
      <w:bookmarkStart w:id="25042" w:name="sub_2601102616"/>
      <w:bookmarkStart w:id="25043" w:name="sub_2601153616"/>
      <w:bookmarkStart w:id="25044" w:name="sub_260155616"/>
      <w:bookmarkStart w:id="25045" w:name="sub_260191616"/>
      <w:bookmarkStart w:id="25046" w:name="sub_2601101616"/>
      <w:bookmarkStart w:id="25047" w:name="sub_2601521016"/>
      <w:bookmarkStart w:id="25048" w:name="sub_2601511016"/>
      <w:bookmarkStart w:id="25049" w:name="sub_26012716"/>
      <w:bookmarkStart w:id="25050" w:name="sub_26011221216"/>
      <w:bookmarkStart w:id="25051" w:name="sub_26011131816"/>
      <w:bookmarkStart w:id="25052" w:name="sub_26011213816"/>
      <w:bookmarkStart w:id="25053" w:name="sub_26011132816"/>
      <w:bookmarkStart w:id="25054" w:name="sub_26011214816"/>
      <w:bookmarkStart w:id="25055" w:name="sub_26011181416"/>
      <w:bookmarkStart w:id="25056" w:name="sub_260152221416"/>
      <w:bookmarkStart w:id="25057" w:name="sub_26011171416"/>
      <w:bookmarkStart w:id="25058" w:name="sub_260152211416"/>
      <w:bookmarkStart w:id="25059" w:name="sub_26011135416"/>
      <w:bookmarkStart w:id="25060" w:name="sub_26011217416"/>
      <w:bookmarkStart w:id="25061" w:name="sub_26011253416"/>
      <w:bookmarkStart w:id="25062" w:name="sub_26011263416"/>
      <w:bookmarkStart w:id="25063" w:name="sub_26011182416"/>
      <w:bookmarkStart w:id="25064" w:name="sub_260152222416"/>
      <w:bookmarkStart w:id="25065" w:name="sub_26011172416"/>
      <w:bookmarkStart w:id="25066" w:name="sub_260152212416"/>
      <w:bookmarkStart w:id="25067" w:name="sub_26011136416"/>
      <w:bookmarkStart w:id="25068" w:name="sub_26011218416"/>
      <w:bookmarkStart w:id="25069" w:name="sub_26011254416"/>
      <w:bookmarkStart w:id="25070" w:name="sub_26011264416"/>
      <w:bookmarkStart w:id="25071" w:name="sub_2601624410"/>
      <w:bookmarkStart w:id="25072" w:name="sub_2601614410"/>
      <w:bookmarkStart w:id="25073" w:name="sub_2601110410"/>
      <w:bookmarkStart w:id="25074" w:name="sub_260166410"/>
      <w:bookmarkStart w:id="25075" w:name="sub_26015112410"/>
      <w:bookmarkStart w:id="25076" w:name="sub_260112232410"/>
      <w:bookmarkStart w:id="25077" w:name="sub_26015122410"/>
      <w:bookmarkStart w:id="25078" w:name="sub_260112242410"/>
      <w:bookmarkStart w:id="25079" w:name="sub_2601623410"/>
      <w:bookmarkStart w:id="25080" w:name="sub_2601613410"/>
      <w:bookmarkStart w:id="25081" w:name="sub_260119410"/>
      <w:bookmarkStart w:id="25082" w:name="sub_260165410"/>
      <w:bookmarkStart w:id="25083" w:name="sub_26015111410"/>
      <w:bookmarkStart w:id="25084" w:name="sub_260112231410"/>
      <w:bookmarkStart w:id="25085" w:name="sub_26015121410"/>
      <w:bookmarkStart w:id="25086" w:name="sub_260112241410"/>
      <w:bookmarkStart w:id="25087" w:name="sub_260116810"/>
      <w:bookmarkStart w:id="25088" w:name="sub_260162810"/>
      <w:bookmarkStart w:id="25089" w:name="sub_260115810"/>
      <w:bookmarkStart w:id="25090" w:name="sub_260161810"/>
      <w:bookmarkStart w:id="25091" w:name="sub_2601111210"/>
      <w:bookmarkStart w:id="25092" w:name="sub_260113210"/>
      <w:bookmarkStart w:id="25093" w:name="sub_260151010"/>
      <w:bookmarkStart w:id="25094" w:name="sub_260161010"/>
      <w:bookmarkStart w:id="25095" w:name="sub_2601521610"/>
      <w:bookmarkStart w:id="25096" w:name="sub_2601511610"/>
      <w:bookmarkStart w:id="25097" w:name="sub_26019610"/>
      <w:bookmarkStart w:id="25098" w:name="sub_26011223610"/>
      <w:bookmarkStart w:id="25099" w:name="sub_2601522610"/>
      <w:bookmarkStart w:id="25100" w:name="sub_2601512610"/>
      <w:bookmarkStart w:id="25101" w:name="sub_260110610"/>
      <w:bookmarkStart w:id="25102" w:name="sub_26011224610"/>
      <w:bookmarkStart w:id="25103" w:name="sub_26011541210"/>
      <w:bookmarkStart w:id="25104" w:name="sub_2601561210"/>
      <w:bookmarkStart w:id="25105" w:name="sub_2601921210"/>
      <w:bookmarkStart w:id="25106" w:name="sub_26011021210"/>
      <w:bookmarkStart w:id="25107" w:name="sub_26011531210"/>
      <w:bookmarkStart w:id="25108" w:name="sub_2601551210"/>
      <w:bookmarkStart w:id="25109" w:name="sub_2601911210"/>
      <w:bookmarkStart w:id="25110" w:name="sub_26011011210"/>
      <w:bookmarkStart w:id="25111" w:name="sub_2601525210"/>
      <w:bookmarkStart w:id="25112" w:name="sub_2601515210"/>
      <w:bookmarkStart w:id="25113" w:name="sub_260122210"/>
      <w:bookmarkStart w:id="25114" w:name="sub_26011227210"/>
      <w:bookmarkStart w:id="25115" w:name="sub_260111313210"/>
      <w:bookmarkStart w:id="25116" w:name="sub_260112133210"/>
      <w:bookmarkStart w:id="25117" w:name="sub_260111323210"/>
      <w:bookmarkStart w:id="25118" w:name="sub_260112143210"/>
      <w:bookmarkStart w:id="25119" w:name="sub_26011542210"/>
      <w:bookmarkStart w:id="25120" w:name="sub_2601562210"/>
      <w:bookmarkStart w:id="25121" w:name="sub_2601922210"/>
      <w:bookmarkStart w:id="25122" w:name="sub_26011022210"/>
      <w:bookmarkStart w:id="25123" w:name="sub_26011532210"/>
      <w:bookmarkStart w:id="25124" w:name="sub_2601552210"/>
      <w:bookmarkStart w:id="25125" w:name="sub_2601912210"/>
      <w:bookmarkStart w:id="25126" w:name="sub_26011012210"/>
      <w:bookmarkStart w:id="25127" w:name="sub_2601526210"/>
      <w:bookmarkStart w:id="25128" w:name="sub_2601516210"/>
      <w:bookmarkStart w:id="25129" w:name="sub_260123210"/>
      <w:bookmarkStart w:id="25130" w:name="sub_26011228210"/>
      <w:bookmarkStart w:id="25131" w:name="sub_260111314210"/>
      <w:bookmarkStart w:id="25132" w:name="sub_260112134210"/>
      <w:bookmarkStart w:id="25133" w:name="sub_260111324210"/>
      <w:bookmarkStart w:id="25134" w:name="sub_260112144210"/>
      <w:bookmarkStart w:id="25135" w:name="sub_2601624310"/>
      <w:bookmarkStart w:id="25136" w:name="sub_2601614310"/>
      <w:bookmarkStart w:id="25137" w:name="sub_2601110310"/>
      <w:bookmarkStart w:id="25138" w:name="sub_260166310"/>
      <w:bookmarkStart w:id="25139" w:name="sub_26015112310"/>
      <w:bookmarkStart w:id="25140" w:name="sub_260112232310"/>
      <w:bookmarkStart w:id="25141" w:name="sub_26015122310"/>
      <w:bookmarkStart w:id="25142" w:name="sub_260112242310"/>
      <w:bookmarkStart w:id="25143" w:name="sub_2601623310"/>
      <w:bookmarkStart w:id="25144" w:name="sub_2601613310"/>
      <w:bookmarkStart w:id="25145" w:name="sub_260119310"/>
      <w:bookmarkStart w:id="25146" w:name="sub_260165310"/>
      <w:bookmarkStart w:id="25147" w:name="sub_26015111310"/>
      <w:bookmarkStart w:id="25148" w:name="sub_260112231310"/>
      <w:bookmarkStart w:id="25149" w:name="sub_26015121310"/>
      <w:bookmarkStart w:id="25150" w:name="sub_260112241310"/>
      <w:bookmarkStart w:id="25151" w:name="sub_260116710"/>
      <w:bookmarkStart w:id="25152" w:name="sub_260162710"/>
      <w:bookmarkStart w:id="25153" w:name="sub_260115710"/>
      <w:bookmarkStart w:id="25154" w:name="sub_260161710"/>
      <w:bookmarkStart w:id="25155" w:name="sub_2601111110"/>
      <w:bookmarkStart w:id="25156" w:name="sub_260113110"/>
      <w:bookmarkStart w:id="25157" w:name="sub_26015910"/>
      <w:bookmarkStart w:id="25158" w:name="sub_26016910"/>
      <w:bookmarkStart w:id="25159" w:name="sub_2601521510"/>
      <w:bookmarkStart w:id="25160" w:name="sub_2601511510"/>
      <w:bookmarkStart w:id="25161" w:name="sub_26019510"/>
      <w:bookmarkStart w:id="25162" w:name="sub_26011223510"/>
      <w:bookmarkStart w:id="25163" w:name="sub_2601522510"/>
      <w:bookmarkStart w:id="25164" w:name="sub_2601512510"/>
      <w:bookmarkStart w:id="25165" w:name="sub_260110510"/>
      <w:bookmarkStart w:id="25166" w:name="sub_26011224510"/>
      <w:bookmarkStart w:id="25167" w:name="sub_26011541110"/>
      <w:bookmarkStart w:id="25168" w:name="sub_2601561110"/>
      <w:bookmarkStart w:id="25169" w:name="sub_2601921110"/>
      <w:bookmarkStart w:id="25170" w:name="sub_26011021110"/>
      <w:bookmarkStart w:id="25171" w:name="sub_26011531110"/>
      <w:bookmarkStart w:id="25172" w:name="sub_2601551110"/>
      <w:bookmarkStart w:id="25173" w:name="sub_2601911110"/>
      <w:bookmarkStart w:id="25174" w:name="sub_26011011110"/>
      <w:bookmarkStart w:id="25175" w:name="sub_2601525110"/>
      <w:bookmarkStart w:id="25176" w:name="sub_2601515110"/>
      <w:bookmarkStart w:id="25177" w:name="sub_260122110"/>
      <w:bookmarkStart w:id="25178" w:name="sub_26011227110"/>
      <w:bookmarkStart w:id="25179" w:name="sub_260111313110"/>
      <w:bookmarkStart w:id="25180" w:name="sub_260112133110"/>
      <w:bookmarkStart w:id="25181" w:name="sub_260111323110"/>
      <w:bookmarkStart w:id="25182" w:name="sub_260112143110"/>
      <w:bookmarkStart w:id="25183" w:name="sub_26011542110"/>
      <w:bookmarkStart w:id="25184" w:name="sub_2601562110"/>
      <w:bookmarkStart w:id="25185" w:name="sub_2601922110"/>
      <w:bookmarkStart w:id="25186" w:name="sub_26011022110"/>
      <w:bookmarkStart w:id="25187" w:name="sub_26011532110"/>
      <w:bookmarkStart w:id="25188" w:name="sub_2601552110"/>
      <w:bookmarkStart w:id="25189" w:name="sub_2601912110"/>
      <w:bookmarkStart w:id="25190" w:name="sub_26011012110"/>
      <w:bookmarkStart w:id="25191" w:name="sub_2601526110"/>
      <w:bookmarkStart w:id="25192" w:name="sub_2601516110"/>
      <w:bookmarkStart w:id="25193" w:name="sub_260123110"/>
      <w:bookmarkStart w:id="25194" w:name="sub_26011228110"/>
      <w:bookmarkStart w:id="25195" w:name="sub_260111314110"/>
      <w:bookmarkStart w:id="25196" w:name="sub_260112134110"/>
      <w:bookmarkStart w:id="25197" w:name="sub_260111324110"/>
      <w:bookmarkStart w:id="25198" w:name="sub_260112144110"/>
      <w:bookmarkStart w:id="25199" w:name="sub_260116432"/>
      <w:bookmarkStart w:id="25200" w:name="sub_260162414"/>
      <w:bookmarkStart w:id="25201" w:name="sub_260115432"/>
      <w:bookmarkStart w:id="25202" w:name="sub_260161414"/>
      <w:bookmarkStart w:id="25203" w:name="sub_260111832"/>
      <w:bookmarkStart w:id="25204" w:name="sub_260111014"/>
      <w:bookmarkStart w:id="25205" w:name="sub_26015632"/>
      <w:bookmarkStart w:id="25206" w:name="sub_26016614"/>
      <w:bookmarkStart w:id="25207" w:name="sub_2601521232"/>
      <w:bookmarkStart w:id="25208" w:name="sub_2601511214"/>
      <w:bookmarkStart w:id="25209" w:name="sub_26019232"/>
      <w:bookmarkStart w:id="25210" w:name="sub_26011223214"/>
      <w:bookmarkStart w:id="25211" w:name="sub_2601522232"/>
      <w:bookmarkStart w:id="25212" w:name="sub_2601512214"/>
      <w:bookmarkStart w:id="25213" w:name="sub_260110232"/>
      <w:bookmarkStart w:id="25214" w:name="sub_26011224214"/>
      <w:bookmarkStart w:id="25215" w:name="sub_260116332"/>
      <w:bookmarkStart w:id="25216" w:name="sub_260162314"/>
      <w:bookmarkStart w:id="25217" w:name="sub_260115332"/>
      <w:bookmarkStart w:id="25218" w:name="sub_260161314"/>
      <w:bookmarkStart w:id="25219" w:name="sub_260111732"/>
      <w:bookmarkStart w:id="25220" w:name="sub_26011914"/>
      <w:bookmarkStart w:id="25221" w:name="sub_26015532"/>
      <w:bookmarkStart w:id="25222" w:name="sub_26016514"/>
      <w:bookmarkStart w:id="25223" w:name="sub_2601521132"/>
      <w:bookmarkStart w:id="25224" w:name="sub_2601511114"/>
      <w:bookmarkStart w:id="25225" w:name="sub_26019132"/>
      <w:bookmarkStart w:id="25226" w:name="sub_26011223114"/>
      <w:bookmarkStart w:id="25227" w:name="sub_2601522132"/>
      <w:bookmarkStart w:id="25228" w:name="sub_2601512114"/>
      <w:bookmarkStart w:id="25229" w:name="sub_260110132"/>
      <w:bookmarkStart w:id="25230" w:name="sub_26011224114"/>
      <w:bookmarkStart w:id="25231" w:name="sub_260111436"/>
      <w:bookmarkStart w:id="25232" w:name="sub_26011618"/>
      <w:bookmarkStart w:id="25233" w:name="sub_26015236"/>
      <w:bookmarkStart w:id="25234" w:name="sub_26016218"/>
      <w:bookmarkStart w:id="25235" w:name="sub_260111336"/>
      <w:bookmarkStart w:id="25236" w:name="sub_26011518"/>
      <w:bookmarkStart w:id="25237" w:name="sub_26015136"/>
      <w:bookmarkStart w:id="25238" w:name="sub_26016118"/>
      <w:bookmarkStart w:id="25239" w:name="sub_260112120"/>
      <w:bookmarkStart w:id="25240" w:name="sub_260111130"/>
      <w:bookmarkStart w:id="25241" w:name="sub_2601540"/>
      <w:bookmarkStart w:id="25242" w:name="sub_26011330"/>
      <w:bookmarkStart w:id="25243" w:name="sub_2601121316"/>
      <w:bookmarkStart w:id="25244" w:name="sub_26015317"/>
      <w:bookmarkStart w:id="25245" w:name="sub_260112220"/>
      <w:bookmarkStart w:id="25246" w:name="sub_2601638"/>
      <w:bookmarkStart w:id="25247" w:name="sub_2601114116"/>
      <w:bookmarkStart w:id="25248" w:name="sub_260152134"/>
      <w:bookmarkStart w:id="25249" w:name="sub_2601113116"/>
      <w:bookmarkStart w:id="25250" w:name="sub_260151134"/>
      <w:bookmarkStart w:id="25251" w:name="sub_260112516"/>
      <w:bookmarkStart w:id="25252" w:name="sub_2601934"/>
      <w:bookmarkStart w:id="25253" w:name="sub_26011213330"/>
      <w:bookmarkStart w:id="25254" w:name="sub_2601122334"/>
      <w:bookmarkStart w:id="25255" w:name="sub_2601114216"/>
      <w:bookmarkStart w:id="25256" w:name="sub_260152234"/>
      <w:bookmarkStart w:id="25257" w:name="sub_2601113216"/>
      <w:bookmarkStart w:id="25258" w:name="sub_260151234"/>
      <w:bookmarkStart w:id="25259" w:name="sub_260112616"/>
      <w:bookmarkStart w:id="25260" w:name="sub_26011034"/>
      <w:bookmarkStart w:id="25261" w:name="sub_2601121416"/>
      <w:bookmarkStart w:id="25262" w:name="sub_2601122434"/>
      <w:bookmarkStart w:id="25263" w:name="sub_2601164112"/>
      <w:bookmarkStart w:id="25264" w:name="sub_2601154130"/>
      <w:bookmarkStart w:id="25265" w:name="sub_2601118112"/>
      <w:bookmarkStart w:id="25266" w:name="sub_260156130"/>
      <w:bookmarkStart w:id="25267" w:name="sub_26015212112"/>
      <w:bookmarkStart w:id="25268" w:name="sub_260192130"/>
      <w:bookmarkStart w:id="25269" w:name="sub_26015222112"/>
      <w:bookmarkStart w:id="25270" w:name="sub_2601102130"/>
      <w:bookmarkStart w:id="25271" w:name="sub_2601163112"/>
      <w:bookmarkStart w:id="25272" w:name="sub_2601153130"/>
      <w:bookmarkStart w:id="25273" w:name="sub_2601117112"/>
      <w:bookmarkStart w:id="25274" w:name="sub_260155130"/>
      <w:bookmarkStart w:id="25275" w:name="sub_26015211112"/>
      <w:bookmarkStart w:id="25276" w:name="sub_260191130"/>
      <w:bookmarkStart w:id="25277" w:name="sub_26015221112"/>
      <w:bookmarkStart w:id="25278" w:name="sub_2601101130"/>
      <w:bookmarkStart w:id="25279" w:name="sub_2601114512"/>
      <w:bookmarkStart w:id="25280" w:name="sub_260152530"/>
      <w:bookmarkStart w:id="25281" w:name="sub_2601113512"/>
      <w:bookmarkStart w:id="25282" w:name="sub_260151530"/>
      <w:bookmarkStart w:id="25283" w:name="sub_260112912"/>
      <w:bookmarkStart w:id="25284" w:name="sub_26012235"/>
      <w:bookmarkStart w:id="25285" w:name="sub_2601121712"/>
      <w:bookmarkStart w:id="25286" w:name="sub_2601122730"/>
      <w:bookmarkStart w:id="25287" w:name="sub_26011141312"/>
      <w:bookmarkStart w:id="25288" w:name="sub_26011131330"/>
      <w:bookmarkStart w:id="25289" w:name="sub_2601125312"/>
      <w:bookmarkStart w:id="25290" w:name="sub_26011213335"/>
      <w:bookmarkStart w:id="25291" w:name="sub_26011142312"/>
      <w:bookmarkStart w:id="25292" w:name="sub_26011132330"/>
      <w:bookmarkStart w:id="25293" w:name="sub_2601126312"/>
      <w:bookmarkStart w:id="25294" w:name="sub_26011214330"/>
      <w:bookmarkStart w:id="25295" w:name="sub_2601164212"/>
      <w:bookmarkStart w:id="25296" w:name="sub_2601154230"/>
      <w:bookmarkStart w:id="25297" w:name="sub_2601118212"/>
      <w:bookmarkStart w:id="25298" w:name="sub_260156230"/>
      <w:bookmarkStart w:id="25299" w:name="sub_26015212212"/>
      <w:bookmarkStart w:id="25300" w:name="sub_260192230"/>
      <w:bookmarkStart w:id="25301" w:name="sub_26015222212"/>
      <w:bookmarkStart w:id="25302" w:name="sub_2601102230"/>
      <w:bookmarkStart w:id="25303" w:name="sub_2601163212"/>
      <w:bookmarkStart w:id="25304" w:name="sub_2601153230"/>
      <w:bookmarkStart w:id="25305" w:name="sub_2601117212"/>
      <w:bookmarkStart w:id="25306" w:name="sub_260155230"/>
      <w:bookmarkStart w:id="25307" w:name="sub_26015211212"/>
      <w:bookmarkStart w:id="25308" w:name="sub_260191230"/>
      <w:bookmarkStart w:id="25309" w:name="sub_26015221212"/>
      <w:bookmarkStart w:id="25310" w:name="sub_2601101230"/>
      <w:bookmarkStart w:id="25311" w:name="sub_2601114612"/>
      <w:bookmarkStart w:id="25312" w:name="sub_260152630"/>
      <w:bookmarkStart w:id="25313" w:name="sub_2601113612"/>
      <w:bookmarkStart w:id="25314" w:name="sub_260151630"/>
      <w:bookmarkStart w:id="25315" w:name="sub_2601121012"/>
      <w:bookmarkStart w:id="25316" w:name="sub_26012330"/>
      <w:bookmarkStart w:id="25317" w:name="sub_2601121812"/>
      <w:bookmarkStart w:id="25318" w:name="sub_2601122830"/>
      <w:bookmarkStart w:id="25319" w:name="sub_26011141412"/>
      <w:bookmarkStart w:id="25320" w:name="sub_26011131430"/>
      <w:bookmarkStart w:id="25321" w:name="sub_2601125412"/>
      <w:bookmarkStart w:id="25322" w:name="sub_26011213430"/>
      <w:bookmarkStart w:id="25323" w:name="sub_26011142412"/>
      <w:bookmarkStart w:id="25324" w:name="sub_26011132430"/>
      <w:bookmarkStart w:id="25325" w:name="sub_2601126412"/>
      <w:bookmarkStart w:id="25326" w:name="sub_26011214430"/>
      <w:bookmarkStart w:id="25327" w:name="sub_2601624418"/>
      <w:bookmarkStart w:id="25328" w:name="sub_2601110418"/>
      <w:bookmarkStart w:id="25329" w:name="sub_26015112418"/>
      <w:bookmarkStart w:id="25330" w:name="sub_26015122418"/>
      <w:bookmarkStart w:id="25331" w:name="sub_2601623418"/>
      <w:bookmarkStart w:id="25332" w:name="sub_260119418"/>
      <w:bookmarkStart w:id="25333" w:name="sub_26015111418"/>
      <w:bookmarkStart w:id="25334" w:name="sub_26015121418"/>
      <w:bookmarkStart w:id="25335" w:name="sub_260116818"/>
      <w:bookmarkStart w:id="25336" w:name="sub_260115818"/>
      <w:bookmarkStart w:id="25337" w:name="sub_2601111218"/>
      <w:bookmarkStart w:id="25338" w:name="sub_260151018"/>
      <w:bookmarkStart w:id="25339" w:name="sub_2601521618"/>
      <w:bookmarkStart w:id="25340" w:name="sub_26019618"/>
      <w:bookmarkStart w:id="25341" w:name="sub_2601522618"/>
      <w:bookmarkStart w:id="25342" w:name="sub_260110618"/>
      <w:bookmarkStart w:id="25343" w:name="sub_26011541218"/>
      <w:bookmarkStart w:id="25344" w:name="sub_2601921218"/>
      <w:bookmarkStart w:id="25345" w:name="sub_26011531218"/>
      <w:bookmarkStart w:id="25346" w:name="sub_2601911218"/>
      <w:bookmarkStart w:id="25347" w:name="sub_2601525218"/>
      <w:bookmarkStart w:id="25348" w:name="sub_260122218"/>
      <w:bookmarkStart w:id="25349" w:name="sub_260111313218"/>
      <w:bookmarkStart w:id="25350" w:name="sub_260111323218"/>
      <w:bookmarkStart w:id="25351" w:name="sub_26011542218"/>
      <w:bookmarkStart w:id="25352" w:name="sub_2601922218"/>
      <w:bookmarkStart w:id="25353" w:name="sub_26011532218"/>
      <w:bookmarkStart w:id="25354" w:name="sub_2601912218"/>
      <w:bookmarkStart w:id="25355" w:name="sub_2601526218"/>
      <w:bookmarkStart w:id="25356" w:name="sub_260123218"/>
      <w:bookmarkStart w:id="25357" w:name="sub_260111314218"/>
      <w:bookmarkStart w:id="25358" w:name="sub_260111324218"/>
      <w:bookmarkStart w:id="25359" w:name="sub_2601624318"/>
      <w:bookmarkStart w:id="25360" w:name="sub_2601110318"/>
      <w:bookmarkStart w:id="25361" w:name="sub_26015112318"/>
      <w:bookmarkStart w:id="25362" w:name="sub_26015122318"/>
      <w:bookmarkStart w:id="25363" w:name="sub_2601623318"/>
      <w:bookmarkStart w:id="25364" w:name="sub_260119318"/>
      <w:bookmarkStart w:id="25365" w:name="sub_26015111318"/>
      <w:bookmarkStart w:id="25366" w:name="sub_26015121318"/>
      <w:bookmarkStart w:id="25367" w:name="sub_260116718"/>
      <w:bookmarkStart w:id="25368" w:name="sub_260115718"/>
      <w:bookmarkStart w:id="25369" w:name="sub_2601111118"/>
      <w:bookmarkStart w:id="25370" w:name="sub_26015918"/>
      <w:bookmarkStart w:id="25371" w:name="sub_2601521518"/>
      <w:bookmarkStart w:id="25372" w:name="sub_26019518"/>
      <w:bookmarkStart w:id="25373" w:name="sub_2601522518"/>
      <w:bookmarkStart w:id="25374" w:name="sub_260110518"/>
      <w:bookmarkStart w:id="25375" w:name="sub_26011541118"/>
      <w:bookmarkStart w:id="25376" w:name="sub_2601921118"/>
      <w:bookmarkStart w:id="25377" w:name="sub_26011531118"/>
      <w:bookmarkStart w:id="25378" w:name="sub_2601911118"/>
      <w:bookmarkStart w:id="25379" w:name="sub_2601525118"/>
      <w:bookmarkStart w:id="25380" w:name="sub_260122118"/>
      <w:bookmarkStart w:id="25381" w:name="sub_260111313118"/>
      <w:bookmarkStart w:id="25382" w:name="sub_260111323118"/>
      <w:bookmarkStart w:id="25383" w:name="sub_26011542118"/>
      <w:bookmarkStart w:id="25384" w:name="sub_2601922118"/>
      <w:bookmarkStart w:id="25385" w:name="sub_26011532118"/>
      <w:bookmarkStart w:id="25386" w:name="sub_2601912118"/>
      <w:bookmarkStart w:id="25387" w:name="sub_2601526118"/>
      <w:bookmarkStart w:id="25388" w:name="sub_260123118"/>
      <w:bookmarkStart w:id="25389" w:name="sub_260111314118"/>
      <w:bookmarkStart w:id="25390" w:name="sub_260111324118"/>
      <w:bookmarkStart w:id="25391" w:name="sub_260116458"/>
      <w:bookmarkStart w:id="25392" w:name="sub_260115458"/>
      <w:bookmarkStart w:id="25393" w:name="sub_260111858"/>
      <w:bookmarkStart w:id="25394" w:name="sub_26015658"/>
      <w:bookmarkStart w:id="25395" w:name="sub_2601521258"/>
      <w:bookmarkStart w:id="25396" w:name="sub_26019258"/>
      <w:bookmarkStart w:id="25397" w:name="sub_2601522258"/>
      <w:bookmarkStart w:id="25398" w:name="sub_260110258"/>
      <w:bookmarkStart w:id="25399" w:name="sub_260116358"/>
      <w:bookmarkStart w:id="25400" w:name="sub_260115358"/>
      <w:bookmarkStart w:id="25401" w:name="sub_260111758"/>
      <w:bookmarkStart w:id="25402" w:name="sub_26015558"/>
      <w:bookmarkStart w:id="25403" w:name="sub_2601521158"/>
      <w:bookmarkStart w:id="25404" w:name="sub_26019158"/>
      <w:bookmarkStart w:id="25405" w:name="sub_2601522158"/>
      <w:bookmarkStart w:id="25406" w:name="sub_260110158"/>
      <w:bookmarkStart w:id="25407" w:name="sub_260111498"/>
      <w:bookmarkStart w:id="25408" w:name="sub_26015298"/>
      <w:bookmarkStart w:id="25409" w:name="sub_260111398"/>
      <w:bookmarkStart w:id="25410" w:name="sub_26015198"/>
      <w:bookmarkStart w:id="25411" w:name="sub_260112318"/>
      <w:bookmarkStart w:id="25412" w:name="sub_2601268"/>
      <w:bookmarkStart w:id="25413" w:name="sub_2601121118"/>
      <w:bookmarkStart w:id="25414" w:name="sub_2601122118"/>
      <w:bookmarkStart w:id="25415" w:name="sub_2601114178"/>
      <w:bookmarkStart w:id="25416" w:name="sub_2601113178"/>
      <w:bookmarkStart w:id="25417" w:name="sub_260112578"/>
      <w:bookmarkStart w:id="25418" w:name="sub_2601121378"/>
      <w:bookmarkStart w:id="25419" w:name="sub_2601114278"/>
      <w:bookmarkStart w:id="25420" w:name="sub_2601113278"/>
      <w:bookmarkStart w:id="25421" w:name="sub_260112678"/>
      <w:bookmarkStart w:id="25422" w:name="sub_2601121478"/>
      <w:bookmarkStart w:id="25423" w:name="sub_2601164138"/>
      <w:bookmarkStart w:id="25424" w:name="sub_2601118138"/>
      <w:bookmarkStart w:id="25425" w:name="sub_26015212138"/>
      <w:bookmarkStart w:id="25426" w:name="sub_26015222138"/>
      <w:bookmarkStart w:id="25427" w:name="sub_2601163138"/>
      <w:bookmarkStart w:id="25428" w:name="sub_2601117138"/>
      <w:bookmarkStart w:id="25429" w:name="sub_26015211138"/>
      <w:bookmarkStart w:id="25430" w:name="sub_26015221138"/>
      <w:bookmarkStart w:id="25431" w:name="sub_2601114538"/>
      <w:bookmarkStart w:id="25432" w:name="sub_2601113538"/>
      <w:bookmarkStart w:id="25433" w:name="sub_260112938"/>
      <w:bookmarkStart w:id="25434" w:name="sub_2601121738"/>
      <w:bookmarkStart w:id="25435" w:name="sub_26011141338"/>
      <w:bookmarkStart w:id="25436" w:name="sub_2601125338"/>
      <w:bookmarkStart w:id="25437" w:name="sub_26011142338"/>
      <w:bookmarkStart w:id="25438" w:name="sub_2601126338"/>
      <w:bookmarkStart w:id="25439" w:name="sub_2601164238"/>
      <w:bookmarkStart w:id="25440" w:name="sub_2601118238"/>
      <w:bookmarkStart w:id="25441" w:name="sub_26015212238"/>
      <w:bookmarkStart w:id="25442" w:name="sub_26015222238"/>
      <w:bookmarkStart w:id="25443" w:name="sub_2601163238"/>
      <w:bookmarkStart w:id="25444" w:name="sub_2601117238"/>
      <w:bookmarkStart w:id="25445" w:name="sub_26015211238"/>
      <w:bookmarkStart w:id="25446" w:name="sub_26015221238"/>
      <w:bookmarkStart w:id="25447" w:name="sub_2601114638"/>
      <w:bookmarkStart w:id="25448" w:name="sub_2601113638"/>
      <w:bookmarkStart w:id="25449" w:name="sub_2601121038"/>
      <w:bookmarkStart w:id="25450" w:name="sub_2601121838"/>
      <w:bookmarkStart w:id="25451" w:name="sub_26011141438"/>
      <w:bookmarkStart w:id="25452" w:name="sub_2601125438"/>
      <w:bookmarkStart w:id="25453" w:name="sub_26011142438"/>
      <w:bookmarkStart w:id="25454" w:name="sub_2601126438"/>
      <w:bookmarkStart w:id="25455" w:name="sub_2601624428"/>
      <w:bookmarkStart w:id="25456" w:name="sub_2601110428"/>
      <w:bookmarkStart w:id="25457" w:name="sub_26015112428"/>
      <w:bookmarkStart w:id="25458" w:name="sub_26015122428"/>
      <w:bookmarkStart w:id="25459" w:name="sub_2601623428"/>
      <w:bookmarkStart w:id="25460" w:name="sub_260119428"/>
      <w:bookmarkStart w:id="25461" w:name="sub_26015111428"/>
      <w:bookmarkStart w:id="25462" w:name="sub_26015121428"/>
      <w:bookmarkStart w:id="25463" w:name="sub_260116828"/>
      <w:bookmarkStart w:id="25464" w:name="sub_260115828"/>
      <w:bookmarkStart w:id="25465" w:name="sub_2601111228"/>
      <w:bookmarkStart w:id="25466" w:name="sub_260151028"/>
      <w:bookmarkStart w:id="25467" w:name="sub_2601521628"/>
      <w:bookmarkStart w:id="25468" w:name="sub_26019628"/>
      <w:bookmarkStart w:id="25469" w:name="sub_2601522628"/>
      <w:bookmarkStart w:id="25470" w:name="sub_260110628"/>
      <w:bookmarkStart w:id="25471" w:name="sub_26011541228"/>
      <w:bookmarkStart w:id="25472" w:name="sub_2601921228"/>
      <w:bookmarkStart w:id="25473" w:name="sub_26011531228"/>
      <w:bookmarkStart w:id="25474" w:name="sub_2601911228"/>
      <w:bookmarkStart w:id="25475" w:name="sub_2601525228"/>
      <w:bookmarkStart w:id="25476" w:name="sub_260122228"/>
      <w:bookmarkStart w:id="25477" w:name="sub_260111313228"/>
      <w:bookmarkStart w:id="25478" w:name="sub_260111323228"/>
      <w:bookmarkStart w:id="25479" w:name="sub_26011542228"/>
      <w:bookmarkStart w:id="25480" w:name="sub_2601922228"/>
      <w:bookmarkStart w:id="25481" w:name="sub_26011532228"/>
      <w:bookmarkStart w:id="25482" w:name="sub_2601912228"/>
      <w:bookmarkStart w:id="25483" w:name="sub_2601526228"/>
      <w:bookmarkStart w:id="25484" w:name="sub_260123228"/>
      <w:bookmarkStart w:id="25485" w:name="sub_260111314228"/>
      <w:bookmarkStart w:id="25486" w:name="sub_260111324228"/>
      <w:bookmarkStart w:id="25487" w:name="sub_2601624328"/>
      <w:bookmarkStart w:id="25488" w:name="sub_2601110328"/>
      <w:bookmarkStart w:id="25489" w:name="sub_26015112328"/>
      <w:bookmarkStart w:id="25490" w:name="sub_26015122328"/>
      <w:bookmarkStart w:id="25491" w:name="sub_2601623328"/>
      <w:bookmarkStart w:id="25492" w:name="sub_260119328"/>
      <w:bookmarkStart w:id="25493" w:name="sub_26015111328"/>
      <w:bookmarkStart w:id="25494" w:name="sub_26015121328"/>
      <w:bookmarkStart w:id="25495" w:name="sub_260116728"/>
      <w:bookmarkStart w:id="25496" w:name="sub_260115728"/>
      <w:bookmarkStart w:id="25497" w:name="sub_2601111128"/>
      <w:bookmarkStart w:id="25498" w:name="sub_26015928"/>
      <w:bookmarkStart w:id="25499" w:name="sub_2601521528"/>
      <w:bookmarkStart w:id="25500" w:name="sub_26019528"/>
      <w:bookmarkStart w:id="25501" w:name="sub_2601522528"/>
      <w:bookmarkStart w:id="25502" w:name="sub_260110528"/>
      <w:bookmarkStart w:id="25503" w:name="sub_26011541128"/>
      <w:bookmarkStart w:id="25504" w:name="sub_2601921128"/>
      <w:bookmarkStart w:id="25505" w:name="sub_26011531128"/>
      <w:bookmarkStart w:id="25506" w:name="sub_2601911128"/>
      <w:bookmarkStart w:id="25507" w:name="sub_2601525128"/>
      <w:bookmarkStart w:id="25508" w:name="sub_260122128"/>
      <w:bookmarkStart w:id="25509" w:name="sub_260111313128"/>
      <w:bookmarkStart w:id="25510" w:name="sub_260111323128"/>
      <w:bookmarkStart w:id="25511" w:name="sub_26011542128"/>
      <w:bookmarkStart w:id="25512" w:name="sub_2601922128"/>
      <w:bookmarkStart w:id="25513" w:name="sub_26011532128"/>
      <w:bookmarkStart w:id="25514" w:name="sub_2601912128"/>
      <w:bookmarkStart w:id="25515" w:name="sub_2601526128"/>
      <w:bookmarkStart w:id="25516" w:name="sub_260123128"/>
      <w:bookmarkStart w:id="25517" w:name="sub_260111314128"/>
      <w:bookmarkStart w:id="25518" w:name="sub_260111324128"/>
      <w:bookmarkStart w:id="25519" w:name="sub_260116468"/>
      <w:bookmarkStart w:id="25520" w:name="sub_260115468"/>
      <w:bookmarkStart w:id="25521" w:name="sub_260111868"/>
      <w:bookmarkStart w:id="25522" w:name="sub_26015668"/>
      <w:bookmarkStart w:id="25523" w:name="sub_2601521268"/>
      <w:bookmarkStart w:id="25524" w:name="sub_26019268"/>
      <w:bookmarkStart w:id="25525" w:name="sub_2601522268"/>
      <w:bookmarkStart w:id="25526" w:name="sub_260110268"/>
      <w:bookmarkStart w:id="25527" w:name="sub_260116368"/>
      <w:bookmarkStart w:id="25528" w:name="sub_260115368"/>
      <w:bookmarkStart w:id="25529" w:name="sub_260111768"/>
      <w:bookmarkStart w:id="25530" w:name="sub_26015568"/>
      <w:bookmarkStart w:id="25531" w:name="sub_2601521168"/>
      <w:bookmarkStart w:id="25532" w:name="sub_26019168"/>
      <w:bookmarkStart w:id="25533" w:name="sub_2601522168"/>
      <w:bookmarkStart w:id="25534" w:name="sub_260110168"/>
      <w:bookmarkStart w:id="25535" w:name="sub_2601114108"/>
      <w:bookmarkStart w:id="25536" w:name="sub_260152108"/>
      <w:bookmarkStart w:id="25537" w:name="sub_2601113108"/>
      <w:bookmarkStart w:id="25538" w:name="sub_260151108"/>
      <w:bookmarkStart w:id="25539" w:name="sub_260112328"/>
      <w:bookmarkStart w:id="25540" w:name="sub_2601278"/>
      <w:bookmarkStart w:id="25541" w:name="sub_2601121128"/>
      <w:bookmarkStart w:id="25542" w:name="sub_2601122128"/>
      <w:bookmarkStart w:id="25543" w:name="sub_2601114188"/>
      <w:bookmarkStart w:id="25544" w:name="sub_2601113188"/>
      <w:bookmarkStart w:id="25545" w:name="sub_260112588"/>
      <w:bookmarkStart w:id="25546" w:name="sub_2601121388"/>
      <w:bookmarkStart w:id="25547" w:name="sub_2601114288"/>
      <w:bookmarkStart w:id="25548" w:name="sub_2601113288"/>
      <w:bookmarkStart w:id="25549" w:name="sub_260112688"/>
      <w:bookmarkStart w:id="25550" w:name="sub_2601121488"/>
      <w:bookmarkStart w:id="25551" w:name="sub_2601164148"/>
      <w:bookmarkStart w:id="25552" w:name="sub_2601118148"/>
      <w:bookmarkStart w:id="25553" w:name="sub_26015212148"/>
      <w:bookmarkStart w:id="25554" w:name="sub_26015222148"/>
      <w:bookmarkStart w:id="25555" w:name="sub_2601163148"/>
      <w:bookmarkStart w:id="25556" w:name="sub_2601117148"/>
      <w:bookmarkStart w:id="25557" w:name="sub_26015211148"/>
      <w:bookmarkStart w:id="25558" w:name="sub_26015221148"/>
      <w:bookmarkStart w:id="25559" w:name="sub_2601114548"/>
      <w:bookmarkStart w:id="25560" w:name="sub_2601113548"/>
      <w:bookmarkStart w:id="25561" w:name="sub_260112948"/>
      <w:bookmarkStart w:id="25562" w:name="sub_2601121748"/>
      <w:bookmarkStart w:id="25563" w:name="sub_26011141348"/>
      <w:bookmarkStart w:id="25564" w:name="sub_2601125348"/>
      <w:bookmarkStart w:id="25565" w:name="sub_26011142348"/>
      <w:bookmarkStart w:id="25566" w:name="sub_2601126348"/>
      <w:bookmarkStart w:id="25567" w:name="sub_2601164248"/>
      <w:bookmarkStart w:id="25568" w:name="sub_2601118248"/>
      <w:bookmarkStart w:id="25569" w:name="sub_26015212248"/>
      <w:bookmarkStart w:id="25570" w:name="sub_26015222248"/>
      <w:bookmarkStart w:id="25571" w:name="sub_2601163248"/>
      <w:bookmarkStart w:id="25572" w:name="sub_2601117248"/>
      <w:bookmarkStart w:id="25573" w:name="sub_26015211248"/>
      <w:bookmarkStart w:id="25574" w:name="sub_26015221248"/>
      <w:bookmarkStart w:id="25575" w:name="sub_2601114648"/>
      <w:bookmarkStart w:id="25576" w:name="sub_2601113648"/>
      <w:bookmarkStart w:id="25577" w:name="sub_2601121048"/>
      <w:bookmarkStart w:id="25578" w:name="sub_2601121848"/>
      <w:bookmarkStart w:id="25579" w:name="sub_26011141448"/>
      <w:bookmarkStart w:id="25580" w:name="sub_2601125448"/>
      <w:bookmarkStart w:id="25581" w:name="sub_26011142448"/>
      <w:bookmarkStart w:id="25582" w:name="sub_2601126448"/>
      <w:bookmarkStart w:id="25583" w:name="sub_26016144414"/>
      <w:bookmarkStart w:id="25584" w:name="sub_2601122324414"/>
      <w:bookmarkStart w:id="25585" w:name="sub_26016134414"/>
      <w:bookmarkStart w:id="25586" w:name="sub_2601122314414"/>
      <w:bookmarkStart w:id="25587" w:name="sub_2601628414"/>
      <w:bookmarkStart w:id="25588" w:name="sub_2601132414"/>
      <w:bookmarkStart w:id="25589" w:name="sub_26015116414"/>
      <w:bookmarkStart w:id="25590" w:name="sub_26015126414"/>
      <w:bookmarkStart w:id="25591" w:name="sub_26015612414"/>
      <w:bookmarkStart w:id="25592" w:name="sub_26015512414"/>
      <w:bookmarkStart w:id="25593" w:name="sub_26015152414"/>
      <w:bookmarkStart w:id="25594" w:name="sub_2601121332414"/>
      <w:bookmarkStart w:id="25595" w:name="sub_26015622414"/>
      <w:bookmarkStart w:id="25596" w:name="sub_26015522414"/>
      <w:bookmarkStart w:id="25597" w:name="sub_26015162414"/>
      <w:bookmarkStart w:id="25598" w:name="sub_2601121342414"/>
      <w:bookmarkStart w:id="25599" w:name="sub_26016143414"/>
      <w:bookmarkStart w:id="25600" w:name="sub_2601122323414"/>
      <w:bookmarkStart w:id="25601" w:name="sub_26016133414"/>
      <w:bookmarkStart w:id="25602" w:name="sub_2601122313414"/>
      <w:bookmarkStart w:id="25603" w:name="sub_2601627414"/>
      <w:bookmarkStart w:id="25604" w:name="sub_2601131414"/>
      <w:bookmarkStart w:id="25605" w:name="sub_26015115414"/>
      <w:bookmarkStart w:id="25606" w:name="sub_26015125414"/>
      <w:bookmarkStart w:id="25607" w:name="sub_26015611414"/>
      <w:bookmarkStart w:id="25608" w:name="sub_26015511414"/>
      <w:bookmarkStart w:id="25609" w:name="sub_26015151414"/>
      <w:bookmarkStart w:id="25610" w:name="sub_2601121331414"/>
      <w:bookmarkStart w:id="25611" w:name="sub_26015621414"/>
      <w:bookmarkStart w:id="25612" w:name="sub_26015521414"/>
      <w:bookmarkStart w:id="25613" w:name="sub_26015161414"/>
      <w:bookmarkStart w:id="25614" w:name="sub_2601121341414"/>
      <w:bookmarkStart w:id="25615" w:name="sub_2601624814"/>
      <w:bookmarkStart w:id="25616" w:name="sub_2601110814"/>
      <w:bookmarkStart w:id="25617" w:name="sub_26015112814"/>
      <w:bookmarkStart w:id="25618" w:name="sub_26015122814"/>
      <w:bookmarkStart w:id="25619" w:name="sub_2601623814"/>
      <w:bookmarkStart w:id="25620" w:name="sub_260119814"/>
      <w:bookmarkStart w:id="25621" w:name="sub_26015111814"/>
      <w:bookmarkStart w:id="25622" w:name="sub_26015121814"/>
      <w:bookmarkStart w:id="25623" w:name="sub_2601161214"/>
      <w:bookmarkStart w:id="25624" w:name="sub_2601151214"/>
      <w:bookmarkStart w:id="25625" w:name="sub_2601111614"/>
      <w:bookmarkStart w:id="25626" w:name="sub_260153214"/>
      <w:bookmarkStart w:id="25627" w:name="sub_26015211014"/>
      <w:bookmarkStart w:id="25628" w:name="sub_260191014"/>
      <w:bookmarkStart w:id="25629" w:name="sub_26015221014"/>
      <w:bookmarkStart w:id="25630" w:name="sub_2601101014"/>
      <w:bookmarkStart w:id="25631" w:name="sub_26011541614"/>
      <w:bookmarkStart w:id="25632" w:name="sub_2601921614"/>
      <w:bookmarkStart w:id="25633" w:name="sub_26011531614"/>
      <w:bookmarkStart w:id="25634" w:name="sub_2601911614"/>
      <w:bookmarkStart w:id="25635" w:name="sub_2601525614"/>
      <w:bookmarkStart w:id="25636" w:name="sub_260122614"/>
      <w:bookmarkStart w:id="25637" w:name="sub_260111313614"/>
      <w:bookmarkStart w:id="25638" w:name="sub_260111323614"/>
      <w:bookmarkStart w:id="25639" w:name="sub_26011542614"/>
      <w:bookmarkStart w:id="25640" w:name="sub_2601922614"/>
      <w:bookmarkStart w:id="25641" w:name="sub_26011532614"/>
      <w:bookmarkStart w:id="25642" w:name="sub_2601912614"/>
      <w:bookmarkStart w:id="25643" w:name="sub_2601526614"/>
      <w:bookmarkStart w:id="25644" w:name="sub_260123614"/>
      <w:bookmarkStart w:id="25645" w:name="sub_260111314614"/>
      <w:bookmarkStart w:id="25646" w:name="sub_260111324614"/>
      <w:bookmarkStart w:id="25647" w:name="sub_260111041214"/>
      <w:bookmarkStart w:id="25648" w:name="sub_26011941214"/>
      <w:bookmarkStart w:id="25649" w:name="sub_26011581214"/>
      <w:bookmarkStart w:id="25650" w:name="sub_2601961214"/>
      <w:bookmarkStart w:id="25651" w:name="sub_260192121214"/>
      <w:bookmarkStart w:id="25652" w:name="sub_26012221214"/>
      <w:bookmarkStart w:id="25653" w:name="sub_260192221214"/>
      <w:bookmarkStart w:id="25654" w:name="sub_26012321214"/>
      <w:bookmarkStart w:id="25655" w:name="sub_260111031214"/>
      <w:bookmarkStart w:id="25656" w:name="sub_26011931214"/>
      <w:bookmarkStart w:id="25657" w:name="sub_26011571214"/>
      <w:bookmarkStart w:id="25658" w:name="sub_2601951214"/>
      <w:bookmarkStart w:id="25659" w:name="sub_260192111214"/>
      <w:bookmarkStart w:id="25660" w:name="sub_26012211214"/>
      <w:bookmarkStart w:id="25661" w:name="sub_260192211214"/>
      <w:bookmarkStart w:id="25662" w:name="sub_26012311214"/>
      <w:bookmarkStart w:id="25663" w:name="sub_26011545214"/>
      <w:bookmarkStart w:id="25664" w:name="sub_2601925214"/>
      <w:bookmarkStart w:id="25665" w:name="sub_26011535214"/>
      <w:bookmarkStart w:id="25666" w:name="sub_2601915214"/>
      <w:bookmarkStart w:id="25667" w:name="sub_2601529214"/>
      <w:bookmarkStart w:id="25668" w:name="sub_260126214"/>
      <w:bookmarkStart w:id="25669" w:name="sub_260111317214"/>
      <w:bookmarkStart w:id="25670" w:name="sub_260111327214"/>
      <w:bookmarkStart w:id="25671" w:name="sub_260111813214"/>
      <w:bookmarkStart w:id="25672" w:name="sub_260111713214"/>
      <w:bookmarkStart w:id="25673" w:name="sub_260111353214"/>
      <w:bookmarkStart w:id="25674" w:name="sub_260112533214"/>
      <w:bookmarkStart w:id="25675" w:name="sub_260111823214"/>
      <w:bookmarkStart w:id="25676" w:name="sub_260111723214"/>
      <w:bookmarkStart w:id="25677" w:name="sub_260111363214"/>
      <w:bookmarkStart w:id="25678" w:name="sub_260112543214"/>
      <w:bookmarkStart w:id="25679" w:name="sub_260111042214"/>
      <w:bookmarkStart w:id="25680" w:name="sub_26011942214"/>
      <w:bookmarkStart w:id="25681" w:name="sub_26011582214"/>
      <w:bookmarkStart w:id="25682" w:name="sub_2601962214"/>
      <w:bookmarkStart w:id="25683" w:name="sub_260192122214"/>
      <w:bookmarkStart w:id="25684" w:name="sub_26012222214"/>
      <w:bookmarkStart w:id="25685" w:name="sub_260192222214"/>
      <w:bookmarkStart w:id="25686" w:name="sub_26012322214"/>
      <w:bookmarkStart w:id="25687" w:name="sub_260111032214"/>
      <w:bookmarkStart w:id="25688" w:name="sub_26011932214"/>
      <w:bookmarkStart w:id="25689" w:name="sub_26011572214"/>
      <w:bookmarkStart w:id="25690" w:name="sub_2601952214"/>
      <w:bookmarkStart w:id="25691" w:name="sub_260192112214"/>
      <w:bookmarkStart w:id="25692" w:name="sub_26012212214"/>
      <w:bookmarkStart w:id="25693" w:name="sub_260192212214"/>
      <w:bookmarkStart w:id="25694" w:name="sub_26012312214"/>
      <w:bookmarkStart w:id="25695" w:name="sub_26011546214"/>
      <w:bookmarkStart w:id="25696" w:name="sub_2601926214"/>
      <w:bookmarkStart w:id="25697" w:name="sub_26011536214"/>
      <w:bookmarkStart w:id="25698" w:name="sub_2601916214"/>
      <w:bookmarkStart w:id="25699" w:name="sub_26015210214"/>
      <w:bookmarkStart w:id="25700" w:name="sub_260127214"/>
      <w:bookmarkStart w:id="25701" w:name="sub_260111318214"/>
      <w:bookmarkStart w:id="25702" w:name="sub_260111328214"/>
      <w:bookmarkStart w:id="25703" w:name="sub_260111814214"/>
      <w:bookmarkStart w:id="25704" w:name="sub_260111714214"/>
      <w:bookmarkStart w:id="25705" w:name="sub_260111354214"/>
      <w:bookmarkStart w:id="25706" w:name="sub_260112534214"/>
      <w:bookmarkStart w:id="25707" w:name="sub_260111824214"/>
      <w:bookmarkStart w:id="25708" w:name="sub_260111724214"/>
      <w:bookmarkStart w:id="25709" w:name="sub_260111364214"/>
      <w:bookmarkStart w:id="25710" w:name="sub_260112544214"/>
      <w:bookmarkStart w:id="25711" w:name="sub_26016144314"/>
      <w:bookmarkStart w:id="25712" w:name="sub_2601122324314"/>
      <w:bookmarkStart w:id="25713" w:name="sub_26016134314"/>
      <w:bookmarkStart w:id="25714" w:name="sub_2601122314314"/>
      <w:bookmarkStart w:id="25715" w:name="sub_2601628314"/>
      <w:bookmarkStart w:id="25716" w:name="sub_2601132314"/>
      <w:bookmarkStart w:id="25717" w:name="sub_26015116314"/>
      <w:bookmarkStart w:id="25718" w:name="sub_26015126314"/>
      <w:bookmarkStart w:id="25719" w:name="sub_26015612314"/>
      <w:bookmarkStart w:id="25720" w:name="sub_26015512314"/>
      <w:bookmarkStart w:id="25721" w:name="sub_26015152314"/>
      <w:bookmarkStart w:id="25722" w:name="sub_2601121332314"/>
      <w:bookmarkStart w:id="25723" w:name="sub_26015622314"/>
      <w:bookmarkStart w:id="25724" w:name="sub_26015522314"/>
      <w:bookmarkStart w:id="25725" w:name="sub_26015162314"/>
      <w:bookmarkStart w:id="25726" w:name="sub_2601121342314"/>
      <w:bookmarkStart w:id="25727" w:name="sub_26016143314"/>
      <w:bookmarkStart w:id="25728" w:name="sub_2601122323314"/>
      <w:bookmarkStart w:id="25729" w:name="sub_26016133314"/>
      <w:bookmarkStart w:id="25730" w:name="sub_2601122313314"/>
      <w:bookmarkStart w:id="25731" w:name="sub_2601627314"/>
      <w:bookmarkStart w:id="25732" w:name="sub_2601131314"/>
      <w:bookmarkStart w:id="25733" w:name="sub_26015115314"/>
      <w:bookmarkStart w:id="25734" w:name="sub_26015125314"/>
      <w:bookmarkStart w:id="25735" w:name="sub_26015611314"/>
      <w:bookmarkStart w:id="25736" w:name="sub_26015511314"/>
      <w:bookmarkStart w:id="25737" w:name="sub_26015151314"/>
      <w:bookmarkStart w:id="25738" w:name="sub_2601121331314"/>
      <w:bookmarkStart w:id="25739" w:name="sub_26015621314"/>
      <w:bookmarkStart w:id="25740" w:name="sub_26015521314"/>
      <w:bookmarkStart w:id="25741" w:name="sub_26015161314"/>
      <w:bookmarkStart w:id="25742" w:name="sub_2601121341314"/>
      <w:bookmarkStart w:id="25743" w:name="sub_2601624714"/>
      <w:bookmarkStart w:id="25744" w:name="sub_2601110714"/>
      <w:bookmarkStart w:id="25745" w:name="sub_26015112714"/>
      <w:bookmarkStart w:id="25746" w:name="sub_26015122714"/>
      <w:bookmarkStart w:id="25747" w:name="sub_2601623714"/>
      <w:bookmarkStart w:id="25748" w:name="sub_260119714"/>
      <w:bookmarkStart w:id="25749" w:name="sub_26015111714"/>
      <w:bookmarkStart w:id="25750" w:name="sub_26015121714"/>
      <w:bookmarkStart w:id="25751" w:name="sub_2601161114"/>
      <w:bookmarkStart w:id="25752" w:name="sub_2601151114"/>
      <w:bookmarkStart w:id="25753" w:name="sub_2601111514"/>
      <w:bookmarkStart w:id="25754" w:name="sub_260153114"/>
      <w:bookmarkStart w:id="25755" w:name="sub_2601521914"/>
      <w:bookmarkStart w:id="25756" w:name="sub_26019914"/>
      <w:bookmarkStart w:id="25757" w:name="sub_2601522914"/>
      <w:bookmarkStart w:id="25758" w:name="sub_260110914"/>
      <w:bookmarkStart w:id="25759" w:name="sub_26011541514"/>
      <w:bookmarkStart w:id="25760" w:name="sub_2601921514"/>
      <w:bookmarkStart w:id="25761" w:name="sub_26011531514"/>
      <w:bookmarkStart w:id="25762" w:name="sub_2601911514"/>
      <w:bookmarkStart w:id="25763" w:name="sub_2601525514"/>
      <w:bookmarkStart w:id="25764" w:name="sub_260122514"/>
      <w:bookmarkStart w:id="25765" w:name="sub_260111313514"/>
      <w:bookmarkStart w:id="25766" w:name="sub_260111323514"/>
      <w:bookmarkStart w:id="25767" w:name="sub_26011542514"/>
      <w:bookmarkStart w:id="25768" w:name="sub_2601922514"/>
      <w:bookmarkStart w:id="25769" w:name="sub_26011532514"/>
      <w:bookmarkStart w:id="25770" w:name="sub_2601912514"/>
      <w:bookmarkStart w:id="25771" w:name="sub_2601526514"/>
      <w:bookmarkStart w:id="25772" w:name="sub_260123514"/>
      <w:bookmarkStart w:id="25773" w:name="sub_260111314514"/>
      <w:bookmarkStart w:id="25774" w:name="sub_260111324514"/>
      <w:bookmarkStart w:id="25775" w:name="sub_260111041114"/>
      <w:bookmarkStart w:id="25776" w:name="sub_26011941114"/>
      <w:bookmarkStart w:id="25777" w:name="sub_26011581114"/>
      <w:bookmarkStart w:id="25778" w:name="sub_2601961114"/>
      <w:bookmarkStart w:id="25779" w:name="sub_260192121114"/>
      <w:bookmarkStart w:id="25780" w:name="sub_26012221114"/>
      <w:bookmarkStart w:id="25781" w:name="sub_260192221114"/>
      <w:bookmarkStart w:id="25782" w:name="sub_26012321114"/>
      <w:bookmarkStart w:id="25783" w:name="sub_260111031114"/>
      <w:bookmarkStart w:id="25784" w:name="sub_26011931114"/>
      <w:bookmarkStart w:id="25785" w:name="sub_26011571114"/>
      <w:bookmarkStart w:id="25786" w:name="sub_2601951114"/>
      <w:bookmarkStart w:id="25787" w:name="sub_260192111114"/>
      <w:bookmarkStart w:id="25788" w:name="sub_26012211114"/>
      <w:bookmarkStart w:id="25789" w:name="sub_260192211114"/>
      <w:bookmarkStart w:id="25790" w:name="sub_26012311114"/>
      <w:bookmarkStart w:id="25791" w:name="sub_26011545114"/>
      <w:bookmarkStart w:id="25792" w:name="sub_2601925114"/>
      <w:bookmarkStart w:id="25793" w:name="sub_26011535114"/>
      <w:bookmarkStart w:id="25794" w:name="sub_2601915114"/>
      <w:bookmarkStart w:id="25795" w:name="sub_2601529114"/>
      <w:bookmarkStart w:id="25796" w:name="sub_260126114"/>
      <w:bookmarkStart w:id="25797" w:name="sub_260111317114"/>
      <w:bookmarkStart w:id="25798" w:name="sub_260111327114"/>
      <w:bookmarkStart w:id="25799" w:name="sub_260111813114"/>
      <w:bookmarkStart w:id="25800" w:name="sub_260111713114"/>
      <w:bookmarkStart w:id="25801" w:name="sub_260111353114"/>
      <w:bookmarkStart w:id="25802" w:name="sub_260112533114"/>
      <w:bookmarkStart w:id="25803" w:name="sub_260111823114"/>
      <w:bookmarkStart w:id="25804" w:name="sub_260111723114"/>
      <w:bookmarkStart w:id="25805" w:name="sub_260111363114"/>
      <w:bookmarkStart w:id="25806" w:name="sub_260112543114"/>
      <w:bookmarkStart w:id="25807" w:name="sub_260111042114"/>
      <w:bookmarkStart w:id="25808" w:name="sub_26011942114"/>
      <w:bookmarkStart w:id="25809" w:name="sub_26011582114"/>
      <w:bookmarkStart w:id="25810" w:name="sub_2601962114"/>
      <w:bookmarkStart w:id="25811" w:name="sub_260192122114"/>
      <w:bookmarkStart w:id="25812" w:name="sub_26012222114"/>
      <w:bookmarkStart w:id="25813" w:name="sub_260192222114"/>
      <w:bookmarkStart w:id="25814" w:name="sub_26012322114"/>
      <w:bookmarkStart w:id="25815" w:name="sub_260111032114"/>
      <w:bookmarkStart w:id="25816" w:name="sub_26011932114"/>
      <w:bookmarkStart w:id="25817" w:name="sub_26011572114"/>
      <w:bookmarkStart w:id="25818" w:name="sub_2601952114"/>
      <w:bookmarkStart w:id="25819" w:name="sub_260192112114"/>
      <w:bookmarkStart w:id="25820" w:name="sub_26012212114"/>
      <w:bookmarkStart w:id="25821" w:name="sub_260192212114"/>
      <w:bookmarkStart w:id="25822" w:name="sub_26012312114"/>
      <w:bookmarkStart w:id="25823" w:name="sub_26011546114"/>
      <w:bookmarkStart w:id="25824" w:name="sub_2601926114"/>
      <w:bookmarkStart w:id="25825" w:name="sub_26011536114"/>
      <w:bookmarkStart w:id="25826" w:name="sub_2601916114"/>
      <w:bookmarkStart w:id="25827" w:name="sub_26015210114"/>
      <w:bookmarkStart w:id="25828" w:name="sub_260127114"/>
      <w:bookmarkStart w:id="25829" w:name="sub_260111318114"/>
      <w:bookmarkStart w:id="25830" w:name="sub_260111328114"/>
      <w:bookmarkStart w:id="25831" w:name="sub_260111814114"/>
      <w:bookmarkStart w:id="25832" w:name="sub_260111714114"/>
      <w:bookmarkStart w:id="25833" w:name="sub_260111354114"/>
      <w:bookmarkStart w:id="25834" w:name="sub_260112534114"/>
      <w:bookmarkStart w:id="25835" w:name="sub_260111824114"/>
      <w:bookmarkStart w:id="25836" w:name="sub_260111724114"/>
      <w:bookmarkStart w:id="25837" w:name="sub_260111364114"/>
      <w:bookmarkStart w:id="25838" w:name="sub_260112544114"/>
      <w:bookmarkStart w:id="25839" w:name="sub_2601624454"/>
      <w:bookmarkStart w:id="25840" w:name="sub_2601110454"/>
      <w:bookmarkStart w:id="25841" w:name="sub_26015112454"/>
      <w:bookmarkStart w:id="25842" w:name="sub_26015122454"/>
      <w:bookmarkStart w:id="25843" w:name="sub_2601623454"/>
      <w:bookmarkStart w:id="25844" w:name="sub_260119454"/>
      <w:bookmarkStart w:id="25845" w:name="sub_26015111454"/>
      <w:bookmarkStart w:id="25846" w:name="sub_26015121454"/>
      <w:bookmarkStart w:id="25847" w:name="sub_260116854"/>
      <w:bookmarkStart w:id="25848" w:name="sub_260115854"/>
      <w:bookmarkStart w:id="25849" w:name="sub_2601111254"/>
      <w:bookmarkStart w:id="25850" w:name="sub_260151054"/>
      <w:bookmarkStart w:id="25851" w:name="sub_2601521654"/>
      <w:bookmarkStart w:id="25852" w:name="sub_26019654"/>
      <w:bookmarkStart w:id="25853" w:name="sub_2601522654"/>
      <w:bookmarkStart w:id="25854" w:name="sub_260110654"/>
      <w:bookmarkStart w:id="25855" w:name="sub_26011541254"/>
      <w:bookmarkStart w:id="25856" w:name="sub_2601921254"/>
      <w:bookmarkStart w:id="25857" w:name="sub_26011531254"/>
      <w:bookmarkStart w:id="25858" w:name="sub_2601911254"/>
      <w:bookmarkStart w:id="25859" w:name="sub_2601525254"/>
      <w:bookmarkStart w:id="25860" w:name="sub_260122254"/>
      <w:bookmarkStart w:id="25861" w:name="sub_260111313254"/>
      <w:bookmarkStart w:id="25862" w:name="sub_260111323254"/>
      <w:bookmarkStart w:id="25863" w:name="sub_26011542254"/>
      <w:bookmarkStart w:id="25864" w:name="sub_2601922254"/>
      <w:bookmarkStart w:id="25865" w:name="sub_26011532254"/>
      <w:bookmarkStart w:id="25866" w:name="sub_2601912254"/>
      <w:bookmarkStart w:id="25867" w:name="sub_2601526254"/>
      <w:bookmarkStart w:id="25868" w:name="sub_260123254"/>
      <w:bookmarkStart w:id="25869" w:name="sub_260111314254"/>
      <w:bookmarkStart w:id="25870" w:name="sub_260111324254"/>
      <w:bookmarkStart w:id="25871" w:name="sub_2601624354"/>
      <w:bookmarkStart w:id="25872" w:name="sub_2601110354"/>
      <w:bookmarkStart w:id="25873" w:name="sub_26015112354"/>
      <w:bookmarkStart w:id="25874" w:name="sub_26015122354"/>
      <w:bookmarkStart w:id="25875" w:name="sub_2601623354"/>
      <w:bookmarkStart w:id="25876" w:name="sub_260119354"/>
      <w:bookmarkStart w:id="25877" w:name="sub_26015111354"/>
      <w:bookmarkStart w:id="25878" w:name="sub_26015121354"/>
      <w:bookmarkStart w:id="25879" w:name="sub_260116754"/>
      <w:bookmarkStart w:id="25880" w:name="sub_260115754"/>
      <w:bookmarkStart w:id="25881" w:name="sub_2601111154"/>
      <w:bookmarkStart w:id="25882" w:name="sub_26015954"/>
      <w:bookmarkStart w:id="25883" w:name="sub_2601521554"/>
      <w:bookmarkStart w:id="25884" w:name="sub_26019554"/>
      <w:bookmarkStart w:id="25885" w:name="sub_2601522554"/>
      <w:bookmarkStart w:id="25886" w:name="sub_260110554"/>
      <w:bookmarkStart w:id="25887" w:name="sub_26011541154"/>
      <w:bookmarkStart w:id="25888" w:name="sub_2601921154"/>
      <w:bookmarkStart w:id="25889" w:name="sub_26011531154"/>
      <w:bookmarkStart w:id="25890" w:name="sub_2601911154"/>
      <w:bookmarkStart w:id="25891" w:name="sub_2601525154"/>
      <w:bookmarkStart w:id="25892" w:name="sub_260122154"/>
      <w:bookmarkStart w:id="25893" w:name="sub_260111313154"/>
      <w:bookmarkStart w:id="25894" w:name="sub_260111323154"/>
      <w:bookmarkStart w:id="25895" w:name="sub_26011542154"/>
      <w:bookmarkStart w:id="25896" w:name="sub_2601922154"/>
      <w:bookmarkStart w:id="25897" w:name="sub_26011532154"/>
      <w:bookmarkStart w:id="25898" w:name="sub_2601912154"/>
      <w:bookmarkStart w:id="25899" w:name="sub_2601526154"/>
      <w:bookmarkStart w:id="25900" w:name="sub_260123154"/>
      <w:bookmarkStart w:id="25901" w:name="sub_260111314154"/>
      <w:bookmarkStart w:id="25902" w:name="sub_260111324154"/>
      <w:bookmarkStart w:id="25903" w:name="sub_260116494"/>
      <w:bookmarkStart w:id="25904" w:name="sub_260115494"/>
      <w:bookmarkStart w:id="25905" w:name="sub_260111894"/>
      <w:bookmarkStart w:id="25906" w:name="sub_26015694"/>
      <w:bookmarkStart w:id="25907" w:name="sub_2601521294"/>
      <w:bookmarkStart w:id="25908" w:name="sub_26019294"/>
      <w:bookmarkStart w:id="25909" w:name="sub_2601522294"/>
      <w:bookmarkStart w:id="25910" w:name="sub_260110294"/>
      <w:bookmarkStart w:id="25911" w:name="sub_260116394"/>
      <w:bookmarkStart w:id="25912" w:name="sub_260115394"/>
      <w:bookmarkStart w:id="25913" w:name="sub_260111794"/>
      <w:bookmarkStart w:id="25914" w:name="sub_26015594"/>
      <w:bookmarkStart w:id="25915" w:name="sub_2601521194"/>
      <w:bookmarkStart w:id="25916" w:name="sub_26019194"/>
      <w:bookmarkStart w:id="25917" w:name="sub_2601522194"/>
      <w:bookmarkStart w:id="25918" w:name="sub_260110194"/>
      <w:bookmarkStart w:id="25919" w:name="sub_2601114314"/>
      <w:bookmarkStart w:id="25920" w:name="sub_260152314"/>
      <w:bookmarkStart w:id="25921" w:name="sub_2601113314"/>
      <w:bookmarkStart w:id="25922" w:name="sub_260151314"/>
      <w:bookmarkStart w:id="25923" w:name="sub_260112354"/>
      <w:bookmarkStart w:id="25924" w:name="sub_2601304"/>
      <w:bookmarkStart w:id="25925" w:name="sub_2601121154"/>
      <w:bookmarkStart w:id="25926" w:name="sub_2601122154"/>
      <w:bookmarkStart w:id="25927" w:name="sub_26011141114"/>
      <w:bookmarkStart w:id="25928" w:name="sub_26011131114"/>
      <w:bookmarkStart w:id="25929" w:name="sub_2601125114"/>
      <w:bookmarkStart w:id="25930" w:name="sub_26011213114"/>
      <w:bookmarkStart w:id="25931" w:name="sub_26011142114"/>
      <w:bookmarkStart w:id="25932" w:name="sub_26011132114"/>
      <w:bookmarkStart w:id="25933" w:name="sub_2601126114"/>
      <w:bookmarkStart w:id="25934" w:name="sub_26011214114"/>
      <w:bookmarkStart w:id="25935" w:name="sub_2601164174"/>
      <w:bookmarkStart w:id="25936" w:name="sub_2601118174"/>
      <w:bookmarkStart w:id="25937" w:name="sub_26015212174"/>
      <w:bookmarkStart w:id="25938" w:name="sub_26015222174"/>
      <w:bookmarkStart w:id="25939" w:name="sub_2601163174"/>
      <w:bookmarkStart w:id="25940" w:name="sub_2601117174"/>
      <w:bookmarkStart w:id="25941" w:name="sub_26015211174"/>
      <w:bookmarkStart w:id="25942" w:name="sub_26015221174"/>
      <w:bookmarkStart w:id="25943" w:name="sub_2601114574"/>
      <w:bookmarkStart w:id="25944" w:name="sub_2601113574"/>
      <w:bookmarkStart w:id="25945" w:name="sub_260112974"/>
      <w:bookmarkStart w:id="25946" w:name="sub_2601121774"/>
      <w:bookmarkStart w:id="25947" w:name="sub_26011141374"/>
      <w:bookmarkStart w:id="25948" w:name="sub_2601125374"/>
      <w:bookmarkStart w:id="25949" w:name="sub_26011142374"/>
      <w:bookmarkStart w:id="25950" w:name="sub_2601126374"/>
      <w:bookmarkStart w:id="25951" w:name="sub_2601164274"/>
      <w:bookmarkStart w:id="25952" w:name="sub_2601118274"/>
      <w:bookmarkStart w:id="25953" w:name="sub_26015212274"/>
      <w:bookmarkStart w:id="25954" w:name="sub_26015222274"/>
      <w:bookmarkStart w:id="25955" w:name="sub_2601163274"/>
      <w:bookmarkStart w:id="25956" w:name="sub_2601117274"/>
      <w:bookmarkStart w:id="25957" w:name="sub_26015211274"/>
      <w:bookmarkStart w:id="25958" w:name="sub_26015221274"/>
      <w:bookmarkStart w:id="25959" w:name="sub_2601114674"/>
      <w:bookmarkStart w:id="25960" w:name="sub_2601113674"/>
      <w:bookmarkStart w:id="25961" w:name="sub_2601121074"/>
      <w:bookmarkStart w:id="25962" w:name="sub_2601121874"/>
      <w:bookmarkStart w:id="25963" w:name="sub_26011141474"/>
      <w:bookmarkStart w:id="25964" w:name="sub_2601125474"/>
      <w:bookmarkStart w:id="25965" w:name="sub_26011142474"/>
      <w:bookmarkStart w:id="25966" w:name="sub_2601126474"/>
      <w:bookmarkStart w:id="25967" w:name="sub_26016244134"/>
      <w:bookmarkStart w:id="25968" w:name="sub_260151124134"/>
      <w:bookmarkStart w:id="25969" w:name="sub_26016234134"/>
      <w:bookmarkStart w:id="25970" w:name="sub_260151114134"/>
      <w:bookmarkStart w:id="25971" w:name="sub_2601168134"/>
      <w:bookmarkStart w:id="25972" w:name="sub_26011112134"/>
      <w:bookmarkStart w:id="25973" w:name="sub_26015216134"/>
      <w:bookmarkStart w:id="25974" w:name="sub_26015226134"/>
      <w:bookmarkStart w:id="25975" w:name="sub_260115412134"/>
      <w:bookmarkStart w:id="25976" w:name="sub_260115312134"/>
      <w:bookmarkStart w:id="25977" w:name="sub_26015252134"/>
      <w:bookmarkStart w:id="25978" w:name="sub_2601113132134"/>
      <w:bookmarkStart w:id="25979" w:name="sub_260115422134"/>
      <w:bookmarkStart w:id="25980" w:name="sub_260115322134"/>
      <w:bookmarkStart w:id="25981" w:name="sub_26015262134"/>
      <w:bookmarkStart w:id="25982" w:name="sub_2601113142134"/>
      <w:bookmarkStart w:id="25983" w:name="sub_26016243134"/>
      <w:bookmarkStart w:id="25984" w:name="sub_260151123134"/>
      <w:bookmarkStart w:id="25985" w:name="sub_26016233134"/>
      <w:bookmarkStart w:id="25986" w:name="sub_260151113134"/>
      <w:bookmarkStart w:id="25987" w:name="sub_2601167134"/>
      <w:bookmarkStart w:id="25988" w:name="sub_26011111134"/>
      <w:bookmarkStart w:id="25989" w:name="sub_26015215134"/>
      <w:bookmarkStart w:id="25990" w:name="sub_26015225134"/>
      <w:bookmarkStart w:id="25991" w:name="sub_260115411134"/>
      <w:bookmarkStart w:id="25992" w:name="sub_260115311134"/>
      <w:bookmarkStart w:id="25993" w:name="sub_26015251134"/>
      <w:bookmarkStart w:id="25994" w:name="sub_2601113131134"/>
      <w:bookmarkStart w:id="25995" w:name="sub_260115421134"/>
      <w:bookmarkStart w:id="25996" w:name="sub_260115321134"/>
      <w:bookmarkStart w:id="25997" w:name="sub_26015261134"/>
      <w:bookmarkStart w:id="25998" w:name="sub_2601113141134"/>
      <w:bookmarkStart w:id="25999" w:name="sub_2601164534"/>
      <w:bookmarkStart w:id="26000" w:name="sub_2601118534"/>
      <w:bookmarkStart w:id="26001" w:name="sub_26015212534"/>
      <w:bookmarkStart w:id="26002" w:name="sub_26015222534"/>
      <w:bookmarkStart w:id="26003" w:name="sub_2601163534"/>
      <w:bookmarkStart w:id="26004" w:name="sub_2601117534"/>
      <w:bookmarkStart w:id="26005" w:name="sub_26015211534"/>
      <w:bookmarkStart w:id="26006" w:name="sub_26015221534"/>
      <w:bookmarkStart w:id="26007" w:name="sub_2601114934"/>
      <w:bookmarkStart w:id="26008" w:name="sub_2601113934"/>
      <w:bookmarkStart w:id="26009" w:name="sub_2601123134"/>
      <w:bookmarkStart w:id="26010" w:name="sub_26011211134"/>
      <w:bookmarkStart w:id="26011" w:name="sub_26011141734"/>
      <w:bookmarkStart w:id="26012" w:name="sub_2601125734"/>
      <w:bookmarkStart w:id="26013" w:name="sub_26011142734"/>
      <w:bookmarkStart w:id="26014" w:name="sub_2601126734"/>
      <w:bookmarkStart w:id="26015" w:name="sub_26011641334"/>
      <w:bookmarkStart w:id="26016" w:name="sub_260152121334"/>
      <w:bookmarkStart w:id="26017" w:name="sub_26011631334"/>
      <w:bookmarkStart w:id="26018" w:name="sub_260152111334"/>
      <w:bookmarkStart w:id="26019" w:name="sub_26011145334"/>
      <w:bookmarkStart w:id="26020" w:name="sub_2601129334"/>
      <w:bookmarkStart w:id="26021" w:name="sub_260111413334"/>
      <w:bookmarkStart w:id="26022" w:name="sub_260111423334"/>
      <w:bookmarkStart w:id="26023" w:name="sub_26011642334"/>
      <w:bookmarkStart w:id="26024" w:name="sub_260152122334"/>
      <w:bookmarkStart w:id="26025" w:name="sub_26011632334"/>
      <w:bookmarkStart w:id="26026" w:name="sub_260152112334"/>
      <w:bookmarkStart w:id="26027" w:name="sub_26011146334"/>
      <w:bookmarkStart w:id="26028" w:name="sub_26011210334"/>
      <w:bookmarkStart w:id="26029" w:name="sub_260111414334"/>
      <w:bookmarkStart w:id="26030" w:name="sub_260111424334"/>
      <w:bookmarkStart w:id="26031" w:name="sub_26016244234"/>
      <w:bookmarkStart w:id="26032" w:name="sub_260151124234"/>
      <w:bookmarkStart w:id="26033" w:name="sub_26016234234"/>
      <w:bookmarkStart w:id="26034" w:name="sub_260151114234"/>
      <w:bookmarkStart w:id="26035" w:name="sub_2601168234"/>
      <w:bookmarkStart w:id="26036" w:name="sub_26011112234"/>
      <w:bookmarkStart w:id="26037" w:name="sub_26015216234"/>
      <w:bookmarkStart w:id="26038" w:name="sub_26015226234"/>
      <w:bookmarkStart w:id="26039" w:name="sub_260115412234"/>
      <w:bookmarkStart w:id="26040" w:name="sub_260115312234"/>
      <w:bookmarkStart w:id="26041" w:name="sub_26015252234"/>
      <w:bookmarkStart w:id="26042" w:name="sub_2601113132234"/>
      <w:bookmarkStart w:id="26043" w:name="sub_260115422234"/>
      <w:bookmarkStart w:id="26044" w:name="sub_260115322234"/>
      <w:bookmarkStart w:id="26045" w:name="sub_26015262234"/>
      <w:bookmarkStart w:id="26046" w:name="sub_2601113142234"/>
      <w:bookmarkStart w:id="26047" w:name="sub_26016243234"/>
      <w:bookmarkStart w:id="26048" w:name="sub_260151123234"/>
      <w:bookmarkStart w:id="26049" w:name="sub_26016233234"/>
      <w:bookmarkStart w:id="26050" w:name="sub_260151113234"/>
      <w:bookmarkStart w:id="26051" w:name="sub_2601167234"/>
      <w:bookmarkStart w:id="26052" w:name="sub_26011111234"/>
      <w:bookmarkStart w:id="26053" w:name="sub_26015215234"/>
      <w:bookmarkStart w:id="26054" w:name="sub_26015225234"/>
      <w:bookmarkStart w:id="26055" w:name="sub_260115411234"/>
      <w:bookmarkStart w:id="26056" w:name="sub_260115311234"/>
      <w:bookmarkStart w:id="26057" w:name="sub_26015251234"/>
      <w:bookmarkStart w:id="26058" w:name="sub_2601113131234"/>
      <w:bookmarkStart w:id="26059" w:name="sub_260115421234"/>
      <w:bookmarkStart w:id="26060" w:name="sub_260115321234"/>
      <w:bookmarkStart w:id="26061" w:name="sub_26015261234"/>
      <w:bookmarkStart w:id="26062" w:name="sub_2601113141234"/>
      <w:bookmarkStart w:id="26063" w:name="sub_2601164634"/>
      <w:bookmarkStart w:id="26064" w:name="sub_2601118634"/>
      <w:bookmarkStart w:id="26065" w:name="sub_26015212634"/>
      <w:bookmarkStart w:id="26066" w:name="sub_26015222634"/>
      <w:bookmarkStart w:id="26067" w:name="sub_2601163634"/>
      <w:bookmarkStart w:id="26068" w:name="sub_2601117634"/>
      <w:bookmarkStart w:id="26069" w:name="sub_26015211634"/>
      <w:bookmarkStart w:id="26070" w:name="sub_26015221634"/>
      <w:bookmarkStart w:id="26071" w:name="sub_26011141034"/>
      <w:bookmarkStart w:id="26072" w:name="sub_26011131034"/>
      <w:bookmarkStart w:id="26073" w:name="sub_2601123234"/>
      <w:bookmarkStart w:id="26074" w:name="sub_26011211234"/>
      <w:bookmarkStart w:id="26075" w:name="sub_26011141834"/>
      <w:bookmarkStart w:id="26076" w:name="sub_2601125834"/>
      <w:bookmarkStart w:id="26077" w:name="sub_26011142834"/>
      <w:bookmarkStart w:id="26078" w:name="sub_2601126834"/>
      <w:bookmarkStart w:id="26079" w:name="sub_26011641434"/>
      <w:bookmarkStart w:id="26080" w:name="sub_260152121434"/>
      <w:bookmarkStart w:id="26081" w:name="sub_26011631434"/>
      <w:bookmarkStart w:id="26082" w:name="sub_260152111434"/>
      <w:bookmarkStart w:id="26083" w:name="sub_26011145434"/>
      <w:bookmarkStart w:id="26084" w:name="sub_2601129434"/>
      <w:bookmarkStart w:id="26085" w:name="sub_260111413434"/>
      <w:bookmarkStart w:id="26086" w:name="sub_260111423434"/>
      <w:bookmarkStart w:id="26087" w:name="sub_26011642434"/>
      <w:bookmarkStart w:id="26088" w:name="sub_260152122434"/>
      <w:bookmarkStart w:id="26089" w:name="sub_26011632434"/>
      <w:bookmarkStart w:id="26090" w:name="sub_260152112434"/>
      <w:bookmarkStart w:id="26091" w:name="sub_26011146434"/>
      <w:bookmarkStart w:id="26092" w:name="sub_26011210434"/>
      <w:bookmarkStart w:id="26093" w:name="sub_260111414434"/>
      <w:bookmarkStart w:id="26094" w:name="sub_260111424434"/>
      <w:bookmarkStart w:id="26095" w:name="sub_26016144424"/>
      <w:bookmarkStart w:id="26096" w:name="sub_2601122324424"/>
      <w:bookmarkStart w:id="26097" w:name="sub_26016134424"/>
      <w:bookmarkStart w:id="26098" w:name="sub_2601122314424"/>
      <w:bookmarkStart w:id="26099" w:name="sub_2601628424"/>
      <w:bookmarkStart w:id="26100" w:name="sub_2601132424"/>
      <w:bookmarkStart w:id="26101" w:name="sub_26015116424"/>
      <w:bookmarkStart w:id="26102" w:name="sub_26015126424"/>
      <w:bookmarkStart w:id="26103" w:name="sub_26015612424"/>
      <w:bookmarkStart w:id="26104" w:name="sub_26015512424"/>
      <w:bookmarkStart w:id="26105" w:name="sub_26015152424"/>
      <w:bookmarkStart w:id="26106" w:name="sub_2601121332424"/>
      <w:bookmarkStart w:id="26107" w:name="sub_26015622424"/>
      <w:bookmarkStart w:id="26108" w:name="sub_26015522424"/>
      <w:bookmarkStart w:id="26109" w:name="sub_26015162424"/>
      <w:bookmarkStart w:id="26110" w:name="sub_2601121342424"/>
      <w:bookmarkStart w:id="26111" w:name="sub_26016143424"/>
      <w:bookmarkStart w:id="26112" w:name="sub_2601122323424"/>
      <w:bookmarkStart w:id="26113" w:name="sub_26016133424"/>
      <w:bookmarkStart w:id="26114" w:name="sub_2601122313424"/>
      <w:bookmarkStart w:id="26115" w:name="sub_2601627424"/>
      <w:bookmarkStart w:id="26116" w:name="sub_2601131424"/>
      <w:bookmarkStart w:id="26117" w:name="sub_26015115424"/>
      <w:bookmarkStart w:id="26118" w:name="sub_26015125424"/>
      <w:bookmarkStart w:id="26119" w:name="sub_26015611424"/>
      <w:bookmarkStart w:id="26120" w:name="sub_26015511424"/>
      <w:bookmarkStart w:id="26121" w:name="sub_26015151424"/>
      <w:bookmarkStart w:id="26122" w:name="sub_2601121331424"/>
      <w:bookmarkStart w:id="26123" w:name="sub_26015621424"/>
      <w:bookmarkStart w:id="26124" w:name="sub_26015521424"/>
      <w:bookmarkStart w:id="26125" w:name="sub_26015161424"/>
      <w:bookmarkStart w:id="26126" w:name="sub_2601121341424"/>
      <w:bookmarkStart w:id="26127" w:name="sub_2601624824"/>
      <w:bookmarkStart w:id="26128" w:name="sub_2601110824"/>
      <w:bookmarkStart w:id="26129" w:name="sub_26015112824"/>
      <w:bookmarkStart w:id="26130" w:name="sub_26015122824"/>
      <w:bookmarkStart w:id="26131" w:name="sub_2601623824"/>
      <w:bookmarkStart w:id="26132" w:name="sub_260119824"/>
      <w:bookmarkStart w:id="26133" w:name="sub_26015111824"/>
      <w:bookmarkStart w:id="26134" w:name="sub_26015121824"/>
      <w:bookmarkStart w:id="26135" w:name="sub_2601161224"/>
      <w:bookmarkStart w:id="26136" w:name="sub_2601151224"/>
      <w:bookmarkStart w:id="26137" w:name="sub_2601111624"/>
      <w:bookmarkStart w:id="26138" w:name="sub_260153224"/>
      <w:bookmarkStart w:id="26139" w:name="sub_26015211024"/>
      <w:bookmarkStart w:id="26140" w:name="sub_260191024"/>
      <w:bookmarkStart w:id="26141" w:name="sub_26015221024"/>
      <w:bookmarkStart w:id="26142" w:name="sub_2601101024"/>
      <w:bookmarkStart w:id="26143" w:name="sub_26011541624"/>
      <w:bookmarkStart w:id="26144" w:name="sub_2601921624"/>
      <w:bookmarkStart w:id="26145" w:name="sub_26011531624"/>
      <w:bookmarkStart w:id="26146" w:name="sub_2601911624"/>
      <w:bookmarkStart w:id="26147" w:name="sub_2601525624"/>
      <w:bookmarkStart w:id="26148" w:name="sub_260122624"/>
      <w:bookmarkStart w:id="26149" w:name="sub_260111313624"/>
      <w:bookmarkStart w:id="26150" w:name="sub_260111323624"/>
      <w:bookmarkStart w:id="26151" w:name="sub_26011542624"/>
      <w:bookmarkStart w:id="26152" w:name="sub_2601922624"/>
      <w:bookmarkStart w:id="26153" w:name="sub_26011532624"/>
      <w:bookmarkStart w:id="26154" w:name="sub_2601912624"/>
      <w:bookmarkStart w:id="26155" w:name="sub_2601526624"/>
      <w:bookmarkStart w:id="26156" w:name="sub_260123624"/>
      <w:bookmarkStart w:id="26157" w:name="sub_260111314624"/>
      <w:bookmarkStart w:id="26158" w:name="sub_260111324624"/>
      <w:bookmarkStart w:id="26159" w:name="sub_260111041224"/>
      <w:bookmarkStart w:id="26160" w:name="sub_26011941224"/>
      <w:bookmarkStart w:id="26161" w:name="sub_26011581224"/>
      <w:bookmarkStart w:id="26162" w:name="sub_2601961224"/>
      <w:bookmarkStart w:id="26163" w:name="sub_260192121224"/>
      <w:bookmarkStart w:id="26164" w:name="sub_26012221224"/>
      <w:bookmarkStart w:id="26165" w:name="sub_260192221224"/>
      <w:bookmarkStart w:id="26166" w:name="sub_26012321224"/>
      <w:bookmarkStart w:id="26167" w:name="sub_260111031224"/>
      <w:bookmarkStart w:id="26168" w:name="sub_26011931224"/>
      <w:bookmarkStart w:id="26169" w:name="sub_26011571224"/>
      <w:bookmarkStart w:id="26170" w:name="sub_2601951224"/>
      <w:bookmarkStart w:id="26171" w:name="sub_260192111224"/>
      <w:bookmarkStart w:id="26172" w:name="sub_26012211224"/>
      <w:bookmarkStart w:id="26173" w:name="sub_260192211224"/>
      <w:bookmarkStart w:id="26174" w:name="sub_26012311224"/>
      <w:bookmarkStart w:id="26175" w:name="sub_26011545224"/>
      <w:bookmarkStart w:id="26176" w:name="sub_2601925224"/>
      <w:bookmarkStart w:id="26177" w:name="sub_26011535224"/>
      <w:bookmarkStart w:id="26178" w:name="sub_2601915224"/>
      <w:bookmarkStart w:id="26179" w:name="sub_2601529224"/>
      <w:bookmarkStart w:id="26180" w:name="sub_260126224"/>
      <w:bookmarkStart w:id="26181" w:name="sub_260111317224"/>
      <w:bookmarkStart w:id="26182" w:name="sub_260111327224"/>
      <w:bookmarkStart w:id="26183" w:name="sub_260111813224"/>
      <w:bookmarkStart w:id="26184" w:name="sub_260111713224"/>
      <w:bookmarkStart w:id="26185" w:name="sub_260111353224"/>
      <w:bookmarkStart w:id="26186" w:name="sub_260112533224"/>
      <w:bookmarkStart w:id="26187" w:name="sub_260111823224"/>
      <w:bookmarkStart w:id="26188" w:name="sub_260111723224"/>
      <w:bookmarkStart w:id="26189" w:name="sub_260111363224"/>
      <w:bookmarkStart w:id="26190" w:name="sub_260112543224"/>
      <w:bookmarkStart w:id="26191" w:name="sub_260111042224"/>
      <w:bookmarkStart w:id="26192" w:name="sub_26011942224"/>
      <w:bookmarkStart w:id="26193" w:name="sub_26011582224"/>
      <w:bookmarkStart w:id="26194" w:name="sub_2601962224"/>
      <w:bookmarkStart w:id="26195" w:name="sub_260192122224"/>
      <w:bookmarkStart w:id="26196" w:name="sub_26012222224"/>
      <w:bookmarkStart w:id="26197" w:name="sub_260192222224"/>
      <w:bookmarkStart w:id="26198" w:name="sub_26012322224"/>
      <w:bookmarkStart w:id="26199" w:name="sub_260111032224"/>
      <w:bookmarkStart w:id="26200" w:name="sub_26011932224"/>
      <w:bookmarkStart w:id="26201" w:name="sub_26011572224"/>
      <w:bookmarkStart w:id="26202" w:name="sub_2601952224"/>
      <w:bookmarkStart w:id="26203" w:name="sub_260192112224"/>
      <w:bookmarkStart w:id="26204" w:name="sub_26012212224"/>
      <w:bookmarkStart w:id="26205" w:name="sub_260192212224"/>
      <w:bookmarkStart w:id="26206" w:name="sub_26012312224"/>
      <w:bookmarkStart w:id="26207" w:name="sub_26011546224"/>
      <w:bookmarkStart w:id="26208" w:name="sub_2601926224"/>
      <w:bookmarkStart w:id="26209" w:name="sub_26011536224"/>
      <w:bookmarkStart w:id="26210" w:name="sub_2601916224"/>
      <w:bookmarkStart w:id="26211" w:name="sub_26015210224"/>
      <w:bookmarkStart w:id="26212" w:name="sub_260127224"/>
      <w:bookmarkStart w:id="26213" w:name="sub_260111318224"/>
      <w:bookmarkStart w:id="26214" w:name="sub_260111328224"/>
      <w:bookmarkStart w:id="26215" w:name="sub_260111814224"/>
      <w:bookmarkStart w:id="26216" w:name="sub_260111714224"/>
      <w:bookmarkStart w:id="26217" w:name="sub_260111354224"/>
      <w:bookmarkStart w:id="26218" w:name="sub_260112534224"/>
      <w:bookmarkStart w:id="26219" w:name="sub_260111824224"/>
      <w:bookmarkStart w:id="26220" w:name="sub_260111724224"/>
      <w:bookmarkStart w:id="26221" w:name="sub_260111364224"/>
      <w:bookmarkStart w:id="26222" w:name="sub_260112544224"/>
      <w:bookmarkStart w:id="26223" w:name="sub_26016144324"/>
      <w:bookmarkStart w:id="26224" w:name="sub_2601122324324"/>
      <w:bookmarkStart w:id="26225" w:name="sub_26016134324"/>
      <w:bookmarkStart w:id="26226" w:name="sub_2601122314324"/>
      <w:bookmarkStart w:id="26227" w:name="sub_2601628324"/>
      <w:bookmarkStart w:id="26228" w:name="sub_2601132324"/>
      <w:bookmarkStart w:id="26229" w:name="sub_26015116324"/>
      <w:bookmarkStart w:id="26230" w:name="sub_26015126324"/>
      <w:bookmarkStart w:id="26231" w:name="sub_26015612324"/>
      <w:bookmarkStart w:id="26232" w:name="sub_26015512324"/>
      <w:bookmarkStart w:id="26233" w:name="sub_26015152324"/>
      <w:bookmarkStart w:id="26234" w:name="sub_2601121332324"/>
      <w:bookmarkStart w:id="26235" w:name="sub_26015622324"/>
      <w:bookmarkStart w:id="26236" w:name="sub_26015522324"/>
      <w:bookmarkStart w:id="26237" w:name="sub_26015162324"/>
      <w:bookmarkStart w:id="26238" w:name="sub_2601121342324"/>
      <w:bookmarkStart w:id="26239" w:name="sub_26016143324"/>
      <w:bookmarkStart w:id="26240" w:name="sub_2601122323324"/>
      <w:bookmarkStart w:id="26241" w:name="sub_26016133324"/>
      <w:bookmarkStart w:id="26242" w:name="sub_2601122313324"/>
      <w:bookmarkStart w:id="26243" w:name="sub_2601627324"/>
      <w:bookmarkStart w:id="26244" w:name="sub_2601131324"/>
      <w:bookmarkStart w:id="26245" w:name="sub_26015115324"/>
      <w:bookmarkStart w:id="26246" w:name="sub_26015125324"/>
      <w:bookmarkStart w:id="26247" w:name="sub_26015611324"/>
      <w:bookmarkStart w:id="26248" w:name="sub_26015511324"/>
      <w:bookmarkStart w:id="26249" w:name="sub_26015151324"/>
      <w:bookmarkStart w:id="26250" w:name="sub_2601121331324"/>
      <w:bookmarkStart w:id="26251" w:name="sub_26015621324"/>
      <w:bookmarkStart w:id="26252" w:name="sub_26015521324"/>
      <w:bookmarkStart w:id="26253" w:name="sub_26015161324"/>
      <w:bookmarkStart w:id="26254" w:name="sub_2601121341324"/>
      <w:bookmarkStart w:id="26255" w:name="sub_2601624724"/>
      <w:bookmarkStart w:id="26256" w:name="sub_2601110724"/>
      <w:bookmarkStart w:id="26257" w:name="sub_26015112724"/>
      <w:bookmarkStart w:id="26258" w:name="sub_26015122724"/>
      <w:bookmarkStart w:id="26259" w:name="sub_2601623724"/>
      <w:bookmarkStart w:id="26260" w:name="sub_260119724"/>
      <w:bookmarkStart w:id="26261" w:name="sub_26015111724"/>
      <w:bookmarkStart w:id="26262" w:name="sub_26015121724"/>
      <w:bookmarkStart w:id="26263" w:name="sub_2601161124"/>
      <w:bookmarkStart w:id="26264" w:name="sub_2601151124"/>
      <w:bookmarkStart w:id="26265" w:name="sub_2601111524"/>
      <w:bookmarkStart w:id="26266" w:name="sub_260153124"/>
      <w:bookmarkStart w:id="26267" w:name="sub_2601521924"/>
      <w:bookmarkStart w:id="26268" w:name="sub_26019924"/>
      <w:bookmarkStart w:id="26269" w:name="sub_2601522924"/>
      <w:bookmarkStart w:id="26270" w:name="sub_260110924"/>
      <w:bookmarkStart w:id="26271" w:name="sub_26011541524"/>
      <w:bookmarkStart w:id="26272" w:name="sub_2601921524"/>
      <w:bookmarkStart w:id="26273" w:name="sub_26011531524"/>
      <w:bookmarkStart w:id="26274" w:name="sub_2601911524"/>
      <w:bookmarkStart w:id="26275" w:name="sub_2601525524"/>
      <w:bookmarkStart w:id="26276" w:name="sub_260122524"/>
      <w:bookmarkStart w:id="26277" w:name="sub_260111313524"/>
      <w:bookmarkStart w:id="26278" w:name="sub_260111323524"/>
      <w:bookmarkStart w:id="26279" w:name="sub_26011542524"/>
      <w:bookmarkStart w:id="26280" w:name="sub_2601922524"/>
      <w:bookmarkStart w:id="26281" w:name="sub_26011532524"/>
      <w:bookmarkStart w:id="26282" w:name="sub_2601912524"/>
      <w:bookmarkStart w:id="26283" w:name="sub_2601526524"/>
      <w:bookmarkStart w:id="26284" w:name="sub_260123524"/>
      <w:bookmarkStart w:id="26285" w:name="sub_260111314524"/>
      <w:bookmarkStart w:id="26286" w:name="sub_260111324524"/>
      <w:bookmarkStart w:id="26287" w:name="sub_260111041124"/>
      <w:bookmarkStart w:id="26288" w:name="sub_26011941124"/>
      <w:bookmarkStart w:id="26289" w:name="sub_26011581124"/>
      <w:bookmarkStart w:id="26290" w:name="sub_2601961124"/>
      <w:bookmarkStart w:id="26291" w:name="sub_260192121124"/>
      <w:bookmarkStart w:id="26292" w:name="sub_26012221124"/>
      <w:bookmarkStart w:id="26293" w:name="sub_260192221124"/>
      <w:bookmarkStart w:id="26294" w:name="sub_26012321124"/>
      <w:bookmarkStart w:id="26295" w:name="sub_260111031124"/>
      <w:bookmarkStart w:id="26296" w:name="sub_26011931124"/>
      <w:bookmarkStart w:id="26297" w:name="sub_26011571124"/>
      <w:bookmarkStart w:id="26298" w:name="sub_2601951124"/>
      <w:bookmarkStart w:id="26299" w:name="sub_260192111124"/>
      <w:bookmarkStart w:id="26300" w:name="sub_26012211124"/>
      <w:bookmarkStart w:id="26301" w:name="sub_260192211124"/>
      <w:bookmarkStart w:id="26302" w:name="sub_26012311124"/>
      <w:bookmarkStart w:id="26303" w:name="sub_26011545124"/>
      <w:bookmarkStart w:id="26304" w:name="sub_2601925124"/>
      <w:bookmarkStart w:id="26305" w:name="sub_26011535124"/>
      <w:bookmarkStart w:id="26306" w:name="sub_2601915124"/>
      <w:bookmarkStart w:id="26307" w:name="sub_2601529124"/>
      <w:bookmarkStart w:id="26308" w:name="sub_260126124"/>
      <w:bookmarkStart w:id="26309" w:name="sub_260111317124"/>
      <w:bookmarkStart w:id="26310" w:name="sub_260111327124"/>
      <w:bookmarkStart w:id="26311" w:name="sub_260111813124"/>
      <w:bookmarkStart w:id="26312" w:name="sub_260111713124"/>
      <w:bookmarkStart w:id="26313" w:name="sub_260111353124"/>
      <w:bookmarkStart w:id="26314" w:name="sub_260112533124"/>
      <w:bookmarkStart w:id="26315" w:name="sub_260111823124"/>
      <w:bookmarkStart w:id="26316" w:name="sub_260111723124"/>
      <w:bookmarkStart w:id="26317" w:name="sub_260111363124"/>
      <w:bookmarkStart w:id="26318" w:name="sub_260112543124"/>
      <w:bookmarkStart w:id="26319" w:name="sub_260111042124"/>
      <w:bookmarkStart w:id="26320" w:name="sub_26011942124"/>
      <w:bookmarkStart w:id="26321" w:name="sub_26011582124"/>
      <w:bookmarkStart w:id="26322" w:name="sub_2601962124"/>
      <w:bookmarkStart w:id="26323" w:name="sub_260192122124"/>
      <w:bookmarkStart w:id="26324" w:name="sub_26012222124"/>
      <w:bookmarkStart w:id="26325" w:name="sub_260192222124"/>
      <w:bookmarkStart w:id="26326" w:name="sub_26012322124"/>
      <w:bookmarkStart w:id="26327" w:name="sub_260111032124"/>
      <w:bookmarkStart w:id="26328" w:name="sub_26011932124"/>
      <w:bookmarkStart w:id="26329" w:name="sub_26011572124"/>
      <w:bookmarkStart w:id="26330" w:name="sub_2601952124"/>
      <w:bookmarkStart w:id="26331" w:name="sub_260192112124"/>
      <w:bookmarkStart w:id="26332" w:name="sub_26012212124"/>
      <w:bookmarkStart w:id="26333" w:name="sub_260192212124"/>
      <w:bookmarkStart w:id="26334" w:name="sub_26012312124"/>
      <w:bookmarkStart w:id="26335" w:name="sub_26011546124"/>
      <w:bookmarkStart w:id="26336" w:name="sub_2601926124"/>
      <w:bookmarkStart w:id="26337" w:name="sub_26011536124"/>
      <w:bookmarkStart w:id="26338" w:name="sub_2601916124"/>
      <w:bookmarkStart w:id="26339" w:name="sub_26015210124"/>
      <w:bookmarkStart w:id="26340" w:name="sub_260127124"/>
      <w:bookmarkStart w:id="26341" w:name="sub_260111318124"/>
      <w:bookmarkStart w:id="26342" w:name="sub_260111328124"/>
      <w:bookmarkStart w:id="26343" w:name="sub_260111814124"/>
      <w:bookmarkStart w:id="26344" w:name="sub_260111714124"/>
      <w:bookmarkStart w:id="26345" w:name="sub_260111354124"/>
      <w:bookmarkStart w:id="26346" w:name="sub_260112534124"/>
      <w:bookmarkStart w:id="26347" w:name="sub_260111824124"/>
      <w:bookmarkStart w:id="26348" w:name="sub_260111724124"/>
      <w:bookmarkStart w:id="26349" w:name="sub_260111364124"/>
      <w:bookmarkStart w:id="26350" w:name="sub_260112544124"/>
      <w:bookmarkStart w:id="26351" w:name="sub_2601624464"/>
      <w:bookmarkStart w:id="26352" w:name="sub_2601110464"/>
      <w:bookmarkStart w:id="26353" w:name="sub_26015112464"/>
      <w:bookmarkStart w:id="26354" w:name="sub_26015122464"/>
      <w:bookmarkStart w:id="26355" w:name="sub_2601623464"/>
      <w:bookmarkStart w:id="26356" w:name="sub_260119464"/>
      <w:bookmarkStart w:id="26357" w:name="sub_26015111464"/>
      <w:bookmarkStart w:id="26358" w:name="sub_26015121464"/>
      <w:bookmarkStart w:id="26359" w:name="sub_260116864"/>
      <w:bookmarkStart w:id="26360" w:name="sub_260115864"/>
      <w:bookmarkStart w:id="26361" w:name="sub_2601111264"/>
      <w:bookmarkStart w:id="26362" w:name="sub_260151064"/>
      <w:bookmarkStart w:id="26363" w:name="sub_2601521664"/>
      <w:bookmarkStart w:id="26364" w:name="sub_26019664"/>
      <w:bookmarkStart w:id="26365" w:name="sub_2601522664"/>
      <w:bookmarkStart w:id="26366" w:name="sub_260110664"/>
      <w:bookmarkStart w:id="26367" w:name="sub_26011541264"/>
      <w:bookmarkStart w:id="26368" w:name="sub_2601921264"/>
      <w:bookmarkStart w:id="26369" w:name="sub_26011531264"/>
      <w:bookmarkStart w:id="26370" w:name="sub_2601911264"/>
      <w:bookmarkStart w:id="26371" w:name="sub_2601525264"/>
      <w:bookmarkStart w:id="26372" w:name="sub_260122264"/>
      <w:bookmarkStart w:id="26373" w:name="sub_260111313264"/>
      <w:bookmarkStart w:id="26374" w:name="sub_260111323264"/>
      <w:bookmarkStart w:id="26375" w:name="sub_26011542264"/>
      <w:bookmarkStart w:id="26376" w:name="sub_2601922264"/>
      <w:bookmarkStart w:id="26377" w:name="sub_26011532264"/>
      <w:bookmarkStart w:id="26378" w:name="sub_2601912264"/>
      <w:bookmarkStart w:id="26379" w:name="sub_2601526264"/>
      <w:bookmarkStart w:id="26380" w:name="sub_260123264"/>
      <w:bookmarkStart w:id="26381" w:name="sub_260111314264"/>
      <w:bookmarkStart w:id="26382" w:name="sub_260111324264"/>
      <w:bookmarkStart w:id="26383" w:name="sub_2601624364"/>
      <w:bookmarkStart w:id="26384" w:name="sub_2601110364"/>
      <w:bookmarkStart w:id="26385" w:name="sub_26015112364"/>
      <w:bookmarkStart w:id="26386" w:name="sub_26015122364"/>
      <w:bookmarkStart w:id="26387" w:name="sub_2601623364"/>
      <w:bookmarkStart w:id="26388" w:name="sub_260119364"/>
      <w:bookmarkStart w:id="26389" w:name="sub_26015111364"/>
      <w:bookmarkStart w:id="26390" w:name="sub_26015121364"/>
      <w:bookmarkStart w:id="26391" w:name="sub_260116764"/>
      <w:bookmarkStart w:id="26392" w:name="sub_260115764"/>
      <w:bookmarkStart w:id="26393" w:name="sub_2601111164"/>
      <w:bookmarkStart w:id="26394" w:name="sub_26015964"/>
      <w:bookmarkStart w:id="26395" w:name="sub_2601521564"/>
      <w:bookmarkStart w:id="26396" w:name="sub_26019564"/>
      <w:bookmarkStart w:id="26397" w:name="sub_2601522564"/>
      <w:bookmarkStart w:id="26398" w:name="sub_260110564"/>
      <w:bookmarkStart w:id="26399" w:name="sub_26011541164"/>
      <w:bookmarkStart w:id="26400" w:name="sub_2601921164"/>
      <w:bookmarkStart w:id="26401" w:name="sub_26011531164"/>
      <w:bookmarkStart w:id="26402" w:name="sub_2601911164"/>
      <w:bookmarkStart w:id="26403" w:name="sub_2601525164"/>
      <w:bookmarkStart w:id="26404" w:name="sub_260122164"/>
      <w:bookmarkStart w:id="26405" w:name="sub_260111313164"/>
      <w:bookmarkStart w:id="26406" w:name="sub_260111323164"/>
      <w:bookmarkStart w:id="26407" w:name="sub_26011542164"/>
      <w:bookmarkStart w:id="26408" w:name="sub_2601922164"/>
      <w:bookmarkStart w:id="26409" w:name="sub_26011532164"/>
      <w:bookmarkStart w:id="26410" w:name="sub_2601912164"/>
      <w:bookmarkStart w:id="26411" w:name="sub_2601526164"/>
      <w:bookmarkStart w:id="26412" w:name="sub_260123164"/>
      <w:bookmarkStart w:id="26413" w:name="sub_260111314164"/>
      <w:bookmarkStart w:id="26414" w:name="sub_260111324164"/>
      <w:bookmarkStart w:id="26415" w:name="sub_2601164104"/>
      <w:bookmarkStart w:id="26416" w:name="sub_2601154104"/>
      <w:bookmarkStart w:id="26417" w:name="sub_2601118104"/>
      <w:bookmarkStart w:id="26418" w:name="sub_260156104"/>
      <w:bookmarkStart w:id="26419" w:name="sub_26015212104"/>
      <w:bookmarkStart w:id="26420" w:name="sub_260192104"/>
      <w:bookmarkStart w:id="26421" w:name="sub_26015222104"/>
      <w:bookmarkStart w:id="26422" w:name="sub_2601102104"/>
      <w:bookmarkStart w:id="26423" w:name="sub_2601163104"/>
      <w:bookmarkStart w:id="26424" w:name="sub_2601153104"/>
      <w:bookmarkStart w:id="26425" w:name="sub_2601117104"/>
      <w:bookmarkStart w:id="26426" w:name="sub_260155104"/>
      <w:bookmarkStart w:id="26427" w:name="sub_26015211104"/>
      <w:bookmarkStart w:id="26428" w:name="sub_260191104"/>
      <w:bookmarkStart w:id="26429" w:name="sub_26015221104"/>
      <w:bookmarkStart w:id="26430" w:name="sub_2601101104"/>
      <w:bookmarkStart w:id="26431" w:name="sub_2601114324"/>
      <w:bookmarkStart w:id="26432" w:name="sub_260152324"/>
      <w:bookmarkStart w:id="26433" w:name="sub_2601113324"/>
      <w:bookmarkStart w:id="26434" w:name="sub_260151324"/>
      <w:bookmarkStart w:id="26435" w:name="sub_260112364"/>
      <w:bookmarkStart w:id="26436" w:name="sub_26013114"/>
      <w:bookmarkStart w:id="26437" w:name="sub_2601121164"/>
      <w:bookmarkStart w:id="26438" w:name="sub_2601122164"/>
      <w:bookmarkStart w:id="26439" w:name="sub_26011141124"/>
      <w:bookmarkStart w:id="26440" w:name="sub_26011131124"/>
      <w:bookmarkStart w:id="26441" w:name="sub_2601125124"/>
      <w:bookmarkStart w:id="26442" w:name="sub_26011213124"/>
      <w:bookmarkStart w:id="26443" w:name="sub_26011142124"/>
      <w:bookmarkStart w:id="26444" w:name="sub_26011132124"/>
      <w:bookmarkStart w:id="26445" w:name="sub_2601126124"/>
      <w:bookmarkStart w:id="26446" w:name="sub_26011214124"/>
      <w:bookmarkStart w:id="26447" w:name="sub_2601164184"/>
      <w:bookmarkStart w:id="26448" w:name="sub_2601118184"/>
      <w:bookmarkStart w:id="26449" w:name="sub_26015212184"/>
      <w:bookmarkStart w:id="26450" w:name="sub_26015222184"/>
      <w:bookmarkStart w:id="26451" w:name="sub_2601163184"/>
      <w:bookmarkStart w:id="26452" w:name="sub_2601117184"/>
      <w:bookmarkStart w:id="26453" w:name="sub_26015211184"/>
      <w:bookmarkStart w:id="26454" w:name="sub_26015221184"/>
      <w:bookmarkStart w:id="26455" w:name="sub_2601114584"/>
      <w:bookmarkStart w:id="26456" w:name="sub_2601113584"/>
      <w:bookmarkStart w:id="26457" w:name="sub_260112984"/>
      <w:bookmarkStart w:id="26458" w:name="sub_2601121784"/>
      <w:bookmarkStart w:id="26459" w:name="sub_26011141384"/>
      <w:bookmarkStart w:id="26460" w:name="sub_2601125384"/>
      <w:bookmarkStart w:id="26461" w:name="sub_26011142384"/>
      <w:bookmarkStart w:id="26462" w:name="sub_2601126384"/>
      <w:bookmarkStart w:id="26463" w:name="sub_2601164284"/>
      <w:bookmarkStart w:id="26464" w:name="sub_2601118284"/>
      <w:bookmarkStart w:id="26465" w:name="sub_26015212284"/>
      <w:bookmarkStart w:id="26466" w:name="sub_26015222284"/>
      <w:bookmarkStart w:id="26467" w:name="sub_2601163284"/>
      <w:bookmarkStart w:id="26468" w:name="sub_2601117284"/>
      <w:bookmarkStart w:id="26469" w:name="sub_26015211284"/>
      <w:bookmarkStart w:id="26470" w:name="sub_26015221284"/>
      <w:bookmarkStart w:id="26471" w:name="sub_2601114684"/>
      <w:bookmarkStart w:id="26472" w:name="sub_2601113684"/>
      <w:bookmarkStart w:id="26473" w:name="sub_2601121084"/>
      <w:bookmarkStart w:id="26474" w:name="sub_2601121884"/>
      <w:bookmarkStart w:id="26475" w:name="sub_26011141484"/>
      <w:bookmarkStart w:id="26476" w:name="sub_2601125484"/>
      <w:bookmarkStart w:id="26477" w:name="sub_26011142484"/>
      <w:bookmarkStart w:id="26478" w:name="sub_2601126484"/>
      <w:bookmarkStart w:id="26479" w:name="sub_26016244144"/>
      <w:bookmarkStart w:id="26480" w:name="sub_260151124144"/>
      <w:bookmarkStart w:id="26481" w:name="sub_26016234144"/>
      <w:bookmarkStart w:id="26482" w:name="sub_260151114144"/>
      <w:bookmarkStart w:id="26483" w:name="sub_2601168144"/>
      <w:bookmarkStart w:id="26484" w:name="sub_26011112144"/>
      <w:bookmarkStart w:id="26485" w:name="sub_26015216144"/>
      <w:bookmarkStart w:id="26486" w:name="sub_26015226144"/>
      <w:bookmarkStart w:id="26487" w:name="sub_260115412144"/>
      <w:bookmarkStart w:id="26488" w:name="sub_260115312144"/>
      <w:bookmarkStart w:id="26489" w:name="sub_26015252144"/>
      <w:bookmarkStart w:id="26490" w:name="sub_2601113132144"/>
      <w:bookmarkStart w:id="26491" w:name="sub_260115422144"/>
      <w:bookmarkStart w:id="26492" w:name="sub_260115322144"/>
      <w:bookmarkStart w:id="26493" w:name="sub_26015262144"/>
      <w:bookmarkStart w:id="26494" w:name="sub_2601113142144"/>
      <w:bookmarkStart w:id="26495" w:name="sub_26016243144"/>
      <w:bookmarkStart w:id="26496" w:name="sub_260151123144"/>
      <w:bookmarkStart w:id="26497" w:name="sub_26016233144"/>
      <w:bookmarkStart w:id="26498" w:name="sub_260151113144"/>
      <w:bookmarkStart w:id="26499" w:name="sub_2601167144"/>
      <w:bookmarkStart w:id="26500" w:name="sub_26011111144"/>
      <w:bookmarkStart w:id="26501" w:name="sub_26015215144"/>
      <w:bookmarkStart w:id="26502" w:name="sub_26015225144"/>
      <w:bookmarkStart w:id="26503" w:name="sub_260115411144"/>
      <w:bookmarkStart w:id="26504" w:name="sub_260115311144"/>
      <w:bookmarkStart w:id="26505" w:name="sub_26015251144"/>
      <w:bookmarkStart w:id="26506" w:name="sub_2601113131144"/>
      <w:bookmarkStart w:id="26507" w:name="sub_260115421144"/>
      <w:bookmarkStart w:id="26508" w:name="sub_260115321144"/>
      <w:bookmarkStart w:id="26509" w:name="sub_26015261144"/>
      <w:bookmarkStart w:id="26510" w:name="sub_2601113141144"/>
      <w:bookmarkStart w:id="26511" w:name="sub_2601164544"/>
      <w:bookmarkStart w:id="26512" w:name="sub_2601118544"/>
      <w:bookmarkStart w:id="26513" w:name="sub_26015212544"/>
      <w:bookmarkStart w:id="26514" w:name="sub_26015222544"/>
      <w:bookmarkStart w:id="26515" w:name="sub_2601163544"/>
      <w:bookmarkStart w:id="26516" w:name="sub_2601117544"/>
      <w:bookmarkStart w:id="26517" w:name="sub_26015211544"/>
      <w:bookmarkStart w:id="26518" w:name="sub_26015221544"/>
      <w:bookmarkStart w:id="26519" w:name="sub_2601114944"/>
      <w:bookmarkStart w:id="26520" w:name="sub_2601113944"/>
      <w:bookmarkStart w:id="26521" w:name="sub_2601123144"/>
      <w:bookmarkStart w:id="26522" w:name="sub_26011211144"/>
      <w:bookmarkStart w:id="26523" w:name="sub_26011141744"/>
      <w:bookmarkStart w:id="26524" w:name="sub_2601125744"/>
      <w:bookmarkStart w:id="26525" w:name="sub_26011142744"/>
      <w:bookmarkStart w:id="26526" w:name="sub_2601126744"/>
      <w:bookmarkStart w:id="26527" w:name="sub_26011641344"/>
      <w:bookmarkStart w:id="26528" w:name="sub_260152121344"/>
      <w:bookmarkStart w:id="26529" w:name="sub_26011631344"/>
      <w:bookmarkStart w:id="26530" w:name="sub_260152111344"/>
      <w:bookmarkStart w:id="26531" w:name="sub_26011145344"/>
      <w:bookmarkStart w:id="26532" w:name="sub_2601129344"/>
      <w:bookmarkStart w:id="26533" w:name="sub_260111413344"/>
      <w:bookmarkStart w:id="26534" w:name="sub_260111423344"/>
      <w:bookmarkStart w:id="26535" w:name="sub_26011642344"/>
      <w:bookmarkStart w:id="26536" w:name="sub_260152122344"/>
      <w:bookmarkStart w:id="26537" w:name="sub_26011632344"/>
      <w:bookmarkStart w:id="26538" w:name="sub_260152112344"/>
      <w:bookmarkStart w:id="26539" w:name="sub_26011146344"/>
      <w:bookmarkStart w:id="26540" w:name="sub_26011210344"/>
      <w:bookmarkStart w:id="26541" w:name="sub_260111414344"/>
      <w:bookmarkStart w:id="26542" w:name="sub_260111424344"/>
      <w:bookmarkStart w:id="26543" w:name="sub_26016244244"/>
      <w:bookmarkStart w:id="26544" w:name="sub_260151124244"/>
      <w:bookmarkStart w:id="26545" w:name="sub_26016234244"/>
      <w:bookmarkStart w:id="26546" w:name="sub_260151114244"/>
      <w:bookmarkStart w:id="26547" w:name="sub_2601168244"/>
      <w:bookmarkStart w:id="26548" w:name="sub_26011112244"/>
      <w:bookmarkStart w:id="26549" w:name="sub_26015216244"/>
      <w:bookmarkStart w:id="26550" w:name="sub_26015226244"/>
      <w:bookmarkStart w:id="26551" w:name="sub_260115412244"/>
      <w:bookmarkStart w:id="26552" w:name="sub_260115312244"/>
      <w:bookmarkStart w:id="26553" w:name="sub_26015252244"/>
      <w:bookmarkStart w:id="26554" w:name="sub_2601113132244"/>
      <w:bookmarkStart w:id="26555" w:name="sub_260115422244"/>
      <w:bookmarkStart w:id="26556" w:name="sub_260115322244"/>
      <w:bookmarkStart w:id="26557" w:name="sub_26015262244"/>
      <w:bookmarkStart w:id="26558" w:name="sub_2601113142244"/>
      <w:bookmarkStart w:id="26559" w:name="sub_26016243244"/>
      <w:bookmarkStart w:id="26560" w:name="sub_260151123244"/>
      <w:bookmarkStart w:id="26561" w:name="sub_26016233244"/>
      <w:bookmarkStart w:id="26562" w:name="sub_260151113244"/>
      <w:bookmarkStart w:id="26563" w:name="sub_2601167244"/>
      <w:bookmarkStart w:id="26564" w:name="sub_26011111244"/>
      <w:bookmarkStart w:id="26565" w:name="sub_26015215244"/>
      <w:bookmarkStart w:id="26566" w:name="sub_26015225244"/>
      <w:bookmarkStart w:id="26567" w:name="sub_260115411244"/>
      <w:bookmarkStart w:id="26568" w:name="sub_260115311244"/>
      <w:bookmarkStart w:id="26569" w:name="sub_26015251244"/>
      <w:bookmarkStart w:id="26570" w:name="sub_2601113131244"/>
      <w:bookmarkStart w:id="26571" w:name="sub_260115421244"/>
      <w:bookmarkStart w:id="26572" w:name="sub_260115321244"/>
      <w:bookmarkStart w:id="26573" w:name="sub_26015261244"/>
      <w:bookmarkStart w:id="26574" w:name="sub_2601113141244"/>
      <w:bookmarkStart w:id="26575" w:name="sub_2601164644"/>
      <w:bookmarkStart w:id="26576" w:name="sub_2601118644"/>
      <w:bookmarkStart w:id="26577" w:name="sub_26015212644"/>
      <w:bookmarkStart w:id="26578" w:name="sub_26015222644"/>
      <w:bookmarkStart w:id="26579" w:name="sub_2601163644"/>
      <w:bookmarkStart w:id="26580" w:name="sub_2601117644"/>
      <w:bookmarkStart w:id="26581" w:name="sub_26015211644"/>
      <w:bookmarkStart w:id="26582" w:name="sub_26015221644"/>
      <w:bookmarkStart w:id="26583" w:name="sub_26011141044"/>
      <w:bookmarkStart w:id="26584" w:name="sub_26011131044"/>
      <w:bookmarkStart w:id="26585" w:name="sub_2601123244"/>
      <w:bookmarkStart w:id="26586" w:name="sub_26011211244"/>
      <w:bookmarkStart w:id="26587" w:name="sub_26011141844"/>
      <w:bookmarkStart w:id="26588" w:name="sub_2601125844"/>
      <w:bookmarkStart w:id="26589" w:name="sub_26011142844"/>
      <w:bookmarkStart w:id="26590" w:name="sub_2601126844"/>
      <w:bookmarkStart w:id="26591" w:name="sub_26011641444"/>
      <w:bookmarkStart w:id="26592" w:name="sub_260152121444"/>
      <w:bookmarkStart w:id="26593" w:name="sub_26011631444"/>
      <w:bookmarkStart w:id="26594" w:name="sub_260152111444"/>
      <w:bookmarkStart w:id="26595" w:name="sub_26011145444"/>
      <w:bookmarkStart w:id="26596" w:name="sub_2601129444"/>
      <w:bookmarkStart w:id="26597" w:name="sub_260111413444"/>
      <w:bookmarkStart w:id="26598" w:name="sub_260111423444"/>
      <w:bookmarkStart w:id="26599" w:name="sub_26011642444"/>
      <w:bookmarkStart w:id="26600" w:name="sub_260152122444"/>
      <w:bookmarkStart w:id="26601" w:name="sub_26011632444"/>
      <w:bookmarkStart w:id="26602" w:name="sub_260152112444"/>
      <w:bookmarkStart w:id="26603" w:name="sub_26011146444"/>
      <w:bookmarkStart w:id="26604" w:name="sub_26011210444"/>
      <w:bookmarkStart w:id="26605" w:name="sub_260111414444"/>
      <w:bookmarkStart w:id="26606" w:name="sub_260111424444"/>
      <w:bookmarkEnd w:id="23430"/>
      <w:bookmarkEnd w:id="23431"/>
      <w:bookmarkEnd w:id="23432"/>
      <w:bookmarkEnd w:id="23433"/>
      <w:bookmarkEnd w:id="23434"/>
      <w:bookmarkEnd w:id="23435"/>
      <w:bookmarkEnd w:id="23436"/>
      <w:bookmarkEnd w:id="23437"/>
      <w:bookmarkEnd w:id="23438"/>
      <w:bookmarkEnd w:id="23439"/>
      <w:bookmarkEnd w:id="23440"/>
      <w:bookmarkEnd w:id="23441"/>
      <w:bookmarkEnd w:id="23442"/>
      <w:bookmarkEnd w:id="23443"/>
      <w:bookmarkEnd w:id="23444"/>
      <w:bookmarkEnd w:id="23445"/>
      <w:bookmarkEnd w:id="23446"/>
      <w:bookmarkEnd w:id="23447"/>
      <w:bookmarkEnd w:id="23448"/>
      <w:bookmarkEnd w:id="23449"/>
      <w:bookmarkEnd w:id="23450"/>
      <w:bookmarkEnd w:id="23451"/>
      <w:bookmarkEnd w:id="23452"/>
      <w:bookmarkEnd w:id="23453"/>
      <w:bookmarkEnd w:id="23454"/>
      <w:bookmarkEnd w:id="23455"/>
      <w:bookmarkEnd w:id="23456"/>
      <w:bookmarkEnd w:id="23457"/>
      <w:bookmarkEnd w:id="23458"/>
      <w:bookmarkEnd w:id="23459"/>
      <w:bookmarkEnd w:id="23460"/>
      <w:bookmarkEnd w:id="23461"/>
      <w:bookmarkEnd w:id="23462"/>
      <w:bookmarkEnd w:id="23463"/>
      <w:bookmarkEnd w:id="23464"/>
      <w:bookmarkEnd w:id="23465"/>
      <w:bookmarkEnd w:id="23466"/>
      <w:bookmarkEnd w:id="23467"/>
      <w:bookmarkEnd w:id="23468"/>
      <w:bookmarkEnd w:id="23469"/>
      <w:bookmarkEnd w:id="23470"/>
      <w:bookmarkEnd w:id="23471"/>
      <w:bookmarkEnd w:id="23472"/>
      <w:bookmarkEnd w:id="23473"/>
      <w:bookmarkEnd w:id="23474"/>
      <w:bookmarkEnd w:id="23475"/>
      <w:bookmarkEnd w:id="23476"/>
      <w:bookmarkEnd w:id="23477"/>
      <w:bookmarkEnd w:id="23478"/>
      <w:bookmarkEnd w:id="23479"/>
      <w:bookmarkEnd w:id="23480"/>
      <w:bookmarkEnd w:id="23481"/>
      <w:bookmarkEnd w:id="23482"/>
      <w:bookmarkEnd w:id="23483"/>
      <w:bookmarkEnd w:id="23484"/>
      <w:bookmarkEnd w:id="23485"/>
      <w:bookmarkEnd w:id="23486"/>
      <w:bookmarkEnd w:id="23487"/>
      <w:bookmarkEnd w:id="23488"/>
      <w:bookmarkEnd w:id="23489"/>
      <w:bookmarkEnd w:id="23490"/>
      <w:bookmarkEnd w:id="23491"/>
      <w:bookmarkEnd w:id="23492"/>
      <w:bookmarkEnd w:id="23493"/>
      <w:bookmarkEnd w:id="23494"/>
      <w:bookmarkEnd w:id="23495"/>
      <w:bookmarkEnd w:id="23496"/>
      <w:bookmarkEnd w:id="23497"/>
      <w:bookmarkEnd w:id="23498"/>
      <w:bookmarkEnd w:id="23499"/>
      <w:bookmarkEnd w:id="23500"/>
      <w:bookmarkEnd w:id="23501"/>
      <w:bookmarkEnd w:id="23502"/>
      <w:bookmarkEnd w:id="23503"/>
      <w:bookmarkEnd w:id="23504"/>
      <w:bookmarkEnd w:id="23505"/>
      <w:bookmarkEnd w:id="23506"/>
      <w:bookmarkEnd w:id="23507"/>
      <w:bookmarkEnd w:id="23508"/>
      <w:bookmarkEnd w:id="23509"/>
      <w:bookmarkEnd w:id="23510"/>
      <w:bookmarkEnd w:id="23511"/>
      <w:bookmarkEnd w:id="23512"/>
      <w:bookmarkEnd w:id="23513"/>
      <w:bookmarkEnd w:id="23514"/>
      <w:bookmarkEnd w:id="23515"/>
      <w:bookmarkEnd w:id="23516"/>
      <w:bookmarkEnd w:id="23517"/>
      <w:bookmarkEnd w:id="23518"/>
      <w:bookmarkEnd w:id="23519"/>
      <w:bookmarkEnd w:id="23520"/>
      <w:bookmarkEnd w:id="23521"/>
      <w:bookmarkEnd w:id="23522"/>
      <w:bookmarkEnd w:id="23523"/>
      <w:bookmarkEnd w:id="23524"/>
      <w:bookmarkEnd w:id="23525"/>
      <w:bookmarkEnd w:id="23526"/>
      <w:bookmarkEnd w:id="23527"/>
      <w:bookmarkEnd w:id="23528"/>
      <w:bookmarkEnd w:id="23529"/>
      <w:bookmarkEnd w:id="23530"/>
      <w:bookmarkEnd w:id="23531"/>
      <w:bookmarkEnd w:id="23532"/>
      <w:bookmarkEnd w:id="23533"/>
      <w:bookmarkEnd w:id="23534"/>
      <w:bookmarkEnd w:id="23535"/>
      <w:bookmarkEnd w:id="23536"/>
      <w:bookmarkEnd w:id="23537"/>
      <w:bookmarkEnd w:id="23538"/>
      <w:bookmarkEnd w:id="23539"/>
      <w:bookmarkEnd w:id="23540"/>
      <w:bookmarkEnd w:id="23541"/>
      <w:bookmarkEnd w:id="23542"/>
      <w:bookmarkEnd w:id="23543"/>
      <w:bookmarkEnd w:id="23544"/>
      <w:bookmarkEnd w:id="23545"/>
      <w:bookmarkEnd w:id="23546"/>
      <w:bookmarkEnd w:id="23547"/>
      <w:bookmarkEnd w:id="23548"/>
      <w:bookmarkEnd w:id="23549"/>
      <w:bookmarkEnd w:id="23550"/>
      <w:bookmarkEnd w:id="23551"/>
      <w:bookmarkEnd w:id="23552"/>
      <w:bookmarkEnd w:id="23553"/>
      <w:bookmarkEnd w:id="23554"/>
      <w:bookmarkEnd w:id="23555"/>
      <w:bookmarkEnd w:id="23556"/>
      <w:bookmarkEnd w:id="23557"/>
      <w:bookmarkEnd w:id="23558"/>
      <w:bookmarkEnd w:id="23559"/>
      <w:bookmarkEnd w:id="23560"/>
      <w:bookmarkEnd w:id="23561"/>
      <w:bookmarkEnd w:id="23562"/>
      <w:bookmarkEnd w:id="23563"/>
      <w:bookmarkEnd w:id="23564"/>
      <w:bookmarkEnd w:id="23565"/>
      <w:bookmarkEnd w:id="23566"/>
      <w:bookmarkEnd w:id="23567"/>
      <w:bookmarkEnd w:id="23568"/>
      <w:bookmarkEnd w:id="23569"/>
      <w:bookmarkEnd w:id="23570"/>
      <w:bookmarkEnd w:id="23571"/>
      <w:bookmarkEnd w:id="23572"/>
      <w:bookmarkEnd w:id="23573"/>
      <w:bookmarkEnd w:id="23574"/>
      <w:bookmarkEnd w:id="23575"/>
      <w:bookmarkEnd w:id="23576"/>
      <w:bookmarkEnd w:id="23577"/>
      <w:bookmarkEnd w:id="23578"/>
      <w:bookmarkEnd w:id="23579"/>
      <w:bookmarkEnd w:id="23580"/>
      <w:bookmarkEnd w:id="23581"/>
      <w:bookmarkEnd w:id="23582"/>
      <w:bookmarkEnd w:id="23583"/>
      <w:bookmarkEnd w:id="23584"/>
      <w:bookmarkEnd w:id="23585"/>
      <w:bookmarkEnd w:id="23586"/>
      <w:bookmarkEnd w:id="23587"/>
      <w:bookmarkEnd w:id="23588"/>
      <w:bookmarkEnd w:id="23589"/>
      <w:bookmarkEnd w:id="23590"/>
      <w:bookmarkEnd w:id="23591"/>
      <w:bookmarkEnd w:id="23592"/>
      <w:bookmarkEnd w:id="23593"/>
      <w:bookmarkEnd w:id="23594"/>
      <w:bookmarkEnd w:id="23595"/>
      <w:bookmarkEnd w:id="23596"/>
      <w:bookmarkEnd w:id="23597"/>
      <w:bookmarkEnd w:id="23598"/>
      <w:bookmarkEnd w:id="23599"/>
      <w:bookmarkEnd w:id="23600"/>
      <w:bookmarkEnd w:id="23601"/>
      <w:bookmarkEnd w:id="23602"/>
      <w:bookmarkEnd w:id="23603"/>
      <w:bookmarkEnd w:id="23604"/>
      <w:bookmarkEnd w:id="23605"/>
      <w:bookmarkEnd w:id="23606"/>
      <w:bookmarkEnd w:id="23607"/>
      <w:bookmarkEnd w:id="23608"/>
      <w:bookmarkEnd w:id="23609"/>
      <w:bookmarkEnd w:id="23610"/>
      <w:bookmarkEnd w:id="23611"/>
      <w:bookmarkEnd w:id="23612"/>
      <w:bookmarkEnd w:id="23613"/>
      <w:bookmarkEnd w:id="23614"/>
      <w:bookmarkEnd w:id="23615"/>
      <w:bookmarkEnd w:id="23616"/>
      <w:bookmarkEnd w:id="23617"/>
      <w:bookmarkEnd w:id="23618"/>
      <w:bookmarkEnd w:id="23619"/>
      <w:bookmarkEnd w:id="23620"/>
      <w:bookmarkEnd w:id="23621"/>
      <w:bookmarkEnd w:id="23622"/>
      <w:bookmarkEnd w:id="23623"/>
      <w:bookmarkEnd w:id="23624"/>
      <w:bookmarkEnd w:id="23625"/>
      <w:bookmarkEnd w:id="23626"/>
      <w:bookmarkEnd w:id="23627"/>
      <w:bookmarkEnd w:id="23628"/>
      <w:bookmarkEnd w:id="23629"/>
      <w:bookmarkEnd w:id="23630"/>
      <w:bookmarkEnd w:id="23631"/>
      <w:bookmarkEnd w:id="23632"/>
      <w:bookmarkEnd w:id="23633"/>
      <w:bookmarkEnd w:id="23634"/>
      <w:bookmarkEnd w:id="23635"/>
      <w:bookmarkEnd w:id="23636"/>
      <w:bookmarkEnd w:id="23637"/>
      <w:bookmarkEnd w:id="23638"/>
      <w:bookmarkEnd w:id="23639"/>
      <w:bookmarkEnd w:id="23640"/>
      <w:bookmarkEnd w:id="23641"/>
      <w:bookmarkEnd w:id="23642"/>
      <w:bookmarkEnd w:id="23643"/>
      <w:bookmarkEnd w:id="23644"/>
      <w:bookmarkEnd w:id="23645"/>
      <w:bookmarkEnd w:id="23646"/>
      <w:bookmarkEnd w:id="23647"/>
      <w:bookmarkEnd w:id="23648"/>
      <w:bookmarkEnd w:id="23649"/>
      <w:bookmarkEnd w:id="23650"/>
      <w:bookmarkEnd w:id="23651"/>
      <w:bookmarkEnd w:id="23652"/>
      <w:bookmarkEnd w:id="23653"/>
      <w:bookmarkEnd w:id="23654"/>
      <w:bookmarkEnd w:id="23655"/>
      <w:bookmarkEnd w:id="23656"/>
      <w:bookmarkEnd w:id="23657"/>
      <w:bookmarkEnd w:id="23658"/>
      <w:bookmarkEnd w:id="23659"/>
      <w:bookmarkEnd w:id="23660"/>
      <w:bookmarkEnd w:id="23661"/>
      <w:bookmarkEnd w:id="23662"/>
      <w:bookmarkEnd w:id="23663"/>
      <w:bookmarkEnd w:id="23664"/>
      <w:bookmarkEnd w:id="23665"/>
      <w:bookmarkEnd w:id="23666"/>
      <w:bookmarkEnd w:id="23667"/>
      <w:bookmarkEnd w:id="23668"/>
      <w:bookmarkEnd w:id="23669"/>
      <w:bookmarkEnd w:id="23670"/>
      <w:bookmarkEnd w:id="23671"/>
      <w:bookmarkEnd w:id="23672"/>
      <w:bookmarkEnd w:id="23673"/>
      <w:bookmarkEnd w:id="23674"/>
      <w:bookmarkEnd w:id="23675"/>
      <w:bookmarkEnd w:id="23676"/>
      <w:bookmarkEnd w:id="23677"/>
      <w:bookmarkEnd w:id="23678"/>
      <w:bookmarkEnd w:id="23679"/>
      <w:bookmarkEnd w:id="23680"/>
      <w:bookmarkEnd w:id="23681"/>
      <w:bookmarkEnd w:id="23682"/>
      <w:bookmarkEnd w:id="23683"/>
      <w:bookmarkEnd w:id="23684"/>
      <w:bookmarkEnd w:id="23685"/>
      <w:bookmarkEnd w:id="23686"/>
      <w:bookmarkEnd w:id="23687"/>
      <w:bookmarkEnd w:id="23688"/>
      <w:bookmarkEnd w:id="23689"/>
      <w:bookmarkEnd w:id="23690"/>
      <w:bookmarkEnd w:id="23691"/>
      <w:bookmarkEnd w:id="23692"/>
      <w:bookmarkEnd w:id="23693"/>
      <w:bookmarkEnd w:id="23694"/>
      <w:bookmarkEnd w:id="23695"/>
      <w:bookmarkEnd w:id="23696"/>
      <w:bookmarkEnd w:id="23697"/>
      <w:bookmarkEnd w:id="23698"/>
      <w:bookmarkEnd w:id="23699"/>
      <w:bookmarkEnd w:id="23700"/>
      <w:bookmarkEnd w:id="23701"/>
      <w:bookmarkEnd w:id="23702"/>
      <w:bookmarkEnd w:id="23703"/>
      <w:bookmarkEnd w:id="23704"/>
      <w:bookmarkEnd w:id="23705"/>
      <w:bookmarkEnd w:id="23706"/>
      <w:bookmarkEnd w:id="23707"/>
      <w:bookmarkEnd w:id="23708"/>
      <w:bookmarkEnd w:id="23709"/>
      <w:bookmarkEnd w:id="23710"/>
      <w:bookmarkEnd w:id="23711"/>
      <w:bookmarkEnd w:id="23712"/>
      <w:bookmarkEnd w:id="23713"/>
      <w:bookmarkEnd w:id="23714"/>
      <w:bookmarkEnd w:id="23715"/>
      <w:bookmarkEnd w:id="23716"/>
      <w:bookmarkEnd w:id="23717"/>
      <w:bookmarkEnd w:id="23718"/>
      <w:bookmarkEnd w:id="23719"/>
      <w:bookmarkEnd w:id="23720"/>
      <w:bookmarkEnd w:id="23721"/>
      <w:bookmarkEnd w:id="23722"/>
      <w:bookmarkEnd w:id="23723"/>
      <w:bookmarkEnd w:id="23724"/>
      <w:bookmarkEnd w:id="23725"/>
      <w:bookmarkEnd w:id="23726"/>
      <w:bookmarkEnd w:id="23727"/>
      <w:bookmarkEnd w:id="23728"/>
      <w:bookmarkEnd w:id="23729"/>
      <w:bookmarkEnd w:id="23730"/>
      <w:bookmarkEnd w:id="23731"/>
      <w:bookmarkEnd w:id="23732"/>
      <w:bookmarkEnd w:id="23733"/>
      <w:bookmarkEnd w:id="23734"/>
      <w:bookmarkEnd w:id="23735"/>
      <w:bookmarkEnd w:id="23736"/>
      <w:bookmarkEnd w:id="23737"/>
      <w:bookmarkEnd w:id="23738"/>
      <w:bookmarkEnd w:id="23739"/>
      <w:bookmarkEnd w:id="23740"/>
      <w:bookmarkEnd w:id="23741"/>
      <w:bookmarkEnd w:id="23742"/>
      <w:bookmarkEnd w:id="23743"/>
      <w:bookmarkEnd w:id="23744"/>
      <w:bookmarkEnd w:id="23745"/>
      <w:bookmarkEnd w:id="23746"/>
      <w:bookmarkEnd w:id="23747"/>
      <w:bookmarkEnd w:id="23748"/>
      <w:bookmarkEnd w:id="23749"/>
      <w:bookmarkEnd w:id="23750"/>
      <w:bookmarkEnd w:id="23751"/>
      <w:bookmarkEnd w:id="23752"/>
      <w:bookmarkEnd w:id="23753"/>
      <w:bookmarkEnd w:id="23754"/>
      <w:bookmarkEnd w:id="23755"/>
      <w:bookmarkEnd w:id="23756"/>
      <w:bookmarkEnd w:id="23757"/>
      <w:bookmarkEnd w:id="23758"/>
      <w:bookmarkEnd w:id="23759"/>
      <w:bookmarkEnd w:id="23760"/>
      <w:bookmarkEnd w:id="23761"/>
      <w:bookmarkEnd w:id="23762"/>
      <w:bookmarkEnd w:id="23763"/>
      <w:bookmarkEnd w:id="23764"/>
      <w:bookmarkEnd w:id="23765"/>
      <w:bookmarkEnd w:id="23766"/>
      <w:bookmarkEnd w:id="23767"/>
      <w:bookmarkEnd w:id="23768"/>
      <w:bookmarkEnd w:id="23769"/>
      <w:bookmarkEnd w:id="23770"/>
      <w:bookmarkEnd w:id="23771"/>
      <w:bookmarkEnd w:id="23772"/>
      <w:bookmarkEnd w:id="23773"/>
      <w:bookmarkEnd w:id="23774"/>
      <w:bookmarkEnd w:id="23775"/>
      <w:bookmarkEnd w:id="23776"/>
      <w:bookmarkEnd w:id="23777"/>
      <w:bookmarkEnd w:id="23778"/>
      <w:bookmarkEnd w:id="23779"/>
      <w:bookmarkEnd w:id="23780"/>
      <w:bookmarkEnd w:id="23781"/>
      <w:bookmarkEnd w:id="23782"/>
      <w:bookmarkEnd w:id="23783"/>
      <w:bookmarkEnd w:id="23784"/>
      <w:bookmarkEnd w:id="23785"/>
      <w:bookmarkEnd w:id="23786"/>
      <w:bookmarkEnd w:id="23787"/>
      <w:bookmarkEnd w:id="23788"/>
      <w:bookmarkEnd w:id="23789"/>
      <w:bookmarkEnd w:id="23790"/>
      <w:bookmarkEnd w:id="23791"/>
      <w:bookmarkEnd w:id="23792"/>
      <w:bookmarkEnd w:id="23793"/>
      <w:bookmarkEnd w:id="23794"/>
      <w:bookmarkEnd w:id="23795"/>
      <w:bookmarkEnd w:id="23796"/>
      <w:bookmarkEnd w:id="23797"/>
      <w:bookmarkEnd w:id="23798"/>
      <w:bookmarkEnd w:id="23799"/>
      <w:bookmarkEnd w:id="23800"/>
      <w:bookmarkEnd w:id="23801"/>
      <w:bookmarkEnd w:id="23802"/>
      <w:bookmarkEnd w:id="23803"/>
      <w:bookmarkEnd w:id="23804"/>
      <w:bookmarkEnd w:id="23805"/>
      <w:bookmarkEnd w:id="23806"/>
      <w:bookmarkEnd w:id="23807"/>
      <w:bookmarkEnd w:id="23808"/>
      <w:bookmarkEnd w:id="23809"/>
      <w:bookmarkEnd w:id="23810"/>
      <w:bookmarkEnd w:id="23811"/>
      <w:bookmarkEnd w:id="23812"/>
      <w:bookmarkEnd w:id="23813"/>
      <w:bookmarkEnd w:id="23814"/>
      <w:bookmarkEnd w:id="23815"/>
      <w:bookmarkEnd w:id="23816"/>
      <w:bookmarkEnd w:id="23817"/>
      <w:bookmarkEnd w:id="23818"/>
      <w:bookmarkEnd w:id="23819"/>
      <w:bookmarkEnd w:id="23820"/>
      <w:bookmarkEnd w:id="23821"/>
      <w:bookmarkEnd w:id="23822"/>
      <w:bookmarkEnd w:id="23823"/>
      <w:bookmarkEnd w:id="23824"/>
      <w:bookmarkEnd w:id="23825"/>
      <w:bookmarkEnd w:id="23826"/>
      <w:bookmarkEnd w:id="23827"/>
      <w:bookmarkEnd w:id="23828"/>
      <w:bookmarkEnd w:id="23829"/>
      <w:bookmarkEnd w:id="23830"/>
      <w:bookmarkEnd w:id="23831"/>
      <w:bookmarkEnd w:id="23832"/>
      <w:bookmarkEnd w:id="23833"/>
      <w:bookmarkEnd w:id="23834"/>
      <w:bookmarkEnd w:id="23835"/>
      <w:bookmarkEnd w:id="23836"/>
      <w:bookmarkEnd w:id="23837"/>
      <w:bookmarkEnd w:id="23838"/>
      <w:bookmarkEnd w:id="23839"/>
      <w:bookmarkEnd w:id="23840"/>
      <w:bookmarkEnd w:id="23841"/>
      <w:bookmarkEnd w:id="23842"/>
      <w:bookmarkEnd w:id="23843"/>
      <w:bookmarkEnd w:id="23844"/>
      <w:bookmarkEnd w:id="23845"/>
      <w:bookmarkEnd w:id="23846"/>
      <w:bookmarkEnd w:id="23847"/>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bookmarkEnd w:id="23876"/>
      <w:bookmarkEnd w:id="23877"/>
      <w:bookmarkEnd w:id="23878"/>
      <w:bookmarkEnd w:id="23879"/>
      <w:bookmarkEnd w:id="23880"/>
      <w:bookmarkEnd w:id="23881"/>
      <w:bookmarkEnd w:id="23882"/>
      <w:bookmarkEnd w:id="23883"/>
      <w:bookmarkEnd w:id="23884"/>
      <w:bookmarkEnd w:id="23885"/>
      <w:bookmarkEnd w:id="23886"/>
      <w:bookmarkEnd w:id="23887"/>
      <w:bookmarkEnd w:id="23888"/>
      <w:bookmarkEnd w:id="23889"/>
      <w:bookmarkEnd w:id="23890"/>
      <w:bookmarkEnd w:id="23891"/>
      <w:bookmarkEnd w:id="23892"/>
      <w:bookmarkEnd w:id="23893"/>
      <w:bookmarkEnd w:id="23894"/>
      <w:bookmarkEnd w:id="23895"/>
      <w:bookmarkEnd w:id="23896"/>
      <w:bookmarkEnd w:id="23897"/>
      <w:bookmarkEnd w:id="23898"/>
      <w:bookmarkEnd w:id="23899"/>
      <w:bookmarkEnd w:id="23900"/>
      <w:bookmarkEnd w:id="23901"/>
      <w:bookmarkEnd w:id="23902"/>
      <w:bookmarkEnd w:id="23903"/>
      <w:bookmarkEnd w:id="23904"/>
      <w:bookmarkEnd w:id="23905"/>
      <w:bookmarkEnd w:id="23906"/>
      <w:bookmarkEnd w:id="23907"/>
      <w:bookmarkEnd w:id="23908"/>
      <w:bookmarkEnd w:id="23909"/>
      <w:bookmarkEnd w:id="23910"/>
      <w:bookmarkEnd w:id="23911"/>
      <w:bookmarkEnd w:id="23912"/>
      <w:bookmarkEnd w:id="23913"/>
      <w:bookmarkEnd w:id="23914"/>
      <w:bookmarkEnd w:id="23915"/>
      <w:bookmarkEnd w:id="23916"/>
      <w:bookmarkEnd w:id="23917"/>
      <w:bookmarkEnd w:id="23918"/>
      <w:bookmarkEnd w:id="23919"/>
      <w:bookmarkEnd w:id="23920"/>
      <w:bookmarkEnd w:id="23921"/>
      <w:bookmarkEnd w:id="23922"/>
      <w:bookmarkEnd w:id="23923"/>
      <w:bookmarkEnd w:id="23924"/>
      <w:bookmarkEnd w:id="23925"/>
      <w:bookmarkEnd w:id="23926"/>
      <w:bookmarkEnd w:id="23927"/>
      <w:bookmarkEnd w:id="23928"/>
      <w:bookmarkEnd w:id="23929"/>
      <w:bookmarkEnd w:id="23930"/>
      <w:bookmarkEnd w:id="23931"/>
      <w:bookmarkEnd w:id="23932"/>
      <w:bookmarkEnd w:id="23933"/>
      <w:bookmarkEnd w:id="23934"/>
      <w:bookmarkEnd w:id="23935"/>
      <w:bookmarkEnd w:id="23936"/>
      <w:bookmarkEnd w:id="23937"/>
      <w:bookmarkEnd w:id="23938"/>
      <w:bookmarkEnd w:id="23939"/>
      <w:bookmarkEnd w:id="23940"/>
      <w:bookmarkEnd w:id="23941"/>
      <w:bookmarkEnd w:id="23942"/>
      <w:bookmarkEnd w:id="23943"/>
      <w:bookmarkEnd w:id="23944"/>
      <w:bookmarkEnd w:id="23945"/>
      <w:bookmarkEnd w:id="23946"/>
      <w:bookmarkEnd w:id="23947"/>
      <w:bookmarkEnd w:id="23948"/>
      <w:bookmarkEnd w:id="23949"/>
      <w:bookmarkEnd w:id="23950"/>
      <w:bookmarkEnd w:id="23951"/>
      <w:bookmarkEnd w:id="23952"/>
      <w:bookmarkEnd w:id="23953"/>
      <w:bookmarkEnd w:id="23954"/>
      <w:bookmarkEnd w:id="23955"/>
      <w:bookmarkEnd w:id="23956"/>
      <w:bookmarkEnd w:id="23957"/>
      <w:bookmarkEnd w:id="23958"/>
      <w:bookmarkEnd w:id="23959"/>
      <w:bookmarkEnd w:id="23960"/>
      <w:bookmarkEnd w:id="23961"/>
      <w:bookmarkEnd w:id="23962"/>
      <w:bookmarkEnd w:id="23963"/>
      <w:bookmarkEnd w:id="23964"/>
      <w:bookmarkEnd w:id="23965"/>
      <w:bookmarkEnd w:id="23966"/>
      <w:bookmarkEnd w:id="23967"/>
      <w:bookmarkEnd w:id="23968"/>
      <w:bookmarkEnd w:id="23969"/>
      <w:bookmarkEnd w:id="23970"/>
      <w:bookmarkEnd w:id="23971"/>
      <w:bookmarkEnd w:id="23972"/>
      <w:bookmarkEnd w:id="23973"/>
      <w:bookmarkEnd w:id="23974"/>
      <w:bookmarkEnd w:id="23975"/>
      <w:bookmarkEnd w:id="23976"/>
      <w:bookmarkEnd w:id="23977"/>
      <w:bookmarkEnd w:id="23978"/>
      <w:bookmarkEnd w:id="23979"/>
      <w:bookmarkEnd w:id="23980"/>
      <w:bookmarkEnd w:id="23981"/>
      <w:bookmarkEnd w:id="23982"/>
      <w:bookmarkEnd w:id="23983"/>
      <w:bookmarkEnd w:id="23984"/>
      <w:bookmarkEnd w:id="23985"/>
      <w:bookmarkEnd w:id="23986"/>
      <w:bookmarkEnd w:id="23987"/>
      <w:bookmarkEnd w:id="23988"/>
      <w:bookmarkEnd w:id="23989"/>
      <w:bookmarkEnd w:id="23990"/>
      <w:bookmarkEnd w:id="23991"/>
      <w:bookmarkEnd w:id="23992"/>
      <w:bookmarkEnd w:id="23993"/>
      <w:bookmarkEnd w:id="23994"/>
      <w:bookmarkEnd w:id="23995"/>
      <w:bookmarkEnd w:id="23996"/>
      <w:bookmarkEnd w:id="23997"/>
      <w:bookmarkEnd w:id="23998"/>
      <w:bookmarkEnd w:id="23999"/>
      <w:bookmarkEnd w:id="24000"/>
      <w:bookmarkEnd w:id="24001"/>
      <w:bookmarkEnd w:id="24002"/>
      <w:bookmarkEnd w:id="24003"/>
      <w:bookmarkEnd w:id="24004"/>
      <w:bookmarkEnd w:id="24005"/>
      <w:bookmarkEnd w:id="24006"/>
      <w:bookmarkEnd w:id="24007"/>
      <w:bookmarkEnd w:id="24008"/>
      <w:bookmarkEnd w:id="24009"/>
      <w:bookmarkEnd w:id="24010"/>
      <w:bookmarkEnd w:id="24011"/>
      <w:bookmarkEnd w:id="24012"/>
      <w:bookmarkEnd w:id="24013"/>
      <w:bookmarkEnd w:id="24014"/>
      <w:bookmarkEnd w:id="24015"/>
      <w:bookmarkEnd w:id="24016"/>
      <w:bookmarkEnd w:id="24017"/>
      <w:bookmarkEnd w:id="24018"/>
      <w:bookmarkEnd w:id="24019"/>
      <w:bookmarkEnd w:id="24020"/>
      <w:bookmarkEnd w:id="24021"/>
      <w:bookmarkEnd w:id="24022"/>
      <w:bookmarkEnd w:id="24023"/>
      <w:bookmarkEnd w:id="24024"/>
      <w:bookmarkEnd w:id="24025"/>
      <w:bookmarkEnd w:id="24026"/>
      <w:bookmarkEnd w:id="24027"/>
      <w:bookmarkEnd w:id="24028"/>
      <w:bookmarkEnd w:id="24029"/>
      <w:bookmarkEnd w:id="24030"/>
      <w:bookmarkEnd w:id="24031"/>
      <w:bookmarkEnd w:id="24032"/>
      <w:bookmarkEnd w:id="24033"/>
      <w:bookmarkEnd w:id="24034"/>
      <w:bookmarkEnd w:id="24035"/>
      <w:bookmarkEnd w:id="24036"/>
      <w:bookmarkEnd w:id="24037"/>
      <w:bookmarkEnd w:id="24038"/>
      <w:bookmarkEnd w:id="24039"/>
      <w:bookmarkEnd w:id="24040"/>
      <w:bookmarkEnd w:id="24041"/>
      <w:bookmarkEnd w:id="24042"/>
      <w:bookmarkEnd w:id="24043"/>
      <w:bookmarkEnd w:id="24044"/>
      <w:bookmarkEnd w:id="24045"/>
      <w:bookmarkEnd w:id="24046"/>
      <w:bookmarkEnd w:id="24047"/>
      <w:bookmarkEnd w:id="24048"/>
      <w:bookmarkEnd w:id="24049"/>
      <w:bookmarkEnd w:id="24050"/>
      <w:bookmarkEnd w:id="24051"/>
      <w:bookmarkEnd w:id="24052"/>
      <w:bookmarkEnd w:id="24053"/>
      <w:bookmarkEnd w:id="24054"/>
      <w:bookmarkEnd w:id="24055"/>
      <w:bookmarkEnd w:id="24056"/>
      <w:bookmarkEnd w:id="24057"/>
      <w:bookmarkEnd w:id="24058"/>
      <w:bookmarkEnd w:id="24059"/>
      <w:bookmarkEnd w:id="24060"/>
      <w:bookmarkEnd w:id="24061"/>
      <w:bookmarkEnd w:id="24062"/>
      <w:bookmarkEnd w:id="24063"/>
      <w:bookmarkEnd w:id="24064"/>
      <w:bookmarkEnd w:id="24065"/>
      <w:bookmarkEnd w:id="24066"/>
      <w:bookmarkEnd w:id="24067"/>
      <w:bookmarkEnd w:id="24068"/>
      <w:bookmarkEnd w:id="24069"/>
      <w:bookmarkEnd w:id="24070"/>
      <w:bookmarkEnd w:id="24071"/>
      <w:bookmarkEnd w:id="24072"/>
      <w:bookmarkEnd w:id="24073"/>
      <w:bookmarkEnd w:id="24074"/>
      <w:bookmarkEnd w:id="24075"/>
      <w:bookmarkEnd w:id="24076"/>
      <w:bookmarkEnd w:id="24077"/>
      <w:bookmarkEnd w:id="24078"/>
      <w:bookmarkEnd w:id="24079"/>
      <w:bookmarkEnd w:id="24080"/>
      <w:bookmarkEnd w:id="24081"/>
      <w:bookmarkEnd w:id="24082"/>
      <w:bookmarkEnd w:id="24083"/>
      <w:bookmarkEnd w:id="24084"/>
      <w:bookmarkEnd w:id="24085"/>
      <w:bookmarkEnd w:id="24086"/>
      <w:bookmarkEnd w:id="24087"/>
      <w:bookmarkEnd w:id="24088"/>
      <w:bookmarkEnd w:id="24089"/>
      <w:bookmarkEnd w:id="24090"/>
      <w:bookmarkEnd w:id="24091"/>
      <w:bookmarkEnd w:id="24092"/>
      <w:bookmarkEnd w:id="24093"/>
      <w:bookmarkEnd w:id="24094"/>
      <w:bookmarkEnd w:id="24095"/>
      <w:bookmarkEnd w:id="24096"/>
      <w:bookmarkEnd w:id="24097"/>
      <w:bookmarkEnd w:id="24098"/>
      <w:bookmarkEnd w:id="24099"/>
      <w:bookmarkEnd w:id="24100"/>
      <w:bookmarkEnd w:id="24101"/>
      <w:bookmarkEnd w:id="24102"/>
      <w:bookmarkEnd w:id="24103"/>
      <w:bookmarkEnd w:id="24104"/>
      <w:bookmarkEnd w:id="24105"/>
      <w:bookmarkEnd w:id="24106"/>
      <w:bookmarkEnd w:id="24107"/>
      <w:bookmarkEnd w:id="24108"/>
      <w:bookmarkEnd w:id="24109"/>
      <w:bookmarkEnd w:id="24110"/>
      <w:bookmarkEnd w:id="24111"/>
      <w:bookmarkEnd w:id="24112"/>
      <w:bookmarkEnd w:id="24113"/>
      <w:bookmarkEnd w:id="24114"/>
      <w:bookmarkEnd w:id="24115"/>
      <w:bookmarkEnd w:id="24116"/>
      <w:bookmarkEnd w:id="24117"/>
      <w:bookmarkEnd w:id="24118"/>
      <w:bookmarkEnd w:id="24119"/>
      <w:bookmarkEnd w:id="24120"/>
      <w:bookmarkEnd w:id="24121"/>
      <w:bookmarkEnd w:id="24122"/>
      <w:bookmarkEnd w:id="24123"/>
      <w:bookmarkEnd w:id="24124"/>
      <w:bookmarkEnd w:id="24125"/>
      <w:bookmarkEnd w:id="24126"/>
      <w:bookmarkEnd w:id="24127"/>
      <w:bookmarkEnd w:id="24128"/>
      <w:bookmarkEnd w:id="24129"/>
      <w:bookmarkEnd w:id="24130"/>
      <w:bookmarkEnd w:id="24131"/>
      <w:bookmarkEnd w:id="24132"/>
      <w:bookmarkEnd w:id="24133"/>
      <w:bookmarkEnd w:id="24134"/>
      <w:bookmarkEnd w:id="24135"/>
      <w:bookmarkEnd w:id="24136"/>
      <w:bookmarkEnd w:id="24137"/>
      <w:bookmarkEnd w:id="24138"/>
      <w:bookmarkEnd w:id="24139"/>
      <w:bookmarkEnd w:id="24140"/>
      <w:bookmarkEnd w:id="24141"/>
      <w:bookmarkEnd w:id="24142"/>
      <w:bookmarkEnd w:id="24143"/>
      <w:bookmarkEnd w:id="24144"/>
      <w:bookmarkEnd w:id="24145"/>
      <w:bookmarkEnd w:id="24146"/>
      <w:bookmarkEnd w:id="24147"/>
      <w:bookmarkEnd w:id="24148"/>
      <w:bookmarkEnd w:id="24149"/>
      <w:bookmarkEnd w:id="24150"/>
      <w:bookmarkEnd w:id="24151"/>
      <w:bookmarkEnd w:id="24152"/>
      <w:bookmarkEnd w:id="24153"/>
      <w:bookmarkEnd w:id="24154"/>
      <w:bookmarkEnd w:id="24155"/>
      <w:bookmarkEnd w:id="24156"/>
      <w:bookmarkEnd w:id="24157"/>
      <w:bookmarkEnd w:id="24158"/>
      <w:bookmarkEnd w:id="24159"/>
      <w:bookmarkEnd w:id="24160"/>
      <w:bookmarkEnd w:id="24161"/>
      <w:bookmarkEnd w:id="24162"/>
      <w:bookmarkEnd w:id="24163"/>
      <w:bookmarkEnd w:id="24164"/>
      <w:bookmarkEnd w:id="24165"/>
      <w:bookmarkEnd w:id="24166"/>
      <w:bookmarkEnd w:id="24167"/>
      <w:bookmarkEnd w:id="24168"/>
      <w:bookmarkEnd w:id="24169"/>
      <w:bookmarkEnd w:id="24170"/>
      <w:bookmarkEnd w:id="24171"/>
      <w:bookmarkEnd w:id="24172"/>
      <w:bookmarkEnd w:id="24173"/>
      <w:bookmarkEnd w:id="24174"/>
      <w:bookmarkEnd w:id="24175"/>
      <w:bookmarkEnd w:id="24176"/>
      <w:bookmarkEnd w:id="24177"/>
      <w:bookmarkEnd w:id="24178"/>
      <w:bookmarkEnd w:id="24179"/>
      <w:bookmarkEnd w:id="24180"/>
      <w:bookmarkEnd w:id="24181"/>
      <w:bookmarkEnd w:id="24182"/>
      <w:bookmarkEnd w:id="24183"/>
      <w:bookmarkEnd w:id="24184"/>
      <w:bookmarkEnd w:id="24185"/>
      <w:bookmarkEnd w:id="24186"/>
      <w:bookmarkEnd w:id="24187"/>
      <w:bookmarkEnd w:id="24188"/>
      <w:bookmarkEnd w:id="24189"/>
      <w:bookmarkEnd w:id="24190"/>
      <w:bookmarkEnd w:id="24191"/>
      <w:bookmarkEnd w:id="24192"/>
      <w:bookmarkEnd w:id="24193"/>
      <w:bookmarkEnd w:id="24194"/>
      <w:bookmarkEnd w:id="24195"/>
      <w:bookmarkEnd w:id="24196"/>
      <w:bookmarkEnd w:id="24197"/>
      <w:bookmarkEnd w:id="24198"/>
      <w:bookmarkEnd w:id="24199"/>
      <w:bookmarkEnd w:id="24200"/>
      <w:bookmarkEnd w:id="24201"/>
      <w:bookmarkEnd w:id="24202"/>
      <w:bookmarkEnd w:id="24203"/>
      <w:bookmarkEnd w:id="24204"/>
      <w:bookmarkEnd w:id="24205"/>
      <w:bookmarkEnd w:id="24206"/>
      <w:bookmarkEnd w:id="24207"/>
      <w:bookmarkEnd w:id="24208"/>
      <w:bookmarkEnd w:id="24209"/>
      <w:bookmarkEnd w:id="24210"/>
      <w:bookmarkEnd w:id="24211"/>
      <w:bookmarkEnd w:id="24212"/>
      <w:bookmarkEnd w:id="24213"/>
      <w:bookmarkEnd w:id="24214"/>
      <w:bookmarkEnd w:id="24215"/>
      <w:bookmarkEnd w:id="24216"/>
      <w:bookmarkEnd w:id="24217"/>
      <w:bookmarkEnd w:id="24218"/>
      <w:bookmarkEnd w:id="24219"/>
      <w:bookmarkEnd w:id="24220"/>
      <w:bookmarkEnd w:id="24221"/>
      <w:bookmarkEnd w:id="24222"/>
      <w:bookmarkEnd w:id="24223"/>
      <w:bookmarkEnd w:id="24224"/>
      <w:bookmarkEnd w:id="24225"/>
      <w:bookmarkEnd w:id="24226"/>
      <w:bookmarkEnd w:id="24227"/>
      <w:bookmarkEnd w:id="24228"/>
      <w:bookmarkEnd w:id="24229"/>
      <w:bookmarkEnd w:id="24230"/>
      <w:bookmarkEnd w:id="24231"/>
      <w:bookmarkEnd w:id="24232"/>
      <w:bookmarkEnd w:id="24233"/>
      <w:bookmarkEnd w:id="24234"/>
      <w:bookmarkEnd w:id="24235"/>
      <w:bookmarkEnd w:id="24236"/>
      <w:bookmarkEnd w:id="24237"/>
      <w:bookmarkEnd w:id="24238"/>
      <w:bookmarkEnd w:id="24239"/>
      <w:bookmarkEnd w:id="24240"/>
      <w:bookmarkEnd w:id="24241"/>
      <w:bookmarkEnd w:id="24242"/>
      <w:bookmarkEnd w:id="24243"/>
      <w:bookmarkEnd w:id="24244"/>
      <w:bookmarkEnd w:id="24245"/>
      <w:bookmarkEnd w:id="24246"/>
      <w:bookmarkEnd w:id="24247"/>
      <w:bookmarkEnd w:id="24248"/>
      <w:bookmarkEnd w:id="24249"/>
      <w:bookmarkEnd w:id="24250"/>
      <w:bookmarkEnd w:id="24251"/>
      <w:bookmarkEnd w:id="24252"/>
      <w:bookmarkEnd w:id="24253"/>
      <w:bookmarkEnd w:id="24254"/>
      <w:bookmarkEnd w:id="24255"/>
      <w:bookmarkEnd w:id="24256"/>
      <w:bookmarkEnd w:id="24257"/>
      <w:bookmarkEnd w:id="24258"/>
      <w:bookmarkEnd w:id="24259"/>
      <w:bookmarkEnd w:id="24260"/>
      <w:bookmarkEnd w:id="24261"/>
      <w:bookmarkEnd w:id="24262"/>
      <w:bookmarkEnd w:id="24263"/>
      <w:bookmarkEnd w:id="24264"/>
      <w:bookmarkEnd w:id="24265"/>
      <w:bookmarkEnd w:id="24266"/>
      <w:bookmarkEnd w:id="24267"/>
      <w:bookmarkEnd w:id="24268"/>
      <w:bookmarkEnd w:id="24269"/>
      <w:bookmarkEnd w:id="24270"/>
      <w:bookmarkEnd w:id="24271"/>
      <w:bookmarkEnd w:id="24272"/>
      <w:bookmarkEnd w:id="24273"/>
      <w:bookmarkEnd w:id="24274"/>
      <w:bookmarkEnd w:id="24275"/>
      <w:bookmarkEnd w:id="24276"/>
      <w:bookmarkEnd w:id="24277"/>
      <w:bookmarkEnd w:id="24278"/>
      <w:bookmarkEnd w:id="24279"/>
      <w:bookmarkEnd w:id="24280"/>
      <w:bookmarkEnd w:id="24281"/>
      <w:bookmarkEnd w:id="24282"/>
      <w:bookmarkEnd w:id="24283"/>
      <w:bookmarkEnd w:id="24284"/>
      <w:bookmarkEnd w:id="24285"/>
      <w:bookmarkEnd w:id="24286"/>
      <w:bookmarkEnd w:id="24287"/>
      <w:bookmarkEnd w:id="24288"/>
      <w:bookmarkEnd w:id="24289"/>
      <w:bookmarkEnd w:id="24290"/>
      <w:bookmarkEnd w:id="24291"/>
      <w:bookmarkEnd w:id="24292"/>
      <w:bookmarkEnd w:id="24293"/>
      <w:bookmarkEnd w:id="24294"/>
      <w:bookmarkEnd w:id="24295"/>
      <w:bookmarkEnd w:id="24296"/>
      <w:bookmarkEnd w:id="24297"/>
      <w:bookmarkEnd w:id="24298"/>
      <w:bookmarkEnd w:id="24299"/>
      <w:bookmarkEnd w:id="24300"/>
      <w:bookmarkEnd w:id="24301"/>
      <w:bookmarkEnd w:id="24302"/>
      <w:bookmarkEnd w:id="24303"/>
      <w:bookmarkEnd w:id="24304"/>
      <w:bookmarkEnd w:id="24305"/>
      <w:bookmarkEnd w:id="24306"/>
      <w:bookmarkEnd w:id="24307"/>
      <w:bookmarkEnd w:id="24308"/>
      <w:bookmarkEnd w:id="24309"/>
      <w:bookmarkEnd w:id="24310"/>
      <w:bookmarkEnd w:id="24311"/>
      <w:bookmarkEnd w:id="24312"/>
      <w:bookmarkEnd w:id="24313"/>
      <w:bookmarkEnd w:id="24314"/>
      <w:bookmarkEnd w:id="24315"/>
      <w:bookmarkEnd w:id="24316"/>
      <w:bookmarkEnd w:id="24317"/>
      <w:bookmarkEnd w:id="24318"/>
      <w:bookmarkEnd w:id="24319"/>
      <w:bookmarkEnd w:id="24320"/>
      <w:bookmarkEnd w:id="24321"/>
      <w:bookmarkEnd w:id="24322"/>
      <w:bookmarkEnd w:id="24323"/>
      <w:bookmarkEnd w:id="24324"/>
      <w:bookmarkEnd w:id="24325"/>
      <w:bookmarkEnd w:id="24326"/>
      <w:bookmarkEnd w:id="24327"/>
      <w:bookmarkEnd w:id="24328"/>
      <w:bookmarkEnd w:id="24329"/>
      <w:bookmarkEnd w:id="24330"/>
      <w:bookmarkEnd w:id="24331"/>
      <w:bookmarkEnd w:id="24332"/>
      <w:bookmarkEnd w:id="24333"/>
      <w:bookmarkEnd w:id="24334"/>
      <w:bookmarkEnd w:id="24335"/>
      <w:bookmarkEnd w:id="24336"/>
      <w:bookmarkEnd w:id="24337"/>
      <w:bookmarkEnd w:id="24338"/>
      <w:bookmarkEnd w:id="24339"/>
      <w:bookmarkEnd w:id="24340"/>
      <w:bookmarkEnd w:id="24341"/>
      <w:bookmarkEnd w:id="24342"/>
      <w:bookmarkEnd w:id="24343"/>
      <w:bookmarkEnd w:id="24344"/>
      <w:bookmarkEnd w:id="24345"/>
      <w:bookmarkEnd w:id="24346"/>
      <w:bookmarkEnd w:id="24347"/>
      <w:bookmarkEnd w:id="24348"/>
      <w:bookmarkEnd w:id="24349"/>
      <w:bookmarkEnd w:id="24350"/>
      <w:bookmarkEnd w:id="24351"/>
      <w:bookmarkEnd w:id="24352"/>
      <w:bookmarkEnd w:id="24353"/>
      <w:bookmarkEnd w:id="24354"/>
      <w:bookmarkEnd w:id="24355"/>
      <w:bookmarkEnd w:id="24356"/>
      <w:bookmarkEnd w:id="24357"/>
      <w:bookmarkEnd w:id="24358"/>
      <w:bookmarkEnd w:id="24359"/>
      <w:bookmarkEnd w:id="24360"/>
      <w:bookmarkEnd w:id="24361"/>
      <w:bookmarkEnd w:id="24362"/>
      <w:bookmarkEnd w:id="24363"/>
      <w:bookmarkEnd w:id="24364"/>
      <w:bookmarkEnd w:id="24365"/>
      <w:bookmarkEnd w:id="24366"/>
      <w:bookmarkEnd w:id="24367"/>
      <w:bookmarkEnd w:id="24368"/>
      <w:bookmarkEnd w:id="24369"/>
      <w:bookmarkEnd w:id="24370"/>
      <w:bookmarkEnd w:id="24371"/>
      <w:bookmarkEnd w:id="24372"/>
      <w:bookmarkEnd w:id="24373"/>
      <w:bookmarkEnd w:id="24374"/>
      <w:bookmarkEnd w:id="24375"/>
      <w:bookmarkEnd w:id="24376"/>
      <w:bookmarkEnd w:id="24377"/>
      <w:bookmarkEnd w:id="24378"/>
      <w:bookmarkEnd w:id="24379"/>
      <w:bookmarkEnd w:id="24380"/>
      <w:bookmarkEnd w:id="24381"/>
      <w:bookmarkEnd w:id="24382"/>
      <w:bookmarkEnd w:id="24383"/>
      <w:bookmarkEnd w:id="24384"/>
      <w:bookmarkEnd w:id="24385"/>
      <w:bookmarkEnd w:id="24386"/>
      <w:bookmarkEnd w:id="24387"/>
      <w:bookmarkEnd w:id="24388"/>
      <w:bookmarkEnd w:id="24389"/>
      <w:bookmarkEnd w:id="24390"/>
      <w:bookmarkEnd w:id="24391"/>
      <w:bookmarkEnd w:id="24392"/>
      <w:bookmarkEnd w:id="24393"/>
      <w:bookmarkEnd w:id="24394"/>
      <w:bookmarkEnd w:id="24395"/>
      <w:bookmarkEnd w:id="24396"/>
      <w:bookmarkEnd w:id="24397"/>
      <w:bookmarkEnd w:id="24398"/>
      <w:bookmarkEnd w:id="24399"/>
      <w:bookmarkEnd w:id="24400"/>
      <w:bookmarkEnd w:id="24401"/>
      <w:bookmarkEnd w:id="24402"/>
      <w:bookmarkEnd w:id="24403"/>
      <w:bookmarkEnd w:id="24404"/>
      <w:bookmarkEnd w:id="24405"/>
      <w:bookmarkEnd w:id="24406"/>
      <w:bookmarkEnd w:id="24407"/>
      <w:bookmarkEnd w:id="24408"/>
      <w:bookmarkEnd w:id="24409"/>
      <w:bookmarkEnd w:id="24410"/>
      <w:bookmarkEnd w:id="24411"/>
      <w:bookmarkEnd w:id="24412"/>
      <w:bookmarkEnd w:id="24413"/>
      <w:bookmarkEnd w:id="24414"/>
      <w:bookmarkEnd w:id="24415"/>
      <w:bookmarkEnd w:id="24416"/>
      <w:bookmarkEnd w:id="24417"/>
      <w:bookmarkEnd w:id="24418"/>
      <w:bookmarkEnd w:id="24419"/>
      <w:bookmarkEnd w:id="24420"/>
      <w:bookmarkEnd w:id="24421"/>
      <w:bookmarkEnd w:id="24422"/>
      <w:bookmarkEnd w:id="24423"/>
      <w:bookmarkEnd w:id="24424"/>
      <w:bookmarkEnd w:id="24425"/>
      <w:bookmarkEnd w:id="24426"/>
      <w:bookmarkEnd w:id="24427"/>
      <w:bookmarkEnd w:id="24428"/>
      <w:bookmarkEnd w:id="24429"/>
      <w:bookmarkEnd w:id="24430"/>
      <w:bookmarkEnd w:id="24431"/>
      <w:bookmarkEnd w:id="24432"/>
      <w:bookmarkEnd w:id="24433"/>
      <w:bookmarkEnd w:id="24434"/>
      <w:bookmarkEnd w:id="24435"/>
      <w:bookmarkEnd w:id="24436"/>
      <w:bookmarkEnd w:id="24437"/>
      <w:bookmarkEnd w:id="24438"/>
      <w:bookmarkEnd w:id="24439"/>
      <w:bookmarkEnd w:id="24440"/>
      <w:bookmarkEnd w:id="24441"/>
      <w:bookmarkEnd w:id="24442"/>
      <w:bookmarkEnd w:id="24443"/>
      <w:bookmarkEnd w:id="24444"/>
      <w:bookmarkEnd w:id="24445"/>
      <w:bookmarkEnd w:id="24446"/>
      <w:bookmarkEnd w:id="24447"/>
      <w:bookmarkEnd w:id="24448"/>
      <w:bookmarkEnd w:id="24449"/>
      <w:bookmarkEnd w:id="24450"/>
      <w:bookmarkEnd w:id="24451"/>
      <w:bookmarkEnd w:id="24452"/>
      <w:bookmarkEnd w:id="24453"/>
      <w:bookmarkEnd w:id="24454"/>
      <w:bookmarkEnd w:id="24455"/>
      <w:bookmarkEnd w:id="24456"/>
      <w:bookmarkEnd w:id="24457"/>
      <w:bookmarkEnd w:id="24458"/>
      <w:bookmarkEnd w:id="24459"/>
      <w:bookmarkEnd w:id="24460"/>
      <w:bookmarkEnd w:id="24461"/>
      <w:bookmarkEnd w:id="24462"/>
      <w:bookmarkEnd w:id="24463"/>
      <w:bookmarkEnd w:id="24464"/>
      <w:bookmarkEnd w:id="24465"/>
      <w:bookmarkEnd w:id="24466"/>
      <w:bookmarkEnd w:id="24467"/>
      <w:bookmarkEnd w:id="24468"/>
      <w:bookmarkEnd w:id="24469"/>
      <w:bookmarkEnd w:id="24470"/>
      <w:bookmarkEnd w:id="24471"/>
      <w:bookmarkEnd w:id="24472"/>
      <w:bookmarkEnd w:id="24473"/>
      <w:bookmarkEnd w:id="24474"/>
      <w:bookmarkEnd w:id="24475"/>
      <w:bookmarkEnd w:id="24476"/>
      <w:bookmarkEnd w:id="24477"/>
      <w:bookmarkEnd w:id="24478"/>
      <w:bookmarkEnd w:id="24479"/>
      <w:bookmarkEnd w:id="24480"/>
      <w:bookmarkEnd w:id="24481"/>
      <w:bookmarkEnd w:id="24482"/>
      <w:bookmarkEnd w:id="24483"/>
      <w:bookmarkEnd w:id="24484"/>
      <w:bookmarkEnd w:id="24485"/>
      <w:bookmarkEnd w:id="24486"/>
      <w:bookmarkEnd w:id="24487"/>
      <w:bookmarkEnd w:id="24488"/>
      <w:bookmarkEnd w:id="24489"/>
      <w:bookmarkEnd w:id="24490"/>
      <w:bookmarkEnd w:id="24491"/>
      <w:bookmarkEnd w:id="24492"/>
      <w:bookmarkEnd w:id="24493"/>
      <w:bookmarkEnd w:id="24494"/>
      <w:bookmarkEnd w:id="24495"/>
      <w:bookmarkEnd w:id="24496"/>
      <w:bookmarkEnd w:id="24497"/>
      <w:bookmarkEnd w:id="24498"/>
      <w:bookmarkEnd w:id="24499"/>
      <w:bookmarkEnd w:id="24500"/>
      <w:bookmarkEnd w:id="24501"/>
      <w:bookmarkEnd w:id="24502"/>
      <w:bookmarkEnd w:id="24503"/>
      <w:bookmarkEnd w:id="24504"/>
      <w:bookmarkEnd w:id="24505"/>
      <w:bookmarkEnd w:id="24506"/>
      <w:bookmarkEnd w:id="24507"/>
      <w:bookmarkEnd w:id="24508"/>
      <w:bookmarkEnd w:id="24509"/>
      <w:bookmarkEnd w:id="24510"/>
      <w:bookmarkEnd w:id="24511"/>
      <w:bookmarkEnd w:id="24512"/>
      <w:bookmarkEnd w:id="24513"/>
      <w:bookmarkEnd w:id="24514"/>
      <w:bookmarkEnd w:id="24515"/>
      <w:bookmarkEnd w:id="24516"/>
      <w:bookmarkEnd w:id="24517"/>
      <w:bookmarkEnd w:id="24518"/>
      <w:bookmarkEnd w:id="24519"/>
      <w:bookmarkEnd w:id="24520"/>
      <w:bookmarkEnd w:id="24521"/>
      <w:bookmarkEnd w:id="24522"/>
      <w:bookmarkEnd w:id="24523"/>
      <w:bookmarkEnd w:id="24524"/>
      <w:bookmarkEnd w:id="24525"/>
      <w:bookmarkEnd w:id="24526"/>
      <w:bookmarkEnd w:id="24527"/>
      <w:bookmarkEnd w:id="24528"/>
      <w:bookmarkEnd w:id="24529"/>
      <w:bookmarkEnd w:id="24530"/>
      <w:bookmarkEnd w:id="24531"/>
      <w:bookmarkEnd w:id="24532"/>
      <w:bookmarkEnd w:id="24533"/>
      <w:bookmarkEnd w:id="24534"/>
      <w:bookmarkEnd w:id="24535"/>
      <w:bookmarkEnd w:id="24536"/>
      <w:bookmarkEnd w:id="24537"/>
      <w:bookmarkEnd w:id="24538"/>
      <w:bookmarkEnd w:id="24539"/>
      <w:bookmarkEnd w:id="24540"/>
      <w:bookmarkEnd w:id="24541"/>
      <w:bookmarkEnd w:id="24542"/>
      <w:bookmarkEnd w:id="24543"/>
      <w:bookmarkEnd w:id="24544"/>
      <w:bookmarkEnd w:id="24545"/>
      <w:bookmarkEnd w:id="24546"/>
      <w:bookmarkEnd w:id="24547"/>
      <w:bookmarkEnd w:id="24548"/>
      <w:bookmarkEnd w:id="24549"/>
      <w:bookmarkEnd w:id="24550"/>
      <w:bookmarkEnd w:id="24551"/>
      <w:bookmarkEnd w:id="24552"/>
      <w:bookmarkEnd w:id="24553"/>
      <w:bookmarkEnd w:id="24554"/>
      <w:bookmarkEnd w:id="24555"/>
      <w:bookmarkEnd w:id="24556"/>
      <w:bookmarkEnd w:id="24557"/>
      <w:bookmarkEnd w:id="24558"/>
      <w:bookmarkEnd w:id="24559"/>
      <w:bookmarkEnd w:id="24560"/>
      <w:bookmarkEnd w:id="24561"/>
      <w:bookmarkEnd w:id="24562"/>
      <w:bookmarkEnd w:id="24563"/>
      <w:bookmarkEnd w:id="24564"/>
      <w:bookmarkEnd w:id="24565"/>
      <w:bookmarkEnd w:id="24566"/>
      <w:bookmarkEnd w:id="24567"/>
      <w:bookmarkEnd w:id="24568"/>
      <w:bookmarkEnd w:id="24569"/>
      <w:bookmarkEnd w:id="24570"/>
      <w:bookmarkEnd w:id="24571"/>
      <w:bookmarkEnd w:id="24572"/>
      <w:bookmarkEnd w:id="24573"/>
      <w:bookmarkEnd w:id="24574"/>
      <w:bookmarkEnd w:id="24575"/>
      <w:bookmarkEnd w:id="24576"/>
      <w:bookmarkEnd w:id="24577"/>
      <w:bookmarkEnd w:id="24578"/>
      <w:bookmarkEnd w:id="24579"/>
      <w:bookmarkEnd w:id="24580"/>
      <w:bookmarkEnd w:id="24581"/>
      <w:bookmarkEnd w:id="24582"/>
      <w:bookmarkEnd w:id="24583"/>
      <w:bookmarkEnd w:id="24584"/>
      <w:bookmarkEnd w:id="24585"/>
      <w:bookmarkEnd w:id="24586"/>
      <w:bookmarkEnd w:id="24587"/>
      <w:bookmarkEnd w:id="24588"/>
      <w:bookmarkEnd w:id="24589"/>
      <w:bookmarkEnd w:id="24590"/>
      <w:bookmarkEnd w:id="24591"/>
      <w:bookmarkEnd w:id="24592"/>
      <w:bookmarkEnd w:id="24593"/>
      <w:bookmarkEnd w:id="24594"/>
      <w:bookmarkEnd w:id="24595"/>
      <w:bookmarkEnd w:id="24596"/>
      <w:bookmarkEnd w:id="24597"/>
      <w:bookmarkEnd w:id="24598"/>
      <w:bookmarkEnd w:id="24599"/>
      <w:bookmarkEnd w:id="24600"/>
      <w:bookmarkEnd w:id="24601"/>
      <w:bookmarkEnd w:id="24602"/>
      <w:bookmarkEnd w:id="24603"/>
      <w:bookmarkEnd w:id="24604"/>
      <w:bookmarkEnd w:id="24605"/>
      <w:bookmarkEnd w:id="24606"/>
      <w:bookmarkEnd w:id="24607"/>
      <w:bookmarkEnd w:id="24608"/>
      <w:bookmarkEnd w:id="24609"/>
      <w:bookmarkEnd w:id="24610"/>
      <w:bookmarkEnd w:id="24611"/>
      <w:bookmarkEnd w:id="24612"/>
      <w:bookmarkEnd w:id="24613"/>
      <w:bookmarkEnd w:id="24614"/>
      <w:bookmarkEnd w:id="24615"/>
      <w:bookmarkEnd w:id="24616"/>
      <w:bookmarkEnd w:id="24617"/>
      <w:bookmarkEnd w:id="24618"/>
      <w:bookmarkEnd w:id="24619"/>
      <w:bookmarkEnd w:id="24620"/>
      <w:bookmarkEnd w:id="24621"/>
      <w:bookmarkEnd w:id="24622"/>
      <w:bookmarkEnd w:id="24623"/>
      <w:bookmarkEnd w:id="24624"/>
      <w:bookmarkEnd w:id="24625"/>
      <w:bookmarkEnd w:id="24626"/>
      <w:bookmarkEnd w:id="24627"/>
      <w:bookmarkEnd w:id="24628"/>
      <w:bookmarkEnd w:id="24629"/>
      <w:bookmarkEnd w:id="24630"/>
      <w:bookmarkEnd w:id="24631"/>
      <w:bookmarkEnd w:id="24632"/>
      <w:bookmarkEnd w:id="24633"/>
      <w:bookmarkEnd w:id="24634"/>
      <w:bookmarkEnd w:id="24635"/>
      <w:bookmarkEnd w:id="24636"/>
      <w:bookmarkEnd w:id="24637"/>
      <w:bookmarkEnd w:id="24638"/>
      <w:bookmarkEnd w:id="24639"/>
      <w:bookmarkEnd w:id="24640"/>
      <w:bookmarkEnd w:id="24641"/>
      <w:bookmarkEnd w:id="24642"/>
      <w:bookmarkEnd w:id="24643"/>
      <w:bookmarkEnd w:id="24644"/>
      <w:bookmarkEnd w:id="24645"/>
      <w:bookmarkEnd w:id="24646"/>
      <w:bookmarkEnd w:id="24647"/>
      <w:bookmarkEnd w:id="24648"/>
      <w:bookmarkEnd w:id="24649"/>
      <w:bookmarkEnd w:id="24650"/>
      <w:bookmarkEnd w:id="24651"/>
      <w:bookmarkEnd w:id="24652"/>
      <w:bookmarkEnd w:id="24653"/>
      <w:bookmarkEnd w:id="24654"/>
      <w:bookmarkEnd w:id="24655"/>
      <w:bookmarkEnd w:id="24656"/>
      <w:bookmarkEnd w:id="24657"/>
      <w:bookmarkEnd w:id="24658"/>
      <w:bookmarkEnd w:id="24659"/>
      <w:bookmarkEnd w:id="24660"/>
      <w:bookmarkEnd w:id="24661"/>
      <w:bookmarkEnd w:id="24662"/>
      <w:bookmarkEnd w:id="24663"/>
      <w:bookmarkEnd w:id="24664"/>
      <w:bookmarkEnd w:id="24665"/>
      <w:bookmarkEnd w:id="24666"/>
      <w:bookmarkEnd w:id="24667"/>
      <w:bookmarkEnd w:id="24668"/>
      <w:bookmarkEnd w:id="24669"/>
      <w:bookmarkEnd w:id="24670"/>
      <w:bookmarkEnd w:id="24671"/>
      <w:bookmarkEnd w:id="24672"/>
      <w:bookmarkEnd w:id="24673"/>
      <w:bookmarkEnd w:id="24674"/>
      <w:bookmarkEnd w:id="24675"/>
      <w:bookmarkEnd w:id="24676"/>
      <w:bookmarkEnd w:id="24677"/>
      <w:bookmarkEnd w:id="24678"/>
      <w:bookmarkEnd w:id="24679"/>
      <w:bookmarkEnd w:id="24680"/>
      <w:bookmarkEnd w:id="24681"/>
      <w:bookmarkEnd w:id="24682"/>
      <w:bookmarkEnd w:id="24683"/>
      <w:bookmarkEnd w:id="24684"/>
      <w:bookmarkEnd w:id="24685"/>
      <w:bookmarkEnd w:id="24686"/>
      <w:bookmarkEnd w:id="24687"/>
      <w:bookmarkEnd w:id="24688"/>
      <w:bookmarkEnd w:id="24689"/>
      <w:bookmarkEnd w:id="24690"/>
      <w:bookmarkEnd w:id="24691"/>
      <w:bookmarkEnd w:id="24692"/>
      <w:bookmarkEnd w:id="24693"/>
      <w:bookmarkEnd w:id="24694"/>
      <w:bookmarkEnd w:id="24695"/>
      <w:bookmarkEnd w:id="24696"/>
      <w:bookmarkEnd w:id="24697"/>
      <w:bookmarkEnd w:id="24698"/>
      <w:bookmarkEnd w:id="24699"/>
      <w:bookmarkEnd w:id="24700"/>
      <w:bookmarkEnd w:id="24701"/>
      <w:bookmarkEnd w:id="24702"/>
      <w:bookmarkEnd w:id="24703"/>
      <w:bookmarkEnd w:id="24704"/>
      <w:bookmarkEnd w:id="24705"/>
      <w:bookmarkEnd w:id="24706"/>
      <w:bookmarkEnd w:id="24707"/>
      <w:bookmarkEnd w:id="24708"/>
      <w:bookmarkEnd w:id="24709"/>
      <w:bookmarkEnd w:id="24710"/>
      <w:bookmarkEnd w:id="24711"/>
      <w:bookmarkEnd w:id="24712"/>
      <w:bookmarkEnd w:id="24713"/>
      <w:bookmarkEnd w:id="24714"/>
      <w:bookmarkEnd w:id="24715"/>
      <w:bookmarkEnd w:id="24716"/>
      <w:bookmarkEnd w:id="24717"/>
      <w:bookmarkEnd w:id="24718"/>
      <w:bookmarkEnd w:id="24719"/>
      <w:bookmarkEnd w:id="24720"/>
      <w:bookmarkEnd w:id="24721"/>
      <w:bookmarkEnd w:id="24722"/>
      <w:bookmarkEnd w:id="24723"/>
      <w:bookmarkEnd w:id="24724"/>
      <w:bookmarkEnd w:id="24725"/>
      <w:bookmarkEnd w:id="24726"/>
      <w:bookmarkEnd w:id="24727"/>
      <w:bookmarkEnd w:id="24728"/>
      <w:bookmarkEnd w:id="24729"/>
      <w:bookmarkEnd w:id="24730"/>
      <w:bookmarkEnd w:id="24731"/>
      <w:bookmarkEnd w:id="24732"/>
      <w:bookmarkEnd w:id="24733"/>
      <w:bookmarkEnd w:id="24734"/>
      <w:bookmarkEnd w:id="24735"/>
      <w:bookmarkEnd w:id="24736"/>
      <w:bookmarkEnd w:id="24737"/>
      <w:bookmarkEnd w:id="24738"/>
      <w:bookmarkEnd w:id="24739"/>
      <w:bookmarkEnd w:id="24740"/>
      <w:bookmarkEnd w:id="24741"/>
      <w:bookmarkEnd w:id="24742"/>
      <w:bookmarkEnd w:id="24743"/>
      <w:bookmarkEnd w:id="24744"/>
      <w:bookmarkEnd w:id="24745"/>
      <w:bookmarkEnd w:id="24746"/>
      <w:bookmarkEnd w:id="24747"/>
      <w:bookmarkEnd w:id="24748"/>
      <w:bookmarkEnd w:id="24749"/>
      <w:bookmarkEnd w:id="24750"/>
      <w:bookmarkEnd w:id="24751"/>
      <w:bookmarkEnd w:id="24752"/>
      <w:bookmarkEnd w:id="24753"/>
      <w:bookmarkEnd w:id="24754"/>
      <w:bookmarkEnd w:id="24755"/>
      <w:bookmarkEnd w:id="24756"/>
      <w:bookmarkEnd w:id="24757"/>
      <w:bookmarkEnd w:id="24758"/>
      <w:bookmarkEnd w:id="24759"/>
      <w:bookmarkEnd w:id="24760"/>
      <w:bookmarkEnd w:id="24761"/>
      <w:bookmarkEnd w:id="24762"/>
      <w:bookmarkEnd w:id="24763"/>
      <w:bookmarkEnd w:id="24764"/>
      <w:bookmarkEnd w:id="24765"/>
      <w:bookmarkEnd w:id="24766"/>
      <w:bookmarkEnd w:id="24767"/>
      <w:bookmarkEnd w:id="24768"/>
      <w:bookmarkEnd w:id="24769"/>
      <w:bookmarkEnd w:id="24770"/>
      <w:bookmarkEnd w:id="24771"/>
      <w:bookmarkEnd w:id="24772"/>
      <w:bookmarkEnd w:id="24773"/>
      <w:bookmarkEnd w:id="24774"/>
      <w:bookmarkEnd w:id="24775"/>
      <w:bookmarkEnd w:id="24776"/>
      <w:bookmarkEnd w:id="24777"/>
      <w:bookmarkEnd w:id="24778"/>
      <w:bookmarkEnd w:id="24779"/>
      <w:bookmarkEnd w:id="24780"/>
      <w:bookmarkEnd w:id="24781"/>
      <w:bookmarkEnd w:id="24782"/>
      <w:bookmarkEnd w:id="24783"/>
      <w:bookmarkEnd w:id="24784"/>
      <w:bookmarkEnd w:id="24785"/>
      <w:bookmarkEnd w:id="24786"/>
      <w:bookmarkEnd w:id="24787"/>
      <w:bookmarkEnd w:id="24788"/>
      <w:bookmarkEnd w:id="24789"/>
      <w:bookmarkEnd w:id="24790"/>
      <w:bookmarkEnd w:id="24791"/>
      <w:bookmarkEnd w:id="24792"/>
      <w:bookmarkEnd w:id="24793"/>
      <w:bookmarkEnd w:id="24794"/>
      <w:bookmarkEnd w:id="24795"/>
      <w:bookmarkEnd w:id="24796"/>
      <w:bookmarkEnd w:id="24797"/>
      <w:bookmarkEnd w:id="24798"/>
      <w:bookmarkEnd w:id="24799"/>
      <w:bookmarkEnd w:id="24800"/>
      <w:bookmarkEnd w:id="24801"/>
      <w:bookmarkEnd w:id="24802"/>
      <w:bookmarkEnd w:id="24803"/>
      <w:bookmarkEnd w:id="24804"/>
      <w:bookmarkEnd w:id="24805"/>
      <w:bookmarkEnd w:id="24806"/>
      <w:bookmarkEnd w:id="24807"/>
      <w:bookmarkEnd w:id="24808"/>
      <w:bookmarkEnd w:id="24809"/>
      <w:bookmarkEnd w:id="24810"/>
      <w:bookmarkEnd w:id="24811"/>
      <w:bookmarkEnd w:id="24812"/>
      <w:bookmarkEnd w:id="24813"/>
      <w:bookmarkEnd w:id="24814"/>
      <w:bookmarkEnd w:id="24815"/>
      <w:bookmarkEnd w:id="24816"/>
      <w:bookmarkEnd w:id="24817"/>
      <w:bookmarkEnd w:id="24818"/>
      <w:bookmarkEnd w:id="24819"/>
      <w:bookmarkEnd w:id="24820"/>
      <w:bookmarkEnd w:id="24821"/>
      <w:bookmarkEnd w:id="24822"/>
      <w:bookmarkEnd w:id="24823"/>
      <w:bookmarkEnd w:id="24824"/>
      <w:bookmarkEnd w:id="24825"/>
      <w:bookmarkEnd w:id="24826"/>
      <w:bookmarkEnd w:id="24827"/>
      <w:bookmarkEnd w:id="24828"/>
      <w:bookmarkEnd w:id="24829"/>
      <w:bookmarkEnd w:id="24830"/>
      <w:bookmarkEnd w:id="24831"/>
      <w:bookmarkEnd w:id="24832"/>
      <w:bookmarkEnd w:id="24833"/>
      <w:bookmarkEnd w:id="24834"/>
      <w:bookmarkEnd w:id="24835"/>
      <w:bookmarkEnd w:id="24836"/>
      <w:bookmarkEnd w:id="24837"/>
      <w:bookmarkEnd w:id="24838"/>
      <w:bookmarkEnd w:id="24839"/>
      <w:bookmarkEnd w:id="24840"/>
      <w:bookmarkEnd w:id="24841"/>
      <w:bookmarkEnd w:id="24842"/>
      <w:bookmarkEnd w:id="24843"/>
      <w:bookmarkEnd w:id="24844"/>
      <w:bookmarkEnd w:id="24845"/>
      <w:bookmarkEnd w:id="24846"/>
      <w:bookmarkEnd w:id="24847"/>
      <w:bookmarkEnd w:id="24848"/>
      <w:bookmarkEnd w:id="24849"/>
      <w:bookmarkEnd w:id="24850"/>
      <w:bookmarkEnd w:id="24851"/>
      <w:bookmarkEnd w:id="24852"/>
      <w:bookmarkEnd w:id="24853"/>
      <w:bookmarkEnd w:id="24854"/>
      <w:bookmarkEnd w:id="24855"/>
      <w:bookmarkEnd w:id="24856"/>
      <w:bookmarkEnd w:id="24857"/>
      <w:bookmarkEnd w:id="24858"/>
      <w:bookmarkEnd w:id="24859"/>
      <w:bookmarkEnd w:id="24860"/>
      <w:bookmarkEnd w:id="24861"/>
      <w:bookmarkEnd w:id="24862"/>
      <w:bookmarkEnd w:id="24863"/>
      <w:bookmarkEnd w:id="24864"/>
      <w:bookmarkEnd w:id="24865"/>
      <w:bookmarkEnd w:id="24866"/>
      <w:bookmarkEnd w:id="24867"/>
      <w:bookmarkEnd w:id="24868"/>
      <w:bookmarkEnd w:id="24869"/>
      <w:bookmarkEnd w:id="24870"/>
      <w:bookmarkEnd w:id="24871"/>
      <w:bookmarkEnd w:id="24872"/>
      <w:bookmarkEnd w:id="24873"/>
      <w:bookmarkEnd w:id="24874"/>
      <w:bookmarkEnd w:id="24875"/>
      <w:bookmarkEnd w:id="24876"/>
      <w:bookmarkEnd w:id="24877"/>
      <w:bookmarkEnd w:id="24878"/>
      <w:bookmarkEnd w:id="24879"/>
      <w:bookmarkEnd w:id="24880"/>
      <w:bookmarkEnd w:id="24881"/>
      <w:bookmarkEnd w:id="24882"/>
      <w:bookmarkEnd w:id="24883"/>
      <w:bookmarkEnd w:id="24884"/>
      <w:bookmarkEnd w:id="24885"/>
      <w:bookmarkEnd w:id="24886"/>
      <w:bookmarkEnd w:id="24887"/>
      <w:bookmarkEnd w:id="24888"/>
      <w:bookmarkEnd w:id="24889"/>
      <w:bookmarkEnd w:id="24890"/>
      <w:bookmarkEnd w:id="24891"/>
      <w:bookmarkEnd w:id="24892"/>
      <w:bookmarkEnd w:id="24893"/>
      <w:bookmarkEnd w:id="24894"/>
      <w:bookmarkEnd w:id="24895"/>
      <w:bookmarkEnd w:id="24896"/>
      <w:bookmarkEnd w:id="24897"/>
      <w:bookmarkEnd w:id="24898"/>
      <w:bookmarkEnd w:id="24899"/>
      <w:bookmarkEnd w:id="24900"/>
      <w:bookmarkEnd w:id="24901"/>
      <w:bookmarkEnd w:id="24902"/>
      <w:bookmarkEnd w:id="24903"/>
      <w:bookmarkEnd w:id="24904"/>
      <w:bookmarkEnd w:id="24905"/>
      <w:bookmarkEnd w:id="24906"/>
      <w:bookmarkEnd w:id="24907"/>
      <w:bookmarkEnd w:id="24908"/>
      <w:bookmarkEnd w:id="24909"/>
      <w:bookmarkEnd w:id="24910"/>
      <w:bookmarkEnd w:id="24911"/>
      <w:bookmarkEnd w:id="24912"/>
      <w:bookmarkEnd w:id="24913"/>
      <w:bookmarkEnd w:id="24914"/>
      <w:bookmarkEnd w:id="24915"/>
      <w:bookmarkEnd w:id="24916"/>
      <w:bookmarkEnd w:id="24917"/>
      <w:bookmarkEnd w:id="24918"/>
      <w:bookmarkEnd w:id="24919"/>
      <w:bookmarkEnd w:id="24920"/>
      <w:bookmarkEnd w:id="24921"/>
      <w:bookmarkEnd w:id="24922"/>
      <w:bookmarkEnd w:id="24923"/>
      <w:bookmarkEnd w:id="24924"/>
      <w:bookmarkEnd w:id="24925"/>
      <w:bookmarkEnd w:id="24926"/>
      <w:bookmarkEnd w:id="24927"/>
      <w:bookmarkEnd w:id="24928"/>
      <w:bookmarkEnd w:id="24929"/>
      <w:bookmarkEnd w:id="24930"/>
      <w:bookmarkEnd w:id="24931"/>
      <w:bookmarkEnd w:id="24932"/>
      <w:bookmarkEnd w:id="24933"/>
      <w:bookmarkEnd w:id="24934"/>
      <w:bookmarkEnd w:id="24935"/>
      <w:bookmarkEnd w:id="24936"/>
      <w:bookmarkEnd w:id="24937"/>
      <w:bookmarkEnd w:id="24938"/>
      <w:bookmarkEnd w:id="24939"/>
      <w:bookmarkEnd w:id="24940"/>
      <w:bookmarkEnd w:id="24941"/>
      <w:bookmarkEnd w:id="24942"/>
      <w:bookmarkEnd w:id="24943"/>
      <w:bookmarkEnd w:id="24944"/>
      <w:bookmarkEnd w:id="24945"/>
      <w:bookmarkEnd w:id="24946"/>
      <w:bookmarkEnd w:id="24947"/>
      <w:bookmarkEnd w:id="24948"/>
      <w:bookmarkEnd w:id="24949"/>
      <w:bookmarkEnd w:id="24950"/>
      <w:bookmarkEnd w:id="24951"/>
      <w:bookmarkEnd w:id="24952"/>
      <w:bookmarkEnd w:id="24953"/>
      <w:bookmarkEnd w:id="24954"/>
      <w:bookmarkEnd w:id="24955"/>
      <w:bookmarkEnd w:id="24956"/>
      <w:bookmarkEnd w:id="24957"/>
      <w:bookmarkEnd w:id="24958"/>
      <w:bookmarkEnd w:id="24959"/>
      <w:bookmarkEnd w:id="24960"/>
      <w:bookmarkEnd w:id="24961"/>
      <w:bookmarkEnd w:id="24962"/>
      <w:bookmarkEnd w:id="24963"/>
      <w:bookmarkEnd w:id="24964"/>
      <w:bookmarkEnd w:id="24965"/>
      <w:bookmarkEnd w:id="24966"/>
      <w:bookmarkEnd w:id="24967"/>
      <w:bookmarkEnd w:id="24968"/>
      <w:bookmarkEnd w:id="24969"/>
      <w:bookmarkEnd w:id="24970"/>
      <w:bookmarkEnd w:id="24971"/>
      <w:bookmarkEnd w:id="24972"/>
      <w:bookmarkEnd w:id="24973"/>
      <w:bookmarkEnd w:id="24974"/>
      <w:bookmarkEnd w:id="24975"/>
      <w:bookmarkEnd w:id="24976"/>
      <w:bookmarkEnd w:id="24977"/>
      <w:bookmarkEnd w:id="24978"/>
      <w:bookmarkEnd w:id="24979"/>
      <w:bookmarkEnd w:id="24980"/>
      <w:bookmarkEnd w:id="24981"/>
      <w:bookmarkEnd w:id="24982"/>
      <w:bookmarkEnd w:id="24983"/>
      <w:bookmarkEnd w:id="24984"/>
      <w:bookmarkEnd w:id="24985"/>
      <w:bookmarkEnd w:id="24986"/>
      <w:bookmarkEnd w:id="24987"/>
      <w:bookmarkEnd w:id="24988"/>
      <w:bookmarkEnd w:id="24989"/>
      <w:bookmarkEnd w:id="24990"/>
      <w:bookmarkEnd w:id="24991"/>
      <w:bookmarkEnd w:id="24992"/>
      <w:bookmarkEnd w:id="24993"/>
      <w:bookmarkEnd w:id="24994"/>
      <w:bookmarkEnd w:id="24995"/>
      <w:bookmarkEnd w:id="24996"/>
      <w:bookmarkEnd w:id="24997"/>
      <w:bookmarkEnd w:id="24998"/>
      <w:bookmarkEnd w:id="24999"/>
      <w:bookmarkEnd w:id="25000"/>
      <w:bookmarkEnd w:id="25001"/>
      <w:bookmarkEnd w:id="25002"/>
      <w:bookmarkEnd w:id="25003"/>
      <w:bookmarkEnd w:id="25004"/>
      <w:bookmarkEnd w:id="25005"/>
      <w:bookmarkEnd w:id="25006"/>
      <w:bookmarkEnd w:id="25007"/>
      <w:bookmarkEnd w:id="25008"/>
      <w:bookmarkEnd w:id="25009"/>
      <w:bookmarkEnd w:id="25010"/>
      <w:bookmarkEnd w:id="25011"/>
      <w:bookmarkEnd w:id="25012"/>
      <w:bookmarkEnd w:id="25013"/>
      <w:bookmarkEnd w:id="25014"/>
      <w:bookmarkEnd w:id="25015"/>
      <w:bookmarkEnd w:id="25016"/>
      <w:bookmarkEnd w:id="25017"/>
      <w:bookmarkEnd w:id="25018"/>
      <w:bookmarkEnd w:id="25019"/>
      <w:bookmarkEnd w:id="25020"/>
      <w:bookmarkEnd w:id="25021"/>
      <w:bookmarkEnd w:id="25022"/>
      <w:bookmarkEnd w:id="25023"/>
      <w:bookmarkEnd w:id="25024"/>
      <w:bookmarkEnd w:id="25025"/>
      <w:bookmarkEnd w:id="25026"/>
      <w:bookmarkEnd w:id="25027"/>
      <w:bookmarkEnd w:id="25028"/>
      <w:bookmarkEnd w:id="25029"/>
      <w:bookmarkEnd w:id="25030"/>
      <w:bookmarkEnd w:id="25031"/>
      <w:bookmarkEnd w:id="25032"/>
      <w:bookmarkEnd w:id="25033"/>
      <w:bookmarkEnd w:id="25034"/>
      <w:bookmarkEnd w:id="25035"/>
      <w:bookmarkEnd w:id="25036"/>
      <w:bookmarkEnd w:id="25037"/>
      <w:bookmarkEnd w:id="25038"/>
      <w:bookmarkEnd w:id="25039"/>
      <w:bookmarkEnd w:id="25040"/>
      <w:bookmarkEnd w:id="25041"/>
      <w:bookmarkEnd w:id="25042"/>
      <w:bookmarkEnd w:id="25043"/>
      <w:bookmarkEnd w:id="25044"/>
      <w:bookmarkEnd w:id="25045"/>
      <w:bookmarkEnd w:id="25046"/>
      <w:bookmarkEnd w:id="25047"/>
      <w:bookmarkEnd w:id="25048"/>
      <w:bookmarkEnd w:id="25049"/>
      <w:bookmarkEnd w:id="25050"/>
      <w:bookmarkEnd w:id="25051"/>
      <w:bookmarkEnd w:id="25052"/>
      <w:bookmarkEnd w:id="25053"/>
      <w:bookmarkEnd w:id="25054"/>
      <w:bookmarkEnd w:id="25055"/>
      <w:bookmarkEnd w:id="25056"/>
      <w:bookmarkEnd w:id="25057"/>
      <w:bookmarkEnd w:id="25058"/>
      <w:bookmarkEnd w:id="25059"/>
      <w:bookmarkEnd w:id="25060"/>
      <w:bookmarkEnd w:id="25061"/>
      <w:bookmarkEnd w:id="25062"/>
      <w:bookmarkEnd w:id="25063"/>
      <w:bookmarkEnd w:id="25064"/>
      <w:bookmarkEnd w:id="25065"/>
      <w:bookmarkEnd w:id="25066"/>
      <w:bookmarkEnd w:id="25067"/>
      <w:bookmarkEnd w:id="25068"/>
      <w:bookmarkEnd w:id="25069"/>
      <w:bookmarkEnd w:id="25070"/>
      <w:bookmarkEnd w:id="25071"/>
      <w:bookmarkEnd w:id="25072"/>
      <w:bookmarkEnd w:id="25073"/>
      <w:bookmarkEnd w:id="25074"/>
      <w:bookmarkEnd w:id="25075"/>
      <w:bookmarkEnd w:id="25076"/>
      <w:bookmarkEnd w:id="25077"/>
      <w:bookmarkEnd w:id="25078"/>
      <w:bookmarkEnd w:id="25079"/>
      <w:bookmarkEnd w:id="25080"/>
      <w:bookmarkEnd w:id="25081"/>
      <w:bookmarkEnd w:id="25082"/>
      <w:bookmarkEnd w:id="25083"/>
      <w:bookmarkEnd w:id="25084"/>
      <w:bookmarkEnd w:id="25085"/>
      <w:bookmarkEnd w:id="25086"/>
      <w:bookmarkEnd w:id="25087"/>
      <w:bookmarkEnd w:id="25088"/>
      <w:bookmarkEnd w:id="25089"/>
      <w:bookmarkEnd w:id="25090"/>
      <w:bookmarkEnd w:id="25091"/>
      <w:bookmarkEnd w:id="25092"/>
      <w:bookmarkEnd w:id="25093"/>
      <w:bookmarkEnd w:id="25094"/>
      <w:bookmarkEnd w:id="25095"/>
      <w:bookmarkEnd w:id="25096"/>
      <w:bookmarkEnd w:id="25097"/>
      <w:bookmarkEnd w:id="25098"/>
      <w:bookmarkEnd w:id="25099"/>
      <w:bookmarkEnd w:id="25100"/>
      <w:bookmarkEnd w:id="25101"/>
      <w:bookmarkEnd w:id="25102"/>
      <w:bookmarkEnd w:id="25103"/>
      <w:bookmarkEnd w:id="25104"/>
      <w:bookmarkEnd w:id="25105"/>
      <w:bookmarkEnd w:id="25106"/>
      <w:bookmarkEnd w:id="25107"/>
      <w:bookmarkEnd w:id="25108"/>
      <w:bookmarkEnd w:id="25109"/>
      <w:bookmarkEnd w:id="25110"/>
      <w:bookmarkEnd w:id="25111"/>
      <w:bookmarkEnd w:id="25112"/>
      <w:bookmarkEnd w:id="25113"/>
      <w:bookmarkEnd w:id="25114"/>
      <w:bookmarkEnd w:id="25115"/>
      <w:bookmarkEnd w:id="25116"/>
      <w:bookmarkEnd w:id="25117"/>
      <w:bookmarkEnd w:id="25118"/>
      <w:bookmarkEnd w:id="25119"/>
      <w:bookmarkEnd w:id="25120"/>
      <w:bookmarkEnd w:id="25121"/>
      <w:bookmarkEnd w:id="25122"/>
      <w:bookmarkEnd w:id="25123"/>
      <w:bookmarkEnd w:id="25124"/>
      <w:bookmarkEnd w:id="25125"/>
      <w:bookmarkEnd w:id="25126"/>
      <w:bookmarkEnd w:id="25127"/>
      <w:bookmarkEnd w:id="25128"/>
      <w:bookmarkEnd w:id="25129"/>
      <w:bookmarkEnd w:id="25130"/>
      <w:bookmarkEnd w:id="25131"/>
      <w:bookmarkEnd w:id="25132"/>
      <w:bookmarkEnd w:id="25133"/>
      <w:bookmarkEnd w:id="25134"/>
      <w:bookmarkEnd w:id="25135"/>
      <w:bookmarkEnd w:id="25136"/>
      <w:bookmarkEnd w:id="25137"/>
      <w:bookmarkEnd w:id="25138"/>
      <w:bookmarkEnd w:id="25139"/>
      <w:bookmarkEnd w:id="25140"/>
      <w:bookmarkEnd w:id="25141"/>
      <w:bookmarkEnd w:id="25142"/>
      <w:bookmarkEnd w:id="25143"/>
      <w:bookmarkEnd w:id="25144"/>
      <w:bookmarkEnd w:id="25145"/>
      <w:bookmarkEnd w:id="25146"/>
      <w:bookmarkEnd w:id="25147"/>
      <w:bookmarkEnd w:id="25148"/>
      <w:bookmarkEnd w:id="25149"/>
      <w:bookmarkEnd w:id="25150"/>
      <w:bookmarkEnd w:id="25151"/>
      <w:bookmarkEnd w:id="25152"/>
      <w:bookmarkEnd w:id="25153"/>
      <w:bookmarkEnd w:id="25154"/>
      <w:bookmarkEnd w:id="25155"/>
      <w:bookmarkEnd w:id="25156"/>
      <w:bookmarkEnd w:id="25157"/>
      <w:bookmarkEnd w:id="25158"/>
      <w:bookmarkEnd w:id="25159"/>
      <w:bookmarkEnd w:id="25160"/>
      <w:bookmarkEnd w:id="25161"/>
      <w:bookmarkEnd w:id="25162"/>
      <w:bookmarkEnd w:id="25163"/>
      <w:bookmarkEnd w:id="25164"/>
      <w:bookmarkEnd w:id="25165"/>
      <w:bookmarkEnd w:id="25166"/>
      <w:bookmarkEnd w:id="25167"/>
      <w:bookmarkEnd w:id="25168"/>
      <w:bookmarkEnd w:id="25169"/>
      <w:bookmarkEnd w:id="25170"/>
      <w:bookmarkEnd w:id="25171"/>
      <w:bookmarkEnd w:id="25172"/>
      <w:bookmarkEnd w:id="25173"/>
      <w:bookmarkEnd w:id="25174"/>
      <w:bookmarkEnd w:id="25175"/>
      <w:bookmarkEnd w:id="25176"/>
      <w:bookmarkEnd w:id="25177"/>
      <w:bookmarkEnd w:id="25178"/>
      <w:bookmarkEnd w:id="25179"/>
      <w:bookmarkEnd w:id="25180"/>
      <w:bookmarkEnd w:id="25181"/>
      <w:bookmarkEnd w:id="25182"/>
      <w:bookmarkEnd w:id="25183"/>
      <w:bookmarkEnd w:id="25184"/>
      <w:bookmarkEnd w:id="25185"/>
      <w:bookmarkEnd w:id="25186"/>
      <w:bookmarkEnd w:id="25187"/>
      <w:bookmarkEnd w:id="25188"/>
      <w:bookmarkEnd w:id="25189"/>
      <w:bookmarkEnd w:id="25190"/>
      <w:bookmarkEnd w:id="25191"/>
      <w:bookmarkEnd w:id="25192"/>
      <w:bookmarkEnd w:id="25193"/>
      <w:bookmarkEnd w:id="25194"/>
      <w:bookmarkEnd w:id="25195"/>
      <w:bookmarkEnd w:id="25196"/>
      <w:bookmarkEnd w:id="25197"/>
      <w:bookmarkEnd w:id="25198"/>
      <w:bookmarkEnd w:id="25199"/>
      <w:bookmarkEnd w:id="25200"/>
      <w:bookmarkEnd w:id="25201"/>
      <w:bookmarkEnd w:id="25202"/>
      <w:bookmarkEnd w:id="25203"/>
      <w:bookmarkEnd w:id="25204"/>
      <w:bookmarkEnd w:id="25205"/>
      <w:bookmarkEnd w:id="25206"/>
      <w:bookmarkEnd w:id="25207"/>
      <w:bookmarkEnd w:id="25208"/>
      <w:bookmarkEnd w:id="25209"/>
      <w:bookmarkEnd w:id="25210"/>
      <w:bookmarkEnd w:id="25211"/>
      <w:bookmarkEnd w:id="25212"/>
      <w:bookmarkEnd w:id="25213"/>
      <w:bookmarkEnd w:id="25214"/>
      <w:bookmarkEnd w:id="25215"/>
      <w:bookmarkEnd w:id="25216"/>
      <w:bookmarkEnd w:id="25217"/>
      <w:bookmarkEnd w:id="25218"/>
      <w:bookmarkEnd w:id="25219"/>
      <w:bookmarkEnd w:id="25220"/>
      <w:bookmarkEnd w:id="25221"/>
      <w:bookmarkEnd w:id="25222"/>
      <w:bookmarkEnd w:id="25223"/>
      <w:bookmarkEnd w:id="25224"/>
      <w:bookmarkEnd w:id="25225"/>
      <w:bookmarkEnd w:id="25226"/>
      <w:bookmarkEnd w:id="25227"/>
      <w:bookmarkEnd w:id="25228"/>
      <w:bookmarkEnd w:id="25229"/>
      <w:bookmarkEnd w:id="25230"/>
      <w:bookmarkEnd w:id="25231"/>
      <w:bookmarkEnd w:id="25232"/>
      <w:bookmarkEnd w:id="25233"/>
      <w:bookmarkEnd w:id="25234"/>
      <w:bookmarkEnd w:id="25235"/>
      <w:bookmarkEnd w:id="25236"/>
      <w:bookmarkEnd w:id="25237"/>
      <w:bookmarkEnd w:id="25238"/>
      <w:bookmarkEnd w:id="25239"/>
      <w:bookmarkEnd w:id="25240"/>
      <w:bookmarkEnd w:id="25241"/>
      <w:bookmarkEnd w:id="25242"/>
      <w:bookmarkEnd w:id="25243"/>
      <w:bookmarkEnd w:id="25244"/>
      <w:bookmarkEnd w:id="25245"/>
      <w:bookmarkEnd w:id="25246"/>
      <w:bookmarkEnd w:id="25247"/>
      <w:bookmarkEnd w:id="25248"/>
      <w:bookmarkEnd w:id="25249"/>
      <w:bookmarkEnd w:id="25250"/>
      <w:bookmarkEnd w:id="25251"/>
      <w:bookmarkEnd w:id="25252"/>
      <w:bookmarkEnd w:id="25253"/>
      <w:bookmarkEnd w:id="25254"/>
      <w:bookmarkEnd w:id="25255"/>
      <w:bookmarkEnd w:id="25256"/>
      <w:bookmarkEnd w:id="25257"/>
      <w:bookmarkEnd w:id="25258"/>
      <w:bookmarkEnd w:id="25259"/>
      <w:bookmarkEnd w:id="25260"/>
      <w:bookmarkEnd w:id="25261"/>
      <w:bookmarkEnd w:id="25262"/>
      <w:bookmarkEnd w:id="25263"/>
      <w:bookmarkEnd w:id="25264"/>
      <w:bookmarkEnd w:id="25265"/>
      <w:bookmarkEnd w:id="25266"/>
      <w:bookmarkEnd w:id="25267"/>
      <w:bookmarkEnd w:id="25268"/>
      <w:bookmarkEnd w:id="25269"/>
      <w:bookmarkEnd w:id="25270"/>
      <w:bookmarkEnd w:id="25271"/>
      <w:bookmarkEnd w:id="25272"/>
      <w:bookmarkEnd w:id="25273"/>
      <w:bookmarkEnd w:id="25274"/>
      <w:bookmarkEnd w:id="25275"/>
      <w:bookmarkEnd w:id="25276"/>
      <w:bookmarkEnd w:id="25277"/>
      <w:bookmarkEnd w:id="25278"/>
      <w:bookmarkEnd w:id="25279"/>
      <w:bookmarkEnd w:id="25280"/>
      <w:bookmarkEnd w:id="25281"/>
      <w:bookmarkEnd w:id="25282"/>
      <w:bookmarkEnd w:id="25283"/>
      <w:bookmarkEnd w:id="25284"/>
      <w:bookmarkEnd w:id="25285"/>
      <w:bookmarkEnd w:id="25286"/>
      <w:bookmarkEnd w:id="25287"/>
      <w:bookmarkEnd w:id="25288"/>
      <w:bookmarkEnd w:id="25289"/>
      <w:bookmarkEnd w:id="25290"/>
      <w:bookmarkEnd w:id="25291"/>
      <w:bookmarkEnd w:id="25292"/>
      <w:bookmarkEnd w:id="25293"/>
      <w:bookmarkEnd w:id="25294"/>
      <w:bookmarkEnd w:id="25295"/>
      <w:bookmarkEnd w:id="25296"/>
      <w:bookmarkEnd w:id="25297"/>
      <w:bookmarkEnd w:id="25298"/>
      <w:bookmarkEnd w:id="25299"/>
      <w:bookmarkEnd w:id="25300"/>
      <w:bookmarkEnd w:id="25301"/>
      <w:bookmarkEnd w:id="25302"/>
      <w:bookmarkEnd w:id="25303"/>
      <w:bookmarkEnd w:id="25304"/>
      <w:bookmarkEnd w:id="25305"/>
      <w:bookmarkEnd w:id="25306"/>
      <w:bookmarkEnd w:id="25307"/>
      <w:bookmarkEnd w:id="25308"/>
      <w:bookmarkEnd w:id="25309"/>
      <w:bookmarkEnd w:id="25310"/>
      <w:bookmarkEnd w:id="25311"/>
      <w:bookmarkEnd w:id="25312"/>
      <w:bookmarkEnd w:id="25313"/>
      <w:bookmarkEnd w:id="25314"/>
      <w:bookmarkEnd w:id="25315"/>
      <w:bookmarkEnd w:id="25316"/>
      <w:bookmarkEnd w:id="25317"/>
      <w:bookmarkEnd w:id="25318"/>
      <w:bookmarkEnd w:id="25319"/>
      <w:bookmarkEnd w:id="25320"/>
      <w:bookmarkEnd w:id="25321"/>
      <w:bookmarkEnd w:id="25322"/>
      <w:bookmarkEnd w:id="25323"/>
      <w:bookmarkEnd w:id="25324"/>
      <w:bookmarkEnd w:id="25325"/>
      <w:bookmarkEnd w:id="25326"/>
      <w:bookmarkEnd w:id="25327"/>
      <w:bookmarkEnd w:id="25328"/>
      <w:bookmarkEnd w:id="25329"/>
      <w:bookmarkEnd w:id="25330"/>
      <w:bookmarkEnd w:id="25331"/>
      <w:bookmarkEnd w:id="25332"/>
      <w:bookmarkEnd w:id="25333"/>
      <w:bookmarkEnd w:id="25334"/>
      <w:bookmarkEnd w:id="25335"/>
      <w:bookmarkEnd w:id="25336"/>
      <w:bookmarkEnd w:id="25337"/>
      <w:bookmarkEnd w:id="25338"/>
      <w:bookmarkEnd w:id="25339"/>
      <w:bookmarkEnd w:id="25340"/>
      <w:bookmarkEnd w:id="25341"/>
      <w:bookmarkEnd w:id="25342"/>
      <w:bookmarkEnd w:id="25343"/>
      <w:bookmarkEnd w:id="25344"/>
      <w:bookmarkEnd w:id="25345"/>
      <w:bookmarkEnd w:id="25346"/>
      <w:bookmarkEnd w:id="25347"/>
      <w:bookmarkEnd w:id="25348"/>
      <w:bookmarkEnd w:id="25349"/>
      <w:bookmarkEnd w:id="25350"/>
      <w:bookmarkEnd w:id="25351"/>
      <w:bookmarkEnd w:id="25352"/>
      <w:bookmarkEnd w:id="25353"/>
      <w:bookmarkEnd w:id="25354"/>
      <w:bookmarkEnd w:id="25355"/>
      <w:bookmarkEnd w:id="25356"/>
      <w:bookmarkEnd w:id="25357"/>
      <w:bookmarkEnd w:id="25358"/>
      <w:bookmarkEnd w:id="25359"/>
      <w:bookmarkEnd w:id="25360"/>
      <w:bookmarkEnd w:id="25361"/>
      <w:bookmarkEnd w:id="25362"/>
      <w:bookmarkEnd w:id="25363"/>
      <w:bookmarkEnd w:id="25364"/>
      <w:bookmarkEnd w:id="25365"/>
      <w:bookmarkEnd w:id="25366"/>
      <w:bookmarkEnd w:id="25367"/>
      <w:bookmarkEnd w:id="25368"/>
      <w:bookmarkEnd w:id="25369"/>
      <w:bookmarkEnd w:id="25370"/>
      <w:bookmarkEnd w:id="25371"/>
      <w:bookmarkEnd w:id="25372"/>
      <w:bookmarkEnd w:id="25373"/>
      <w:bookmarkEnd w:id="25374"/>
      <w:bookmarkEnd w:id="25375"/>
      <w:bookmarkEnd w:id="25376"/>
      <w:bookmarkEnd w:id="25377"/>
      <w:bookmarkEnd w:id="25378"/>
      <w:bookmarkEnd w:id="25379"/>
      <w:bookmarkEnd w:id="25380"/>
      <w:bookmarkEnd w:id="25381"/>
      <w:bookmarkEnd w:id="25382"/>
      <w:bookmarkEnd w:id="25383"/>
      <w:bookmarkEnd w:id="25384"/>
      <w:bookmarkEnd w:id="25385"/>
      <w:bookmarkEnd w:id="25386"/>
      <w:bookmarkEnd w:id="25387"/>
      <w:bookmarkEnd w:id="25388"/>
      <w:bookmarkEnd w:id="25389"/>
      <w:bookmarkEnd w:id="25390"/>
      <w:bookmarkEnd w:id="25391"/>
      <w:bookmarkEnd w:id="25392"/>
      <w:bookmarkEnd w:id="25393"/>
      <w:bookmarkEnd w:id="25394"/>
      <w:bookmarkEnd w:id="25395"/>
      <w:bookmarkEnd w:id="25396"/>
      <w:bookmarkEnd w:id="25397"/>
      <w:bookmarkEnd w:id="25398"/>
      <w:bookmarkEnd w:id="25399"/>
      <w:bookmarkEnd w:id="25400"/>
      <w:bookmarkEnd w:id="25401"/>
      <w:bookmarkEnd w:id="25402"/>
      <w:bookmarkEnd w:id="25403"/>
      <w:bookmarkEnd w:id="25404"/>
      <w:bookmarkEnd w:id="25405"/>
      <w:bookmarkEnd w:id="25406"/>
      <w:bookmarkEnd w:id="25407"/>
      <w:bookmarkEnd w:id="25408"/>
      <w:bookmarkEnd w:id="25409"/>
      <w:bookmarkEnd w:id="25410"/>
      <w:bookmarkEnd w:id="25411"/>
      <w:bookmarkEnd w:id="25412"/>
      <w:bookmarkEnd w:id="25413"/>
      <w:bookmarkEnd w:id="25414"/>
      <w:bookmarkEnd w:id="25415"/>
      <w:bookmarkEnd w:id="25416"/>
      <w:bookmarkEnd w:id="25417"/>
      <w:bookmarkEnd w:id="25418"/>
      <w:bookmarkEnd w:id="25419"/>
      <w:bookmarkEnd w:id="25420"/>
      <w:bookmarkEnd w:id="25421"/>
      <w:bookmarkEnd w:id="25422"/>
      <w:bookmarkEnd w:id="25423"/>
      <w:bookmarkEnd w:id="25424"/>
      <w:bookmarkEnd w:id="25425"/>
      <w:bookmarkEnd w:id="25426"/>
      <w:bookmarkEnd w:id="25427"/>
      <w:bookmarkEnd w:id="25428"/>
      <w:bookmarkEnd w:id="25429"/>
      <w:bookmarkEnd w:id="25430"/>
      <w:bookmarkEnd w:id="25431"/>
      <w:bookmarkEnd w:id="25432"/>
      <w:bookmarkEnd w:id="25433"/>
      <w:bookmarkEnd w:id="25434"/>
      <w:bookmarkEnd w:id="25435"/>
      <w:bookmarkEnd w:id="25436"/>
      <w:bookmarkEnd w:id="25437"/>
      <w:bookmarkEnd w:id="25438"/>
      <w:bookmarkEnd w:id="25439"/>
      <w:bookmarkEnd w:id="25440"/>
      <w:bookmarkEnd w:id="25441"/>
      <w:bookmarkEnd w:id="25442"/>
      <w:bookmarkEnd w:id="25443"/>
      <w:bookmarkEnd w:id="25444"/>
      <w:bookmarkEnd w:id="25445"/>
      <w:bookmarkEnd w:id="25446"/>
      <w:bookmarkEnd w:id="25447"/>
      <w:bookmarkEnd w:id="25448"/>
      <w:bookmarkEnd w:id="25449"/>
      <w:bookmarkEnd w:id="25450"/>
      <w:bookmarkEnd w:id="25451"/>
      <w:bookmarkEnd w:id="25452"/>
      <w:bookmarkEnd w:id="25453"/>
      <w:bookmarkEnd w:id="25454"/>
      <w:bookmarkEnd w:id="25455"/>
      <w:bookmarkEnd w:id="25456"/>
      <w:bookmarkEnd w:id="25457"/>
      <w:bookmarkEnd w:id="25458"/>
      <w:bookmarkEnd w:id="25459"/>
      <w:bookmarkEnd w:id="25460"/>
      <w:bookmarkEnd w:id="25461"/>
      <w:bookmarkEnd w:id="25462"/>
      <w:bookmarkEnd w:id="25463"/>
      <w:bookmarkEnd w:id="25464"/>
      <w:bookmarkEnd w:id="25465"/>
      <w:bookmarkEnd w:id="25466"/>
      <w:bookmarkEnd w:id="25467"/>
      <w:bookmarkEnd w:id="25468"/>
      <w:bookmarkEnd w:id="25469"/>
      <w:bookmarkEnd w:id="25470"/>
      <w:bookmarkEnd w:id="25471"/>
      <w:bookmarkEnd w:id="25472"/>
      <w:bookmarkEnd w:id="25473"/>
      <w:bookmarkEnd w:id="25474"/>
      <w:bookmarkEnd w:id="25475"/>
      <w:bookmarkEnd w:id="25476"/>
      <w:bookmarkEnd w:id="25477"/>
      <w:bookmarkEnd w:id="25478"/>
      <w:bookmarkEnd w:id="25479"/>
      <w:bookmarkEnd w:id="25480"/>
      <w:bookmarkEnd w:id="25481"/>
      <w:bookmarkEnd w:id="25482"/>
      <w:bookmarkEnd w:id="25483"/>
      <w:bookmarkEnd w:id="25484"/>
      <w:bookmarkEnd w:id="25485"/>
      <w:bookmarkEnd w:id="25486"/>
      <w:bookmarkEnd w:id="25487"/>
      <w:bookmarkEnd w:id="25488"/>
      <w:bookmarkEnd w:id="25489"/>
      <w:bookmarkEnd w:id="25490"/>
      <w:bookmarkEnd w:id="25491"/>
      <w:bookmarkEnd w:id="25492"/>
      <w:bookmarkEnd w:id="25493"/>
      <w:bookmarkEnd w:id="25494"/>
      <w:bookmarkEnd w:id="25495"/>
      <w:bookmarkEnd w:id="25496"/>
      <w:bookmarkEnd w:id="25497"/>
      <w:bookmarkEnd w:id="25498"/>
      <w:bookmarkEnd w:id="25499"/>
      <w:bookmarkEnd w:id="25500"/>
      <w:bookmarkEnd w:id="25501"/>
      <w:bookmarkEnd w:id="25502"/>
      <w:bookmarkEnd w:id="25503"/>
      <w:bookmarkEnd w:id="25504"/>
      <w:bookmarkEnd w:id="25505"/>
      <w:bookmarkEnd w:id="25506"/>
      <w:bookmarkEnd w:id="25507"/>
      <w:bookmarkEnd w:id="25508"/>
      <w:bookmarkEnd w:id="25509"/>
      <w:bookmarkEnd w:id="25510"/>
      <w:bookmarkEnd w:id="25511"/>
      <w:bookmarkEnd w:id="25512"/>
      <w:bookmarkEnd w:id="25513"/>
      <w:bookmarkEnd w:id="25514"/>
      <w:bookmarkEnd w:id="25515"/>
      <w:bookmarkEnd w:id="25516"/>
      <w:bookmarkEnd w:id="25517"/>
      <w:bookmarkEnd w:id="25518"/>
      <w:bookmarkEnd w:id="25519"/>
      <w:bookmarkEnd w:id="25520"/>
      <w:bookmarkEnd w:id="25521"/>
      <w:bookmarkEnd w:id="25522"/>
      <w:bookmarkEnd w:id="25523"/>
      <w:bookmarkEnd w:id="25524"/>
      <w:bookmarkEnd w:id="25525"/>
      <w:bookmarkEnd w:id="25526"/>
      <w:bookmarkEnd w:id="25527"/>
      <w:bookmarkEnd w:id="25528"/>
      <w:bookmarkEnd w:id="25529"/>
      <w:bookmarkEnd w:id="25530"/>
      <w:bookmarkEnd w:id="25531"/>
      <w:bookmarkEnd w:id="25532"/>
      <w:bookmarkEnd w:id="25533"/>
      <w:bookmarkEnd w:id="25534"/>
      <w:bookmarkEnd w:id="25535"/>
      <w:bookmarkEnd w:id="25536"/>
      <w:bookmarkEnd w:id="25537"/>
      <w:bookmarkEnd w:id="25538"/>
      <w:bookmarkEnd w:id="25539"/>
      <w:bookmarkEnd w:id="25540"/>
      <w:bookmarkEnd w:id="25541"/>
      <w:bookmarkEnd w:id="25542"/>
      <w:bookmarkEnd w:id="25543"/>
      <w:bookmarkEnd w:id="25544"/>
      <w:bookmarkEnd w:id="25545"/>
      <w:bookmarkEnd w:id="25546"/>
      <w:bookmarkEnd w:id="25547"/>
      <w:bookmarkEnd w:id="25548"/>
      <w:bookmarkEnd w:id="25549"/>
      <w:bookmarkEnd w:id="25550"/>
      <w:bookmarkEnd w:id="25551"/>
      <w:bookmarkEnd w:id="25552"/>
      <w:bookmarkEnd w:id="25553"/>
      <w:bookmarkEnd w:id="25554"/>
      <w:bookmarkEnd w:id="25555"/>
      <w:bookmarkEnd w:id="25556"/>
      <w:bookmarkEnd w:id="25557"/>
      <w:bookmarkEnd w:id="25558"/>
      <w:bookmarkEnd w:id="25559"/>
      <w:bookmarkEnd w:id="25560"/>
      <w:bookmarkEnd w:id="25561"/>
      <w:bookmarkEnd w:id="25562"/>
      <w:bookmarkEnd w:id="25563"/>
      <w:bookmarkEnd w:id="25564"/>
      <w:bookmarkEnd w:id="25565"/>
      <w:bookmarkEnd w:id="25566"/>
      <w:bookmarkEnd w:id="25567"/>
      <w:bookmarkEnd w:id="25568"/>
      <w:bookmarkEnd w:id="25569"/>
      <w:bookmarkEnd w:id="25570"/>
      <w:bookmarkEnd w:id="25571"/>
      <w:bookmarkEnd w:id="25572"/>
      <w:bookmarkEnd w:id="25573"/>
      <w:bookmarkEnd w:id="25574"/>
      <w:bookmarkEnd w:id="25575"/>
      <w:bookmarkEnd w:id="25576"/>
      <w:bookmarkEnd w:id="25577"/>
      <w:bookmarkEnd w:id="25578"/>
      <w:bookmarkEnd w:id="25579"/>
      <w:bookmarkEnd w:id="25580"/>
      <w:bookmarkEnd w:id="25581"/>
      <w:bookmarkEnd w:id="25582"/>
      <w:bookmarkEnd w:id="25583"/>
      <w:bookmarkEnd w:id="25584"/>
      <w:bookmarkEnd w:id="25585"/>
      <w:bookmarkEnd w:id="25586"/>
      <w:bookmarkEnd w:id="25587"/>
      <w:bookmarkEnd w:id="25588"/>
      <w:bookmarkEnd w:id="25589"/>
      <w:bookmarkEnd w:id="25590"/>
      <w:bookmarkEnd w:id="25591"/>
      <w:bookmarkEnd w:id="25592"/>
      <w:bookmarkEnd w:id="25593"/>
      <w:bookmarkEnd w:id="25594"/>
      <w:bookmarkEnd w:id="25595"/>
      <w:bookmarkEnd w:id="25596"/>
      <w:bookmarkEnd w:id="25597"/>
      <w:bookmarkEnd w:id="25598"/>
      <w:bookmarkEnd w:id="25599"/>
      <w:bookmarkEnd w:id="25600"/>
      <w:bookmarkEnd w:id="25601"/>
      <w:bookmarkEnd w:id="25602"/>
      <w:bookmarkEnd w:id="25603"/>
      <w:bookmarkEnd w:id="25604"/>
      <w:bookmarkEnd w:id="25605"/>
      <w:bookmarkEnd w:id="25606"/>
      <w:bookmarkEnd w:id="25607"/>
      <w:bookmarkEnd w:id="25608"/>
      <w:bookmarkEnd w:id="25609"/>
      <w:bookmarkEnd w:id="25610"/>
      <w:bookmarkEnd w:id="25611"/>
      <w:bookmarkEnd w:id="25612"/>
      <w:bookmarkEnd w:id="25613"/>
      <w:bookmarkEnd w:id="25614"/>
      <w:bookmarkEnd w:id="25615"/>
      <w:bookmarkEnd w:id="25616"/>
      <w:bookmarkEnd w:id="25617"/>
      <w:bookmarkEnd w:id="25618"/>
      <w:bookmarkEnd w:id="25619"/>
      <w:bookmarkEnd w:id="25620"/>
      <w:bookmarkEnd w:id="25621"/>
      <w:bookmarkEnd w:id="25622"/>
      <w:bookmarkEnd w:id="25623"/>
      <w:bookmarkEnd w:id="25624"/>
      <w:bookmarkEnd w:id="25625"/>
      <w:bookmarkEnd w:id="25626"/>
      <w:bookmarkEnd w:id="25627"/>
      <w:bookmarkEnd w:id="25628"/>
      <w:bookmarkEnd w:id="25629"/>
      <w:bookmarkEnd w:id="25630"/>
      <w:bookmarkEnd w:id="25631"/>
      <w:bookmarkEnd w:id="25632"/>
      <w:bookmarkEnd w:id="25633"/>
      <w:bookmarkEnd w:id="25634"/>
      <w:bookmarkEnd w:id="25635"/>
      <w:bookmarkEnd w:id="25636"/>
      <w:bookmarkEnd w:id="25637"/>
      <w:bookmarkEnd w:id="25638"/>
      <w:bookmarkEnd w:id="25639"/>
      <w:bookmarkEnd w:id="25640"/>
      <w:bookmarkEnd w:id="25641"/>
      <w:bookmarkEnd w:id="25642"/>
      <w:bookmarkEnd w:id="25643"/>
      <w:bookmarkEnd w:id="25644"/>
      <w:bookmarkEnd w:id="25645"/>
      <w:bookmarkEnd w:id="25646"/>
      <w:bookmarkEnd w:id="25647"/>
      <w:bookmarkEnd w:id="25648"/>
      <w:bookmarkEnd w:id="25649"/>
      <w:bookmarkEnd w:id="25650"/>
      <w:bookmarkEnd w:id="25651"/>
      <w:bookmarkEnd w:id="25652"/>
      <w:bookmarkEnd w:id="25653"/>
      <w:bookmarkEnd w:id="25654"/>
      <w:bookmarkEnd w:id="25655"/>
      <w:bookmarkEnd w:id="25656"/>
      <w:bookmarkEnd w:id="25657"/>
      <w:bookmarkEnd w:id="25658"/>
      <w:bookmarkEnd w:id="25659"/>
      <w:bookmarkEnd w:id="25660"/>
      <w:bookmarkEnd w:id="25661"/>
      <w:bookmarkEnd w:id="25662"/>
      <w:bookmarkEnd w:id="25663"/>
      <w:bookmarkEnd w:id="25664"/>
      <w:bookmarkEnd w:id="25665"/>
      <w:bookmarkEnd w:id="25666"/>
      <w:bookmarkEnd w:id="25667"/>
      <w:bookmarkEnd w:id="25668"/>
      <w:bookmarkEnd w:id="25669"/>
      <w:bookmarkEnd w:id="25670"/>
      <w:bookmarkEnd w:id="25671"/>
      <w:bookmarkEnd w:id="25672"/>
      <w:bookmarkEnd w:id="25673"/>
      <w:bookmarkEnd w:id="25674"/>
      <w:bookmarkEnd w:id="25675"/>
      <w:bookmarkEnd w:id="25676"/>
      <w:bookmarkEnd w:id="25677"/>
      <w:bookmarkEnd w:id="25678"/>
      <w:bookmarkEnd w:id="25679"/>
      <w:bookmarkEnd w:id="25680"/>
      <w:bookmarkEnd w:id="25681"/>
      <w:bookmarkEnd w:id="25682"/>
      <w:bookmarkEnd w:id="25683"/>
      <w:bookmarkEnd w:id="25684"/>
      <w:bookmarkEnd w:id="25685"/>
      <w:bookmarkEnd w:id="25686"/>
      <w:bookmarkEnd w:id="25687"/>
      <w:bookmarkEnd w:id="25688"/>
      <w:bookmarkEnd w:id="25689"/>
      <w:bookmarkEnd w:id="25690"/>
      <w:bookmarkEnd w:id="25691"/>
      <w:bookmarkEnd w:id="25692"/>
      <w:bookmarkEnd w:id="25693"/>
      <w:bookmarkEnd w:id="25694"/>
      <w:bookmarkEnd w:id="25695"/>
      <w:bookmarkEnd w:id="25696"/>
      <w:bookmarkEnd w:id="25697"/>
      <w:bookmarkEnd w:id="25698"/>
      <w:bookmarkEnd w:id="25699"/>
      <w:bookmarkEnd w:id="25700"/>
      <w:bookmarkEnd w:id="25701"/>
      <w:bookmarkEnd w:id="25702"/>
      <w:bookmarkEnd w:id="25703"/>
      <w:bookmarkEnd w:id="25704"/>
      <w:bookmarkEnd w:id="25705"/>
      <w:bookmarkEnd w:id="25706"/>
      <w:bookmarkEnd w:id="25707"/>
      <w:bookmarkEnd w:id="25708"/>
      <w:bookmarkEnd w:id="25709"/>
      <w:bookmarkEnd w:id="25710"/>
      <w:bookmarkEnd w:id="25711"/>
      <w:bookmarkEnd w:id="25712"/>
      <w:bookmarkEnd w:id="25713"/>
      <w:bookmarkEnd w:id="25714"/>
      <w:bookmarkEnd w:id="25715"/>
      <w:bookmarkEnd w:id="25716"/>
      <w:bookmarkEnd w:id="25717"/>
      <w:bookmarkEnd w:id="25718"/>
      <w:bookmarkEnd w:id="25719"/>
      <w:bookmarkEnd w:id="25720"/>
      <w:bookmarkEnd w:id="25721"/>
      <w:bookmarkEnd w:id="25722"/>
      <w:bookmarkEnd w:id="25723"/>
      <w:bookmarkEnd w:id="25724"/>
      <w:bookmarkEnd w:id="25725"/>
      <w:bookmarkEnd w:id="25726"/>
      <w:bookmarkEnd w:id="25727"/>
      <w:bookmarkEnd w:id="25728"/>
      <w:bookmarkEnd w:id="25729"/>
      <w:bookmarkEnd w:id="25730"/>
      <w:bookmarkEnd w:id="25731"/>
      <w:bookmarkEnd w:id="25732"/>
      <w:bookmarkEnd w:id="25733"/>
      <w:bookmarkEnd w:id="25734"/>
      <w:bookmarkEnd w:id="25735"/>
      <w:bookmarkEnd w:id="25736"/>
      <w:bookmarkEnd w:id="25737"/>
      <w:bookmarkEnd w:id="25738"/>
      <w:bookmarkEnd w:id="25739"/>
      <w:bookmarkEnd w:id="25740"/>
      <w:bookmarkEnd w:id="25741"/>
      <w:bookmarkEnd w:id="25742"/>
      <w:bookmarkEnd w:id="25743"/>
      <w:bookmarkEnd w:id="25744"/>
      <w:bookmarkEnd w:id="25745"/>
      <w:bookmarkEnd w:id="25746"/>
      <w:bookmarkEnd w:id="25747"/>
      <w:bookmarkEnd w:id="25748"/>
      <w:bookmarkEnd w:id="25749"/>
      <w:bookmarkEnd w:id="25750"/>
      <w:bookmarkEnd w:id="25751"/>
      <w:bookmarkEnd w:id="25752"/>
      <w:bookmarkEnd w:id="25753"/>
      <w:bookmarkEnd w:id="25754"/>
      <w:bookmarkEnd w:id="25755"/>
      <w:bookmarkEnd w:id="25756"/>
      <w:bookmarkEnd w:id="25757"/>
      <w:bookmarkEnd w:id="25758"/>
      <w:bookmarkEnd w:id="25759"/>
      <w:bookmarkEnd w:id="25760"/>
      <w:bookmarkEnd w:id="25761"/>
      <w:bookmarkEnd w:id="25762"/>
      <w:bookmarkEnd w:id="25763"/>
      <w:bookmarkEnd w:id="25764"/>
      <w:bookmarkEnd w:id="25765"/>
      <w:bookmarkEnd w:id="25766"/>
      <w:bookmarkEnd w:id="25767"/>
      <w:bookmarkEnd w:id="25768"/>
      <w:bookmarkEnd w:id="25769"/>
      <w:bookmarkEnd w:id="25770"/>
      <w:bookmarkEnd w:id="25771"/>
      <w:bookmarkEnd w:id="25772"/>
      <w:bookmarkEnd w:id="25773"/>
      <w:bookmarkEnd w:id="25774"/>
      <w:bookmarkEnd w:id="25775"/>
      <w:bookmarkEnd w:id="25776"/>
      <w:bookmarkEnd w:id="25777"/>
      <w:bookmarkEnd w:id="25778"/>
      <w:bookmarkEnd w:id="25779"/>
      <w:bookmarkEnd w:id="25780"/>
      <w:bookmarkEnd w:id="25781"/>
      <w:bookmarkEnd w:id="25782"/>
      <w:bookmarkEnd w:id="25783"/>
      <w:bookmarkEnd w:id="25784"/>
      <w:bookmarkEnd w:id="25785"/>
      <w:bookmarkEnd w:id="25786"/>
      <w:bookmarkEnd w:id="25787"/>
      <w:bookmarkEnd w:id="25788"/>
      <w:bookmarkEnd w:id="25789"/>
      <w:bookmarkEnd w:id="25790"/>
      <w:bookmarkEnd w:id="25791"/>
      <w:bookmarkEnd w:id="25792"/>
      <w:bookmarkEnd w:id="25793"/>
      <w:bookmarkEnd w:id="25794"/>
      <w:bookmarkEnd w:id="25795"/>
      <w:bookmarkEnd w:id="25796"/>
      <w:bookmarkEnd w:id="25797"/>
      <w:bookmarkEnd w:id="25798"/>
      <w:bookmarkEnd w:id="25799"/>
      <w:bookmarkEnd w:id="25800"/>
      <w:bookmarkEnd w:id="25801"/>
      <w:bookmarkEnd w:id="25802"/>
      <w:bookmarkEnd w:id="25803"/>
      <w:bookmarkEnd w:id="25804"/>
      <w:bookmarkEnd w:id="25805"/>
      <w:bookmarkEnd w:id="25806"/>
      <w:bookmarkEnd w:id="25807"/>
      <w:bookmarkEnd w:id="25808"/>
      <w:bookmarkEnd w:id="25809"/>
      <w:bookmarkEnd w:id="25810"/>
      <w:bookmarkEnd w:id="25811"/>
      <w:bookmarkEnd w:id="25812"/>
      <w:bookmarkEnd w:id="25813"/>
      <w:bookmarkEnd w:id="25814"/>
      <w:bookmarkEnd w:id="25815"/>
      <w:bookmarkEnd w:id="25816"/>
      <w:bookmarkEnd w:id="25817"/>
      <w:bookmarkEnd w:id="25818"/>
      <w:bookmarkEnd w:id="25819"/>
      <w:bookmarkEnd w:id="25820"/>
      <w:bookmarkEnd w:id="25821"/>
      <w:bookmarkEnd w:id="25822"/>
      <w:bookmarkEnd w:id="25823"/>
      <w:bookmarkEnd w:id="25824"/>
      <w:bookmarkEnd w:id="25825"/>
      <w:bookmarkEnd w:id="25826"/>
      <w:bookmarkEnd w:id="25827"/>
      <w:bookmarkEnd w:id="25828"/>
      <w:bookmarkEnd w:id="25829"/>
      <w:bookmarkEnd w:id="25830"/>
      <w:bookmarkEnd w:id="25831"/>
      <w:bookmarkEnd w:id="25832"/>
      <w:bookmarkEnd w:id="25833"/>
      <w:bookmarkEnd w:id="25834"/>
      <w:bookmarkEnd w:id="25835"/>
      <w:bookmarkEnd w:id="25836"/>
      <w:bookmarkEnd w:id="25837"/>
      <w:bookmarkEnd w:id="25838"/>
      <w:bookmarkEnd w:id="25839"/>
      <w:bookmarkEnd w:id="25840"/>
      <w:bookmarkEnd w:id="25841"/>
      <w:bookmarkEnd w:id="25842"/>
      <w:bookmarkEnd w:id="25843"/>
      <w:bookmarkEnd w:id="25844"/>
      <w:bookmarkEnd w:id="25845"/>
      <w:bookmarkEnd w:id="25846"/>
      <w:bookmarkEnd w:id="25847"/>
      <w:bookmarkEnd w:id="25848"/>
      <w:bookmarkEnd w:id="25849"/>
      <w:bookmarkEnd w:id="25850"/>
      <w:bookmarkEnd w:id="25851"/>
      <w:bookmarkEnd w:id="25852"/>
      <w:bookmarkEnd w:id="25853"/>
      <w:bookmarkEnd w:id="25854"/>
      <w:bookmarkEnd w:id="25855"/>
      <w:bookmarkEnd w:id="25856"/>
      <w:bookmarkEnd w:id="25857"/>
      <w:bookmarkEnd w:id="25858"/>
      <w:bookmarkEnd w:id="25859"/>
      <w:bookmarkEnd w:id="25860"/>
      <w:bookmarkEnd w:id="25861"/>
      <w:bookmarkEnd w:id="25862"/>
      <w:bookmarkEnd w:id="25863"/>
      <w:bookmarkEnd w:id="25864"/>
      <w:bookmarkEnd w:id="25865"/>
      <w:bookmarkEnd w:id="25866"/>
      <w:bookmarkEnd w:id="25867"/>
      <w:bookmarkEnd w:id="25868"/>
      <w:bookmarkEnd w:id="25869"/>
      <w:bookmarkEnd w:id="25870"/>
      <w:bookmarkEnd w:id="25871"/>
      <w:bookmarkEnd w:id="25872"/>
      <w:bookmarkEnd w:id="25873"/>
      <w:bookmarkEnd w:id="25874"/>
      <w:bookmarkEnd w:id="25875"/>
      <w:bookmarkEnd w:id="25876"/>
      <w:bookmarkEnd w:id="25877"/>
      <w:bookmarkEnd w:id="25878"/>
      <w:bookmarkEnd w:id="25879"/>
      <w:bookmarkEnd w:id="25880"/>
      <w:bookmarkEnd w:id="25881"/>
      <w:bookmarkEnd w:id="25882"/>
      <w:bookmarkEnd w:id="25883"/>
      <w:bookmarkEnd w:id="25884"/>
      <w:bookmarkEnd w:id="25885"/>
      <w:bookmarkEnd w:id="25886"/>
      <w:bookmarkEnd w:id="25887"/>
      <w:bookmarkEnd w:id="25888"/>
      <w:bookmarkEnd w:id="25889"/>
      <w:bookmarkEnd w:id="25890"/>
      <w:bookmarkEnd w:id="25891"/>
      <w:bookmarkEnd w:id="25892"/>
      <w:bookmarkEnd w:id="25893"/>
      <w:bookmarkEnd w:id="25894"/>
      <w:bookmarkEnd w:id="25895"/>
      <w:bookmarkEnd w:id="25896"/>
      <w:bookmarkEnd w:id="25897"/>
      <w:bookmarkEnd w:id="25898"/>
      <w:bookmarkEnd w:id="25899"/>
      <w:bookmarkEnd w:id="25900"/>
      <w:bookmarkEnd w:id="25901"/>
      <w:bookmarkEnd w:id="25902"/>
      <w:bookmarkEnd w:id="25903"/>
      <w:bookmarkEnd w:id="25904"/>
      <w:bookmarkEnd w:id="25905"/>
      <w:bookmarkEnd w:id="25906"/>
      <w:bookmarkEnd w:id="25907"/>
      <w:bookmarkEnd w:id="25908"/>
      <w:bookmarkEnd w:id="25909"/>
      <w:bookmarkEnd w:id="25910"/>
      <w:bookmarkEnd w:id="25911"/>
      <w:bookmarkEnd w:id="25912"/>
      <w:bookmarkEnd w:id="25913"/>
      <w:bookmarkEnd w:id="25914"/>
      <w:bookmarkEnd w:id="25915"/>
      <w:bookmarkEnd w:id="25916"/>
      <w:bookmarkEnd w:id="25917"/>
      <w:bookmarkEnd w:id="25918"/>
      <w:bookmarkEnd w:id="25919"/>
      <w:bookmarkEnd w:id="25920"/>
      <w:bookmarkEnd w:id="25921"/>
      <w:bookmarkEnd w:id="25922"/>
      <w:bookmarkEnd w:id="25923"/>
      <w:bookmarkEnd w:id="25924"/>
      <w:bookmarkEnd w:id="25925"/>
      <w:bookmarkEnd w:id="25926"/>
      <w:bookmarkEnd w:id="25927"/>
      <w:bookmarkEnd w:id="25928"/>
      <w:bookmarkEnd w:id="25929"/>
      <w:bookmarkEnd w:id="25930"/>
      <w:bookmarkEnd w:id="25931"/>
      <w:bookmarkEnd w:id="25932"/>
      <w:bookmarkEnd w:id="25933"/>
      <w:bookmarkEnd w:id="25934"/>
      <w:bookmarkEnd w:id="25935"/>
      <w:bookmarkEnd w:id="25936"/>
      <w:bookmarkEnd w:id="25937"/>
      <w:bookmarkEnd w:id="25938"/>
      <w:bookmarkEnd w:id="25939"/>
      <w:bookmarkEnd w:id="25940"/>
      <w:bookmarkEnd w:id="25941"/>
      <w:bookmarkEnd w:id="25942"/>
      <w:bookmarkEnd w:id="25943"/>
      <w:bookmarkEnd w:id="25944"/>
      <w:bookmarkEnd w:id="25945"/>
      <w:bookmarkEnd w:id="25946"/>
      <w:bookmarkEnd w:id="25947"/>
      <w:bookmarkEnd w:id="25948"/>
      <w:bookmarkEnd w:id="25949"/>
      <w:bookmarkEnd w:id="25950"/>
      <w:bookmarkEnd w:id="25951"/>
      <w:bookmarkEnd w:id="25952"/>
      <w:bookmarkEnd w:id="25953"/>
      <w:bookmarkEnd w:id="25954"/>
      <w:bookmarkEnd w:id="25955"/>
      <w:bookmarkEnd w:id="25956"/>
      <w:bookmarkEnd w:id="25957"/>
      <w:bookmarkEnd w:id="25958"/>
      <w:bookmarkEnd w:id="25959"/>
      <w:bookmarkEnd w:id="25960"/>
      <w:bookmarkEnd w:id="25961"/>
      <w:bookmarkEnd w:id="25962"/>
      <w:bookmarkEnd w:id="25963"/>
      <w:bookmarkEnd w:id="25964"/>
      <w:bookmarkEnd w:id="25965"/>
      <w:bookmarkEnd w:id="25966"/>
      <w:bookmarkEnd w:id="25967"/>
      <w:bookmarkEnd w:id="25968"/>
      <w:bookmarkEnd w:id="25969"/>
      <w:bookmarkEnd w:id="25970"/>
      <w:bookmarkEnd w:id="25971"/>
      <w:bookmarkEnd w:id="25972"/>
      <w:bookmarkEnd w:id="25973"/>
      <w:bookmarkEnd w:id="25974"/>
      <w:bookmarkEnd w:id="25975"/>
      <w:bookmarkEnd w:id="25976"/>
      <w:bookmarkEnd w:id="25977"/>
      <w:bookmarkEnd w:id="25978"/>
      <w:bookmarkEnd w:id="25979"/>
      <w:bookmarkEnd w:id="25980"/>
      <w:bookmarkEnd w:id="25981"/>
      <w:bookmarkEnd w:id="25982"/>
      <w:bookmarkEnd w:id="25983"/>
      <w:bookmarkEnd w:id="25984"/>
      <w:bookmarkEnd w:id="25985"/>
      <w:bookmarkEnd w:id="25986"/>
      <w:bookmarkEnd w:id="25987"/>
      <w:bookmarkEnd w:id="25988"/>
      <w:bookmarkEnd w:id="25989"/>
      <w:bookmarkEnd w:id="25990"/>
      <w:bookmarkEnd w:id="25991"/>
      <w:bookmarkEnd w:id="25992"/>
      <w:bookmarkEnd w:id="25993"/>
      <w:bookmarkEnd w:id="25994"/>
      <w:bookmarkEnd w:id="25995"/>
      <w:bookmarkEnd w:id="25996"/>
      <w:bookmarkEnd w:id="25997"/>
      <w:bookmarkEnd w:id="25998"/>
      <w:bookmarkEnd w:id="25999"/>
      <w:bookmarkEnd w:id="26000"/>
      <w:bookmarkEnd w:id="26001"/>
      <w:bookmarkEnd w:id="26002"/>
      <w:bookmarkEnd w:id="26003"/>
      <w:bookmarkEnd w:id="26004"/>
      <w:bookmarkEnd w:id="26005"/>
      <w:bookmarkEnd w:id="26006"/>
      <w:bookmarkEnd w:id="26007"/>
      <w:bookmarkEnd w:id="26008"/>
      <w:bookmarkEnd w:id="26009"/>
      <w:bookmarkEnd w:id="26010"/>
      <w:bookmarkEnd w:id="26011"/>
      <w:bookmarkEnd w:id="26012"/>
      <w:bookmarkEnd w:id="26013"/>
      <w:bookmarkEnd w:id="26014"/>
      <w:bookmarkEnd w:id="26015"/>
      <w:bookmarkEnd w:id="26016"/>
      <w:bookmarkEnd w:id="26017"/>
      <w:bookmarkEnd w:id="26018"/>
      <w:bookmarkEnd w:id="26019"/>
      <w:bookmarkEnd w:id="26020"/>
      <w:bookmarkEnd w:id="26021"/>
      <w:bookmarkEnd w:id="26022"/>
      <w:bookmarkEnd w:id="26023"/>
      <w:bookmarkEnd w:id="26024"/>
      <w:bookmarkEnd w:id="26025"/>
      <w:bookmarkEnd w:id="26026"/>
      <w:bookmarkEnd w:id="26027"/>
      <w:bookmarkEnd w:id="26028"/>
      <w:bookmarkEnd w:id="26029"/>
      <w:bookmarkEnd w:id="26030"/>
      <w:bookmarkEnd w:id="26031"/>
      <w:bookmarkEnd w:id="26032"/>
      <w:bookmarkEnd w:id="26033"/>
      <w:bookmarkEnd w:id="26034"/>
      <w:bookmarkEnd w:id="26035"/>
      <w:bookmarkEnd w:id="26036"/>
      <w:bookmarkEnd w:id="26037"/>
      <w:bookmarkEnd w:id="26038"/>
      <w:bookmarkEnd w:id="26039"/>
      <w:bookmarkEnd w:id="26040"/>
      <w:bookmarkEnd w:id="26041"/>
      <w:bookmarkEnd w:id="26042"/>
      <w:bookmarkEnd w:id="26043"/>
      <w:bookmarkEnd w:id="26044"/>
      <w:bookmarkEnd w:id="26045"/>
      <w:bookmarkEnd w:id="26046"/>
      <w:bookmarkEnd w:id="26047"/>
      <w:bookmarkEnd w:id="26048"/>
      <w:bookmarkEnd w:id="26049"/>
      <w:bookmarkEnd w:id="26050"/>
      <w:bookmarkEnd w:id="26051"/>
      <w:bookmarkEnd w:id="26052"/>
      <w:bookmarkEnd w:id="26053"/>
      <w:bookmarkEnd w:id="26054"/>
      <w:bookmarkEnd w:id="26055"/>
      <w:bookmarkEnd w:id="26056"/>
      <w:bookmarkEnd w:id="26057"/>
      <w:bookmarkEnd w:id="26058"/>
      <w:bookmarkEnd w:id="26059"/>
      <w:bookmarkEnd w:id="26060"/>
      <w:bookmarkEnd w:id="26061"/>
      <w:bookmarkEnd w:id="26062"/>
      <w:bookmarkEnd w:id="26063"/>
      <w:bookmarkEnd w:id="26064"/>
      <w:bookmarkEnd w:id="26065"/>
      <w:bookmarkEnd w:id="26066"/>
      <w:bookmarkEnd w:id="26067"/>
      <w:bookmarkEnd w:id="26068"/>
      <w:bookmarkEnd w:id="26069"/>
      <w:bookmarkEnd w:id="26070"/>
      <w:bookmarkEnd w:id="26071"/>
      <w:bookmarkEnd w:id="26072"/>
      <w:bookmarkEnd w:id="26073"/>
      <w:bookmarkEnd w:id="26074"/>
      <w:bookmarkEnd w:id="26075"/>
      <w:bookmarkEnd w:id="26076"/>
      <w:bookmarkEnd w:id="26077"/>
      <w:bookmarkEnd w:id="26078"/>
      <w:bookmarkEnd w:id="26079"/>
      <w:bookmarkEnd w:id="26080"/>
      <w:bookmarkEnd w:id="26081"/>
      <w:bookmarkEnd w:id="26082"/>
      <w:bookmarkEnd w:id="26083"/>
      <w:bookmarkEnd w:id="26084"/>
      <w:bookmarkEnd w:id="26085"/>
      <w:bookmarkEnd w:id="26086"/>
      <w:bookmarkEnd w:id="26087"/>
      <w:bookmarkEnd w:id="26088"/>
      <w:bookmarkEnd w:id="26089"/>
      <w:bookmarkEnd w:id="26090"/>
      <w:bookmarkEnd w:id="26091"/>
      <w:bookmarkEnd w:id="26092"/>
      <w:bookmarkEnd w:id="26093"/>
      <w:bookmarkEnd w:id="26094"/>
      <w:bookmarkEnd w:id="26095"/>
      <w:bookmarkEnd w:id="26096"/>
      <w:bookmarkEnd w:id="26097"/>
      <w:bookmarkEnd w:id="26098"/>
      <w:bookmarkEnd w:id="26099"/>
      <w:bookmarkEnd w:id="26100"/>
      <w:bookmarkEnd w:id="26101"/>
      <w:bookmarkEnd w:id="26102"/>
      <w:bookmarkEnd w:id="26103"/>
      <w:bookmarkEnd w:id="26104"/>
      <w:bookmarkEnd w:id="26105"/>
      <w:bookmarkEnd w:id="26106"/>
      <w:bookmarkEnd w:id="26107"/>
      <w:bookmarkEnd w:id="26108"/>
      <w:bookmarkEnd w:id="26109"/>
      <w:bookmarkEnd w:id="26110"/>
      <w:bookmarkEnd w:id="26111"/>
      <w:bookmarkEnd w:id="26112"/>
      <w:bookmarkEnd w:id="26113"/>
      <w:bookmarkEnd w:id="26114"/>
      <w:bookmarkEnd w:id="26115"/>
      <w:bookmarkEnd w:id="26116"/>
      <w:bookmarkEnd w:id="26117"/>
      <w:bookmarkEnd w:id="26118"/>
      <w:bookmarkEnd w:id="26119"/>
      <w:bookmarkEnd w:id="26120"/>
      <w:bookmarkEnd w:id="26121"/>
      <w:bookmarkEnd w:id="26122"/>
      <w:bookmarkEnd w:id="26123"/>
      <w:bookmarkEnd w:id="26124"/>
      <w:bookmarkEnd w:id="26125"/>
      <w:bookmarkEnd w:id="26126"/>
      <w:bookmarkEnd w:id="26127"/>
      <w:bookmarkEnd w:id="26128"/>
      <w:bookmarkEnd w:id="26129"/>
      <w:bookmarkEnd w:id="26130"/>
      <w:bookmarkEnd w:id="26131"/>
      <w:bookmarkEnd w:id="26132"/>
      <w:bookmarkEnd w:id="26133"/>
      <w:bookmarkEnd w:id="26134"/>
      <w:bookmarkEnd w:id="26135"/>
      <w:bookmarkEnd w:id="26136"/>
      <w:bookmarkEnd w:id="26137"/>
      <w:bookmarkEnd w:id="26138"/>
      <w:bookmarkEnd w:id="26139"/>
      <w:bookmarkEnd w:id="26140"/>
      <w:bookmarkEnd w:id="26141"/>
      <w:bookmarkEnd w:id="26142"/>
      <w:bookmarkEnd w:id="26143"/>
      <w:bookmarkEnd w:id="26144"/>
      <w:bookmarkEnd w:id="26145"/>
      <w:bookmarkEnd w:id="26146"/>
      <w:bookmarkEnd w:id="26147"/>
      <w:bookmarkEnd w:id="26148"/>
      <w:bookmarkEnd w:id="26149"/>
      <w:bookmarkEnd w:id="26150"/>
      <w:bookmarkEnd w:id="26151"/>
      <w:bookmarkEnd w:id="26152"/>
      <w:bookmarkEnd w:id="26153"/>
      <w:bookmarkEnd w:id="26154"/>
      <w:bookmarkEnd w:id="26155"/>
      <w:bookmarkEnd w:id="26156"/>
      <w:bookmarkEnd w:id="26157"/>
      <w:bookmarkEnd w:id="26158"/>
      <w:bookmarkEnd w:id="26159"/>
      <w:bookmarkEnd w:id="26160"/>
      <w:bookmarkEnd w:id="26161"/>
      <w:bookmarkEnd w:id="26162"/>
      <w:bookmarkEnd w:id="26163"/>
      <w:bookmarkEnd w:id="26164"/>
      <w:bookmarkEnd w:id="26165"/>
      <w:bookmarkEnd w:id="26166"/>
      <w:bookmarkEnd w:id="26167"/>
      <w:bookmarkEnd w:id="26168"/>
      <w:bookmarkEnd w:id="26169"/>
      <w:bookmarkEnd w:id="26170"/>
      <w:bookmarkEnd w:id="26171"/>
      <w:bookmarkEnd w:id="26172"/>
      <w:bookmarkEnd w:id="26173"/>
      <w:bookmarkEnd w:id="26174"/>
      <w:bookmarkEnd w:id="26175"/>
      <w:bookmarkEnd w:id="26176"/>
      <w:bookmarkEnd w:id="26177"/>
      <w:bookmarkEnd w:id="26178"/>
      <w:bookmarkEnd w:id="26179"/>
      <w:bookmarkEnd w:id="26180"/>
      <w:bookmarkEnd w:id="26181"/>
      <w:bookmarkEnd w:id="26182"/>
      <w:bookmarkEnd w:id="26183"/>
      <w:bookmarkEnd w:id="26184"/>
      <w:bookmarkEnd w:id="26185"/>
      <w:bookmarkEnd w:id="26186"/>
      <w:bookmarkEnd w:id="26187"/>
      <w:bookmarkEnd w:id="26188"/>
      <w:bookmarkEnd w:id="26189"/>
      <w:bookmarkEnd w:id="26190"/>
      <w:bookmarkEnd w:id="26191"/>
      <w:bookmarkEnd w:id="26192"/>
      <w:bookmarkEnd w:id="26193"/>
      <w:bookmarkEnd w:id="26194"/>
      <w:bookmarkEnd w:id="26195"/>
      <w:bookmarkEnd w:id="26196"/>
      <w:bookmarkEnd w:id="26197"/>
      <w:bookmarkEnd w:id="26198"/>
      <w:bookmarkEnd w:id="26199"/>
      <w:bookmarkEnd w:id="26200"/>
      <w:bookmarkEnd w:id="26201"/>
      <w:bookmarkEnd w:id="26202"/>
      <w:bookmarkEnd w:id="26203"/>
      <w:bookmarkEnd w:id="26204"/>
      <w:bookmarkEnd w:id="26205"/>
      <w:bookmarkEnd w:id="26206"/>
      <w:bookmarkEnd w:id="26207"/>
      <w:bookmarkEnd w:id="26208"/>
      <w:bookmarkEnd w:id="26209"/>
      <w:bookmarkEnd w:id="26210"/>
      <w:bookmarkEnd w:id="26211"/>
      <w:bookmarkEnd w:id="26212"/>
      <w:bookmarkEnd w:id="26213"/>
      <w:bookmarkEnd w:id="26214"/>
      <w:bookmarkEnd w:id="26215"/>
      <w:bookmarkEnd w:id="26216"/>
      <w:bookmarkEnd w:id="26217"/>
      <w:bookmarkEnd w:id="26218"/>
      <w:bookmarkEnd w:id="26219"/>
      <w:bookmarkEnd w:id="26220"/>
      <w:bookmarkEnd w:id="26221"/>
      <w:bookmarkEnd w:id="26222"/>
      <w:bookmarkEnd w:id="26223"/>
      <w:bookmarkEnd w:id="26224"/>
      <w:bookmarkEnd w:id="26225"/>
      <w:bookmarkEnd w:id="26226"/>
      <w:bookmarkEnd w:id="26227"/>
      <w:bookmarkEnd w:id="26228"/>
      <w:bookmarkEnd w:id="26229"/>
      <w:bookmarkEnd w:id="26230"/>
      <w:bookmarkEnd w:id="26231"/>
      <w:bookmarkEnd w:id="26232"/>
      <w:bookmarkEnd w:id="26233"/>
      <w:bookmarkEnd w:id="26234"/>
      <w:bookmarkEnd w:id="26235"/>
      <w:bookmarkEnd w:id="26236"/>
      <w:bookmarkEnd w:id="26237"/>
      <w:bookmarkEnd w:id="26238"/>
      <w:bookmarkEnd w:id="26239"/>
      <w:bookmarkEnd w:id="26240"/>
      <w:bookmarkEnd w:id="26241"/>
      <w:bookmarkEnd w:id="26242"/>
      <w:bookmarkEnd w:id="26243"/>
      <w:bookmarkEnd w:id="26244"/>
      <w:bookmarkEnd w:id="26245"/>
      <w:bookmarkEnd w:id="26246"/>
      <w:bookmarkEnd w:id="26247"/>
      <w:bookmarkEnd w:id="26248"/>
      <w:bookmarkEnd w:id="26249"/>
      <w:bookmarkEnd w:id="26250"/>
      <w:bookmarkEnd w:id="26251"/>
      <w:bookmarkEnd w:id="26252"/>
      <w:bookmarkEnd w:id="26253"/>
      <w:bookmarkEnd w:id="26254"/>
      <w:bookmarkEnd w:id="26255"/>
      <w:bookmarkEnd w:id="26256"/>
      <w:bookmarkEnd w:id="26257"/>
      <w:bookmarkEnd w:id="26258"/>
      <w:bookmarkEnd w:id="26259"/>
      <w:bookmarkEnd w:id="26260"/>
      <w:bookmarkEnd w:id="26261"/>
      <w:bookmarkEnd w:id="26262"/>
      <w:bookmarkEnd w:id="26263"/>
      <w:bookmarkEnd w:id="26264"/>
      <w:bookmarkEnd w:id="26265"/>
      <w:bookmarkEnd w:id="26266"/>
      <w:bookmarkEnd w:id="26267"/>
      <w:bookmarkEnd w:id="26268"/>
      <w:bookmarkEnd w:id="26269"/>
      <w:bookmarkEnd w:id="26270"/>
      <w:bookmarkEnd w:id="26271"/>
      <w:bookmarkEnd w:id="26272"/>
      <w:bookmarkEnd w:id="26273"/>
      <w:bookmarkEnd w:id="26274"/>
      <w:bookmarkEnd w:id="26275"/>
      <w:bookmarkEnd w:id="26276"/>
      <w:bookmarkEnd w:id="26277"/>
      <w:bookmarkEnd w:id="26278"/>
      <w:bookmarkEnd w:id="26279"/>
      <w:bookmarkEnd w:id="26280"/>
      <w:bookmarkEnd w:id="26281"/>
      <w:bookmarkEnd w:id="26282"/>
      <w:bookmarkEnd w:id="26283"/>
      <w:bookmarkEnd w:id="26284"/>
      <w:bookmarkEnd w:id="26285"/>
      <w:bookmarkEnd w:id="26286"/>
      <w:bookmarkEnd w:id="26287"/>
      <w:bookmarkEnd w:id="26288"/>
      <w:bookmarkEnd w:id="26289"/>
      <w:bookmarkEnd w:id="26290"/>
      <w:bookmarkEnd w:id="26291"/>
      <w:bookmarkEnd w:id="26292"/>
      <w:bookmarkEnd w:id="26293"/>
      <w:bookmarkEnd w:id="26294"/>
      <w:bookmarkEnd w:id="26295"/>
      <w:bookmarkEnd w:id="26296"/>
      <w:bookmarkEnd w:id="26297"/>
      <w:bookmarkEnd w:id="26298"/>
      <w:bookmarkEnd w:id="26299"/>
      <w:bookmarkEnd w:id="26300"/>
      <w:bookmarkEnd w:id="26301"/>
      <w:bookmarkEnd w:id="26302"/>
      <w:bookmarkEnd w:id="26303"/>
      <w:bookmarkEnd w:id="26304"/>
      <w:bookmarkEnd w:id="26305"/>
      <w:bookmarkEnd w:id="26306"/>
      <w:bookmarkEnd w:id="26307"/>
      <w:bookmarkEnd w:id="26308"/>
      <w:bookmarkEnd w:id="26309"/>
      <w:bookmarkEnd w:id="26310"/>
      <w:bookmarkEnd w:id="26311"/>
      <w:bookmarkEnd w:id="26312"/>
      <w:bookmarkEnd w:id="26313"/>
      <w:bookmarkEnd w:id="26314"/>
      <w:bookmarkEnd w:id="26315"/>
      <w:bookmarkEnd w:id="26316"/>
      <w:bookmarkEnd w:id="26317"/>
      <w:bookmarkEnd w:id="26318"/>
      <w:bookmarkEnd w:id="26319"/>
      <w:bookmarkEnd w:id="26320"/>
      <w:bookmarkEnd w:id="26321"/>
      <w:bookmarkEnd w:id="26322"/>
      <w:bookmarkEnd w:id="26323"/>
      <w:bookmarkEnd w:id="26324"/>
      <w:bookmarkEnd w:id="26325"/>
      <w:bookmarkEnd w:id="26326"/>
      <w:bookmarkEnd w:id="26327"/>
      <w:bookmarkEnd w:id="26328"/>
      <w:bookmarkEnd w:id="26329"/>
      <w:bookmarkEnd w:id="26330"/>
      <w:bookmarkEnd w:id="26331"/>
      <w:bookmarkEnd w:id="26332"/>
      <w:bookmarkEnd w:id="26333"/>
      <w:bookmarkEnd w:id="26334"/>
      <w:bookmarkEnd w:id="26335"/>
      <w:bookmarkEnd w:id="26336"/>
      <w:bookmarkEnd w:id="26337"/>
      <w:bookmarkEnd w:id="26338"/>
      <w:bookmarkEnd w:id="26339"/>
      <w:bookmarkEnd w:id="26340"/>
      <w:bookmarkEnd w:id="26341"/>
      <w:bookmarkEnd w:id="26342"/>
      <w:bookmarkEnd w:id="26343"/>
      <w:bookmarkEnd w:id="26344"/>
      <w:bookmarkEnd w:id="26345"/>
      <w:bookmarkEnd w:id="26346"/>
      <w:bookmarkEnd w:id="26347"/>
      <w:bookmarkEnd w:id="26348"/>
      <w:bookmarkEnd w:id="26349"/>
      <w:bookmarkEnd w:id="26350"/>
      <w:bookmarkEnd w:id="26351"/>
      <w:bookmarkEnd w:id="26352"/>
      <w:bookmarkEnd w:id="26353"/>
      <w:bookmarkEnd w:id="26354"/>
      <w:bookmarkEnd w:id="26355"/>
      <w:bookmarkEnd w:id="26356"/>
      <w:bookmarkEnd w:id="26357"/>
      <w:bookmarkEnd w:id="26358"/>
      <w:bookmarkEnd w:id="26359"/>
      <w:bookmarkEnd w:id="26360"/>
      <w:bookmarkEnd w:id="26361"/>
      <w:bookmarkEnd w:id="26362"/>
      <w:bookmarkEnd w:id="26363"/>
      <w:bookmarkEnd w:id="26364"/>
      <w:bookmarkEnd w:id="26365"/>
      <w:bookmarkEnd w:id="26366"/>
      <w:bookmarkEnd w:id="26367"/>
      <w:bookmarkEnd w:id="26368"/>
      <w:bookmarkEnd w:id="26369"/>
      <w:bookmarkEnd w:id="26370"/>
      <w:bookmarkEnd w:id="26371"/>
      <w:bookmarkEnd w:id="26372"/>
      <w:bookmarkEnd w:id="26373"/>
      <w:bookmarkEnd w:id="26374"/>
      <w:bookmarkEnd w:id="26375"/>
      <w:bookmarkEnd w:id="26376"/>
      <w:bookmarkEnd w:id="26377"/>
      <w:bookmarkEnd w:id="26378"/>
      <w:bookmarkEnd w:id="26379"/>
      <w:bookmarkEnd w:id="26380"/>
      <w:bookmarkEnd w:id="26381"/>
      <w:bookmarkEnd w:id="26382"/>
      <w:bookmarkEnd w:id="26383"/>
      <w:bookmarkEnd w:id="26384"/>
      <w:bookmarkEnd w:id="26385"/>
      <w:bookmarkEnd w:id="26386"/>
      <w:bookmarkEnd w:id="26387"/>
      <w:bookmarkEnd w:id="26388"/>
      <w:bookmarkEnd w:id="26389"/>
      <w:bookmarkEnd w:id="26390"/>
      <w:bookmarkEnd w:id="26391"/>
      <w:bookmarkEnd w:id="26392"/>
      <w:bookmarkEnd w:id="26393"/>
      <w:bookmarkEnd w:id="26394"/>
      <w:bookmarkEnd w:id="26395"/>
      <w:bookmarkEnd w:id="26396"/>
      <w:bookmarkEnd w:id="26397"/>
      <w:bookmarkEnd w:id="26398"/>
      <w:bookmarkEnd w:id="26399"/>
      <w:bookmarkEnd w:id="26400"/>
      <w:bookmarkEnd w:id="26401"/>
      <w:bookmarkEnd w:id="26402"/>
      <w:bookmarkEnd w:id="26403"/>
      <w:bookmarkEnd w:id="26404"/>
      <w:bookmarkEnd w:id="26405"/>
      <w:bookmarkEnd w:id="26406"/>
      <w:bookmarkEnd w:id="26407"/>
      <w:bookmarkEnd w:id="26408"/>
      <w:bookmarkEnd w:id="26409"/>
      <w:bookmarkEnd w:id="26410"/>
      <w:bookmarkEnd w:id="26411"/>
      <w:bookmarkEnd w:id="26412"/>
      <w:bookmarkEnd w:id="26413"/>
      <w:bookmarkEnd w:id="26414"/>
      <w:bookmarkEnd w:id="26415"/>
      <w:bookmarkEnd w:id="26416"/>
      <w:bookmarkEnd w:id="26417"/>
      <w:bookmarkEnd w:id="26418"/>
      <w:bookmarkEnd w:id="26419"/>
      <w:bookmarkEnd w:id="26420"/>
      <w:bookmarkEnd w:id="26421"/>
      <w:bookmarkEnd w:id="26422"/>
      <w:bookmarkEnd w:id="26423"/>
      <w:bookmarkEnd w:id="26424"/>
      <w:bookmarkEnd w:id="26425"/>
      <w:bookmarkEnd w:id="26426"/>
      <w:bookmarkEnd w:id="26427"/>
      <w:bookmarkEnd w:id="26428"/>
      <w:bookmarkEnd w:id="26429"/>
      <w:bookmarkEnd w:id="26430"/>
      <w:bookmarkEnd w:id="26431"/>
      <w:bookmarkEnd w:id="26432"/>
      <w:bookmarkEnd w:id="26433"/>
      <w:bookmarkEnd w:id="26434"/>
      <w:bookmarkEnd w:id="26435"/>
      <w:bookmarkEnd w:id="26436"/>
      <w:bookmarkEnd w:id="26437"/>
      <w:bookmarkEnd w:id="26438"/>
      <w:bookmarkEnd w:id="26439"/>
      <w:bookmarkEnd w:id="26440"/>
      <w:bookmarkEnd w:id="26441"/>
      <w:bookmarkEnd w:id="26442"/>
      <w:bookmarkEnd w:id="26443"/>
      <w:bookmarkEnd w:id="26444"/>
      <w:bookmarkEnd w:id="26445"/>
      <w:bookmarkEnd w:id="26446"/>
      <w:bookmarkEnd w:id="26447"/>
      <w:bookmarkEnd w:id="26448"/>
      <w:bookmarkEnd w:id="26449"/>
      <w:bookmarkEnd w:id="26450"/>
      <w:bookmarkEnd w:id="26451"/>
      <w:bookmarkEnd w:id="26452"/>
      <w:bookmarkEnd w:id="26453"/>
      <w:bookmarkEnd w:id="26454"/>
      <w:bookmarkEnd w:id="26455"/>
      <w:bookmarkEnd w:id="26456"/>
      <w:bookmarkEnd w:id="26457"/>
      <w:bookmarkEnd w:id="26458"/>
      <w:bookmarkEnd w:id="26459"/>
      <w:bookmarkEnd w:id="26460"/>
      <w:bookmarkEnd w:id="26461"/>
      <w:bookmarkEnd w:id="26462"/>
      <w:bookmarkEnd w:id="26463"/>
      <w:bookmarkEnd w:id="26464"/>
      <w:bookmarkEnd w:id="26465"/>
      <w:bookmarkEnd w:id="26466"/>
      <w:bookmarkEnd w:id="26467"/>
      <w:bookmarkEnd w:id="26468"/>
      <w:bookmarkEnd w:id="26469"/>
      <w:bookmarkEnd w:id="26470"/>
      <w:bookmarkEnd w:id="26471"/>
      <w:bookmarkEnd w:id="26472"/>
      <w:bookmarkEnd w:id="26473"/>
      <w:bookmarkEnd w:id="26474"/>
      <w:bookmarkEnd w:id="26475"/>
      <w:bookmarkEnd w:id="26476"/>
      <w:bookmarkEnd w:id="26477"/>
      <w:bookmarkEnd w:id="26478"/>
      <w:bookmarkEnd w:id="26479"/>
      <w:bookmarkEnd w:id="26480"/>
      <w:bookmarkEnd w:id="26481"/>
      <w:bookmarkEnd w:id="26482"/>
      <w:bookmarkEnd w:id="26483"/>
      <w:bookmarkEnd w:id="26484"/>
      <w:bookmarkEnd w:id="26485"/>
      <w:bookmarkEnd w:id="26486"/>
      <w:bookmarkEnd w:id="26487"/>
      <w:bookmarkEnd w:id="26488"/>
      <w:bookmarkEnd w:id="26489"/>
      <w:bookmarkEnd w:id="26490"/>
      <w:bookmarkEnd w:id="26491"/>
      <w:bookmarkEnd w:id="26492"/>
      <w:bookmarkEnd w:id="26493"/>
      <w:bookmarkEnd w:id="26494"/>
      <w:bookmarkEnd w:id="26495"/>
      <w:bookmarkEnd w:id="26496"/>
      <w:bookmarkEnd w:id="26497"/>
      <w:bookmarkEnd w:id="26498"/>
      <w:bookmarkEnd w:id="26499"/>
      <w:bookmarkEnd w:id="26500"/>
      <w:bookmarkEnd w:id="26501"/>
      <w:bookmarkEnd w:id="26502"/>
      <w:bookmarkEnd w:id="26503"/>
      <w:bookmarkEnd w:id="26504"/>
      <w:bookmarkEnd w:id="26505"/>
      <w:bookmarkEnd w:id="26506"/>
      <w:bookmarkEnd w:id="26507"/>
      <w:bookmarkEnd w:id="26508"/>
      <w:bookmarkEnd w:id="26509"/>
      <w:bookmarkEnd w:id="26510"/>
      <w:bookmarkEnd w:id="26511"/>
      <w:bookmarkEnd w:id="26512"/>
      <w:bookmarkEnd w:id="26513"/>
      <w:bookmarkEnd w:id="26514"/>
      <w:bookmarkEnd w:id="26515"/>
      <w:bookmarkEnd w:id="26516"/>
      <w:bookmarkEnd w:id="26517"/>
      <w:bookmarkEnd w:id="26518"/>
      <w:bookmarkEnd w:id="26519"/>
      <w:bookmarkEnd w:id="26520"/>
      <w:bookmarkEnd w:id="26521"/>
      <w:bookmarkEnd w:id="26522"/>
      <w:bookmarkEnd w:id="26523"/>
      <w:bookmarkEnd w:id="26524"/>
      <w:bookmarkEnd w:id="26525"/>
      <w:bookmarkEnd w:id="26526"/>
      <w:bookmarkEnd w:id="26527"/>
      <w:bookmarkEnd w:id="26528"/>
      <w:bookmarkEnd w:id="26529"/>
      <w:bookmarkEnd w:id="26530"/>
      <w:bookmarkEnd w:id="26531"/>
      <w:bookmarkEnd w:id="26532"/>
      <w:bookmarkEnd w:id="26533"/>
      <w:bookmarkEnd w:id="26534"/>
      <w:bookmarkEnd w:id="26535"/>
      <w:bookmarkEnd w:id="26536"/>
      <w:bookmarkEnd w:id="26537"/>
      <w:bookmarkEnd w:id="26538"/>
      <w:bookmarkEnd w:id="26539"/>
      <w:bookmarkEnd w:id="26540"/>
      <w:bookmarkEnd w:id="26541"/>
      <w:bookmarkEnd w:id="26542"/>
      <w:bookmarkEnd w:id="26543"/>
      <w:bookmarkEnd w:id="26544"/>
      <w:bookmarkEnd w:id="26545"/>
      <w:bookmarkEnd w:id="26546"/>
      <w:bookmarkEnd w:id="26547"/>
      <w:bookmarkEnd w:id="26548"/>
      <w:bookmarkEnd w:id="26549"/>
      <w:bookmarkEnd w:id="26550"/>
      <w:bookmarkEnd w:id="26551"/>
      <w:bookmarkEnd w:id="26552"/>
      <w:bookmarkEnd w:id="26553"/>
      <w:bookmarkEnd w:id="26554"/>
      <w:bookmarkEnd w:id="26555"/>
      <w:bookmarkEnd w:id="26556"/>
      <w:bookmarkEnd w:id="26557"/>
      <w:bookmarkEnd w:id="26558"/>
      <w:bookmarkEnd w:id="26559"/>
      <w:bookmarkEnd w:id="26560"/>
      <w:bookmarkEnd w:id="26561"/>
      <w:bookmarkEnd w:id="26562"/>
      <w:bookmarkEnd w:id="26563"/>
      <w:bookmarkEnd w:id="26564"/>
      <w:bookmarkEnd w:id="26565"/>
      <w:bookmarkEnd w:id="26566"/>
      <w:bookmarkEnd w:id="26567"/>
      <w:bookmarkEnd w:id="26568"/>
      <w:bookmarkEnd w:id="26569"/>
      <w:bookmarkEnd w:id="26570"/>
      <w:bookmarkEnd w:id="26571"/>
      <w:bookmarkEnd w:id="26572"/>
      <w:bookmarkEnd w:id="26573"/>
      <w:bookmarkEnd w:id="26574"/>
      <w:bookmarkEnd w:id="26575"/>
      <w:bookmarkEnd w:id="26576"/>
      <w:bookmarkEnd w:id="26577"/>
      <w:bookmarkEnd w:id="26578"/>
      <w:bookmarkEnd w:id="26579"/>
      <w:bookmarkEnd w:id="26580"/>
      <w:bookmarkEnd w:id="26581"/>
      <w:bookmarkEnd w:id="26582"/>
      <w:bookmarkEnd w:id="26583"/>
      <w:bookmarkEnd w:id="26584"/>
      <w:bookmarkEnd w:id="26585"/>
      <w:bookmarkEnd w:id="26586"/>
      <w:bookmarkEnd w:id="26587"/>
      <w:bookmarkEnd w:id="26588"/>
      <w:bookmarkEnd w:id="26589"/>
      <w:bookmarkEnd w:id="26590"/>
      <w:bookmarkEnd w:id="26591"/>
      <w:bookmarkEnd w:id="26592"/>
      <w:bookmarkEnd w:id="26593"/>
      <w:bookmarkEnd w:id="26594"/>
      <w:bookmarkEnd w:id="26595"/>
      <w:bookmarkEnd w:id="26596"/>
      <w:bookmarkEnd w:id="26597"/>
      <w:bookmarkEnd w:id="26598"/>
      <w:bookmarkEnd w:id="26599"/>
      <w:bookmarkEnd w:id="26600"/>
      <w:bookmarkEnd w:id="26601"/>
      <w:bookmarkEnd w:id="26602"/>
      <w:bookmarkEnd w:id="26603"/>
      <w:bookmarkEnd w:id="26604"/>
      <w:bookmarkEnd w:id="26605"/>
      <w:bookmarkEnd w:id="26606"/>
      <w:r w:rsidRPr="00E87C33">
        <w:rPr>
          <w:rStyle w:val="aff2"/>
          <w:rFonts w:ascii="Times New Roman" w:hAnsi="Times New Roman" w:cs="Times New Roman"/>
        </w:rPr>
        <w:t>22. Основаниями для отказа в приеме документов, необходимых для предоставления муниципальной услуги, являются:</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1) предоставление заявителем заявления и документов без удостоверения личности либо не уполномоченным лицом;</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Style w:val="aff2"/>
          <w:rFonts w:ascii="Times New Roman" w:hAnsi="Times New Roman" w:cs="Times New Roman"/>
          <w:sz w:val="22"/>
          <w:szCs w:val="22"/>
        </w:rPr>
        <w:t xml:space="preserve">Подраздел 8. Основания для приостановления предоставлении </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Style w:val="aff2"/>
          <w:rFonts w:ascii="Times New Roman" w:hAnsi="Times New Roman" w:cs="Times New Roman"/>
          <w:sz w:val="22"/>
          <w:szCs w:val="22"/>
        </w:rPr>
        <w:t>муниципальной услуги</w:t>
      </w:r>
    </w:p>
    <w:p w:rsidR="00E87C33" w:rsidRPr="00E87C33" w:rsidRDefault="00E87C33" w:rsidP="00E87C33">
      <w:pPr>
        <w:suppressAutoHyphens/>
        <w:spacing w:after="0" w:line="240" w:lineRule="auto"/>
        <w:rPr>
          <w:rFonts w:ascii="Times New Roman" w:hAnsi="Times New Roman" w:cs="Times New Roman"/>
        </w:rPr>
      </w:pPr>
      <w:r w:rsidRPr="00E87C33">
        <w:rPr>
          <w:rStyle w:val="aff2"/>
          <w:rFonts w:ascii="Times New Roman" w:hAnsi="Times New Roman" w:cs="Times New Roman"/>
        </w:rPr>
        <w:t>23. Основания для приостановления муниципальной услуги отсутствуют.</w:t>
      </w:r>
    </w:p>
    <w:p w:rsidR="00E87C33" w:rsidRPr="00E87C33" w:rsidRDefault="00E87C33" w:rsidP="00E87C33">
      <w:pPr>
        <w:suppressAutoHyphens/>
        <w:spacing w:after="0" w:line="240" w:lineRule="auto"/>
        <w:jc w:val="center"/>
        <w:rPr>
          <w:rFonts w:ascii="Times New Roman" w:hAnsi="Times New Roman" w:cs="Times New Roman"/>
        </w:rPr>
      </w:pPr>
      <w:r w:rsidRPr="00E87C33">
        <w:rPr>
          <w:rStyle w:val="aff2"/>
          <w:rFonts w:ascii="Times New Roman" w:hAnsi="Times New Roman" w:cs="Times New Roman"/>
          <w:b/>
          <w:bCs/>
        </w:rPr>
        <w:t xml:space="preserve">Подраздел 9. Основания для отказа в предоставлении </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Style w:val="aff2"/>
          <w:rFonts w:ascii="Times New Roman" w:hAnsi="Times New Roman" w:cs="Times New Roman"/>
          <w:sz w:val="22"/>
          <w:szCs w:val="22"/>
        </w:rPr>
        <w:t>муниципальной услуги</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t>24. Основаниями для отказа в предоставлении муниципальной услуги являются:</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t>1) несоответствие схемы расположения земельного участка ее форме, формату или требованиям к ее подготовке, которые установлены в соотве</w:t>
      </w:r>
      <w:r w:rsidRPr="00E87C33">
        <w:rPr>
          <w:rStyle w:val="aff2"/>
          <w:rFonts w:ascii="Times New Roman" w:hAnsi="Times New Roman" w:cs="Times New Roman"/>
        </w:rPr>
        <w:t>т</w:t>
      </w:r>
      <w:r w:rsidRPr="00E87C33">
        <w:rPr>
          <w:rStyle w:val="aff2"/>
          <w:rFonts w:ascii="Times New Roman" w:hAnsi="Times New Roman" w:cs="Times New Roman"/>
        </w:rPr>
        <w:t xml:space="preserve">ствии с </w:t>
      </w:r>
      <w:hyperlink r:id="rId185" w:history="1">
        <w:r w:rsidRPr="00E87C33">
          <w:rPr>
            <w:rStyle w:val="af1"/>
            <w:rFonts w:ascii="Times New Roman" w:hAnsi="Times New Roman" w:cs="Times New Roman"/>
            <w:color w:val="106BBE"/>
          </w:rPr>
          <w:t>пунктом 12 статьи 11.10</w:t>
        </w:r>
      </w:hyperlink>
      <w:r w:rsidRPr="00E87C33">
        <w:rPr>
          <w:rStyle w:val="aff2"/>
          <w:rFonts w:ascii="Times New Roman" w:hAnsi="Times New Roman" w:cs="Times New Roman"/>
        </w:rPr>
        <w:t xml:space="preserve"> Земельного кодекса Российской Федерации:</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t>Схема расположения земельного участка в форме электронного док</w:t>
      </w:r>
      <w:r w:rsidRPr="00E87C33">
        <w:rPr>
          <w:rStyle w:val="aff2"/>
          <w:rFonts w:ascii="Times New Roman" w:hAnsi="Times New Roman" w:cs="Times New Roman"/>
        </w:rPr>
        <w:t>у</w:t>
      </w:r>
      <w:r w:rsidRPr="00E87C33">
        <w:rPr>
          <w:rStyle w:val="aff2"/>
          <w:rFonts w:ascii="Times New Roman" w:hAnsi="Times New Roman" w:cs="Times New Roman"/>
        </w:rPr>
        <w:t>мента формируется в виде файлов в формате XML, созданных с использов</w:t>
      </w:r>
      <w:r w:rsidRPr="00E87C33">
        <w:rPr>
          <w:rStyle w:val="aff2"/>
          <w:rFonts w:ascii="Times New Roman" w:hAnsi="Times New Roman" w:cs="Times New Roman"/>
        </w:rPr>
        <w:t>а</w:t>
      </w:r>
      <w:r w:rsidRPr="00E87C33">
        <w:rPr>
          <w:rStyle w:val="aff2"/>
          <w:rFonts w:ascii="Times New Roman" w:hAnsi="Times New Roman" w:cs="Times New Roman"/>
        </w:rPr>
        <w:t xml:space="preserve">нием XML-схем, размещаемых на </w:t>
      </w:r>
      <w:hyperlink r:id="rId186" w:history="1">
        <w:r w:rsidRPr="00E87C33">
          <w:rPr>
            <w:rStyle w:val="af1"/>
            <w:rFonts w:ascii="Times New Roman" w:hAnsi="Times New Roman" w:cs="Times New Roman"/>
            <w:color w:val="106BBE"/>
          </w:rPr>
          <w:t>официальном сайте</w:t>
        </w:r>
      </w:hyperlink>
      <w:r w:rsidRPr="00E87C33">
        <w:rPr>
          <w:rStyle w:val="aff2"/>
          <w:rFonts w:ascii="Times New Roman" w:hAnsi="Times New Roman" w:cs="Times New Roman"/>
        </w:rPr>
        <w:t>, а также в формате HTML. Графическая информация формируется в виде файла в формате PDF в полноцветном режиме с разрешением не менее 300 dpi, качество которого должно позволять в полном объеме прочитать (распознать) графическую и</w:t>
      </w:r>
      <w:r w:rsidRPr="00E87C33">
        <w:rPr>
          <w:rStyle w:val="aff2"/>
          <w:rFonts w:ascii="Times New Roman" w:hAnsi="Times New Roman" w:cs="Times New Roman"/>
        </w:rPr>
        <w:t>н</w:t>
      </w:r>
      <w:r w:rsidRPr="00E87C33">
        <w:rPr>
          <w:rStyle w:val="aff2"/>
          <w:rFonts w:ascii="Times New Roman" w:hAnsi="Times New Roman" w:cs="Times New Roman"/>
        </w:rPr>
        <w:t>формацию;</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w:t>
      </w:r>
      <w:r w:rsidRPr="00E87C33">
        <w:rPr>
          <w:rStyle w:val="aff2"/>
          <w:rFonts w:ascii="Times New Roman" w:hAnsi="Times New Roman" w:cs="Times New Roman"/>
        </w:rPr>
        <w:t>т</w:t>
      </w:r>
      <w:r w:rsidRPr="00E87C33">
        <w:rPr>
          <w:rStyle w:val="aff2"/>
          <w:rFonts w:ascii="Times New Roman" w:hAnsi="Times New Roman" w:cs="Times New Roman"/>
        </w:rPr>
        <w:t>ка, срок действия которого не истек;</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t xml:space="preserve">3) разработка схемы расположения земельного участка с нарушением предусмотренных </w:t>
      </w:r>
      <w:hyperlink r:id="rId187" w:history="1">
        <w:r w:rsidRPr="00E87C33">
          <w:rPr>
            <w:rStyle w:val="af1"/>
            <w:rFonts w:ascii="Times New Roman" w:hAnsi="Times New Roman" w:cs="Times New Roman"/>
            <w:color w:val="106BBE"/>
          </w:rPr>
          <w:t>статьей 11.9</w:t>
        </w:r>
      </w:hyperlink>
      <w:r w:rsidRPr="00E87C33">
        <w:rPr>
          <w:rStyle w:val="aff2"/>
          <w:rFonts w:ascii="Times New Roman" w:hAnsi="Times New Roman" w:cs="Times New Roman"/>
        </w:rPr>
        <w:t xml:space="preserve"> Земельного кодекса Российской Федерации требований к образуемым земельным участкам:</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t xml:space="preserve">- предельные (максимальные и минимальные) размеры земельных участков, в отношении которых в соответствии с </w:t>
      </w:r>
      <w:hyperlink r:id="rId188" w:history="1">
        <w:r w:rsidRPr="00E87C33">
          <w:rPr>
            <w:rStyle w:val="af1"/>
            <w:rFonts w:ascii="Times New Roman" w:hAnsi="Times New Roman" w:cs="Times New Roman"/>
            <w:color w:val="106BBE"/>
          </w:rPr>
          <w:t>законодательством</w:t>
        </w:r>
      </w:hyperlink>
      <w:r w:rsidRPr="00E87C33">
        <w:rPr>
          <w:rStyle w:val="aff2"/>
          <w:rFonts w:ascii="Times New Roman" w:hAnsi="Times New Roman" w:cs="Times New Roman"/>
        </w:rPr>
        <w:t xml:space="preserve"> о град</w:t>
      </w:r>
      <w:r w:rsidRPr="00E87C33">
        <w:rPr>
          <w:rStyle w:val="aff2"/>
          <w:rFonts w:ascii="Times New Roman" w:hAnsi="Times New Roman" w:cs="Times New Roman"/>
        </w:rPr>
        <w:t>о</w:t>
      </w:r>
      <w:r w:rsidRPr="00E87C33">
        <w:rPr>
          <w:rStyle w:val="aff2"/>
          <w:rFonts w:ascii="Times New Roman" w:hAnsi="Times New Roman" w:cs="Times New Roman"/>
        </w:rPr>
        <w:t>строительной деятельности устанавливаются Градостроительные регламе</w:t>
      </w:r>
      <w:r w:rsidRPr="00E87C33">
        <w:rPr>
          <w:rStyle w:val="aff2"/>
          <w:rFonts w:ascii="Times New Roman" w:hAnsi="Times New Roman" w:cs="Times New Roman"/>
        </w:rPr>
        <w:t>н</w:t>
      </w:r>
      <w:r w:rsidRPr="00E87C33">
        <w:rPr>
          <w:rStyle w:val="aff2"/>
          <w:rFonts w:ascii="Times New Roman" w:hAnsi="Times New Roman" w:cs="Times New Roman"/>
        </w:rPr>
        <w:t>ты, определяются такими Градостроительными регламентами;</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t>- предельные (максимальные и минимальные) размеры земельных участков, на которые действие Градостроительных регламентов не распр</w:t>
      </w:r>
      <w:r w:rsidRPr="00E87C33">
        <w:rPr>
          <w:rStyle w:val="aff2"/>
          <w:rFonts w:ascii="Times New Roman" w:hAnsi="Times New Roman" w:cs="Times New Roman"/>
        </w:rPr>
        <w:t>о</w:t>
      </w:r>
      <w:r w:rsidRPr="00E87C33">
        <w:rPr>
          <w:rStyle w:val="aff2"/>
          <w:rFonts w:ascii="Times New Roman" w:hAnsi="Times New Roman" w:cs="Times New Roman"/>
        </w:rPr>
        <w:t>страняется или в отношении которых Градостроительные регламенты не устанавливаются, определяются в соответствии с настоящим Кодексом, др</w:t>
      </w:r>
      <w:r w:rsidRPr="00E87C33">
        <w:rPr>
          <w:rStyle w:val="aff2"/>
          <w:rFonts w:ascii="Times New Roman" w:hAnsi="Times New Roman" w:cs="Times New Roman"/>
        </w:rPr>
        <w:t>у</w:t>
      </w:r>
      <w:r w:rsidRPr="00E87C33">
        <w:rPr>
          <w:rStyle w:val="aff2"/>
          <w:rFonts w:ascii="Times New Roman" w:hAnsi="Times New Roman" w:cs="Times New Roman"/>
        </w:rPr>
        <w:t>гими федеральными законами;</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t>- границы земельных участков не должны пересекать границы муниц</w:t>
      </w:r>
      <w:r w:rsidRPr="00E87C33">
        <w:rPr>
          <w:rStyle w:val="aff2"/>
          <w:rFonts w:ascii="Times New Roman" w:hAnsi="Times New Roman" w:cs="Times New Roman"/>
        </w:rPr>
        <w:t>и</w:t>
      </w:r>
      <w:r w:rsidRPr="00E87C33">
        <w:rPr>
          <w:rStyle w:val="aff2"/>
          <w:rFonts w:ascii="Times New Roman" w:hAnsi="Times New Roman" w:cs="Times New Roman"/>
        </w:rPr>
        <w:t>пальных образований и (или) границы населенных пунктов;</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t>- не допускается образование земельных участков, если их образование приводит к невозможности разрешенного использования расположенных на таких земельных участках объектов недвижимости;</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t>- 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t>- образование земельных участков не должно приводить к вклинив</w:t>
      </w:r>
      <w:r w:rsidRPr="00E87C33">
        <w:rPr>
          <w:rStyle w:val="aff2"/>
          <w:rFonts w:ascii="Times New Roman" w:hAnsi="Times New Roman" w:cs="Times New Roman"/>
        </w:rPr>
        <w:t>а</w:t>
      </w:r>
      <w:r w:rsidRPr="00E87C33">
        <w:rPr>
          <w:rStyle w:val="aff2"/>
          <w:rFonts w:ascii="Times New Roman" w:hAnsi="Times New Roman" w:cs="Times New Roman"/>
        </w:rPr>
        <w:t>нию, вкрапливанию, изломанности границ, чересполосице, невозможности размещения;</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t>- объектов недвижимости и другим препятствующим рациональному использованию и охране земель недостаткам;</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t>- не допускается образование земельного участка, границы которого пересекают границы территориальных зон, лесничеств, лесопарков, за исключением земельного участка, образуемого для проведения работ по геол</w:t>
      </w:r>
      <w:r w:rsidRPr="00E87C33">
        <w:rPr>
          <w:rStyle w:val="aff2"/>
          <w:rFonts w:ascii="Times New Roman" w:hAnsi="Times New Roman" w:cs="Times New Roman"/>
        </w:rPr>
        <w:t>о</w:t>
      </w:r>
      <w:r w:rsidRPr="00E87C33">
        <w:rPr>
          <w:rStyle w:val="aff2"/>
          <w:rFonts w:ascii="Times New Roman" w:hAnsi="Times New Roman" w:cs="Times New Roman"/>
        </w:rPr>
        <w:t>гическому изучению недр, разработки месторождений полезных ископаемых, размещения линейных объектов, гидротехнических сооружений, а также в</w:t>
      </w:r>
      <w:r w:rsidRPr="00E87C33">
        <w:rPr>
          <w:rStyle w:val="aff2"/>
          <w:rFonts w:ascii="Times New Roman" w:hAnsi="Times New Roman" w:cs="Times New Roman"/>
        </w:rPr>
        <w:t>о</w:t>
      </w:r>
      <w:r w:rsidRPr="00E87C33">
        <w:rPr>
          <w:rStyle w:val="aff2"/>
          <w:rFonts w:ascii="Times New Roman" w:hAnsi="Times New Roman" w:cs="Times New Roman"/>
        </w:rPr>
        <w:t>дохранилищ, иных искусственных водных объектов.</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lastRenderedPageBreak/>
        <w:t>4) несоответствие схемы расположения земельного участка утвержде</w:t>
      </w:r>
      <w:r w:rsidRPr="00E87C33">
        <w:rPr>
          <w:rStyle w:val="aff2"/>
          <w:rFonts w:ascii="Times New Roman" w:hAnsi="Times New Roman" w:cs="Times New Roman"/>
        </w:rPr>
        <w:t>н</w:t>
      </w:r>
      <w:r w:rsidRPr="00E87C33">
        <w:rPr>
          <w:rStyle w:val="aff2"/>
          <w:rFonts w:ascii="Times New Roman" w:hAnsi="Times New Roman" w:cs="Times New Roman"/>
        </w:rPr>
        <w:t>ному проекту планировки территории, землеустроительной документации, положению об особо охраняемой природной территории;</w:t>
      </w:r>
    </w:p>
    <w:p w:rsidR="00E87C33" w:rsidRPr="00E87C33" w:rsidRDefault="00E87C33" w:rsidP="00B240DB">
      <w:pPr>
        <w:spacing w:after="0" w:line="240" w:lineRule="auto"/>
        <w:jc w:val="both"/>
        <w:rPr>
          <w:rFonts w:ascii="Times New Roman" w:hAnsi="Times New Roman" w:cs="Times New Roman"/>
        </w:rPr>
      </w:pPr>
      <w:r w:rsidRPr="00E87C33">
        <w:rPr>
          <w:rStyle w:val="aff2"/>
          <w:rFonts w:ascii="Times New Roman" w:hAnsi="Times New Roman" w:cs="Times New Roman"/>
        </w:rPr>
        <w:t>5) расположение земельного участка, образование которого предусмо</w:t>
      </w:r>
      <w:r w:rsidRPr="00E87C33">
        <w:rPr>
          <w:rStyle w:val="aff2"/>
          <w:rFonts w:ascii="Times New Roman" w:hAnsi="Times New Roman" w:cs="Times New Roman"/>
        </w:rPr>
        <w:t>т</w:t>
      </w:r>
      <w:r w:rsidRPr="00E87C33">
        <w:rPr>
          <w:rStyle w:val="aff2"/>
          <w:rFonts w:ascii="Times New Roman" w:hAnsi="Times New Roman" w:cs="Times New Roman"/>
        </w:rPr>
        <w:t>рено схемой расположения земельного участка, в границах территории, для которой утвержден проект межевания территории;</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6) заявление и документы, необходимые для предоставления муниципальной услуги, направленные по почте, надлежащим образом не заверены.</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Fonts w:ascii="Times New Roman" w:hAnsi="Times New Roman" w:cs="Times New Roman"/>
          <w:sz w:val="22"/>
          <w:szCs w:val="22"/>
        </w:rPr>
        <w:t>Подраздел 10. Размер платы за предоставление муниципальной услуги</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t>25. Муниципальная услуга предоставляется бесплатно.</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Fonts w:ascii="Times New Roman" w:hAnsi="Times New Roman" w:cs="Times New Roman"/>
          <w:sz w:val="22"/>
          <w:szCs w:val="22"/>
        </w:rPr>
        <w:t xml:space="preserve">Подраздел 11.  </w:t>
      </w:r>
      <w:r w:rsidRPr="00E87C33">
        <w:rPr>
          <w:rStyle w:val="aff2"/>
          <w:rFonts w:ascii="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E87C33" w:rsidRPr="00E87C33" w:rsidRDefault="00E87C33" w:rsidP="00B240DB">
      <w:pPr>
        <w:suppressAutoHyphens/>
        <w:spacing w:after="0" w:line="240" w:lineRule="auto"/>
        <w:ind w:left="57" w:firstLine="737"/>
        <w:jc w:val="both"/>
        <w:rPr>
          <w:rFonts w:ascii="Times New Roman" w:hAnsi="Times New Roman" w:cs="Times New Roman"/>
        </w:rPr>
      </w:pPr>
      <w:r w:rsidRPr="00E87C33">
        <w:rPr>
          <w:rStyle w:val="aff2"/>
          <w:rFonts w:ascii="Times New Roman" w:hAnsi="Times New Roman" w:cs="Times New Roman"/>
          <w:color w:val="000000"/>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E87C33" w:rsidRPr="00E87C33" w:rsidRDefault="00E87C33" w:rsidP="00E87C33">
      <w:pPr>
        <w:pStyle w:val="1"/>
        <w:widowControl/>
        <w:suppressAutoHyphens/>
        <w:spacing w:before="0" w:after="0"/>
        <w:ind w:firstLine="794"/>
        <w:jc w:val="both"/>
        <w:rPr>
          <w:rFonts w:ascii="Times New Roman" w:hAnsi="Times New Roman" w:cs="Times New Roman"/>
          <w:sz w:val="22"/>
          <w:szCs w:val="22"/>
        </w:rPr>
      </w:pPr>
      <w:r w:rsidRPr="00E87C33">
        <w:rPr>
          <w:rStyle w:val="aff2"/>
          <w:rFonts w:ascii="Times New Roman" w:hAnsi="Times New Roman" w:cs="Times New Roman"/>
          <w:b w:val="0"/>
          <w:color w:val="000000"/>
          <w:sz w:val="22"/>
          <w:szCs w:val="22"/>
        </w:rPr>
        <w:t>27. Срок регистрации запроса о предоставлении муниципальной услуги не превышает 15 минут.</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Style w:val="aff2"/>
          <w:rFonts w:ascii="Times New Roman" w:hAnsi="Times New Roman" w:cs="Times New Roman"/>
          <w:color w:val="000000"/>
          <w:sz w:val="22"/>
          <w:szCs w:val="22"/>
        </w:rPr>
        <w:t xml:space="preserve">Подраздел 13. </w:t>
      </w:r>
      <w:r w:rsidRPr="00E87C33">
        <w:rPr>
          <w:rFonts w:ascii="Times New Roman" w:hAnsi="Times New Roman" w:cs="Times New Roman"/>
          <w:sz w:val="22"/>
          <w:szCs w:val="22"/>
        </w:rPr>
        <w:t>Требования к помещениям, в которых предоставляется муниципальная услуга</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eastAsia="Times New Roman" w:hAnsi="Times New Roman" w:cs="Times New Roman"/>
        </w:rPr>
        <w:t xml:space="preserve">      </w:t>
      </w:r>
      <w:r w:rsidRPr="00E87C33">
        <w:rPr>
          <w:rStyle w:val="aff2"/>
          <w:rFonts w:ascii="Times New Roman" w:hAnsi="Times New Roman" w:cs="Times New Roman"/>
        </w:rPr>
        <w:t>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xml:space="preserve">Помещение должно быть оборудовано по принципу доступности для инвалидов в соответствии с </w:t>
      </w:r>
      <w:hyperlink r:id="rId189" w:history="1">
        <w:r w:rsidRPr="00E87C33">
          <w:rPr>
            <w:rStyle w:val="af1"/>
            <w:rFonts w:ascii="Times New Roman" w:hAnsi="Times New Roman" w:cs="Times New Roman"/>
            <w:color w:val="000000"/>
          </w:rPr>
          <w:t>законодательством</w:t>
        </w:r>
      </w:hyperlink>
      <w:r w:rsidRPr="00E87C33">
        <w:rPr>
          <w:rStyle w:val="aff2"/>
          <w:rFonts w:ascii="Times New Roman" w:hAnsi="Times New Roman" w:cs="Times New Roman"/>
          <w:color w:val="000000"/>
        </w:rPr>
        <w:t xml:space="preserve"> Российской Федерации о социальной защите инвалидов.</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xml:space="preserve">30. На информационных стендах в местах предоставления муниципальной услуги и </w:t>
      </w:r>
      <w:hyperlink r:id="rId190" w:history="1">
        <w:r w:rsidRPr="00E87C33">
          <w:rPr>
            <w:rStyle w:val="af1"/>
            <w:rFonts w:ascii="Times New Roman" w:hAnsi="Times New Roman" w:cs="Times New Roman"/>
            <w:color w:val="000000"/>
          </w:rPr>
          <w:t>официальном сайте</w:t>
        </w:r>
      </w:hyperlink>
      <w:r w:rsidRPr="00E87C33">
        <w:rPr>
          <w:rStyle w:val="aff2"/>
          <w:rFonts w:ascii="Times New Roman" w:hAnsi="Times New Roman" w:cs="Times New Roman"/>
          <w:color w:val="000000"/>
        </w:rPr>
        <w:t xml:space="preserve"> размещается следующая информация:</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полное наименование органа, предоставляющего муниципальную услугу и организаций, участвующих в ее предоставлении;</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контактные телефоны, график работы, фамилии, имена, отчества и должности специалистов, осуществляющих прием и консультирование заявителей;</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процедуры предоставления муниципальной услуги в текстовом виде;</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eastAsia="Times New Roman" w:hAnsi="Times New Roman" w:cs="Times New Roman"/>
        </w:rPr>
        <w:t xml:space="preserve">     </w:t>
      </w:r>
      <w:r w:rsidRPr="00E87C33">
        <w:rPr>
          <w:rStyle w:val="aff2"/>
          <w:rFonts w:ascii="Times New Roman" w:hAnsi="Times New Roman" w:cs="Times New Roman"/>
        </w:rPr>
        <w:t>- перечень документов, представляемых заявителями для получения                             муниципальной услуги;</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образец заявления.</w:t>
      </w:r>
    </w:p>
    <w:p w:rsidR="00E87C33" w:rsidRPr="00E87C33" w:rsidRDefault="00E87C33" w:rsidP="00E87C33">
      <w:pPr>
        <w:suppressAutoHyphens/>
        <w:spacing w:after="0" w:line="240" w:lineRule="auto"/>
        <w:jc w:val="center"/>
        <w:rPr>
          <w:rFonts w:ascii="Times New Roman" w:hAnsi="Times New Roman" w:cs="Times New Roman"/>
        </w:rPr>
      </w:pPr>
      <w:r w:rsidRPr="00E87C33">
        <w:rPr>
          <w:rStyle w:val="aff2"/>
          <w:rFonts w:ascii="Times New Roman" w:hAnsi="Times New Roman" w:cs="Times New Roman"/>
          <w:b/>
          <w:bCs/>
        </w:rPr>
        <w:t>Подраздел 14.   Порядок информирования о предоставлении муниципальной  услуги</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C1C1C"/>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C1C1C"/>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C1C1C"/>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E87C33" w:rsidRPr="00E87C33" w:rsidRDefault="00E87C33" w:rsidP="00B240DB">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C1C1C"/>
        </w:rPr>
        <w:lastRenderedPageBreak/>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C1C1C"/>
        </w:rPr>
        <w:t xml:space="preserve">35. Заявитель может получить всю необходимую информацию о порядке    предоставления услуги на </w:t>
      </w:r>
      <w:r w:rsidRPr="00E87C33">
        <w:rPr>
          <w:rStyle w:val="aff2"/>
          <w:rFonts w:ascii="Times New Roman" w:hAnsi="Times New Roman" w:cs="Times New Roman"/>
          <w:bCs/>
          <w:iCs/>
        </w:rPr>
        <w:t xml:space="preserve">официальном сайте Администрации </w:t>
      </w:r>
      <w:r w:rsidRPr="005E58D7">
        <w:rPr>
          <w:rStyle w:val="a5"/>
          <w:rFonts w:ascii="Times New Roman" w:hAnsi="Times New Roman"/>
          <w:b w:val="0"/>
          <w:bCs/>
          <w:iCs/>
          <w:color w:val="auto"/>
        </w:rPr>
        <w:t>Большеигнатовского муниципального района</w:t>
      </w:r>
      <w:r w:rsidRPr="005E58D7">
        <w:rPr>
          <w:rFonts w:ascii="Times New Roman" w:hAnsi="Times New Roman" w:cs="Times New Roman"/>
          <w:b/>
        </w:rPr>
        <w:t xml:space="preserve">  </w:t>
      </w:r>
      <w:r w:rsidRPr="005E58D7">
        <w:rPr>
          <w:rStyle w:val="a5"/>
          <w:rFonts w:ascii="Times New Roman" w:hAnsi="Times New Roman"/>
          <w:b w:val="0"/>
          <w:bCs/>
          <w:iCs/>
          <w:color w:val="auto"/>
        </w:rPr>
        <w:t>https://bignatovo.e-mordovia.ru/</w:t>
      </w:r>
      <w:r w:rsidRPr="005E58D7">
        <w:rPr>
          <w:rStyle w:val="aff2"/>
          <w:rFonts w:ascii="Times New Roman" w:hAnsi="Times New Roman" w:cs="Times New Roman"/>
          <w:b/>
        </w:rPr>
        <w:t xml:space="preserve"> ,</w:t>
      </w:r>
      <w:r w:rsidRPr="00E87C33">
        <w:rPr>
          <w:rStyle w:val="aff2"/>
          <w:rFonts w:ascii="Times New Roman" w:hAnsi="Times New Roman" w:cs="Times New Roman"/>
          <w:color w:val="1C1C1C"/>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91" w:history="1">
        <w:r w:rsidRPr="00E87C33">
          <w:rPr>
            <w:rStyle w:val="af1"/>
            <w:rFonts w:ascii="Times New Roman" w:hAnsi="Times New Roman" w:cs="Times New Roman"/>
            <w:color w:val="1C1C1C"/>
          </w:rPr>
          <w:t>http://www.mfc13.ru</w:t>
        </w:r>
      </w:hyperlink>
      <w:r w:rsidRPr="00E87C33">
        <w:rPr>
          <w:rStyle w:val="aff2"/>
          <w:rFonts w:ascii="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192" w:history="1">
        <w:r w:rsidRPr="00E87C33">
          <w:rPr>
            <w:rStyle w:val="af1"/>
            <w:rFonts w:ascii="Times New Roman" w:hAnsi="Times New Roman" w:cs="Times New Roman"/>
            <w:color w:val="1C1C1C"/>
          </w:rPr>
          <w:t>http://gosuslugi.e-mordovia.ru</w:t>
        </w:r>
      </w:hyperlink>
      <w:r w:rsidRPr="00E87C33">
        <w:rPr>
          <w:rStyle w:val="aff2"/>
          <w:rFonts w:ascii="Times New Roman" w:hAnsi="Times New Roman" w:cs="Times New Roman"/>
          <w:color w:val="1C1C1C"/>
        </w:rPr>
        <w:t xml:space="preserve"> и на информационных стендах в местах приема документов.</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C1C1C"/>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E87C33">
        <w:rPr>
          <w:rStyle w:val="aff2"/>
          <w:rFonts w:ascii="Times New Roman" w:hAnsi="Times New Roman" w:cs="Times New Roman"/>
          <w:bCs/>
          <w:iCs/>
        </w:rPr>
        <w:t>Главой Большеигнатовского муниципального района.</w:t>
      </w:r>
      <w:r w:rsidRPr="00E87C33">
        <w:rPr>
          <w:rStyle w:val="aff2"/>
          <w:rFonts w:ascii="Times New Roman" w:hAnsi="Times New Roman" w:cs="Times New Roman"/>
          <w:color w:val="1C1C1C"/>
        </w:rPr>
        <w:t xml:space="preserve"> Срок рассмотрения письменных обращений составляет 30 дней со дня их регистрации.</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C1C1C"/>
        </w:rPr>
        <w:t xml:space="preserve">37. При поступлении обращения в электронной форме от гражданина по вопросу предоставления муниципальной услуги на официальный сайт                                 </w:t>
      </w:r>
      <w:r w:rsidRPr="00E87C33">
        <w:rPr>
          <w:rStyle w:val="aff2"/>
          <w:rFonts w:ascii="Times New Roman" w:hAnsi="Times New Roman" w:cs="Times New Roman"/>
          <w:color w:val="000000"/>
        </w:rPr>
        <w:t xml:space="preserve">Администрации </w:t>
      </w:r>
      <w:r w:rsidRPr="00E87C33">
        <w:rPr>
          <w:rStyle w:val="aff2"/>
          <w:rFonts w:ascii="Times New Roman" w:hAnsi="Times New Roman" w:cs="Times New Roman"/>
          <w:bCs/>
          <w:iCs/>
        </w:rPr>
        <w:t xml:space="preserve">Большеигнатовского муниципального района </w:t>
      </w:r>
      <w:r w:rsidRPr="00E87C33">
        <w:rPr>
          <w:rStyle w:val="aff2"/>
          <w:rFonts w:ascii="Times New Roman" w:hAnsi="Times New Roman" w:cs="Times New Roman"/>
          <w:color w:val="1C1C1C"/>
        </w:rPr>
        <w:t>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Style w:val="aff2"/>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38. Показатели доступности и качества муниципальной услуги:</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простота и ясность изложения информационных документов;</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наличие различных каналов получения информации о предоставлении услуги;</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доступность работы с заявителями;</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точность предоставления муниципальной услуги;</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высокая культура обслуживания заявителей;</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строгое соблюдение сроков предоставления муниципальной услуги;</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E87C33" w:rsidRPr="00E87C33" w:rsidRDefault="00E87C33" w:rsidP="005E58D7">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22272F"/>
        </w:rPr>
        <w:t>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E87C33" w:rsidRPr="00E87C33" w:rsidRDefault="00E87C33" w:rsidP="00E87C33">
      <w:pPr>
        <w:suppressAutoHyphens/>
        <w:spacing w:after="0" w:line="240" w:lineRule="auto"/>
        <w:jc w:val="center"/>
        <w:rPr>
          <w:rFonts w:ascii="Times New Roman" w:hAnsi="Times New Roman" w:cs="Times New Roman"/>
        </w:rPr>
      </w:pPr>
      <w:r w:rsidRPr="00E87C33">
        <w:rPr>
          <w:rStyle w:val="aff2"/>
          <w:rFonts w:ascii="Times New Roman" w:hAnsi="Times New Roman" w:cs="Times New Roman"/>
          <w:b/>
          <w:bCs/>
          <w:color w:val="22272F"/>
        </w:rPr>
        <w:t>Подраздел 16.   Иные требования к  предоставлению муниципальной  услуги</w:t>
      </w:r>
    </w:p>
    <w:p w:rsidR="00E87C33" w:rsidRPr="00E87C33" w:rsidRDefault="00E87C33" w:rsidP="00181352">
      <w:pPr>
        <w:suppressAutoHyphens/>
        <w:spacing w:after="0" w:line="240" w:lineRule="auto"/>
        <w:jc w:val="both"/>
        <w:rPr>
          <w:rFonts w:ascii="Times New Roman" w:hAnsi="Times New Roman" w:cs="Times New Roman"/>
        </w:rPr>
      </w:pPr>
      <w:r w:rsidRPr="00E87C33">
        <w:rPr>
          <w:rStyle w:val="aff2"/>
          <w:rFonts w:ascii="Times New Roman" w:eastAsia="Times New Roman" w:hAnsi="Times New Roman" w:cs="Times New Roman"/>
          <w:bCs/>
          <w:color w:val="1C1C1C"/>
        </w:rPr>
        <w:t xml:space="preserve"> </w:t>
      </w:r>
      <w:r w:rsidRPr="00E87C33">
        <w:rPr>
          <w:rStyle w:val="aff2"/>
          <w:rFonts w:ascii="Times New Roman" w:eastAsia="Times New Roman" w:hAnsi="Times New Roman" w:cs="Times New Roman"/>
          <w:b/>
          <w:bCs/>
          <w:color w:val="22272F"/>
        </w:rPr>
        <w:t xml:space="preserve">          </w:t>
      </w:r>
      <w:r w:rsidRPr="00E87C33">
        <w:rPr>
          <w:rStyle w:val="aff2"/>
          <w:rFonts w:ascii="Times New Roman" w:hAnsi="Times New Roman" w:cs="Times New Roman"/>
          <w:bCs/>
          <w:color w:val="1C1C1C"/>
        </w:rPr>
        <w:t>4</w:t>
      </w:r>
      <w:r w:rsidRPr="00E87C33">
        <w:rPr>
          <w:rStyle w:val="aff2"/>
          <w:rFonts w:ascii="Times New Roman" w:hAnsi="Times New Roman" w:cs="Times New Roman"/>
          <w:color w:val="1C1C1C"/>
        </w:rPr>
        <w:t xml:space="preserve">1. </w:t>
      </w:r>
      <w:r w:rsidRPr="00E87C33">
        <w:rPr>
          <w:rStyle w:val="aff2"/>
          <w:rFonts w:ascii="Times New Roman" w:hAnsi="Times New Roman" w:cs="Times New Roman"/>
          <w:bCs/>
          <w:color w:val="1C1C1C"/>
        </w:rPr>
        <w:t xml:space="preserve">В соответствии с </w:t>
      </w:r>
      <w:hyperlink r:id="rId193" w:history="1">
        <w:r w:rsidRPr="00E87C33">
          <w:rPr>
            <w:rStyle w:val="af1"/>
            <w:rFonts w:ascii="Times New Roman" w:hAnsi="Times New Roman" w:cs="Times New Roman"/>
            <w:bCs/>
            <w:color w:val="111111"/>
          </w:rPr>
          <w:t>Федеральным законом</w:t>
        </w:r>
      </w:hyperlink>
      <w:r w:rsidRPr="00E87C33">
        <w:rPr>
          <w:rStyle w:val="aff2"/>
          <w:rFonts w:ascii="Times New Roman" w:hAnsi="Times New Roman" w:cs="Times New Roman"/>
          <w:bCs/>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w:t>
      </w:r>
      <w:r w:rsidRPr="00181352">
        <w:rPr>
          <w:rStyle w:val="aff2"/>
          <w:rFonts w:ascii="Times New Roman" w:hAnsi="Times New Roman" w:cs="Times New Roman"/>
          <w:bCs/>
        </w:rPr>
        <w:t xml:space="preserve">Администрацию </w:t>
      </w:r>
      <w:r w:rsidRPr="00181352">
        <w:rPr>
          <w:rStyle w:val="a5"/>
          <w:rFonts w:ascii="Times New Roman" w:hAnsi="Times New Roman"/>
          <w:b w:val="0"/>
          <w:bCs/>
          <w:iCs/>
          <w:color w:val="auto"/>
        </w:rPr>
        <w:t>Большеигнатовского муниципального района</w:t>
      </w:r>
      <w:r w:rsidRPr="00E87C33">
        <w:rPr>
          <w:rStyle w:val="aff2"/>
          <w:rFonts w:ascii="Times New Roman" w:hAnsi="Times New Roman" w:cs="Times New Roman"/>
          <w:b/>
          <w:bCs/>
          <w:color w:val="111111"/>
        </w:rPr>
        <w:t xml:space="preserve"> </w:t>
      </w:r>
      <w:r w:rsidRPr="00E87C33">
        <w:rPr>
          <w:rStyle w:val="aff2"/>
          <w:rFonts w:ascii="Times New Roman" w:hAnsi="Times New Roman" w:cs="Times New Roman"/>
          <w:color w:val="111111"/>
        </w:rPr>
        <w:t>(</w:t>
      </w:r>
      <w:r w:rsidRPr="00E87C33">
        <w:rPr>
          <w:rStyle w:val="aff2"/>
          <w:rFonts w:ascii="Times New Roman" w:hAnsi="Times New Roman" w:cs="Times New Roman"/>
          <w:color w:val="1C1C1C"/>
        </w:rPr>
        <w:t>далее - Администрация)</w:t>
      </w:r>
      <w:r w:rsidRPr="00E87C33">
        <w:rPr>
          <w:rStyle w:val="aff2"/>
          <w:rFonts w:ascii="Times New Roman" w:hAnsi="Times New Roman" w:cs="Times New Roman"/>
          <w:bCs/>
          <w:color w:val="1C1C1C"/>
        </w:rPr>
        <w:t xml:space="preserve">  или многофункциональный центр пре</w:t>
      </w:r>
      <w:r w:rsidRPr="00E87C33">
        <w:rPr>
          <w:rStyle w:val="aff2"/>
          <w:rFonts w:ascii="Times New Roman" w:hAnsi="Times New Roman" w:cs="Times New Roman"/>
          <w:bCs/>
          <w:color w:val="111111"/>
        </w:rPr>
        <w:t xml:space="preserve">доставления государственных и муниципальных услуг (далее — МФЦ) при условии </w:t>
      </w:r>
      <w:r w:rsidRPr="00E87C33">
        <w:rPr>
          <w:rStyle w:val="aff2"/>
          <w:rFonts w:ascii="Times New Roman" w:hAnsi="Times New Roman" w:cs="Times New Roman"/>
          <w:bCs/>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E87C33" w:rsidRPr="00E87C33" w:rsidRDefault="00E87C33" w:rsidP="0018135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t>42. В   МФЦ  заявителю обеспечивается:</w:t>
      </w:r>
    </w:p>
    <w:p w:rsidR="00E87C33" w:rsidRPr="00E87C33" w:rsidRDefault="00E87C33" w:rsidP="0018135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lastRenderedPageBreak/>
        <w:t>а) бесплатный доступ заявителей к федеральной государственной информационной системе «Единый п</w:t>
      </w:r>
      <w:hyperlink r:id="rId194" w:history="1">
        <w:r w:rsidRPr="00E87C33">
          <w:rPr>
            <w:rStyle w:val="af1"/>
            <w:rFonts w:ascii="Times New Roman" w:hAnsi="Times New Roman" w:cs="Times New Roman"/>
            <w:color w:val="111111"/>
          </w:rPr>
          <w:t>ортал</w:t>
        </w:r>
      </w:hyperlink>
      <w:r w:rsidRPr="00E87C33">
        <w:rPr>
          <w:rStyle w:val="aff2"/>
          <w:rFonts w:ascii="Times New Roman" w:hAnsi="Times New Roman" w:cs="Times New Roman"/>
          <w:color w:val="111111"/>
        </w:rPr>
        <w:t xml:space="preserve"> государственных и муниципальных услуг (функций)»;</w:t>
      </w:r>
    </w:p>
    <w:p w:rsidR="00E87C33" w:rsidRPr="00E87C33" w:rsidRDefault="00E87C33" w:rsidP="0018135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t>б) возможность оплаты государственных и муниципальных услуг;</w:t>
      </w:r>
    </w:p>
    <w:p w:rsidR="00E87C33" w:rsidRPr="00E87C33" w:rsidRDefault="00E87C33" w:rsidP="0018135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E87C33" w:rsidRPr="00E87C33" w:rsidRDefault="00E87C33" w:rsidP="0018135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t>г) возможность воспользоваться предварительной записью на подачу запроса о предоставлении муниципальной услуги;</w:t>
      </w:r>
    </w:p>
    <w:p w:rsidR="00E87C33" w:rsidRPr="00E87C33" w:rsidRDefault="00E87C33" w:rsidP="0018135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111111"/>
        </w:rPr>
        <w:t>д) предварительное уведомление заявителя о готовности результата  предоставления муниципальной услуги.</w:t>
      </w:r>
      <w:r w:rsidRPr="00E87C33">
        <w:rPr>
          <w:rStyle w:val="aff2"/>
          <w:rFonts w:ascii="Times New Roman" w:hAnsi="Times New Roman" w:cs="Times New Roman"/>
          <w:bCs/>
          <w:color w:val="111111"/>
        </w:rPr>
        <w:t xml:space="preserve"> </w:t>
      </w:r>
    </w:p>
    <w:p w:rsidR="00E87C33" w:rsidRPr="00E87C33" w:rsidRDefault="00E87C33" w:rsidP="0018135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bCs/>
          <w:color w:val="1C1C1C"/>
        </w:rPr>
        <w:t xml:space="preserve">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E87C33">
        <w:rPr>
          <w:rStyle w:val="aff2"/>
          <w:rFonts w:ascii="Times New Roman" w:hAnsi="Times New Roman" w:cs="Times New Roman"/>
          <w:color w:val="1C1C1C"/>
        </w:rPr>
        <w:t>при наличии технической возможности  подачи заявления</w:t>
      </w:r>
      <w:r w:rsidRPr="00E87C33">
        <w:rPr>
          <w:rStyle w:val="aff2"/>
          <w:rFonts w:ascii="Times New Roman" w:hAnsi="Times New Roman" w:cs="Times New Roman"/>
          <w:bCs/>
          <w:color w:val="1C1C1C"/>
        </w:rPr>
        <w:t>.</w:t>
      </w:r>
    </w:p>
    <w:p w:rsidR="00E87C33" w:rsidRPr="00E87C33" w:rsidRDefault="00E87C33" w:rsidP="00181352">
      <w:pPr>
        <w:suppressAutoHyphens/>
        <w:spacing w:after="0" w:line="240" w:lineRule="auto"/>
        <w:jc w:val="both"/>
        <w:rPr>
          <w:rFonts w:ascii="Times New Roman" w:hAnsi="Times New Roman" w:cs="Times New Roman"/>
        </w:rPr>
      </w:pPr>
    </w:p>
    <w:p w:rsidR="00E87C33" w:rsidRPr="00E87C33" w:rsidRDefault="00E87C33" w:rsidP="00E87C33">
      <w:pPr>
        <w:pStyle w:val="1"/>
        <w:spacing w:before="0" w:after="0"/>
        <w:rPr>
          <w:rFonts w:ascii="Times New Roman" w:hAnsi="Times New Roman" w:cs="Times New Roman"/>
          <w:sz w:val="22"/>
          <w:szCs w:val="22"/>
        </w:rPr>
      </w:pPr>
      <w:r w:rsidRPr="00E87C33">
        <w:rPr>
          <w:rFonts w:ascii="Times New Roman" w:hAnsi="Times New Roman" w:cs="Times New Roman"/>
          <w:sz w:val="22"/>
          <w:szCs w:val="22"/>
        </w:rPr>
        <w:t>Раздел 3. Состав, последовательность и сроки выполнения администр</w:t>
      </w:r>
      <w:r w:rsidRPr="00E87C33">
        <w:rPr>
          <w:rFonts w:ascii="Times New Roman" w:hAnsi="Times New Roman" w:cs="Times New Roman"/>
          <w:sz w:val="22"/>
          <w:szCs w:val="22"/>
        </w:rPr>
        <w:t>а</w:t>
      </w:r>
      <w:r w:rsidRPr="00E87C33">
        <w:rPr>
          <w:rFonts w:ascii="Times New Roman" w:hAnsi="Times New Roman" w:cs="Times New Roman"/>
          <w:sz w:val="22"/>
          <w:szCs w:val="22"/>
        </w:rPr>
        <w:t>тивных процедур</w:t>
      </w:r>
    </w:p>
    <w:p w:rsidR="00E87C33" w:rsidRPr="00E87C33" w:rsidRDefault="00E87C33" w:rsidP="00E87C33">
      <w:pPr>
        <w:spacing w:after="0" w:line="240" w:lineRule="auto"/>
        <w:rPr>
          <w:rFonts w:ascii="Times New Roman" w:hAnsi="Times New Roman" w:cs="Times New Roman"/>
        </w:rPr>
      </w:pPr>
    </w:p>
    <w:p w:rsidR="00E87C33" w:rsidRPr="00E87C33" w:rsidRDefault="00E87C33" w:rsidP="00E87C33">
      <w:pPr>
        <w:pStyle w:val="1"/>
        <w:spacing w:before="0" w:after="0"/>
        <w:rPr>
          <w:rFonts w:ascii="Times New Roman" w:hAnsi="Times New Roman" w:cs="Times New Roman"/>
          <w:sz w:val="22"/>
          <w:szCs w:val="22"/>
        </w:rPr>
      </w:pPr>
      <w:r w:rsidRPr="00E87C33">
        <w:rPr>
          <w:rFonts w:ascii="Times New Roman" w:hAnsi="Times New Roman" w:cs="Times New Roman"/>
          <w:sz w:val="22"/>
          <w:szCs w:val="22"/>
        </w:rPr>
        <w:t>Подраздел 1. Основные положения</w:t>
      </w:r>
    </w:p>
    <w:p w:rsidR="00E87C33" w:rsidRPr="00E87C33" w:rsidRDefault="00E87C33" w:rsidP="00A3639C">
      <w:pPr>
        <w:spacing w:after="0" w:line="240" w:lineRule="auto"/>
        <w:jc w:val="both"/>
        <w:rPr>
          <w:rFonts w:ascii="Times New Roman" w:hAnsi="Times New Roman" w:cs="Times New Roman"/>
        </w:rPr>
      </w:pPr>
      <w:r w:rsidRPr="00E87C33">
        <w:rPr>
          <w:rStyle w:val="aff2"/>
          <w:rFonts w:ascii="Times New Roman" w:hAnsi="Times New Roman" w:cs="Times New Roman"/>
        </w:rPr>
        <w:t>44. Предоставление муниципальной услуги включает следующие а</w:t>
      </w:r>
      <w:r w:rsidRPr="00E87C33">
        <w:rPr>
          <w:rStyle w:val="aff2"/>
          <w:rFonts w:ascii="Times New Roman" w:hAnsi="Times New Roman" w:cs="Times New Roman"/>
        </w:rPr>
        <w:t>д</w:t>
      </w:r>
      <w:r w:rsidRPr="00E87C33">
        <w:rPr>
          <w:rStyle w:val="aff2"/>
          <w:rFonts w:ascii="Times New Roman" w:hAnsi="Times New Roman" w:cs="Times New Roman"/>
        </w:rPr>
        <w:t>министративные действия:</w:t>
      </w:r>
    </w:p>
    <w:p w:rsidR="00E87C33" w:rsidRPr="00E87C33" w:rsidRDefault="00E87C33" w:rsidP="00A3639C">
      <w:pPr>
        <w:spacing w:after="0" w:line="240" w:lineRule="auto"/>
        <w:jc w:val="both"/>
        <w:rPr>
          <w:rFonts w:ascii="Times New Roman" w:hAnsi="Times New Roman" w:cs="Times New Roman"/>
        </w:rPr>
      </w:pPr>
      <w:r w:rsidRPr="00E87C33">
        <w:rPr>
          <w:rStyle w:val="aff2"/>
          <w:rFonts w:ascii="Times New Roman" w:hAnsi="Times New Roman" w:cs="Times New Roman"/>
        </w:rPr>
        <w:t>- прием и регистрация заявления и документов;</w:t>
      </w:r>
    </w:p>
    <w:p w:rsidR="00E87C33" w:rsidRPr="00E87C33" w:rsidRDefault="00E87C33" w:rsidP="00A3639C">
      <w:pPr>
        <w:spacing w:after="0" w:line="240" w:lineRule="auto"/>
        <w:jc w:val="both"/>
        <w:rPr>
          <w:rFonts w:ascii="Times New Roman" w:hAnsi="Times New Roman" w:cs="Times New Roman"/>
        </w:rPr>
      </w:pPr>
      <w:r w:rsidRPr="00E87C33">
        <w:rPr>
          <w:rStyle w:val="aff2"/>
          <w:rFonts w:ascii="Times New Roman" w:hAnsi="Times New Roman" w:cs="Times New Roman"/>
        </w:rPr>
        <w:t>- формирование и направление межведомственных запросов в органы (организации), участвующие в предоставлении муниципальной услуги;</w:t>
      </w:r>
    </w:p>
    <w:p w:rsidR="00E87C33" w:rsidRPr="00E87C33" w:rsidRDefault="00E87C33" w:rsidP="00A3639C">
      <w:pPr>
        <w:spacing w:after="0" w:line="240" w:lineRule="auto"/>
        <w:jc w:val="both"/>
        <w:rPr>
          <w:rFonts w:ascii="Times New Roman" w:hAnsi="Times New Roman" w:cs="Times New Roman"/>
        </w:rPr>
      </w:pPr>
      <w:r w:rsidRPr="00E87C33">
        <w:rPr>
          <w:rStyle w:val="aff2"/>
          <w:rFonts w:ascii="Times New Roman" w:hAnsi="Times New Roman" w:cs="Times New Roman"/>
        </w:rPr>
        <w:t>-  рассмотрение документов и принятие решения;</w:t>
      </w:r>
    </w:p>
    <w:p w:rsidR="00E87C33" w:rsidRPr="00E87C33" w:rsidRDefault="00E87C33" w:rsidP="00A3639C">
      <w:pPr>
        <w:spacing w:after="0" w:line="240" w:lineRule="auto"/>
        <w:jc w:val="both"/>
        <w:rPr>
          <w:rFonts w:ascii="Times New Roman" w:hAnsi="Times New Roman" w:cs="Times New Roman"/>
        </w:rPr>
      </w:pPr>
      <w:r w:rsidRPr="00E87C33">
        <w:rPr>
          <w:rStyle w:val="aff2"/>
          <w:rFonts w:ascii="Times New Roman" w:hAnsi="Times New Roman" w:cs="Times New Roman"/>
        </w:rPr>
        <w:t>- выдача результата заявителю.</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Fonts w:ascii="Times New Roman" w:hAnsi="Times New Roman" w:cs="Times New Roman"/>
          <w:sz w:val="22"/>
          <w:szCs w:val="22"/>
        </w:rPr>
        <w:t>Подраздел 2. Прием и регистрация заявления и документов</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xml:space="preserve">45. Юридическим фактом, являющимся основанием для начала                                              административного действия, является обращение гражданина в адрес Главы                   </w:t>
      </w:r>
      <w:r w:rsidRPr="00113B7F">
        <w:rPr>
          <w:rStyle w:val="a5"/>
          <w:rFonts w:ascii="Times New Roman" w:hAnsi="Times New Roman"/>
          <w:b w:val="0"/>
          <w:bCs/>
          <w:iCs/>
          <w:color w:val="auto"/>
        </w:rPr>
        <w:t>Большеигнатовского муниципального района</w:t>
      </w:r>
      <w:r w:rsidRPr="00E87C33">
        <w:rPr>
          <w:rStyle w:val="aff2"/>
          <w:rFonts w:ascii="Times New Roman" w:hAnsi="Times New Roman" w:cs="Times New Roman"/>
          <w:color w:val="000000"/>
        </w:rPr>
        <w:t xml:space="preserve"> с заявлением по форме согласно    </w:t>
      </w:r>
      <w:hyperlink w:anchor="sub_1100" w:history="1">
        <w:r w:rsidRPr="00E87C33">
          <w:rPr>
            <w:rStyle w:val="af1"/>
            <w:rFonts w:ascii="Times New Roman" w:hAnsi="Times New Roman" w:cs="Times New Roman"/>
            <w:color w:val="000000"/>
          </w:rPr>
          <w:t xml:space="preserve">приложению </w:t>
        </w:r>
      </w:hyperlink>
      <w:r w:rsidRPr="00E87C33">
        <w:rPr>
          <w:rFonts w:ascii="Times New Roman" w:hAnsi="Times New Roman" w:cs="Times New Roman"/>
          <w:color w:val="000000"/>
        </w:rPr>
        <w:t>2</w:t>
      </w:r>
      <w:r w:rsidRPr="00E87C33">
        <w:rPr>
          <w:rStyle w:val="aff2"/>
          <w:rFonts w:ascii="Times New Roman" w:hAnsi="Times New Roman" w:cs="Times New Roman"/>
          <w:color w:val="000000"/>
        </w:rPr>
        <w:t xml:space="preserve"> и документами, указанными в </w:t>
      </w:r>
      <w:hyperlink w:anchor="sub_1019" w:history="1">
        <w:r w:rsidRPr="00E87C33">
          <w:rPr>
            <w:rStyle w:val="af1"/>
            <w:rFonts w:ascii="Times New Roman" w:hAnsi="Times New Roman" w:cs="Times New Roman"/>
            <w:color w:val="000000"/>
          </w:rPr>
          <w:t xml:space="preserve">пункте </w:t>
        </w:r>
      </w:hyperlink>
      <w:r w:rsidRPr="00E87C33">
        <w:rPr>
          <w:rFonts w:ascii="Times New Roman" w:hAnsi="Times New Roman" w:cs="Times New Roman"/>
          <w:color w:val="000000"/>
        </w:rPr>
        <w:t>17</w:t>
      </w:r>
      <w:r w:rsidRPr="00E87C33">
        <w:rPr>
          <w:rStyle w:val="aff2"/>
          <w:rFonts w:ascii="Times New Roman" w:hAnsi="Times New Roman" w:cs="Times New Roman"/>
          <w:color w:val="000000"/>
        </w:rPr>
        <w:t xml:space="preserve"> настоящего регламента.</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E87C33">
          <w:rPr>
            <w:rStyle w:val="af1"/>
            <w:rFonts w:ascii="Times New Roman" w:hAnsi="Times New Roman" w:cs="Times New Roman"/>
            <w:color w:val="000000"/>
          </w:rPr>
          <w:t xml:space="preserve">приложении </w:t>
        </w:r>
      </w:hyperlink>
      <w:r w:rsidRPr="00E87C33">
        <w:rPr>
          <w:rFonts w:ascii="Times New Roman" w:hAnsi="Times New Roman" w:cs="Times New Roman"/>
          <w:color w:val="000000"/>
        </w:rPr>
        <w:t>1</w:t>
      </w:r>
      <w:r w:rsidRPr="00E87C33">
        <w:rPr>
          <w:rStyle w:val="aff2"/>
          <w:rFonts w:ascii="Times New Roman" w:hAnsi="Times New Roman" w:cs="Times New Roman"/>
          <w:color w:val="000000"/>
        </w:rPr>
        <w:t xml:space="preserve"> к настоящему регламенту, а также с использованием почтовой связи или в электронном виде через </w:t>
      </w:r>
      <w:hyperlink r:id="rId195" w:history="1">
        <w:r w:rsidRPr="00E87C33">
          <w:rPr>
            <w:rStyle w:val="af1"/>
            <w:rFonts w:ascii="Times New Roman" w:hAnsi="Times New Roman" w:cs="Times New Roman"/>
            <w:color w:val="000000"/>
          </w:rPr>
          <w:t>Портал</w:t>
        </w:r>
      </w:hyperlink>
      <w:r w:rsidRPr="00E87C33">
        <w:rPr>
          <w:rStyle w:val="aff2"/>
          <w:rFonts w:ascii="Times New Roman" w:hAnsi="Times New Roman" w:cs="Times New Roman"/>
          <w:color w:val="000000"/>
        </w:rPr>
        <w:t xml:space="preserve"> государственных и муниципальных услуг     Республики Мордовия.</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2) предоставляет заявителю бланк заявления;</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xml:space="preserve">3) проверяет наличие всех документов, указанных в </w:t>
      </w:r>
      <w:hyperlink w:anchor="sub_1019" w:history="1">
        <w:r w:rsidRPr="00E87C33">
          <w:rPr>
            <w:rStyle w:val="af1"/>
            <w:rFonts w:ascii="Times New Roman" w:hAnsi="Times New Roman" w:cs="Times New Roman"/>
            <w:color w:val="000000"/>
          </w:rPr>
          <w:t xml:space="preserve">пункте </w:t>
        </w:r>
      </w:hyperlink>
      <w:r w:rsidRPr="00E87C33">
        <w:rPr>
          <w:rFonts w:ascii="Times New Roman" w:hAnsi="Times New Roman" w:cs="Times New Roman"/>
          <w:color w:val="000000"/>
        </w:rPr>
        <w:t>17</w:t>
      </w:r>
      <w:r w:rsidRPr="00E87C33">
        <w:rPr>
          <w:rStyle w:val="aff2"/>
          <w:rFonts w:ascii="Times New Roman" w:hAnsi="Times New Roman" w:cs="Times New Roman"/>
          <w:color w:val="000000"/>
        </w:rPr>
        <w:t xml:space="preserve"> настоящего регламента, необходимых для предоставления муниципальной услуги;</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5) проверяет соответствие представленных документов установленным требованиям, а именно:</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тексты документов написаны разборчиво;</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фамилия, имя и отчество заявителя (при наличии), адрес места жительства написаны полностью;</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в документах нет подчисток, приписок, зачеркнутых слов и не оговоренных в них исправлений;</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документы не исполнены карандашом;</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документы не имеют повреждений, наличие которых не позволяет однозначно истолковать их содержание;</w:t>
      </w:r>
    </w:p>
    <w:p w:rsidR="00E87C33" w:rsidRPr="00E87C33" w:rsidRDefault="00E87C33" w:rsidP="00113B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xml:space="preserve">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w:t>
      </w:r>
      <w:r w:rsidRPr="00E87C33">
        <w:rPr>
          <w:rStyle w:val="aff2"/>
          <w:rFonts w:ascii="Times New Roman" w:hAnsi="Times New Roman" w:cs="Times New Roman"/>
          <w:color w:val="000000"/>
        </w:rPr>
        <w:lastRenderedPageBreak/>
        <w:t>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В случае представления документов через МФЦ расписка выдается указанным многофункциональным центром.</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48. Заявитель несет ответственность за достоверность представленных сведений и документов.</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E87C33">
        <w:rPr>
          <w:rStyle w:val="aff2"/>
          <w:rFonts w:ascii="Times New Roman" w:hAnsi="Times New Roman" w:cs="Times New Roman"/>
          <w:bCs/>
          <w:iCs/>
        </w:rPr>
        <w:t>отдел имущественных и земельных отношений</w:t>
      </w:r>
      <w:r w:rsidRPr="00E87C33">
        <w:rPr>
          <w:rStyle w:val="aff2"/>
          <w:rFonts w:ascii="Times New Roman" w:hAnsi="Times New Roman" w:cs="Times New Roman"/>
          <w:bCs/>
        </w:rPr>
        <w:t>.</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49.1</w:t>
      </w:r>
      <w:r w:rsidRPr="00E87C33">
        <w:rPr>
          <w:rStyle w:val="aff2"/>
          <w:rFonts w:ascii="Times New Roman" w:hAnsi="Times New Roman" w:cs="Times New Roman"/>
          <w:color w:val="111111"/>
        </w:rPr>
        <w:t xml:space="preserve"> В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E87C33" w:rsidRPr="00E87C33" w:rsidRDefault="00E87C33" w:rsidP="00546FE2">
      <w:pPr>
        <w:suppressAutoHyphens/>
        <w:spacing w:after="0" w:line="240" w:lineRule="auto"/>
        <w:jc w:val="both"/>
        <w:rPr>
          <w:rFonts w:ascii="Times New Roman" w:hAnsi="Times New Roman" w:cs="Times New Roman"/>
        </w:rPr>
      </w:pPr>
      <w:r w:rsidRPr="00E87C33">
        <w:rPr>
          <w:rFonts w:ascii="Times New Roman" w:hAnsi="Times New Roman" w:cs="Times New Roman"/>
        </w:rPr>
        <w:t xml:space="preserve">50. </w:t>
      </w:r>
      <w:r w:rsidRPr="00E87C33">
        <w:rPr>
          <w:rFonts w:ascii="Times New Roman" w:hAnsi="Times New Roman" w:cs="Times New Roman"/>
          <w:color w:val="22272F"/>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E87C33">
        <w:rPr>
          <w:rFonts w:ascii="Times New Roman" w:hAnsi="Times New Roman" w:cs="Times New Roman"/>
        </w:rPr>
        <w:t xml:space="preserve"> </w:t>
      </w:r>
    </w:p>
    <w:p w:rsidR="00E87C33" w:rsidRPr="00E87C33" w:rsidRDefault="00E87C33" w:rsidP="00546FE2">
      <w:pPr>
        <w:suppressAutoHyphens/>
        <w:spacing w:after="0" w:line="240" w:lineRule="auto"/>
        <w:jc w:val="both"/>
        <w:rPr>
          <w:rFonts w:ascii="Times New Roman" w:hAnsi="Times New Roman" w:cs="Times New Roman"/>
        </w:rPr>
      </w:pPr>
      <w:r w:rsidRPr="00E87C33">
        <w:rPr>
          <w:rFonts w:ascii="Times New Roman" w:hAnsi="Times New Roman" w:cs="Times New Roman"/>
          <w:color w:val="22272F"/>
        </w:rPr>
        <w:t>51.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E87C33">
        <w:rPr>
          <w:rFonts w:ascii="Times New Roman" w:hAnsi="Times New Roman" w:cs="Times New Roman"/>
          <w:color w:val="3272C0"/>
        </w:rPr>
        <w:t xml:space="preserve"> </w:t>
      </w:r>
      <w:r w:rsidRPr="00E87C33">
        <w:rPr>
          <w:rFonts w:ascii="Times New Roman" w:hAnsi="Times New Roman" w:cs="Times New Roman"/>
          <w:color w:val="22272F"/>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E87C33" w:rsidRPr="00E87C33" w:rsidRDefault="00E87C33" w:rsidP="00546FE2">
      <w:pPr>
        <w:suppressAutoHyphens/>
        <w:spacing w:after="0" w:line="240" w:lineRule="auto"/>
        <w:jc w:val="both"/>
        <w:rPr>
          <w:rFonts w:ascii="Times New Roman" w:hAnsi="Times New Roman" w:cs="Times New Roman"/>
        </w:rPr>
      </w:pPr>
      <w:r w:rsidRPr="00E87C33">
        <w:rPr>
          <w:rFonts w:ascii="Times New Roman" w:hAnsi="Times New Roman" w:cs="Times New Roman"/>
          <w:color w:val="22272F"/>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E87C33">
        <w:rPr>
          <w:rFonts w:ascii="Times New Roman" w:hAnsi="Times New Roman" w:cs="Times New Roman"/>
          <w:color w:val="3272C0"/>
        </w:rPr>
        <w:t xml:space="preserve"> </w:t>
      </w:r>
      <w:r w:rsidRPr="00E87C33">
        <w:rPr>
          <w:rFonts w:ascii="Times New Roman" w:hAnsi="Times New Roman" w:cs="Times New Roman"/>
          <w:color w:val="22272F"/>
        </w:rPr>
        <w:t>государственных и муниципальных услуг (функций)».</w:t>
      </w:r>
    </w:p>
    <w:p w:rsidR="00E87C33" w:rsidRPr="00E87C33" w:rsidRDefault="00E87C33" w:rsidP="00E87C33">
      <w:pPr>
        <w:suppressAutoHyphens/>
        <w:spacing w:after="0" w:line="240" w:lineRule="auto"/>
        <w:jc w:val="center"/>
        <w:rPr>
          <w:rFonts w:ascii="Times New Roman" w:hAnsi="Times New Roman" w:cs="Times New Roman"/>
        </w:rPr>
      </w:pPr>
      <w:r w:rsidRPr="00E87C33">
        <w:rPr>
          <w:rFonts w:ascii="Times New Roman" w:hAnsi="Times New Roman" w:cs="Times New Roman"/>
          <w:b/>
          <w:bCs/>
          <w:color w:val="22272F"/>
        </w:rPr>
        <w:t>Подраздел 3. Формирование и направление межведомственных запросов в органы (организации), участвующие в предоставлении муниципальной услуги</w:t>
      </w:r>
      <w:r w:rsidRPr="00E87C33">
        <w:rPr>
          <w:rFonts w:ascii="Times New Roman" w:hAnsi="Times New Roman" w:cs="Times New Roman"/>
          <w:b/>
          <w:bCs/>
        </w:rPr>
        <w:t xml:space="preserve"> </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xml:space="preserve">54. Подготовка и направление межведомственных запросов осуществляется в соответствии с требованиями </w:t>
      </w:r>
      <w:hyperlink r:id="rId196" w:history="1">
        <w:r w:rsidRPr="00E87C33">
          <w:rPr>
            <w:rStyle w:val="af1"/>
            <w:rFonts w:ascii="Times New Roman" w:hAnsi="Times New Roman" w:cs="Times New Roman"/>
            <w:color w:val="000000"/>
          </w:rPr>
          <w:t>статей 7.1</w:t>
        </w:r>
      </w:hyperlink>
      <w:r w:rsidRPr="00E87C33">
        <w:rPr>
          <w:rStyle w:val="aff2"/>
          <w:rFonts w:ascii="Times New Roman" w:hAnsi="Times New Roman" w:cs="Times New Roman"/>
          <w:color w:val="000000"/>
        </w:rPr>
        <w:t xml:space="preserve">, </w:t>
      </w:r>
      <w:hyperlink r:id="rId197" w:history="1">
        <w:r w:rsidRPr="00E87C33">
          <w:rPr>
            <w:rStyle w:val="af1"/>
            <w:rFonts w:ascii="Times New Roman" w:hAnsi="Times New Roman" w:cs="Times New Roman"/>
            <w:color w:val="000000"/>
          </w:rPr>
          <w:t>7.2</w:t>
        </w:r>
      </w:hyperlink>
      <w:r w:rsidRPr="00E87C33">
        <w:rPr>
          <w:rStyle w:val="aff2"/>
          <w:rFonts w:ascii="Times New Roman" w:hAnsi="Times New Roman" w:cs="Times New Roman"/>
          <w:color w:val="000000"/>
        </w:rPr>
        <w:t xml:space="preserve"> Федерального закона № 210-ФЗ.</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55. Если заявитель не представил документы, указанные</w:t>
      </w:r>
      <w:r w:rsidRPr="00E87C33">
        <w:rPr>
          <w:rStyle w:val="aff2"/>
          <w:rFonts w:ascii="Times New Roman" w:hAnsi="Times New Roman" w:cs="Times New Roman"/>
          <w:color w:val="000000"/>
        </w:rPr>
        <w:t xml:space="preserve"> в </w:t>
      </w:r>
      <w:hyperlink r:id="rId198" w:history="1">
        <w:r w:rsidRPr="00E87C33">
          <w:rPr>
            <w:rStyle w:val="af1"/>
            <w:rFonts w:ascii="Times New Roman" w:hAnsi="Times New Roman" w:cs="Times New Roman"/>
            <w:color w:val="000000"/>
          </w:rPr>
          <w:t xml:space="preserve">пункте </w:t>
        </w:r>
      </w:hyperlink>
      <w:r w:rsidRPr="00E87C33">
        <w:rPr>
          <w:rFonts w:ascii="Times New Roman" w:hAnsi="Times New Roman" w:cs="Times New Roman"/>
          <w:color w:val="000000"/>
        </w:rPr>
        <w:t>19</w:t>
      </w:r>
      <w:r w:rsidRPr="00E87C33">
        <w:rPr>
          <w:rStyle w:val="aff2"/>
          <w:rFonts w:ascii="Times New Roman" w:hAnsi="Times New Roman" w:cs="Times New Roman"/>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56. Межведомственные запросы подготавливаются и направляются в течение 1-го рабочего дня с даты регистрации заявления.</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В межведомственном запросе указываются:</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1) наименование органа или организации, направляющих межведомственный запрос;</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2) наименование органа или организации, в адрес которых направляется межведомственный запрос;</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lastRenderedPageBreak/>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6) контактная информация для направления ответа на межведомственный запрос;</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7) дата направления межведомственного запроса;</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xml:space="preserve">9) информация о факте получения согласия, </w:t>
      </w:r>
      <w:r w:rsidRPr="00E87C33">
        <w:rPr>
          <w:rStyle w:val="aff2"/>
          <w:rFonts w:ascii="Times New Roman" w:hAnsi="Times New Roman" w:cs="Times New Roman"/>
          <w:color w:val="000000"/>
        </w:rPr>
        <w:t xml:space="preserve">предусмотренного </w:t>
      </w:r>
      <w:hyperlink r:id="rId199" w:history="1">
        <w:r w:rsidRPr="00E87C33">
          <w:rPr>
            <w:rStyle w:val="af1"/>
            <w:rFonts w:ascii="Times New Roman" w:hAnsi="Times New Roman" w:cs="Times New Roman"/>
            <w:color w:val="000000"/>
          </w:rPr>
          <w:t>частью 5 статьи 7</w:t>
        </w:r>
      </w:hyperlink>
      <w:r w:rsidRPr="00E87C33">
        <w:rPr>
          <w:rStyle w:val="aff2"/>
          <w:rFonts w:ascii="Times New Roman" w:hAnsi="Times New Roman" w:cs="Times New Roman"/>
          <w:color w:val="000000"/>
        </w:rPr>
        <w:t xml:space="preserve"> Федерального закона от 27 июля 2010 г. № 2</w:t>
      </w:r>
      <w:r w:rsidRPr="00E87C33">
        <w:rPr>
          <w:rStyle w:val="aff2"/>
          <w:rFonts w:ascii="Times New Roman" w:hAnsi="Times New Roman" w:cs="Times New Roman"/>
        </w:rPr>
        <w:t>10-ФЗ "Об организации предоставления государственных и муниципальных услуг";</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57. В рамках межведомственного электронного взаимодействия запрашивается:</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eastAsia="Times New Roman" w:hAnsi="Times New Roman" w:cs="Times New Roman"/>
        </w:rPr>
        <w:t xml:space="preserve">        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 на земельный участок и на объекты капитального строительства (при наличии на земельном участке объектов капитального строительства), а также  кадастровый план территории;</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2) из  Управления Федеральной налоговой службы по Республики Мордовия запрашивается выписка  из Единого государственного реестра  юридических лиц и индивидуальны предпринимателей.</w:t>
      </w:r>
    </w:p>
    <w:p w:rsidR="00E87C33" w:rsidRPr="00E87C33" w:rsidRDefault="00E87C33" w:rsidP="00546FE2">
      <w:pPr>
        <w:pStyle w:val="af2"/>
        <w:suppressAutoHyphens/>
        <w:spacing w:after="0" w:line="240" w:lineRule="auto"/>
        <w:jc w:val="both"/>
        <w:rPr>
          <w:rFonts w:ascii="Times New Roman" w:hAnsi="Times New Roman" w:cs="Times New Roman"/>
        </w:rPr>
      </w:pPr>
      <w:r w:rsidRPr="00E87C33">
        <w:rPr>
          <w:rStyle w:val="aff2"/>
          <w:rFonts w:ascii="Times New Roman" w:eastAsia="Times New Roman" w:hAnsi="Times New Roman" w:cs="Times New Roman"/>
          <w:color w:val="22272F"/>
        </w:rPr>
        <w:t xml:space="preserve"> </w:t>
      </w:r>
      <w:r w:rsidRPr="00E87C33">
        <w:rPr>
          <w:rStyle w:val="aff2"/>
          <w:rFonts w:ascii="Times New Roman" w:eastAsia="Times New Roman" w:hAnsi="Times New Roman" w:cs="Times New Roman"/>
          <w:color w:val="111111"/>
        </w:rPr>
        <w:t xml:space="preserve">     </w:t>
      </w:r>
      <w:r w:rsidRPr="00E87C33">
        <w:rPr>
          <w:rStyle w:val="aff2"/>
          <w:rFonts w:ascii="Times New Roman" w:hAnsi="Times New Roman" w:cs="Times New Roman"/>
          <w:color w:val="22272F"/>
        </w:rPr>
        <w:t>Ответы на указанные запросы подлежат представлению  в срок до 7-ми рабочих дней.</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color w:val="000000"/>
        </w:rPr>
        <w:t xml:space="preserve">58. Запрос готовится в электронном виде, подписывается </w:t>
      </w:r>
      <w:hyperlink r:id="rId200" w:history="1">
        <w:r w:rsidRPr="00E87C33">
          <w:rPr>
            <w:rStyle w:val="af1"/>
            <w:rFonts w:ascii="Times New Roman" w:hAnsi="Times New Roman" w:cs="Times New Roman"/>
            <w:color w:val="000000"/>
          </w:rPr>
          <w:t>электронной подписью</w:t>
        </w:r>
      </w:hyperlink>
      <w:r w:rsidRPr="00E87C33">
        <w:rPr>
          <w:rStyle w:val="aff2"/>
          <w:rFonts w:ascii="Times New Roman" w:hAnsi="Times New Roman" w:cs="Times New Roman"/>
          <w:color w:val="000000"/>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60. Результатом выполнения административной процедуры является получение ответов на межведомственные запросы.</w:t>
      </w:r>
    </w:p>
    <w:p w:rsidR="00E87C33" w:rsidRPr="00E87C33" w:rsidRDefault="00E87C33" w:rsidP="00E87C33">
      <w:pPr>
        <w:suppressAutoHyphens/>
        <w:spacing w:after="0" w:line="240" w:lineRule="auto"/>
        <w:jc w:val="center"/>
        <w:rPr>
          <w:rFonts w:ascii="Times New Roman" w:hAnsi="Times New Roman" w:cs="Times New Roman"/>
        </w:rPr>
      </w:pPr>
      <w:r w:rsidRPr="00E87C33">
        <w:rPr>
          <w:rStyle w:val="aff2"/>
          <w:rFonts w:ascii="Times New Roman" w:hAnsi="Times New Roman" w:cs="Times New Roman"/>
          <w:b/>
          <w:bCs/>
        </w:rPr>
        <w:t>Подраздел 4. Рассмотрение документов и  принятие решения</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61. Начальник отдела имущественных и земельных отношений Администрации Большеигнатовского муниципального района в течение 1-го дня рассматривает представленные документы, после чего передает специалисту отдела имущественных и земельных отношений.</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62. Специалист проводит проверку сведений, содержащихся в заявлении, и прилагаемых к нему документов в течение 18-ти дней.</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63. Специалист по результатам проверки сведений, содержащихся в заявлении и прилагаемых к нему документов, принимает одно из следующих решений:</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 о подготовке постановления Администрации Большеигнатовского муниципального района об утверждении схемы расположения земельного участка на кадастровом плане или кадастровой карте соответствующей территории;</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 об отказе в предоставлении муниципальной услуги.</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64. В постановлении об утверждении схемы расположения на кадастровом плане или кадастровой карте соответствующей территории содержится следующая информация:</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1) площадь земельного участка, образуемого в соответствии со схемой расположения земельного участка;</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2) адрес земельного участка или при отсутствии адреса земельного участка иное описание месторасположения земельного участка;</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3) 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предусмотрено образование земельного участка, в случае его образования из земельного участка, сведения о котором внесены в государственный кадастр недвижимости;</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4) 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w:t>
      </w:r>
      <w:r w:rsidRPr="00E87C33">
        <w:rPr>
          <w:rFonts w:ascii="Times New Roman" w:hAnsi="Times New Roman" w:cs="Times New Roman"/>
          <w:bCs/>
        </w:rPr>
        <w:lastRenderedPageBreak/>
        <w:t>распространяется или для образуемого земельного участка не устанавливается градостроительный регламент, вид разрешенного использования образуемого земельного участка;</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5) категория земель, к которой относится образуемый земельный участок.</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65. В соответствии с регламентом Администрации Большеигнатовского муниципального района проект постановления проходит согласование с должностными лицами Администрации Большеигнатовского муниципального района в течение 8-ми дней, после чего подписывается Главой Большеигнатовского муниципального района в течение 1-го дня со дня получения.</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Максимальный срок выполнения административного действия - 28 дней.</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66. Подписанное постановление Администрации Большеигнатовского муниципального района в течение 1-го 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     </w:t>
      </w:r>
    </w:p>
    <w:p w:rsidR="00E87C33" w:rsidRPr="00E87C33" w:rsidRDefault="00E87C33" w:rsidP="00546FE2">
      <w:pPr>
        <w:suppressAutoHyphens/>
        <w:spacing w:after="0" w:line="240" w:lineRule="auto"/>
        <w:jc w:val="both"/>
        <w:rPr>
          <w:rFonts w:ascii="Times New Roman" w:hAnsi="Times New Roman" w:cs="Times New Roman"/>
          <w:bCs/>
        </w:rPr>
      </w:pPr>
      <w:r w:rsidRPr="00E87C33">
        <w:rPr>
          <w:rFonts w:ascii="Times New Roman" w:hAnsi="Times New Roman" w:cs="Times New Roman"/>
          <w:bCs/>
        </w:rPr>
        <w:t xml:space="preserve">           67. В течение 5-ти рабочих дней со дня принятия решения об утверждении схемы расположения земельного участка специалист отдела имущественных и земельных отношений Администрации Большеигнатовского муниципального района направляет копию указанного решения с приложением схемы расположения земельного участка в Управление Росреестра по Республике Мордовия, в том числе с использованием единой системы межведомственного электронного взаимодействия.</w:t>
      </w:r>
    </w:p>
    <w:p w:rsidR="00E87C33" w:rsidRPr="00E87C33" w:rsidRDefault="00E87C33" w:rsidP="00E87C33">
      <w:pPr>
        <w:pStyle w:val="1"/>
        <w:spacing w:before="0" w:after="0"/>
        <w:rPr>
          <w:rFonts w:ascii="Times New Roman" w:hAnsi="Times New Roman" w:cs="Times New Roman"/>
          <w:sz w:val="22"/>
          <w:szCs w:val="22"/>
        </w:rPr>
      </w:pPr>
      <w:r w:rsidRPr="00E87C33">
        <w:rPr>
          <w:rFonts w:ascii="Times New Roman" w:hAnsi="Times New Roman" w:cs="Times New Roman"/>
          <w:sz w:val="22"/>
          <w:szCs w:val="22"/>
        </w:rPr>
        <w:t>Подраздел 5. Выдача результата заявителю</w:t>
      </w:r>
    </w:p>
    <w:p w:rsidR="00E87C33" w:rsidRPr="00E87C33" w:rsidRDefault="00E87C33" w:rsidP="00546FE2">
      <w:pPr>
        <w:spacing w:after="0" w:line="240" w:lineRule="auto"/>
        <w:jc w:val="both"/>
        <w:rPr>
          <w:rFonts w:ascii="Times New Roman" w:hAnsi="Times New Roman" w:cs="Times New Roman"/>
        </w:rPr>
      </w:pPr>
      <w:r w:rsidRPr="00E87C33">
        <w:rPr>
          <w:rStyle w:val="aff2"/>
          <w:rFonts w:ascii="Times New Roman" w:hAnsi="Times New Roman" w:cs="Times New Roman"/>
        </w:rPr>
        <w:t>68. Результат услуги выдается при предъявлении паспорта или иного удостоверяющего личность документа, доверенным лицам - при предъявл</w:t>
      </w:r>
      <w:r w:rsidRPr="00E87C33">
        <w:rPr>
          <w:rStyle w:val="aff2"/>
          <w:rFonts w:ascii="Times New Roman" w:hAnsi="Times New Roman" w:cs="Times New Roman"/>
        </w:rPr>
        <w:t>е</w:t>
      </w:r>
      <w:r w:rsidRPr="00E87C33">
        <w:rPr>
          <w:rStyle w:val="aff2"/>
          <w:rFonts w:ascii="Times New Roman" w:hAnsi="Times New Roman" w:cs="Times New Roman"/>
        </w:rPr>
        <w:t>нии доверенности, оформленной в установленном Порядке.</w:t>
      </w:r>
    </w:p>
    <w:p w:rsidR="00E87C33" w:rsidRPr="00E87C33" w:rsidRDefault="00E87C33" w:rsidP="00546FE2">
      <w:pPr>
        <w:spacing w:after="0" w:line="240" w:lineRule="auto"/>
        <w:jc w:val="both"/>
        <w:rPr>
          <w:rFonts w:ascii="Times New Roman" w:hAnsi="Times New Roman" w:cs="Times New Roman"/>
        </w:rPr>
      </w:pPr>
      <w:r w:rsidRPr="00E87C33">
        <w:rPr>
          <w:rStyle w:val="aff2"/>
          <w:rFonts w:ascii="Times New Roman" w:hAnsi="Times New Roman" w:cs="Times New Roman"/>
        </w:rPr>
        <w:t>69.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E87C33" w:rsidRPr="00E87C33" w:rsidRDefault="00E87C33" w:rsidP="00546FE2">
      <w:pPr>
        <w:spacing w:after="0" w:line="240" w:lineRule="auto"/>
        <w:jc w:val="both"/>
        <w:rPr>
          <w:rFonts w:ascii="Times New Roman" w:hAnsi="Times New Roman" w:cs="Times New Roman"/>
        </w:rPr>
      </w:pPr>
      <w:r w:rsidRPr="00E87C33">
        <w:rPr>
          <w:rStyle w:val="aff2"/>
          <w:rFonts w:ascii="Times New Roman" w:hAnsi="Times New Roman" w:cs="Times New Roman"/>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E87C33" w:rsidRPr="00E87C33" w:rsidRDefault="00E87C33" w:rsidP="00546FE2">
      <w:pPr>
        <w:spacing w:after="0" w:line="240" w:lineRule="auto"/>
        <w:jc w:val="both"/>
        <w:rPr>
          <w:rFonts w:ascii="Times New Roman" w:hAnsi="Times New Roman" w:cs="Times New Roman"/>
        </w:rPr>
      </w:pPr>
      <w:r w:rsidRPr="00E87C33">
        <w:rPr>
          <w:rStyle w:val="aff2"/>
          <w:rFonts w:ascii="Times New Roman" w:hAnsi="Times New Roman" w:cs="Times New Roman"/>
        </w:rPr>
        <w:t>70. В случае если специалист, ответственный за выдачу результата услуги, не смог дозвониться до заявителя, либо заявитель не указал контак</w:t>
      </w:r>
      <w:r w:rsidRPr="00E87C33">
        <w:rPr>
          <w:rStyle w:val="aff2"/>
          <w:rFonts w:ascii="Times New Roman" w:hAnsi="Times New Roman" w:cs="Times New Roman"/>
        </w:rPr>
        <w:t>т</w:t>
      </w:r>
      <w:r w:rsidRPr="00E87C33">
        <w:rPr>
          <w:rStyle w:val="aff2"/>
          <w:rFonts w:ascii="Times New Roman" w:hAnsi="Times New Roman" w:cs="Times New Roman"/>
        </w:rPr>
        <w:t>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w:t>
      </w:r>
      <w:r w:rsidRPr="00E87C33">
        <w:rPr>
          <w:rStyle w:val="aff2"/>
          <w:rFonts w:ascii="Times New Roman" w:hAnsi="Times New Roman" w:cs="Times New Roman"/>
        </w:rPr>
        <w:t>в</w:t>
      </w:r>
      <w:r w:rsidRPr="00E87C33">
        <w:rPr>
          <w:rStyle w:val="aff2"/>
          <w:rFonts w:ascii="Times New Roman" w:hAnsi="Times New Roman" w:cs="Times New Roman"/>
        </w:rPr>
        <w:t>ность результата услуги.</w:t>
      </w:r>
    </w:p>
    <w:p w:rsidR="00E87C33" w:rsidRPr="00E87C33" w:rsidRDefault="00E87C33" w:rsidP="00546FE2">
      <w:pPr>
        <w:spacing w:after="0" w:line="240" w:lineRule="auto"/>
        <w:jc w:val="both"/>
        <w:rPr>
          <w:rFonts w:ascii="Times New Roman" w:hAnsi="Times New Roman" w:cs="Times New Roman"/>
        </w:rPr>
      </w:pPr>
      <w:r w:rsidRPr="00E87C33">
        <w:rPr>
          <w:rStyle w:val="aff2"/>
          <w:rFonts w:ascii="Times New Roman" w:hAnsi="Times New Roman" w:cs="Times New Roman"/>
        </w:rPr>
        <w:t>71. В случае если заявителем в заявлении указан способ получения р</w:t>
      </w:r>
      <w:r w:rsidRPr="00E87C33">
        <w:rPr>
          <w:rStyle w:val="aff2"/>
          <w:rFonts w:ascii="Times New Roman" w:hAnsi="Times New Roman" w:cs="Times New Roman"/>
        </w:rPr>
        <w:t>е</w:t>
      </w:r>
      <w:r w:rsidRPr="00E87C33">
        <w:rPr>
          <w:rStyle w:val="aff2"/>
          <w:rFonts w:ascii="Times New Roman" w:hAnsi="Times New Roman" w:cs="Times New Roman"/>
        </w:rPr>
        <w:t>зультата услуги по почте, то результат услуги в течение 3-х рабочих дней п</w:t>
      </w:r>
      <w:r w:rsidRPr="00E87C33">
        <w:rPr>
          <w:rStyle w:val="aff2"/>
          <w:rFonts w:ascii="Times New Roman" w:hAnsi="Times New Roman" w:cs="Times New Roman"/>
        </w:rPr>
        <w:t>о</w:t>
      </w:r>
      <w:r w:rsidRPr="00E87C33">
        <w:rPr>
          <w:rStyle w:val="aff2"/>
          <w:rFonts w:ascii="Times New Roman" w:hAnsi="Times New Roman" w:cs="Times New Roman"/>
        </w:rPr>
        <w:t>сле его подписания отправляется заявителю на указанный им почтовый адрес простым письмом.</w:t>
      </w:r>
    </w:p>
    <w:p w:rsidR="00E87C33" w:rsidRPr="00E87C33" w:rsidRDefault="00E87C33" w:rsidP="00E87C33">
      <w:pPr>
        <w:spacing w:after="0" w:line="240" w:lineRule="auto"/>
        <w:rPr>
          <w:rFonts w:ascii="Times New Roman" w:hAnsi="Times New Roman" w:cs="Times New Roman"/>
        </w:rPr>
      </w:pP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Fonts w:ascii="Times New Roman" w:hAnsi="Times New Roman" w:cs="Times New Roman"/>
          <w:sz w:val="22"/>
          <w:szCs w:val="22"/>
        </w:rPr>
        <w:t>Раздел 4. Формы контроля за исполнением административного регламента</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xml:space="preserve">72.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E87C33">
        <w:rPr>
          <w:rStyle w:val="aff2"/>
          <w:rFonts w:ascii="Times New Roman" w:hAnsi="Times New Roman" w:cs="Times New Roman"/>
          <w:bCs/>
          <w:iCs/>
        </w:rPr>
        <w:t>начальником отдела имущественных и земельных отношений.</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73.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xml:space="preserve">74.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E87C33">
        <w:rPr>
          <w:rStyle w:val="aff2"/>
          <w:rFonts w:ascii="Times New Roman" w:hAnsi="Times New Roman" w:cs="Times New Roman"/>
          <w:bCs/>
          <w:iCs/>
        </w:rPr>
        <w:t>начальником отдела имущественных и земельных отношений.</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75. Результаты проверки оформляются в виде акта (справки, письма), в котором отмечаются выявленные недостатки и предложения по их устранению.</w:t>
      </w:r>
    </w:p>
    <w:p w:rsidR="00E87C33" w:rsidRPr="00E87C33" w:rsidRDefault="00E87C33" w:rsidP="00546FE2">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xml:space="preserve">76.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w:t>
      </w:r>
      <w:r w:rsidRPr="00E87C33">
        <w:rPr>
          <w:rStyle w:val="aff2"/>
          <w:rFonts w:ascii="Times New Roman" w:hAnsi="Times New Roman" w:cs="Times New Roman"/>
        </w:rPr>
        <w:lastRenderedPageBreak/>
        <w:t>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E87C33" w:rsidRPr="00E87C33" w:rsidRDefault="00E87C33" w:rsidP="00CE20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77.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E87C33" w:rsidRPr="00E87C33" w:rsidRDefault="00E87C33" w:rsidP="00CE20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78.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E87C33" w:rsidRPr="00E87C33" w:rsidRDefault="00E87C33" w:rsidP="00E87C33">
      <w:pPr>
        <w:pStyle w:val="1"/>
        <w:suppressAutoHyphens/>
        <w:spacing w:before="0" w:after="0"/>
        <w:rPr>
          <w:rFonts w:ascii="Times New Roman" w:hAnsi="Times New Roman" w:cs="Times New Roman"/>
          <w:sz w:val="22"/>
          <w:szCs w:val="22"/>
        </w:rPr>
      </w:pP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Fonts w:ascii="Times New Roman" w:hAnsi="Times New Roman" w:cs="Times New Roman"/>
          <w:sz w:val="22"/>
          <w:szCs w:val="22"/>
        </w:rPr>
        <w:t>Подраздел 1. Предмет досудебного (внесудебного) обжалования</w:t>
      </w:r>
    </w:p>
    <w:p w:rsidR="00E87C33" w:rsidRPr="00E87C33" w:rsidRDefault="00E87C33" w:rsidP="00CE20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79. Заявитель может обратиться с жалобой, в том числе в следующих случаях:</w:t>
      </w:r>
    </w:p>
    <w:p w:rsidR="00E87C33" w:rsidRPr="00E87C33" w:rsidRDefault="00E87C33" w:rsidP="00CE20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нарушение срока регистрации запроса о предоставлении  муниципальной услуги;</w:t>
      </w:r>
    </w:p>
    <w:p w:rsidR="00E87C33" w:rsidRPr="00E87C33" w:rsidRDefault="00E87C33" w:rsidP="00CE20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87C33" w:rsidRPr="00E87C33" w:rsidRDefault="00E87C33" w:rsidP="00CE20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E87C33" w:rsidRPr="00E87C33" w:rsidRDefault="00E87C33" w:rsidP="00CE20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E87C33" w:rsidRPr="00E87C33" w:rsidRDefault="00E87C33" w:rsidP="00CE20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87C33" w:rsidRPr="00E87C33" w:rsidRDefault="00E87C33" w:rsidP="00CE20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87C33" w:rsidRPr="00E87C33" w:rsidRDefault="00E87C33" w:rsidP="00CE20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87C33" w:rsidRPr="00E87C33" w:rsidRDefault="00E87C33" w:rsidP="00CE20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lastRenderedPageBreak/>
        <w:t>нарушение срока или порядка выдачи документов по результатам                               предоставления государственной или муниципальной услуги;</w:t>
      </w:r>
    </w:p>
    <w:p w:rsidR="00E87C33" w:rsidRPr="00E87C33" w:rsidRDefault="00E87C33" w:rsidP="00CE20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87C33" w:rsidRPr="00E87C33" w:rsidRDefault="00E87C33" w:rsidP="00CE207F">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Fonts w:ascii="Times New Roman" w:hAnsi="Times New Roman" w:cs="Times New Roman"/>
          <w:sz w:val="22"/>
          <w:szCs w:val="22"/>
        </w:rPr>
        <w:t>Подраздел 2. Порядок досудебного (внесудебного) обжалования</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 xml:space="preserve">80.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w:t>
      </w:r>
      <w:r w:rsidRPr="00E87C33">
        <w:rPr>
          <w:rStyle w:val="aff2"/>
          <w:rFonts w:ascii="Times New Roman" w:hAnsi="Times New Roman" w:cs="Times New Roman"/>
          <w:color w:val="000000"/>
        </w:rPr>
        <w:t xml:space="preserve">через </w:t>
      </w:r>
      <w:hyperlink r:id="rId201" w:history="1">
        <w:r w:rsidRPr="00E87C33">
          <w:rPr>
            <w:rStyle w:val="af1"/>
            <w:rFonts w:ascii="Times New Roman" w:hAnsi="Times New Roman" w:cs="Times New Roman"/>
            <w:color w:val="000000"/>
          </w:rPr>
          <w:t>официальный сайт</w:t>
        </w:r>
      </w:hyperlink>
      <w:r w:rsidRPr="00E87C33">
        <w:rPr>
          <w:rStyle w:val="aff2"/>
          <w:rFonts w:ascii="Times New Roman" w:hAnsi="Times New Roman" w:cs="Times New Roman"/>
          <w:color w:val="000000"/>
        </w:rPr>
        <w:t xml:space="preserve"> и Единый п</w:t>
      </w:r>
      <w:hyperlink r:id="rId202" w:history="1">
        <w:r w:rsidRPr="00E87C33">
          <w:rPr>
            <w:rStyle w:val="af1"/>
            <w:rFonts w:ascii="Times New Roman" w:hAnsi="Times New Roman" w:cs="Times New Roman"/>
            <w:color w:val="000000"/>
          </w:rPr>
          <w:t>ортал</w:t>
        </w:r>
      </w:hyperlink>
      <w:r w:rsidRPr="00E87C33">
        <w:rPr>
          <w:rFonts w:ascii="Times New Roman" w:hAnsi="Times New Roman" w:cs="Times New Roman"/>
          <w:color w:val="000000"/>
        </w:rPr>
        <w:t xml:space="preserve"> </w:t>
      </w:r>
      <w:r w:rsidRPr="00E87C33">
        <w:rPr>
          <w:rStyle w:val="aff2"/>
          <w:rFonts w:ascii="Times New Roman" w:hAnsi="Times New Roman" w:cs="Times New Roman"/>
          <w:color w:val="000000"/>
        </w:rPr>
        <w:t>государственных и муниципальных услуг (функций), на личном приеме должностными лицами Администрации, а та</w:t>
      </w:r>
      <w:r w:rsidRPr="00E87C33">
        <w:rPr>
          <w:rStyle w:val="aff2"/>
          <w:rFonts w:ascii="Times New Roman" w:hAnsi="Times New Roman" w:cs="Times New Roman"/>
        </w:rPr>
        <w:t>кже через федеральную информационную систему досудебного (внесудебного) обжалования.</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81.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82. Жалоба должна содержать:</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сведения об обжалуемых решениях и действиях (бездействиях)  Администрации;</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83.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84. По результатам рассмотрения жалобы Администрация принимает одно из следующих решений:</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отказывает в удовлетворении жалобы.</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85.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lastRenderedPageBreak/>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86.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E87C33" w:rsidRPr="00E87C33" w:rsidRDefault="00E87C33" w:rsidP="00661ACD">
      <w:pPr>
        <w:suppressAutoHyphens/>
        <w:spacing w:after="0" w:line="240" w:lineRule="auto"/>
        <w:jc w:val="both"/>
        <w:rPr>
          <w:rFonts w:ascii="Times New Roman" w:hAnsi="Times New Roman" w:cs="Times New Roman"/>
        </w:rPr>
      </w:pPr>
      <w:r w:rsidRPr="00E87C33">
        <w:rPr>
          <w:rStyle w:val="aff2"/>
          <w:rFonts w:ascii="Times New Roman" w:hAnsi="Times New Roman" w:cs="Times New Roman"/>
        </w:rPr>
        <w:t>87.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E87C33" w:rsidRPr="00E87C33" w:rsidRDefault="00E87C33" w:rsidP="00661ACD">
      <w:pPr>
        <w:suppressAutoHyphens/>
        <w:spacing w:after="0" w:line="240" w:lineRule="auto"/>
        <w:jc w:val="both"/>
        <w:rPr>
          <w:rFonts w:ascii="Times New Roman" w:hAnsi="Times New Roman" w:cs="Times New Roman"/>
        </w:rPr>
      </w:pPr>
    </w:p>
    <w:p w:rsidR="00E87C33" w:rsidRPr="00E87C33" w:rsidRDefault="00E87C33" w:rsidP="00E87C33">
      <w:pPr>
        <w:spacing w:after="0" w:line="240" w:lineRule="auto"/>
        <w:jc w:val="right"/>
        <w:rPr>
          <w:rFonts w:ascii="Times New Roman" w:hAnsi="Times New Roman" w:cs="Times New Roman"/>
        </w:rPr>
      </w:pPr>
    </w:p>
    <w:p w:rsidR="00E87C33" w:rsidRPr="00E87C33" w:rsidRDefault="00E87C33" w:rsidP="00E87C33">
      <w:pPr>
        <w:spacing w:after="0" w:line="240" w:lineRule="auto"/>
        <w:jc w:val="right"/>
        <w:rPr>
          <w:rFonts w:ascii="Times New Roman" w:hAnsi="Times New Roman" w:cs="Times New Roman"/>
        </w:rPr>
      </w:pPr>
    </w:p>
    <w:p w:rsidR="00E87C33" w:rsidRPr="00E87C33" w:rsidRDefault="00E87C33" w:rsidP="00E87C33">
      <w:pPr>
        <w:spacing w:after="0" w:line="240" w:lineRule="auto"/>
        <w:jc w:val="right"/>
        <w:rPr>
          <w:rFonts w:ascii="Times New Roman" w:hAnsi="Times New Roman" w:cs="Times New Roman"/>
        </w:rPr>
      </w:pPr>
    </w:p>
    <w:p w:rsidR="00E87C33" w:rsidRPr="00E87C33" w:rsidRDefault="00E87C33" w:rsidP="00E87C33">
      <w:pPr>
        <w:spacing w:after="0" w:line="240" w:lineRule="auto"/>
        <w:jc w:val="right"/>
        <w:rPr>
          <w:rFonts w:ascii="Times New Roman" w:hAnsi="Times New Roman" w:cs="Times New Roman"/>
        </w:rPr>
      </w:pPr>
    </w:p>
    <w:p w:rsidR="00E87C33" w:rsidRPr="00E87C33" w:rsidRDefault="00E87C33" w:rsidP="00E87C33">
      <w:pPr>
        <w:spacing w:after="0" w:line="240" w:lineRule="auto"/>
        <w:jc w:val="right"/>
        <w:rPr>
          <w:rFonts w:ascii="Times New Roman" w:hAnsi="Times New Roman" w:cs="Times New Roman"/>
        </w:rPr>
      </w:pPr>
    </w:p>
    <w:p w:rsidR="00E87C33" w:rsidRPr="00E87C33" w:rsidRDefault="00E87C33" w:rsidP="00E87C33">
      <w:pPr>
        <w:spacing w:after="0" w:line="240" w:lineRule="auto"/>
        <w:jc w:val="right"/>
        <w:rPr>
          <w:rFonts w:ascii="Times New Roman" w:hAnsi="Times New Roman" w:cs="Times New Roman"/>
        </w:rPr>
      </w:pPr>
    </w:p>
    <w:p w:rsidR="00E87C33" w:rsidRPr="00E87C33" w:rsidRDefault="00E87C33" w:rsidP="00E87C33">
      <w:pPr>
        <w:spacing w:after="0" w:line="240" w:lineRule="auto"/>
        <w:jc w:val="right"/>
        <w:rPr>
          <w:rFonts w:ascii="Times New Roman" w:hAnsi="Times New Roman" w:cs="Times New Roman"/>
        </w:rPr>
      </w:pPr>
    </w:p>
    <w:p w:rsidR="00E87C33" w:rsidRPr="00E87C33" w:rsidRDefault="00E87C33" w:rsidP="00E87C33">
      <w:pPr>
        <w:spacing w:after="0" w:line="240" w:lineRule="auto"/>
        <w:jc w:val="right"/>
        <w:rPr>
          <w:rFonts w:ascii="Times New Roman" w:hAnsi="Times New Roman" w:cs="Times New Roman"/>
        </w:rPr>
      </w:pPr>
    </w:p>
    <w:p w:rsidR="00E87C33" w:rsidRPr="00E87C33" w:rsidRDefault="00E87C33" w:rsidP="00E87C33">
      <w:pPr>
        <w:spacing w:after="0" w:line="240" w:lineRule="auto"/>
        <w:jc w:val="right"/>
        <w:rPr>
          <w:rFonts w:ascii="Times New Roman" w:hAnsi="Times New Roman" w:cs="Times New Roman"/>
        </w:rPr>
      </w:pPr>
      <w:r w:rsidRPr="00E87C33">
        <w:rPr>
          <w:rFonts w:ascii="Times New Roman" w:hAnsi="Times New Roman" w:cs="Times New Roman"/>
          <w:b/>
          <w:color w:val="26282F"/>
        </w:rPr>
        <w:t>Приложение 1</w:t>
      </w:r>
      <w:r w:rsidRPr="00E87C33">
        <w:rPr>
          <w:rFonts w:ascii="Times New Roman" w:hAnsi="Times New Roman" w:cs="Times New Roman"/>
        </w:rPr>
        <w:br/>
      </w:r>
      <w:r w:rsidRPr="00E87C33">
        <w:rPr>
          <w:rFonts w:ascii="Times New Roman" w:hAnsi="Times New Roman" w:cs="Times New Roman"/>
          <w:b/>
          <w:color w:val="26282F"/>
        </w:rPr>
        <w:t xml:space="preserve">к </w:t>
      </w:r>
      <w:hyperlink w:anchor="sub_1000" w:history="1">
        <w:r w:rsidRPr="00E87C33">
          <w:rPr>
            <w:rStyle w:val="af1"/>
            <w:rFonts w:ascii="Times New Roman" w:hAnsi="Times New Roman" w:cs="Times New Roman"/>
            <w:color w:val="106BBE"/>
          </w:rPr>
          <w:t>Административному регламенту</w:t>
        </w:r>
      </w:hyperlink>
    </w:p>
    <w:p w:rsidR="00E87C33" w:rsidRPr="00E87C33" w:rsidRDefault="00E87C33" w:rsidP="00E87C33">
      <w:pPr>
        <w:spacing w:after="0" w:line="240" w:lineRule="auto"/>
        <w:rPr>
          <w:rFonts w:ascii="Times New Roman" w:hAnsi="Times New Roman" w:cs="Times New Roman"/>
        </w:rPr>
      </w:pPr>
    </w:p>
    <w:p w:rsidR="00E87C33" w:rsidRPr="00E87C33" w:rsidRDefault="00E87C33" w:rsidP="00E87C33">
      <w:pPr>
        <w:pStyle w:val="1"/>
        <w:suppressAutoHyphens/>
        <w:spacing w:before="0" w:after="0"/>
        <w:rPr>
          <w:rFonts w:ascii="Times New Roman" w:hAnsi="Times New Roman" w:cs="Times New Roman"/>
          <w:sz w:val="22"/>
          <w:szCs w:val="22"/>
        </w:rPr>
      </w:pPr>
      <w:r w:rsidRPr="00E87C33">
        <w:rPr>
          <w:rFonts w:ascii="Times New Roman" w:hAnsi="Times New Roman" w:cs="Times New Roman"/>
          <w:sz w:val="22"/>
          <w:szCs w:val="22"/>
        </w:rPr>
        <w:t>Сведения</w:t>
      </w:r>
      <w:r w:rsidRPr="00E87C33">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E87C33" w:rsidRPr="00E87C33" w:rsidRDefault="00E87C33" w:rsidP="00E87C33">
      <w:pPr>
        <w:spacing w:after="0" w:line="240" w:lineRule="auto"/>
        <w:rPr>
          <w:rFonts w:ascii="Times New Roman" w:hAnsi="Times New Roman" w:cs="Times New Roman"/>
        </w:rPr>
      </w:pPr>
    </w:p>
    <w:tbl>
      <w:tblPr>
        <w:tblW w:w="0" w:type="auto"/>
        <w:tblInd w:w="-70" w:type="dxa"/>
        <w:tblLayout w:type="fixed"/>
        <w:tblLook w:val="0000" w:firstRow="0" w:lastRow="0" w:firstColumn="0" w:lastColumn="0" w:noHBand="0" w:noVBand="0"/>
      </w:tblPr>
      <w:tblGrid>
        <w:gridCol w:w="2240"/>
        <w:gridCol w:w="1680"/>
        <w:gridCol w:w="1677"/>
        <w:gridCol w:w="2509"/>
        <w:gridCol w:w="2114"/>
      </w:tblGrid>
      <w:tr w:rsidR="00E87C33" w:rsidRPr="00E87C33" w:rsidTr="00A3639C">
        <w:tc>
          <w:tcPr>
            <w:tcW w:w="2240"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jc w:val="center"/>
              <w:rPr>
                <w:rFonts w:ascii="Times New Roman" w:hAnsi="Times New Roman" w:cs="Times New Roman"/>
                <w:sz w:val="22"/>
                <w:szCs w:val="22"/>
              </w:rPr>
            </w:pPr>
            <w:r w:rsidRPr="00E87C33">
              <w:rPr>
                <w:rFonts w:ascii="Times New Roman" w:hAnsi="Times New Roman" w:cs="Times New Roman"/>
                <w:sz w:val="22"/>
                <w:szCs w:val="22"/>
              </w:rPr>
              <w:t>Наименование организации, ос</w:t>
            </w:r>
            <w:r w:rsidRPr="00E87C33">
              <w:rPr>
                <w:rFonts w:ascii="Times New Roman" w:hAnsi="Times New Roman" w:cs="Times New Roman"/>
                <w:sz w:val="22"/>
                <w:szCs w:val="22"/>
              </w:rPr>
              <w:t>у</w:t>
            </w:r>
            <w:r w:rsidRPr="00E87C33">
              <w:rPr>
                <w:rFonts w:ascii="Times New Roman" w:hAnsi="Times New Roman" w:cs="Times New Roman"/>
                <w:sz w:val="22"/>
                <w:szCs w:val="22"/>
              </w:rPr>
              <w:t>ществляющей функции приема документов и в</w:t>
            </w:r>
            <w:r w:rsidRPr="00E87C33">
              <w:rPr>
                <w:rFonts w:ascii="Times New Roman" w:hAnsi="Times New Roman" w:cs="Times New Roman"/>
                <w:sz w:val="22"/>
                <w:szCs w:val="22"/>
              </w:rPr>
              <w:t>ы</w:t>
            </w:r>
            <w:r w:rsidRPr="00E87C33">
              <w:rPr>
                <w:rFonts w:ascii="Times New Roman" w:hAnsi="Times New Roman" w:cs="Times New Roman"/>
                <w:sz w:val="22"/>
                <w:szCs w:val="22"/>
              </w:rPr>
              <w:t>дачи результатов предоставления муниципальной услуги</w:t>
            </w:r>
          </w:p>
        </w:tc>
        <w:tc>
          <w:tcPr>
            <w:tcW w:w="1680"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jc w:val="center"/>
              <w:rPr>
                <w:rFonts w:ascii="Times New Roman" w:hAnsi="Times New Roman" w:cs="Times New Roman"/>
                <w:sz w:val="22"/>
                <w:szCs w:val="22"/>
              </w:rPr>
            </w:pPr>
            <w:r w:rsidRPr="00E87C33">
              <w:rPr>
                <w:rFonts w:ascii="Times New Roman" w:hAnsi="Times New Roman" w:cs="Times New Roman"/>
                <w:sz w:val="22"/>
                <w:szCs w:val="22"/>
              </w:rPr>
              <w:t>Адрес</w:t>
            </w:r>
          </w:p>
        </w:tc>
        <w:tc>
          <w:tcPr>
            <w:tcW w:w="1677"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jc w:val="center"/>
              <w:rPr>
                <w:rFonts w:ascii="Times New Roman" w:hAnsi="Times New Roman" w:cs="Times New Roman"/>
                <w:sz w:val="22"/>
                <w:szCs w:val="22"/>
              </w:rPr>
            </w:pPr>
            <w:r w:rsidRPr="00E87C33">
              <w:rPr>
                <w:rFonts w:ascii="Times New Roman" w:hAnsi="Times New Roman" w:cs="Times New Roman"/>
                <w:sz w:val="22"/>
                <w:szCs w:val="22"/>
              </w:rPr>
              <w:t>Контактные номера тел</w:t>
            </w:r>
            <w:r w:rsidRPr="00E87C33">
              <w:rPr>
                <w:rFonts w:ascii="Times New Roman" w:hAnsi="Times New Roman" w:cs="Times New Roman"/>
                <w:sz w:val="22"/>
                <w:szCs w:val="22"/>
              </w:rPr>
              <w:t>е</w:t>
            </w:r>
            <w:r w:rsidRPr="00E87C33">
              <w:rPr>
                <w:rFonts w:ascii="Times New Roman" w:hAnsi="Times New Roman" w:cs="Times New Roman"/>
                <w:sz w:val="22"/>
                <w:szCs w:val="22"/>
              </w:rPr>
              <w:t>фонов</w:t>
            </w:r>
          </w:p>
        </w:tc>
        <w:tc>
          <w:tcPr>
            <w:tcW w:w="2509"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jc w:val="center"/>
              <w:rPr>
                <w:rFonts w:ascii="Times New Roman" w:hAnsi="Times New Roman" w:cs="Times New Roman"/>
                <w:sz w:val="22"/>
                <w:szCs w:val="22"/>
              </w:rPr>
            </w:pPr>
            <w:r w:rsidRPr="00E87C33">
              <w:rPr>
                <w:rFonts w:ascii="Times New Roman" w:hAnsi="Times New Roman" w:cs="Times New Roman"/>
                <w:sz w:val="22"/>
                <w:szCs w:val="22"/>
              </w:rPr>
              <w:t>График работы</w:t>
            </w:r>
          </w:p>
        </w:tc>
        <w:tc>
          <w:tcPr>
            <w:tcW w:w="2114"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jc w:val="center"/>
              <w:rPr>
                <w:rFonts w:ascii="Times New Roman" w:hAnsi="Times New Roman" w:cs="Times New Roman"/>
                <w:sz w:val="22"/>
                <w:szCs w:val="22"/>
              </w:rPr>
            </w:pPr>
            <w:r w:rsidRPr="00E87C33">
              <w:rPr>
                <w:rFonts w:ascii="Times New Roman" w:hAnsi="Times New Roman" w:cs="Times New Roman"/>
                <w:sz w:val="22"/>
                <w:szCs w:val="22"/>
              </w:rPr>
              <w:t>Адрес Интернет-сайта (страницы), адрес электро</w:t>
            </w:r>
            <w:r w:rsidRPr="00E87C33">
              <w:rPr>
                <w:rFonts w:ascii="Times New Roman" w:hAnsi="Times New Roman" w:cs="Times New Roman"/>
                <w:sz w:val="22"/>
                <w:szCs w:val="22"/>
              </w:rPr>
              <w:t>н</w:t>
            </w:r>
            <w:r w:rsidRPr="00E87C33">
              <w:rPr>
                <w:rFonts w:ascii="Times New Roman" w:hAnsi="Times New Roman" w:cs="Times New Roman"/>
                <w:sz w:val="22"/>
                <w:szCs w:val="22"/>
              </w:rPr>
              <w:t>ной почты</w:t>
            </w:r>
          </w:p>
        </w:tc>
      </w:tr>
      <w:tr w:rsidR="00E87C33" w:rsidRPr="00E87C33" w:rsidTr="00A3639C">
        <w:tc>
          <w:tcPr>
            <w:tcW w:w="2240"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rPr>
                <w:rFonts w:ascii="Times New Roman" w:hAnsi="Times New Roman" w:cs="Times New Roman"/>
                <w:sz w:val="22"/>
                <w:szCs w:val="22"/>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jc w:val="center"/>
              <w:rPr>
                <w:rFonts w:ascii="Times New Roman" w:hAnsi="Times New Roman" w:cs="Times New Roman"/>
                <w:sz w:val="22"/>
                <w:szCs w:val="22"/>
              </w:rPr>
            </w:pPr>
          </w:p>
        </w:tc>
        <w:tc>
          <w:tcPr>
            <w:tcW w:w="1677"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jc w:val="center"/>
              <w:rPr>
                <w:rFonts w:ascii="Times New Roman" w:hAnsi="Times New Roman" w:cs="Times New Roman"/>
                <w:sz w:val="22"/>
                <w:szCs w:val="22"/>
              </w:rPr>
            </w:pPr>
          </w:p>
        </w:tc>
        <w:tc>
          <w:tcPr>
            <w:tcW w:w="2509"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jc w:val="center"/>
              <w:rPr>
                <w:rFonts w:ascii="Times New Roman" w:hAnsi="Times New Roman" w:cs="Times New Roman"/>
                <w:sz w:val="22"/>
                <w:szCs w:val="22"/>
              </w:rPr>
            </w:pPr>
          </w:p>
        </w:tc>
        <w:tc>
          <w:tcPr>
            <w:tcW w:w="2114"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jc w:val="center"/>
              <w:rPr>
                <w:rFonts w:ascii="Times New Roman" w:hAnsi="Times New Roman" w:cs="Times New Roman"/>
                <w:sz w:val="22"/>
                <w:szCs w:val="22"/>
              </w:rPr>
            </w:pPr>
          </w:p>
        </w:tc>
      </w:tr>
      <w:tr w:rsidR="00E87C33" w:rsidRPr="00E87C33" w:rsidTr="00A3639C">
        <w:tc>
          <w:tcPr>
            <w:tcW w:w="2240"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rPr>
                <w:rFonts w:ascii="Times New Roman" w:hAnsi="Times New Roman" w:cs="Times New Roman"/>
                <w:sz w:val="22"/>
                <w:szCs w:val="22"/>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jc w:val="center"/>
              <w:rPr>
                <w:rFonts w:ascii="Times New Roman" w:hAnsi="Times New Roman" w:cs="Times New Roman"/>
                <w:sz w:val="22"/>
                <w:szCs w:val="22"/>
              </w:rPr>
            </w:pPr>
          </w:p>
        </w:tc>
        <w:tc>
          <w:tcPr>
            <w:tcW w:w="1677"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jc w:val="center"/>
              <w:rPr>
                <w:rFonts w:ascii="Times New Roman" w:hAnsi="Times New Roman" w:cs="Times New Roman"/>
                <w:sz w:val="22"/>
                <w:szCs w:val="22"/>
              </w:rPr>
            </w:pPr>
          </w:p>
        </w:tc>
        <w:tc>
          <w:tcPr>
            <w:tcW w:w="2509"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jc w:val="center"/>
              <w:rPr>
                <w:rFonts w:ascii="Times New Roman" w:hAnsi="Times New Roman" w:cs="Times New Roman"/>
                <w:sz w:val="22"/>
                <w:szCs w:val="22"/>
              </w:rPr>
            </w:pPr>
          </w:p>
        </w:tc>
        <w:tc>
          <w:tcPr>
            <w:tcW w:w="2114"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jc w:val="center"/>
              <w:rPr>
                <w:rFonts w:ascii="Times New Roman" w:hAnsi="Times New Roman" w:cs="Times New Roman"/>
                <w:sz w:val="22"/>
                <w:szCs w:val="22"/>
              </w:rPr>
            </w:pPr>
          </w:p>
        </w:tc>
      </w:tr>
      <w:tr w:rsidR="00E87C33" w:rsidRPr="00E87C33" w:rsidTr="00A3639C">
        <w:tc>
          <w:tcPr>
            <w:tcW w:w="2240"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rPr>
                <w:rFonts w:ascii="Times New Roman" w:hAnsi="Times New Roman" w:cs="Times New Roman"/>
                <w:sz w:val="22"/>
                <w:szCs w:val="22"/>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jc w:val="center"/>
              <w:rPr>
                <w:rFonts w:ascii="Times New Roman" w:hAnsi="Times New Roman" w:cs="Times New Roman"/>
                <w:sz w:val="22"/>
                <w:szCs w:val="22"/>
              </w:rPr>
            </w:pPr>
          </w:p>
        </w:tc>
        <w:tc>
          <w:tcPr>
            <w:tcW w:w="1677"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jc w:val="center"/>
              <w:rPr>
                <w:rFonts w:ascii="Times New Roman" w:hAnsi="Times New Roman" w:cs="Times New Roman"/>
                <w:sz w:val="22"/>
                <w:szCs w:val="22"/>
              </w:rPr>
            </w:pPr>
          </w:p>
        </w:tc>
        <w:tc>
          <w:tcPr>
            <w:tcW w:w="2509"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jc w:val="center"/>
              <w:rPr>
                <w:rFonts w:ascii="Times New Roman" w:hAnsi="Times New Roman" w:cs="Times New Roman"/>
                <w:sz w:val="22"/>
                <w:szCs w:val="22"/>
              </w:rPr>
            </w:pPr>
          </w:p>
        </w:tc>
        <w:tc>
          <w:tcPr>
            <w:tcW w:w="2114" w:type="dxa"/>
            <w:tcBorders>
              <w:top w:val="single" w:sz="4" w:space="0" w:color="000000"/>
              <w:left w:val="single" w:sz="4" w:space="0" w:color="000000"/>
              <w:bottom w:val="single" w:sz="4" w:space="0" w:color="000000"/>
              <w:right w:val="single" w:sz="4" w:space="0" w:color="000000"/>
            </w:tcBorders>
            <w:shd w:val="clear" w:color="auto" w:fill="auto"/>
          </w:tcPr>
          <w:p w:rsidR="00E87C33" w:rsidRPr="00E87C33" w:rsidRDefault="00E87C33" w:rsidP="00E87C33">
            <w:pPr>
              <w:pStyle w:val="a9"/>
              <w:snapToGrid w:val="0"/>
              <w:jc w:val="center"/>
              <w:rPr>
                <w:rFonts w:ascii="Times New Roman" w:hAnsi="Times New Roman" w:cs="Times New Roman"/>
                <w:sz w:val="22"/>
                <w:szCs w:val="22"/>
              </w:rPr>
            </w:pPr>
          </w:p>
        </w:tc>
      </w:tr>
    </w:tbl>
    <w:p w:rsidR="00E87C33" w:rsidRPr="00E87C33" w:rsidRDefault="00E87C33" w:rsidP="00E87C33">
      <w:pPr>
        <w:suppressAutoHyphens/>
        <w:spacing w:after="0" w:line="240" w:lineRule="auto"/>
        <w:rPr>
          <w:rFonts w:ascii="Times New Roman" w:hAnsi="Times New Roman" w:cs="Times New Roman"/>
        </w:rPr>
      </w:pPr>
    </w:p>
    <w:p w:rsidR="00E87C33" w:rsidRPr="00E87C33" w:rsidRDefault="00E87C33" w:rsidP="00E87C33">
      <w:pPr>
        <w:suppressAutoHyphens/>
        <w:spacing w:after="0" w:line="240" w:lineRule="auto"/>
        <w:rPr>
          <w:rFonts w:ascii="Times New Roman" w:hAnsi="Times New Roman" w:cs="Times New Roman"/>
        </w:rPr>
      </w:pPr>
    </w:p>
    <w:p w:rsidR="00E87C33" w:rsidRPr="00E87C33" w:rsidRDefault="00E87C33" w:rsidP="00E87C33">
      <w:pPr>
        <w:suppressAutoHyphens/>
        <w:spacing w:after="0" w:line="240" w:lineRule="auto"/>
        <w:jc w:val="right"/>
        <w:rPr>
          <w:rFonts w:ascii="Times New Roman" w:hAnsi="Times New Roman" w:cs="Times New Roman"/>
        </w:rPr>
      </w:pPr>
    </w:p>
    <w:p w:rsidR="00E87C33" w:rsidRPr="00E87C33" w:rsidRDefault="00E87C33" w:rsidP="006D5418">
      <w:pPr>
        <w:suppressAutoHyphens/>
        <w:spacing w:after="0" w:line="240" w:lineRule="auto"/>
        <w:jc w:val="right"/>
        <w:rPr>
          <w:rFonts w:ascii="Times New Roman" w:hAnsi="Times New Roman" w:cs="Times New Roman"/>
        </w:rPr>
      </w:pPr>
      <w:r w:rsidRPr="00E87C33">
        <w:rPr>
          <w:rFonts w:ascii="Times New Roman" w:hAnsi="Times New Roman" w:cs="Times New Roman"/>
          <w:b/>
          <w:color w:val="26282F"/>
        </w:rPr>
        <w:t>Приложение 2</w:t>
      </w:r>
      <w:r w:rsidRPr="00E87C33">
        <w:rPr>
          <w:rFonts w:ascii="Times New Roman" w:hAnsi="Times New Roman" w:cs="Times New Roman"/>
        </w:rPr>
        <w:br/>
      </w:r>
      <w:r w:rsidRPr="00E87C33">
        <w:rPr>
          <w:rFonts w:ascii="Times New Roman" w:hAnsi="Times New Roman" w:cs="Times New Roman"/>
          <w:b/>
          <w:color w:val="26282F"/>
        </w:rPr>
        <w:t xml:space="preserve">к </w:t>
      </w:r>
      <w:hyperlink w:anchor="sub_1000" w:history="1">
        <w:r w:rsidRPr="00E87C33">
          <w:rPr>
            <w:rStyle w:val="af1"/>
            <w:rFonts w:ascii="Times New Roman" w:hAnsi="Times New Roman" w:cs="Times New Roman"/>
            <w:color w:val="106BBE"/>
          </w:rPr>
          <w:t>Административному регламенту</w:t>
        </w:r>
      </w:hyperlink>
    </w:p>
    <w:p w:rsidR="00E87C33" w:rsidRPr="00E87C33" w:rsidRDefault="00E87C33" w:rsidP="006D5418">
      <w:pPr>
        <w:pStyle w:val="af5"/>
        <w:suppressAutoHyphens/>
        <w:jc w:val="right"/>
        <w:rPr>
          <w:rFonts w:ascii="Times New Roman" w:hAnsi="Times New Roman" w:cs="Times New Roman"/>
          <w:sz w:val="22"/>
          <w:szCs w:val="22"/>
        </w:rPr>
      </w:pPr>
      <w:r w:rsidRPr="00E87C33">
        <w:rPr>
          <w:rFonts w:ascii="Times New Roman" w:hAnsi="Times New Roman" w:cs="Times New Roman"/>
          <w:sz w:val="22"/>
          <w:szCs w:val="22"/>
        </w:rPr>
        <w:t xml:space="preserve">                                          Главе Большеигнатовского </w:t>
      </w:r>
    </w:p>
    <w:p w:rsidR="00E87C33" w:rsidRPr="00E87C33" w:rsidRDefault="00E87C33" w:rsidP="006D5418">
      <w:pPr>
        <w:pStyle w:val="af5"/>
        <w:suppressAutoHyphens/>
        <w:jc w:val="right"/>
        <w:rPr>
          <w:rFonts w:ascii="Times New Roman" w:hAnsi="Times New Roman" w:cs="Times New Roman"/>
          <w:sz w:val="22"/>
          <w:szCs w:val="22"/>
        </w:rPr>
      </w:pPr>
      <w:r w:rsidRPr="00E87C33">
        <w:rPr>
          <w:rFonts w:ascii="Times New Roman" w:hAnsi="Times New Roman" w:cs="Times New Roman"/>
          <w:sz w:val="22"/>
          <w:szCs w:val="22"/>
        </w:rPr>
        <w:t xml:space="preserve">                                          муниципального района</w:t>
      </w:r>
    </w:p>
    <w:p w:rsidR="00E87C33" w:rsidRPr="00E87C33" w:rsidRDefault="00E87C33" w:rsidP="006D5418">
      <w:pPr>
        <w:pStyle w:val="af5"/>
        <w:suppressAutoHyphens/>
        <w:jc w:val="right"/>
        <w:rPr>
          <w:rFonts w:ascii="Times New Roman" w:hAnsi="Times New Roman" w:cs="Times New Roman"/>
          <w:sz w:val="22"/>
          <w:szCs w:val="22"/>
        </w:rPr>
      </w:pPr>
      <w:r w:rsidRPr="00E87C33">
        <w:rPr>
          <w:rFonts w:ascii="Times New Roman" w:hAnsi="Times New Roman" w:cs="Times New Roman"/>
          <w:sz w:val="22"/>
          <w:szCs w:val="22"/>
        </w:rPr>
        <w:t xml:space="preserve">                                          _______________________________</w:t>
      </w:r>
    </w:p>
    <w:p w:rsidR="00E87C33" w:rsidRPr="00E87C33" w:rsidRDefault="00E87C33" w:rsidP="006D5418">
      <w:pPr>
        <w:pStyle w:val="af5"/>
        <w:suppressAutoHyphens/>
        <w:jc w:val="right"/>
        <w:rPr>
          <w:rFonts w:ascii="Times New Roman" w:hAnsi="Times New Roman" w:cs="Times New Roman"/>
          <w:sz w:val="22"/>
          <w:szCs w:val="22"/>
        </w:rPr>
      </w:pPr>
      <w:r w:rsidRPr="00E87C33">
        <w:rPr>
          <w:rFonts w:ascii="Times New Roman" w:hAnsi="Times New Roman" w:cs="Times New Roman"/>
          <w:sz w:val="22"/>
          <w:szCs w:val="22"/>
        </w:rPr>
        <w:t xml:space="preserve">                                            (наименование организации)</w:t>
      </w:r>
    </w:p>
    <w:p w:rsidR="00E87C33" w:rsidRPr="00E87C33" w:rsidRDefault="00E87C33" w:rsidP="006D5418">
      <w:pPr>
        <w:pStyle w:val="af5"/>
        <w:suppressAutoHyphens/>
        <w:jc w:val="right"/>
        <w:rPr>
          <w:rFonts w:ascii="Times New Roman" w:hAnsi="Times New Roman" w:cs="Times New Roman"/>
          <w:sz w:val="22"/>
          <w:szCs w:val="22"/>
        </w:rPr>
      </w:pPr>
      <w:r w:rsidRPr="00E87C33">
        <w:rPr>
          <w:rFonts w:ascii="Times New Roman" w:hAnsi="Times New Roman" w:cs="Times New Roman"/>
          <w:sz w:val="22"/>
          <w:szCs w:val="22"/>
        </w:rPr>
        <w:t xml:space="preserve">                                          _______________________________</w:t>
      </w:r>
    </w:p>
    <w:p w:rsidR="00E87C33" w:rsidRPr="00E87C33" w:rsidRDefault="00E87C33" w:rsidP="006D5418">
      <w:pPr>
        <w:pStyle w:val="af5"/>
        <w:suppressAutoHyphens/>
        <w:jc w:val="right"/>
        <w:rPr>
          <w:rFonts w:ascii="Times New Roman" w:hAnsi="Times New Roman" w:cs="Times New Roman"/>
          <w:sz w:val="22"/>
          <w:szCs w:val="22"/>
        </w:rPr>
      </w:pPr>
      <w:r w:rsidRPr="00E87C33">
        <w:rPr>
          <w:rFonts w:ascii="Times New Roman" w:hAnsi="Times New Roman" w:cs="Times New Roman"/>
          <w:sz w:val="22"/>
          <w:szCs w:val="22"/>
        </w:rPr>
        <w:t xml:space="preserve">                                            (Ф. И. О. полностью, адрес,</w:t>
      </w:r>
    </w:p>
    <w:p w:rsidR="00E87C33" w:rsidRPr="00E87C33" w:rsidRDefault="00E87C33" w:rsidP="006D5418">
      <w:pPr>
        <w:pStyle w:val="af5"/>
        <w:suppressAutoHyphens/>
        <w:jc w:val="right"/>
        <w:rPr>
          <w:rFonts w:ascii="Times New Roman" w:hAnsi="Times New Roman" w:cs="Times New Roman"/>
          <w:sz w:val="22"/>
          <w:szCs w:val="22"/>
        </w:rPr>
      </w:pPr>
      <w:r w:rsidRPr="00E87C33">
        <w:rPr>
          <w:rFonts w:ascii="Times New Roman" w:hAnsi="Times New Roman" w:cs="Times New Roman"/>
          <w:sz w:val="22"/>
          <w:szCs w:val="22"/>
        </w:rPr>
        <w:t xml:space="preserve">                                            паспортные данные, телефон)</w:t>
      </w:r>
    </w:p>
    <w:p w:rsidR="00E87C33" w:rsidRPr="00E87C33" w:rsidRDefault="00E87C33" w:rsidP="006D5418">
      <w:pPr>
        <w:pStyle w:val="af5"/>
        <w:suppressAutoHyphens/>
        <w:jc w:val="right"/>
        <w:rPr>
          <w:rFonts w:ascii="Times New Roman" w:hAnsi="Times New Roman" w:cs="Times New Roman"/>
          <w:sz w:val="22"/>
          <w:szCs w:val="22"/>
        </w:rPr>
      </w:pPr>
      <w:r w:rsidRPr="00E87C33">
        <w:rPr>
          <w:rFonts w:ascii="Times New Roman" w:hAnsi="Times New Roman" w:cs="Times New Roman"/>
          <w:sz w:val="22"/>
          <w:szCs w:val="22"/>
        </w:rPr>
        <w:t xml:space="preserve">                                          _______________________________</w:t>
      </w:r>
    </w:p>
    <w:p w:rsidR="00E87C33" w:rsidRPr="00E87C33" w:rsidRDefault="00E87C33" w:rsidP="006D5418">
      <w:pPr>
        <w:pStyle w:val="af5"/>
        <w:suppressAutoHyphens/>
        <w:jc w:val="right"/>
        <w:rPr>
          <w:rFonts w:ascii="Times New Roman" w:hAnsi="Times New Roman" w:cs="Times New Roman"/>
          <w:sz w:val="22"/>
          <w:szCs w:val="22"/>
        </w:rPr>
      </w:pPr>
      <w:r w:rsidRPr="00E87C33">
        <w:rPr>
          <w:rFonts w:ascii="Times New Roman" w:hAnsi="Times New Roman" w:cs="Times New Roman"/>
          <w:sz w:val="22"/>
          <w:szCs w:val="22"/>
        </w:rPr>
        <w:lastRenderedPageBreak/>
        <w:t xml:space="preserve">                                           (номер свидетельства для ИП)</w:t>
      </w:r>
    </w:p>
    <w:p w:rsidR="00E87C33" w:rsidRPr="00E87C33" w:rsidRDefault="00E87C33" w:rsidP="006D5418">
      <w:pPr>
        <w:pStyle w:val="af5"/>
        <w:suppressAutoHyphens/>
        <w:jc w:val="right"/>
        <w:rPr>
          <w:rFonts w:ascii="Times New Roman" w:hAnsi="Times New Roman" w:cs="Times New Roman"/>
          <w:sz w:val="22"/>
          <w:szCs w:val="22"/>
        </w:rPr>
      </w:pPr>
      <w:r w:rsidRPr="00E87C33">
        <w:rPr>
          <w:rFonts w:ascii="Times New Roman" w:hAnsi="Times New Roman" w:cs="Times New Roman"/>
          <w:sz w:val="22"/>
          <w:szCs w:val="22"/>
        </w:rPr>
        <w:t xml:space="preserve">                                          _______________________________</w:t>
      </w:r>
    </w:p>
    <w:p w:rsidR="00E87C33" w:rsidRPr="00E87C33" w:rsidRDefault="00E87C33" w:rsidP="006D5418">
      <w:pPr>
        <w:pStyle w:val="af5"/>
        <w:suppressAutoHyphens/>
        <w:jc w:val="right"/>
        <w:rPr>
          <w:rFonts w:ascii="Times New Roman" w:hAnsi="Times New Roman" w:cs="Times New Roman"/>
          <w:sz w:val="22"/>
          <w:szCs w:val="22"/>
        </w:rPr>
      </w:pPr>
      <w:r w:rsidRPr="00E87C33">
        <w:rPr>
          <w:rFonts w:ascii="Times New Roman" w:hAnsi="Times New Roman" w:cs="Times New Roman"/>
          <w:sz w:val="22"/>
          <w:szCs w:val="22"/>
        </w:rPr>
        <w:t xml:space="preserve">                                             (адрес электронной почты)</w:t>
      </w:r>
    </w:p>
    <w:p w:rsidR="00E87C33" w:rsidRPr="00E87C33" w:rsidRDefault="00E87C33" w:rsidP="00E87C33">
      <w:pPr>
        <w:suppressAutoHyphens/>
        <w:spacing w:after="0" w:line="240" w:lineRule="auto"/>
        <w:rPr>
          <w:rFonts w:ascii="Times New Roman" w:hAnsi="Times New Roman" w:cs="Times New Roman"/>
        </w:rPr>
      </w:pPr>
    </w:p>
    <w:p w:rsidR="00E87C33" w:rsidRPr="00E87C33" w:rsidRDefault="00E87C33" w:rsidP="006D5418">
      <w:pPr>
        <w:pStyle w:val="af5"/>
        <w:suppressAutoHyphens/>
        <w:jc w:val="center"/>
        <w:rPr>
          <w:rFonts w:ascii="Times New Roman" w:hAnsi="Times New Roman" w:cs="Times New Roman"/>
          <w:sz w:val="22"/>
          <w:szCs w:val="22"/>
        </w:rPr>
      </w:pPr>
      <w:r w:rsidRPr="00E87C33">
        <w:rPr>
          <w:rFonts w:ascii="Times New Roman" w:hAnsi="Times New Roman" w:cs="Times New Roman"/>
          <w:sz w:val="22"/>
          <w:szCs w:val="22"/>
        </w:rPr>
        <w:t>за</w:t>
      </w:r>
      <w:bookmarkStart w:id="26607" w:name="_GoBack"/>
      <w:bookmarkEnd w:id="26607"/>
      <w:r w:rsidRPr="00E87C33">
        <w:rPr>
          <w:rFonts w:ascii="Times New Roman" w:hAnsi="Times New Roman" w:cs="Times New Roman"/>
          <w:sz w:val="22"/>
          <w:szCs w:val="22"/>
        </w:rPr>
        <w:t>явление</w:t>
      </w:r>
    </w:p>
    <w:p w:rsidR="00E87C33" w:rsidRPr="00E87C33" w:rsidRDefault="00E87C33" w:rsidP="00E87C33">
      <w:pPr>
        <w:suppressAutoHyphens/>
        <w:spacing w:after="0" w:line="240" w:lineRule="auto"/>
        <w:rPr>
          <w:rFonts w:ascii="Times New Roman" w:hAnsi="Times New Roman" w:cs="Times New Roman"/>
        </w:rPr>
      </w:pPr>
    </w:p>
    <w:p w:rsidR="00E87C33" w:rsidRPr="00E87C33" w:rsidRDefault="00E87C33" w:rsidP="006D5418">
      <w:pPr>
        <w:pStyle w:val="af5"/>
        <w:suppressAutoHyphens/>
        <w:jc w:val="both"/>
        <w:rPr>
          <w:rFonts w:ascii="Times New Roman" w:hAnsi="Times New Roman" w:cs="Times New Roman"/>
          <w:sz w:val="22"/>
          <w:szCs w:val="22"/>
        </w:rPr>
      </w:pPr>
      <w:r w:rsidRPr="00E87C33">
        <w:rPr>
          <w:rFonts w:ascii="Times New Roman" w:hAnsi="Times New Roman" w:cs="Times New Roman"/>
          <w:sz w:val="22"/>
          <w:szCs w:val="22"/>
        </w:rPr>
        <w:t xml:space="preserve">     Прошу  Вас  подготовить  и выдать  градостроительный план земельного</w:t>
      </w:r>
    </w:p>
    <w:p w:rsidR="00E87C33" w:rsidRPr="00E87C33" w:rsidRDefault="00E87C33" w:rsidP="006D5418">
      <w:pPr>
        <w:pStyle w:val="af5"/>
        <w:suppressAutoHyphens/>
        <w:jc w:val="both"/>
        <w:rPr>
          <w:rFonts w:ascii="Times New Roman" w:hAnsi="Times New Roman" w:cs="Times New Roman"/>
          <w:sz w:val="22"/>
          <w:szCs w:val="22"/>
        </w:rPr>
      </w:pPr>
      <w:r w:rsidRPr="00E87C33">
        <w:rPr>
          <w:rFonts w:ascii="Times New Roman" w:hAnsi="Times New Roman" w:cs="Times New Roman"/>
          <w:sz w:val="22"/>
          <w:szCs w:val="22"/>
        </w:rPr>
        <w:t>участка площадью __________________________ кв. м, с  кадастровым номером</w:t>
      </w:r>
    </w:p>
    <w:p w:rsidR="00E87C33" w:rsidRPr="00E87C33" w:rsidRDefault="00E87C33" w:rsidP="006D5418">
      <w:pPr>
        <w:pStyle w:val="af5"/>
        <w:suppressAutoHyphens/>
        <w:jc w:val="both"/>
        <w:rPr>
          <w:rFonts w:ascii="Times New Roman" w:hAnsi="Times New Roman" w:cs="Times New Roman"/>
          <w:sz w:val="22"/>
          <w:szCs w:val="22"/>
        </w:rPr>
      </w:pPr>
      <w:r w:rsidRPr="00E87C33">
        <w:rPr>
          <w:rFonts w:ascii="Times New Roman" w:hAnsi="Times New Roman" w:cs="Times New Roman"/>
          <w:sz w:val="22"/>
          <w:szCs w:val="22"/>
        </w:rPr>
        <w:t>____________________________, расположенного по адресу: _________________</w:t>
      </w:r>
    </w:p>
    <w:p w:rsidR="00E87C33" w:rsidRPr="00E87C33" w:rsidRDefault="00E87C33" w:rsidP="006D5418">
      <w:pPr>
        <w:pStyle w:val="af5"/>
        <w:suppressAutoHyphens/>
        <w:jc w:val="both"/>
        <w:rPr>
          <w:rFonts w:ascii="Times New Roman" w:hAnsi="Times New Roman" w:cs="Times New Roman"/>
          <w:sz w:val="22"/>
          <w:szCs w:val="22"/>
        </w:rPr>
      </w:pPr>
      <w:r w:rsidRPr="00E87C33">
        <w:rPr>
          <w:rFonts w:ascii="Times New Roman" w:hAnsi="Times New Roman" w:cs="Times New Roman"/>
          <w:sz w:val="22"/>
          <w:szCs w:val="22"/>
        </w:rPr>
        <w:t>________________________________________________________________________,</w:t>
      </w:r>
    </w:p>
    <w:p w:rsidR="00E87C33" w:rsidRPr="00E87C33" w:rsidRDefault="00E87C33" w:rsidP="006D5418">
      <w:pPr>
        <w:pStyle w:val="af5"/>
        <w:suppressAutoHyphens/>
        <w:jc w:val="both"/>
        <w:rPr>
          <w:rFonts w:ascii="Times New Roman" w:hAnsi="Times New Roman" w:cs="Times New Roman"/>
          <w:sz w:val="22"/>
          <w:szCs w:val="22"/>
        </w:rPr>
      </w:pPr>
      <w:r w:rsidRPr="00E87C33">
        <w:rPr>
          <w:rFonts w:ascii="Times New Roman" w:hAnsi="Times New Roman" w:cs="Times New Roman"/>
          <w:sz w:val="22"/>
          <w:szCs w:val="22"/>
        </w:rPr>
        <w:t>для   осуществления строительства (реконструкции), объекта ______________</w:t>
      </w:r>
    </w:p>
    <w:p w:rsidR="00E87C33" w:rsidRPr="00E87C33" w:rsidRDefault="00E87C33" w:rsidP="006D5418">
      <w:pPr>
        <w:pStyle w:val="af5"/>
        <w:suppressAutoHyphens/>
        <w:jc w:val="both"/>
        <w:rPr>
          <w:rFonts w:ascii="Times New Roman" w:hAnsi="Times New Roman" w:cs="Times New Roman"/>
          <w:sz w:val="22"/>
          <w:szCs w:val="22"/>
        </w:rPr>
      </w:pPr>
      <w:r w:rsidRPr="00E87C33">
        <w:rPr>
          <w:rFonts w:ascii="Times New Roman" w:hAnsi="Times New Roman" w:cs="Times New Roman"/>
          <w:sz w:val="22"/>
          <w:szCs w:val="22"/>
        </w:rPr>
        <w:t>_________________________________________________________________________</w:t>
      </w:r>
    </w:p>
    <w:p w:rsidR="00E87C33" w:rsidRPr="00E87C33" w:rsidRDefault="00E87C33" w:rsidP="006D5418">
      <w:pPr>
        <w:pStyle w:val="af5"/>
        <w:suppressAutoHyphens/>
        <w:jc w:val="both"/>
        <w:rPr>
          <w:rFonts w:ascii="Times New Roman" w:hAnsi="Times New Roman" w:cs="Times New Roman"/>
          <w:sz w:val="22"/>
          <w:szCs w:val="22"/>
        </w:rPr>
      </w:pPr>
      <w:r w:rsidRPr="00E87C33">
        <w:rPr>
          <w:rFonts w:ascii="Times New Roman" w:hAnsi="Times New Roman" w:cs="Times New Roman"/>
          <w:sz w:val="22"/>
          <w:szCs w:val="22"/>
        </w:rPr>
        <w:t xml:space="preserve">        (точное наименование объекта капитального строительства).</w:t>
      </w:r>
    </w:p>
    <w:p w:rsidR="00E87C33" w:rsidRPr="00E87C33" w:rsidRDefault="00E87C33" w:rsidP="006D5418">
      <w:pPr>
        <w:suppressAutoHyphens/>
        <w:spacing w:after="0" w:line="240" w:lineRule="auto"/>
        <w:jc w:val="both"/>
        <w:rPr>
          <w:rFonts w:ascii="Times New Roman" w:hAnsi="Times New Roman" w:cs="Times New Roman"/>
        </w:rPr>
      </w:pPr>
    </w:p>
    <w:p w:rsidR="00E87C33" w:rsidRPr="00E87C33" w:rsidRDefault="00E87C33" w:rsidP="006D5418">
      <w:pPr>
        <w:pStyle w:val="af5"/>
        <w:suppressAutoHyphens/>
        <w:jc w:val="both"/>
        <w:rPr>
          <w:rFonts w:ascii="Times New Roman" w:hAnsi="Times New Roman" w:cs="Times New Roman"/>
          <w:sz w:val="22"/>
          <w:szCs w:val="22"/>
        </w:rPr>
      </w:pPr>
      <w:r w:rsidRPr="00E87C33">
        <w:rPr>
          <w:rFonts w:ascii="Times New Roman" w:hAnsi="Times New Roman" w:cs="Times New Roman"/>
          <w:sz w:val="22"/>
          <w:szCs w:val="22"/>
        </w:rPr>
        <w:t xml:space="preserve">     Способ получения:</w:t>
      </w:r>
    </w:p>
    <w:p w:rsidR="00E87C33" w:rsidRPr="00E87C33" w:rsidRDefault="00E87C33" w:rsidP="006D5418">
      <w:pPr>
        <w:pStyle w:val="af5"/>
        <w:suppressAutoHyphens/>
        <w:jc w:val="both"/>
        <w:rPr>
          <w:rFonts w:ascii="Times New Roman" w:hAnsi="Times New Roman" w:cs="Times New Roman"/>
          <w:sz w:val="22"/>
          <w:szCs w:val="22"/>
        </w:rPr>
      </w:pPr>
      <w:r w:rsidRPr="00E87C33">
        <w:rPr>
          <w:rFonts w:ascii="Times New Roman" w:hAnsi="Times New Roman" w:cs="Times New Roman"/>
          <w:sz w:val="22"/>
          <w:szCs w:val="22"/>
        </w:rPr>
        <w:t>на руки ____    по почте _____    в форме электронного документа ______</w:t>
      </w:r>
    </w:p>
    <w:p w:rsidR="00E87C33" w:rsidRPr="00E87C33" w:rsidRDefault="00E87C33" w:rsidP="006D5418">
      <w:pPr>
        <w:suppressAutoHyphens/>
        <w:spacing w:after="0" w:line="240" w:lineRule="auto"/>
        <w:jc w:val="both"/>
        <w:rPr>
          <w:rFonts w:ascii="Times New Roman" w:hAnsi="Times New Roman" w:cs="Times New Roman"/>
        </w:rPr>
      </w:pPr>
    </w:p>
    <w:p w:rsidR="00E87C33" w:rsidRPr="00E87C33" w:rsidRDefault="00E87C33" w:rsidP="006D5418">
      <w:pPr>
        <w:pStyle w:val="af5"/>
        <w:suppressAutoHyphens/>
        <w:jc w:val="both"/>
        <w:rPr>
          <w:rFonts w:ascii="Times New Roman" w:hAnsi="Times New Roman" w:cs="Times New Roman"/>
          <w:sz w:val="22"/>
          <w:szCs w:val="22"/>
        </w:rPr>
      </w:pPr>
      <w:r w:rsidRPr="00E87C33">
        <w:rPr>
          <w:rFonts w:ascii="Times New Roman" w:hAnsi="Times New Roman" w:cs="Times New Roman"/>
          <w:sz w:val="22"/>
          <w:szCs w:val="22"/>
        </w:rPr>
        <w:t>Число              Подпись                    Ф. И. О.</w:t>
      </w:r>
    </w:p>
    <w:p w:rsidR="00E87C33" w:rsidRPr="006D5418" w:rsidRDefault="00E87C33" w:rsidP="006D5418">
      <w:pPr>
        <w:pStyle w:val="af5"/>
        <w:suppressAutoHyphens/>
        <w:rPr>
          <w:rFonts w:ascii="Times New Roman" w:hAnsi="Times New Roman" w:cs="Times New Roman"/>
          <w:sz w:val="22"/>
          <w:szCs w:val="22"/>
        </w:rPr>
      </w:pPr>
    </w:p>
    <w:p w:rsidR="00E87C33" w:rsidRPr="00E87C33" w:rsidRDefault="00E87C33" w:rsidP="00E87C33">
      <w:pPr>
        <w:pStyle w:val="af5"/>
        <w:suppressAutoHyphens/>
        <w:rPr>
          <w:rFonts w:ascii="Times New Roman" w:hAnsi="Times New Roman" w:cs="Times New Roman"/>
          <w:sz w:val="22"/>
          <w:szCs w:val="22"/>
        </w:rPr>
      </w:pPr>
      <w:r w:rsidRPr="00E87C33">
        <w:rPr>
          <w:rFonts w:ascii="Times New Roman" w:hAnsi="Times New Roman" w:cs="Times New Roman"/>
          <w:sz w:val="22"/>
          <w:szCs w:val="22"/>
        </w:rPr>
        <w:t xml:space="preserve">      Перечень документов, необходимых для предоставления муниципальной</w:t>
      </w:r>
    </w:p>
    <w:p w:rsidR="00E87C33" w:rsidRPr="00E87C33" w:rsidRDefault="00E87C33" w:rsidP="00E87C33">
      <w:pPr>
        <w:pStyle w:val="af5"/>
        <w:suppressAutoHyphens/>
        <w:rPr>
          <w:rFonts w:ascii="Times New Roman" w:hAnsi="Times New Roman" w:cs="Times New Roman"/>
          <w:sz w:val="22"/>
          <w:szCs w:val="22"/>
        </w:rPr>
      </w:pPr>
      <w:r w:rsidRPr="00E87C33">
        <w:rPr>
          <w:rFonts w:ascii="Times New Roman" w:hAnsi="Times New Roman" w:cs="Times New Roman"/>
          <w:sz w:val="22"/>
          <w:szCs w:val="22"/>
        </w:rPr>
        <w:t xml:space="preserve">                                 услуги:</w:t>
      </w:r>
    </w:p>
    <w:p w:rsidR="00E87C33" w:rsidRPr="00E87C33" w:rsidRDefault="00E87C33" w:rsidP="00E87C33">
      <w:pPr>
        <w:pStyle w:val="af5"/>
        <w:suppressAutoHyphens/>
        <w:rPr>
          <w:rFonts w:ascii="Times New Roman" w:hAnsi="Times New Roman" w:cs="Times New Roman"/>
          <w:sz w:val="22"/>
          <w:szCs w:val="22"/>
        </w:rPr>
      </w:pPr>
      <w:r w:rsidRPr="00E87C33">
        <w:rPr>
          <w:rFonts w:ascii="Times New Roman" w:hAnsi="Times New Roman" w:cs="Times New Roman"/>
          <w:sz w:val="22"/>
          <w:szCs w:val="22"/>
        </w:rPr>
        <w:t xml:space="preserve">                     Заявитель прикладывает к заявлению:</w:t>
      </w:r>
    </w:p>
    <w:p w:rsidR="00E87C33" w:rsidRPr="00E87C33" w:rsidRDefault="00E87C33" w:rsidP="00E87C33">
      <w:pPr>
        <w:suppressAutoHyphens/>
        <w:spacing w:after="0" w:line="240" w:lineRule="auto"/>
        <w:rPr>
          <w:rFonts w:ascii="Times New Roman" w:hAnsi="Times New Roman" w:cs="Times New Roman"/>
        </w:rPr>
      </w:pPr>
    </w:p>
    <w:p w:rsidR="00E87C33" w:rsidRPr="00E87C33" w:rsidRDefault="00E87C33" w:rsidP="00E87C33">
      <w:pPr>
        <w:pStyle w:val="af5"/>
        <w:suppressAutoHyphens/>
        <w:rPr>
          <w:rFonts w:ascii="Times New Roman" w:hAnsi="Times New Roman" w:cs="Times New Roman"/>
          <w:sz w:val="22"/>
          <w:szCs w:val="22"/>
        </w:rPr>
      </w:pPr>
      <w:r w:rsidRPr="00E87C33">
        <w:rPr>
          <w:rFonts w:ascii="Times New Roman" w:hAnsi="Times New Roman" w:cs="Times New Roman"/>
          <w:sz w:val="22"/>
          <w:szCs w:val="22"/>
        </w:rPr>
        <w:t xml:space="preserve">     1)  копию  документа,   подтверждающего   полномочия   представителя</w:t>
      </w:r>
    </w:p>
    <w:p w:rsidR="00E87C33" w:rsidRPr="00E87C33" w:rsidRDefault="00E87C33" w:rsidP="00E87C33">
      <w:pPr>
        <w:pStyle w:val="af5"/>
        <w:suppressAutoHyphens/>
        <w:rPr>
          <w:rFonts w:ascii="Times New Roman" w:hAnsi="Times New Roman" w:cs="Times New Roman"/>
          <w:sz w:val="22"/>
          <w:szCs w:val="22"/>
        </w:rPr>
      </w:pPr>
      <w:r w:rsidRPr="00E87C33">
        <w:rPr>
          <w:rFonts w:ascii="Times New Roman" w:hAnsi="Times New Roman" w:cs="Times New Roman"/>
          <w:sz w:val="22"/>
          <w:szCs w:val="22"/>
        </w:rPr>
        <w:t>заявителя, в случае если заявление подается представителем заявителя.</w:t>
      </w:r>
    </w:p>
    <w:p w:rsidR="00E87C33" w:rsidRPr="00E87C33" w:rsidRDefault="00E87C33" w:rsidP="00E87C33">
      <w:pPr>
        <w:suppressAutoHyphens/>
        <w:spacing w:after="0" w:line="240" w:lineRule="auto"/>
        <w:rPr>
          <w:rFonts w:ascii="Times New Roman" w:hAnsi="Times New Roman" w:cs="Times New Roman"/>
        </w:rPr>
      </w:pPr>
    </w:p>
    <w:p w:rsidR="00E87C33" w:rsidRPr="00E87C33" w:rsidRDefault="00E87C33" w:rsidP="00E87C33">
      <w:pPr>
        <w:pStyle w:val="af5"/>
        <w:suppressAutoHyphens/>
        <w:rPr>
          <w:rFonts w:ascii="Times New Roman" w:hAnsi="Times New Roman" w:cs="Times New Roman"/>
          <w:sz w:val="22"/>
          <w:szCs w:val="22"/>
        </w:rPr>
      </w:pPr>
      <w:r w:rsidRPr="00E87C33">
        <w:rPr>
          <w:rFonts w:ascii="Times New Roman" w:hAnsi="Times New Roman" w:cs="Times New Roman"/>
          <w:sz w:val="22"/>
          <w:szCs w:val="22"/>
        </w:rPr>
        <w:t xml:space="preserve">        В порядке межведомственного электронного взаимодействия</w:t>
      </w:r>
    </w:p>
    <w:p w:rsidR="00B20C08" w:rsidRPr="006645F1" w:rsidRDefault="00E87C33" w:rsidP="006D5418">
      <w:pPr>
        <w:pStyle w:val="af5"/>
        <w:suppressAutoHyphens/>
        <w:rPr>
          <w:rFonts w:ascii="Times New Roman" w:hAnsi="Times New Roman" w:cs="Times New Roman"/>
        </w:rPr>
      </w:pPr>
      <w:r w:rsidRPr="00E87C33">
        <w:rPr>
          <w:rFonts w:ascii="Times New Roman" w:hAnsi="Times New Roman" w:cs="Times New Roman"/>
          <w:sz w:val="22"/>
          <w:szCs w:val="22"/>
        </w:rPr>
        <w:t xml:space="preserve">           Администрацией запрашиваются следующие документы:</w:t>
      </w:r>
    </w:p>
    <w:sectPr w:rsidR="00B20C08" w:rsidRPr="006645F1" w:rsidSect="001954F3">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0BB" w:rsidRDefault="00A200BB" w:rsidP="00AE471C">
      <w:pPr>
        <w:spacing w:after="0" w:line="240" w:lineRule="auto"/>
      </w:pPr>
      <w:r>
        <w:separator/>
      </w:r>
    </w:p>
  </w:endnote>
  <w:endnote w:type="continuationSeparator" w:id="0">
    <w:p w:rsidR="00A200BB" w:rsidRDefault="00A200BB"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025"/>
    </w:tblGrid>
    <w:tr w:rsidR="00A3639C">
      <w:tc>
        <w:tcPr>
          <w:tcW w:w="3008" w:type="dxa"/>
          <w:tcBorders>
            <w:top w:val="nil"/>
            <w:left w:val="nil"/>
            <w:bottom w:val="nil"/>
            <w:right w:val="nil"/>
          </w:tcBorders>
        </w:tcPr>
        <w:p w:rsidR="00A3639C" w:rsidRDefault="00A3639C">
          <w:pPr>
            <w:pStyle w:val="aff3"/>
            <w:jc w:val="right"/>
          </w:pPr>
          <w:r>
            <w:fldChar w:fldCharType="begin"/>
          </w:r>
          <w:r>
            <w:instrText>PAGE   \* MERGEFORMAT</w:instrText>
          </w:r>
          <w:r>
            <w:fldChar w:fldCharType="separate"/>
          </w:r>
          <w:r>
            <w:rPr>
              <w:noProof/>
            </w:rPr>
            <w:t>107</w:t>
          </w:r>
          <w:r>
            <w:fldChar w:fldCharType="end"/>
          </w: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3008"/>
      <w:gridCol w:w="3008"/>
      <w:gridCol w:w="3008"/>
    </w:tblGrid>
    <w:tr w:rsidR="00A3639C">
      <w:tc>
        <w:tcPr>
          <w:tcW w:w="3008" w:type="dxa"/>
          <w:shd w:val="clear" w:color="auto" w:fill="auto"/>
        </w:tcPr>
        <w:p w:rsidR="00A3639C" w:rsidRDefault="00A3639C">
          <w:pPr>
            <w:pStyle w:val="aff3"/>
            <w:snapToGrid w:val="0"/>
          </w:pPr>
        </w:p>
      </w:tc>
      <w:tc>
        <w:tcPr>
          <w:tcW w:w="3008" w:type="dxa"/>
          <w:shd w:val="clear" w:color="auto" w:fill="auto"/>
        </w:tcPr>
        <w:p w:rsidR="00A3639C" w:rsidRDefault="00A3639C">
          <w:pPr>
            <w:pStyle w:val="aff3"/>
            <w:snapToGrid w:val="0"/>
            <w:jc w:val="center"/>
          </w:pPr>
        </w:p>
      </w:tc>
      <w:tc>
        <w:tcPr>
          <w:tcW w:w="3008" w:type="dxa"/>
          <w:shd w:val="clear" w:color="auto" w:fill="auto"/>
        </w:tcPr>
        <w:p w:rsidR="00A3639C" w:rsidRDefault="00A3639C">
          <w:pPr>
            <w:pStyle w:val="aff3"/>
            <w:snapToGrid w:val="0"/>
            <w:jc w:val="right"/>
          </w:pPr>
        </w:p>
      </w:tc>
    </w:tr>
  </w:tbl>
  <w:p w:rsidR="00A3639C" w:rsidRDefault="00A3639C">
    <w:pPr>
      <w:widowControl w:val="0"/>
      <w:rPr>
        <w:rFonts w:ascii="Arial" w:hAnsi="Aria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39C" w:rsidRDefault="00A3639C">
    <w:pPr>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39C" w:rsidRDefault="00A3639C">
    <w:pP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5079"/>
      <w:gridCol w:w="5079"/>
      <w:gridCol w:w="5079"/>
    </w:tblGrid>
    <w:tr w:rsidR="00A3639C">
      <w:tc>
        <w:tcPr>
          <w:tcW w:w="5079" w:type="dxa"/>
          <w:shd w:val="clear" w:color="auto" w:fill="auto"/>
        </w:tcPr>
        <w:p w:rsidR="00A3639C" w:rsidRDefault="00A3639C">
          <w:pPr>
            <w:pStyle w:val="aff3"/>
            <w:snapToGrid w:val="0"/>
          </w:pPr>
        </w:p>
      </w:tc>
      <w:tc>
        <w:tcPr>
          <w:tcW w:w="5079" w:type="dxa"/>
          <w:shd w:val="clear" w:color="auto" w:fill="auto"/>
        </w:tcPr>
        <w:p w:rsidR="00A3639C" w:rsidRDefault="00A3639C">
          <w:pPr>
            <w:pStyle w:val="aff3"/>
            <w:snapToGrid w:val="0"/>
            <w:jc w:val="center"/>
          </w:pPr>
        </w:p>
      </w:tc>
      <w:tc>
        <w:tcPr>
          <w:tcW w:w="5079" w:type="dxa"/>
          <w:shd w:val="clear" w:color="auto" w:fill="auto"/>
        </w:tcPr>
        <w:p w:rsidR="00A3639C" w:rsidRDefault="00A3639C">
          <w:pPr>
            <w:pStyle w:val="aff3"/>
            <w:snapToGrid w:val="0"/>
            <w:jc w:val="right"/>
          </w:pPr>
        </w:p>
      </w:tc>
    </w:tr>
  </w:tbl>
  <w:p w:rsidR="00A3639C" w:rsidRDefault="00A3639C">
    <w:pPr>
      <w:widowControl w:val="0"/>
      <w:rPr>
        <w:rFonts w:ascii="Arial" w:hAnsi="Arial"/>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39C" w:rsidRDefault="00A3639C">
    <w:pP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0BB" w:rsidRDefault="00A200BB" w:rsidP="00AE471C">
      <w:pPr>
        <w:spacing w:after="0" w:line="240" w:lineRule="auto"/>
      </w:pPr>
      <w:r>
        <w:separator/>
      </w:r>
    </w:p>
  </w:footnote>
  <w:footnote w:type="continuationSeparator" w:id="0">
    <w:p w:rsidR="00A200BB" w:rsidRDefault="00A200BB"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39C" w:rsidRDefault="00A3639C">
    <w:pPr>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39C" w:rsidRDefault="00A3639C">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39C" w:rsidRDefault="00A3639C">
    <w:pPr>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39C" w:rsidRDefault="00A3639C">
    <w:pPr>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39C" w:rsidRDefault="00A3639C">
    <w:pPr>
      <w:pStyle w:val="a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39C" w:rsidRDefault="00A3639C">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860730B"/>
    <w:multiLevelType w:val="hybridMultilevel"/>
    <w:tmpl w:val="5A5868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DAA62D6"/>
    <w:multiLevelType w:val="hybridMultilevel"/>
    <w:tmpl w:val="07F457AC"/>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0EC719B8"/>
    <w:multiLevelType w:val="hybridMultilevel"/>
    <w:tmpl w:val="F512716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122C6780"/>
    <w:multiLevelType w:val="hybridMultilevel"/>
    <w:tmpl w:val="769CD3D2"/>
    <w:lvl w:ilvl="0" w:tplc="595455D2">
      <w:start w:val="1"/>
      <w:numFmt w:val="bullet"/>
      <w:lvlText w:val=""/>
      <w:lvlJc w:val="left"/>
      <w:pPr>
        <w:ind w:left="644"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nsid w:val="154235CE"/>
    <w:multiLevelType w:val="hybridMultilevel"/>
    <w:tmpl w:val="54CC66A0"/>
    <w:lvl w:ilvl="0" w:tplc="3C889C6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177394"/>
    <w:multiLevelType w:val="hybridMultilevel"/>
    <w:tmpl w:val="937431F0"/>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1BC8757C"/>
    <w:multiLevelType w:val="hybridMultilevel"/>
    <w:tmpl w:val="AFA86072"/>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24C37B7C"/>
    <w:multiLevelType w:val="hybridMultilevel"/>
    <w:tmpl w:val="1D7C710C"/>
    <w:lvl w:ilvl="0" w:tplc="AF7842EC">
      <w:start w:val="1"/>
      <w:numFmt w:val="decimal"/>
      <w:lvlText w:val="%1."/>
      <w:lvlJc w:val="left"/>
      <w:pPr>
        <w:tabs>
          <w:tab w:val="num" w:pos="1260"/>
        </w:tabs>
        <w:ind w:left="540" w:firstLine="0"/>
      </w:pPr>
      <w:rPr>
        <w:rFonts w:hint="default"/>
      </w:rPr>
    </w:lvl>
    <w:lvl w:ilvl="1" w:tplc="04190003" w:tentative="1">
      <w:start w:val="1"/>
      <w:numFmt w:val="bullet"/>
      <w:lvlText w:val="o"/>
      <w:lvlJc w:val="left"/>
      <w:pPr>
        <w:tabs>
          <w:tab w:val="num" w:pos="1628"/>
        </w:tabs>
        <w:ind w:left="1628" w:hanging="360"/>
      </w:pPr>
      <w:rPr>
        <w:rFonts w:ascii="Courier New" w:hAnsi="Courier New" w:cs="Courier New" w:hint="default"/>
      </w:rPr>
    </w:lvl>
    <w:lvl w:ilvl="2" w:tplc="04190005" w:tentative="1">
      <w:start w:val="1"/>
      <w:numFmt w:val="bullet"/>
      <w:lvlText w:val=""/>
      <w:lvlJc w:val="left"/>
      <w:pPr>
        <w:tabs>
          <w:tab w:val="num" w:pos="2348"/>
        </w:tabs>
        <w:ind w:left="2348" w:hanging="360"/>
      </w:pPr>
      <w:rPr>
        <w:rFonts w:ascii="Wingdings" w:hAnsi="Wingdings" w:hint="default"/>
      </w:rPr>
    </w:lvl>
    <w:lvl w:ilvl="3" w:tplc="04190001" w:tentative="1">
      <w:start w:val="1"/>
      <w:numFmt w:val="bullet"/>
      <w:lvlText w:val=""/>
      <w:lvlJc w:val="left"/>
      <w:pPr>
        <w:tabs>
          <w:tab w:val="num" w:pos="3068"/>
        </w:tabs>
        <w:ind w:left="3068" w:hanging="360"/>
      </w:pPr>
      <w:rPr>
        <w:rFonts w:ascii="Symbol" w:hAnsi="Symbol" w:hint="default"/>
      </w:rPr>
    </w:lvl>
    <w:lvl w:ilvl="4" w:tplc="04190003" w:tentative="1">
      <w:start w:val="1"/>
      <w:numFmt w:val="bullet"/>
      <w:lvlText w:val="o"/>
      <w:lvlJc w:val="left"/>
      <w:pPr>
        <w:tabs>
          <w:tab w:val="num" w:pos="3788"/>
        </w:tabs>
        <w:ind w:left="3788" w:hanging="360"/>
      </w:pPr>
      <w:rPr>
        <w:rFonts w:ascii="Courier New" w:hAnsi="Courier New" w:cs="Courier New" w:hint="default"/>
      </w:rPr>
    </w:lvl>
    <w:lvl w:ilvl="5" w:tplc="04190005" w:tentative="1">
      <w:start w:val="1"/>
      <w:numFmt w:val="bullet"/>
      <w:lvlText w:val=""/>
      <w:lvlJc w:val="left"/>
      <w:pPr>
        <w:tabs>
          <w:tab w:val="num" w:pos="4508"/>
        </w:tabs>
        <w:ind w:left="4508" w:hanging="360"/>
      </w:pPr>
      <w:rPr>
        <w:rFonts w:ascii="Wingdings" w:hAnsi="Wingdings" w:hint="default"/>
      </w:rPr>
    </w:lvl>
    <w:lvl w:ilvl="6" w:tplc="04190001" w:tentative="1">
      <w:start w:val="1"/>
      <w:numFmt w:val="bullet"/>
      <w:lvlText w:val=""/>
      <w:lvlJc w:val="left"/>
      <w:pPr>
        <w:tabs>
          <w:tab w:val="num" w:pos="5228"/>
        </w:tabs>
        <w:ind w:left="5228" w:hanging="360"/>
      </w:pPr>
      <w:rPr>
        <w:rFonts w:ascii="Symbol" w:hAnsi="Symbol" w:hint="default"/>
      </w:rPr>
    </w:lvl>
    <w:lvl w:ilvl="7" w:tplc="04190003" w:tentative="1">
      <w:start w:val="1"/>
      <w:numFmt w:val="bullet"/>
      <w:lvlText w:val="o"/>
      <w:lvlJc w:val="left"/>
      <w:pPr>
        <w:tabs>
          <w:tab w:val="num" w:pos="5948"/>
        </w:tabs>
        <w:ind w:left="5948" w:hanging="360"/>
      </w:pPr>
      <w:rPr>
        <w:rFonts w:ascii="Courier New" w:hAnsi="Courier New" w:cs="Courier New" w:hint="default"/>
      </w:rPr>
    </w:lvl>
    <w:lvl w:ilvl="8" w:tplc="04190005" w:tentative="1">
      <w:start w:val="1"/>
      <w:numFmt w:val="bullet"/>
      <w:lvlText w:val=""/>
      <w:lvlJc w:val="left"/>
      <w:pPr>
        <w:tabs>
          <w:tab w:val="num" w:pos="6668"/>
        </w:tabs>
        <w:ind w:left="6668" w:hanging="360"/>
      </w:pPr>
      <w:rPr>
        <w:rFonts w:ascii="Wingdings" w:hAnsi="Wingdings" w:hint="default"/>
      </w:rPr>
    </w:lvl>
  </w:abstractNum>
  <w:abstractNum w:abstractNumId="18">
    <w:nsid w:val="24D77EF6"/>
    <w:multiLevelType w:val="hybridMultilevel"/>
    <w:tmpl w:val="DE90CC62"/>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2EDF4DB9"/>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0">
    <w:nsid w:val="320F1C87"/>
    <w:multiLevelType w:val="multilevel"/>
    <w:tmpl w:val="2E221D2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2DB45C6"/>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2">
    <w:nsid w:val="34B950A6"/>
    <w:multiLevelType w:val="singleLevel"/>
    <w:tmpl w:val="92C87896"/>
    <w:lvl w:ilvl="0">
      <w:start w:val="3"/>
      <w:numFmt w:val="bullet"/>
      <w:lvlText w:val="-"/>
      <w:lvlJc w:val="left"/>
      <w:pPr>
        <w:tabs>
          <w:tab w:val="num" w:pos="360"/>
        </w:tabs>
        <w:ind w:left="360" w:hanging="360"/>
      </w:pPr>
      <w:rPr>
        <w:rFonts w:ascii="Times New Roman" w:hAnsi="Times New Roman" w:hint="default"/>
      </w:rPr>
    </w:lvl>
  </w:abstractNum>
  <w:abstractNum w:abstractNumId="23">
    <w:nsid w:val="37044A05"/>
    <w:multiLevelType w:val="hybridMultilevel"/>
    <w:tmpl w:val="BC92BD30"/>
    <w:lvl w:ilvl="0" w:tplc="AA5C0122">
      <w:start w:val="1"/>
      <w:numFmt w:val="decimal"/>
      <w:lvlText w:val="%1."/>
      <w:lvlJc w:val="left"/>
      <w:pPr>
        <w:ind w:left="1902" w:hanging="133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4">
    <w:nsid w:val="40AC3607"/>
    <w:multiLevelType w:val="hybridMultilevel"/>
    <w:tmpl w:val="5D2CD95E"/>
    <w:lvl w:ilvl="0" w:tplc="A870474A">
      <w:start w:val="1"/>
      <w:numFmt w:val="decimal"/>
      <w:lvlText w:val="%1."/>
      <w:lvlJc w:val="left"/>
      <w:pPr>
        <w:ind w:left="1182" w:hanging="6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45367E9A"/>
    <w:multiLevelType w:val="hybridMultilevel"/>
    <w:tmpl w:val="79CE4FDA"/>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47E031BB"/>
    <w:multiLevelType w:val="multilevel"/>
    <w:tmpl w:val="2EE093DA"/>
    <w:lvl w:ilvl="0">
      <w:start w:val="1"/>
      <w:numFmt w:val="decimal"/>
      <w:lvlText w:val="%1."/>
      <w:lvlJc w:val="left"/>
      <w:pPr>
        <w:ind w:left="450" w:hanging="45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7">
    <w:nsid w:val="485069E6"/>
    <w:multiLevelType w:val="multilevel"/>
    <w:tmpl w:val="B1BC1A6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8">
    <w:nsid w:val="4895473C"/>
    <w:multiLevelType w:val="hybridMultilevel"/>
    <w:tmpl w:val="F512716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4B92716A"/>
    <w:multiLevelType w:val="hybridMultilevel"/>
    <w:tmpl w:val="3BA6D7E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47E1B30"/>
    <w:multiLevelType w:val="multilevel"/>
    <w:tmpl w:val="D66A2962"/>
    <w:lvl w:ilvl="0">
      <w:start w:val="1"/>
      <w:numFmt w:val="decimal"/>
      <w:lvlText w:val="%1."/>
      <w:lvlJc w:val="left"/>
      <w:pPr>
        <w:ind w:left="987" w:hanging="42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2127" w:hanging="720"/>
      </w:pPr>
      <w:rPr>
        <w:rFonts w:hint="default"/>
      </w:rPr>
    </w:lvl>
    <w:lvl w:ilvl="3">
      <w:start w:val="1"/>
      <w:numFmt w:val="decimal"/>
      <w:isLgl/>
      <w:lvlText w:val="%1.%2.%3.%4."/>
      <w:lvlJc w:val="left"/>
      <w:pPr>
        <w:ind w:left="2907" w:hanging="1080"/>
      </w:pPr>
      <w:rPr>
        <w:rFonts w:hint="default"/>
      </w:rPr>
    </w:lvl>
    <w:lvl w:ilvl="4">
      <w:start w:val="1"/>
      <w:numFmt w:val="decimal"/>
      <w:isLgl/>
      <w:lvlText w:val="%1.%2.%3.%4.%5."/>
      <w:lvlJc w:val="left"/>
      <w:pPr>
        <w:ind w:left="3327" w:hanging="1080"/>
      </w:pPr>
      <w:rPr>
        <w:rFonts w:hint="default"/>
      </w:rPr>
    </w:lvl>
    <w:lvl w:ilvl="5">
      <w:start w:val="1"/>
      <w:numFmt w:val="decimal"/>
      <w:isLgl/>
      <w:lvlText w:val="%1.%2.%3.%4.%5.%6."/>
      <w:lvlJc w:val="left"/>
      <w:pPr>
        <w:ind w:left="4107" w:hanging="144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5307" w:hanging="1800"/>
      </w:pPr>
      <w:rPr>
        <w:rFonts w:hint="default"/>
      </w:rPr>
    </w:lvl>
    <w:lvl w:ilvl="8">
      <w:start w:val="1"/>
      <w:numFmt w:val="decimal"/>
      <w:isLgl/>
      <w:lvlText w:val="%1.%2.%3.%4.%5.%6.%7.%8.%9."/>
      <w:lvlJc w:val="left"/>
      <w:pPr>
        <w:ind w:left="5727" w:hanging="1800"/>
      </w:pPr>
      <w:rPr>
        <w:rFonts w:hint="default"/>
      </w:rPr>
    </w:lvl>
  </w:abstractNum>
  <w:abstractNum w:abstractNumId="31">
    <w:nsid w:val="557524F8"/>
    <w:multiLevelType w:val="multilevel"/>
    <w:tmpl w:val="FD66BD9E"/>
    <w:lvl w:ilvl="0">
      <w:start w:val="1"/>
      <w:numFmt w:val="decimal"/>
      <w:lvlText w:val="%1."/>
      <w:lvlJc w:val="left"/>
      <w:pPr>
        <w:ind w:left="450" w:hanging="450"/>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2">
    <w:nsid w:val="56280DC8"/>
    <w:multiLevelType w:val="hybridMultilevel"/>
    <w:tmpl w:val="508EC316"/>
    <w:lvl w:ilvl="0" w:tplc="7A0A4B1E">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56677E46"/>
    <w:multiLevelType w:val="multilevel"/>
    <w:tmpl w:val="51FEDBB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591C5B36"/>
    <w:multiLevelType w:val="hybridMultilevel"/>
    <w:tmpl w:val="1BC26404"/>
    <w:lvl w:ilvl="0" w:tplc="2C785F08">
      <w:start w:val="1"/>
      <w:numFmt w:val="decimal"/>
      <w:lvlText w:val="%1."/>
      <w:lvlJc w:val="left"/>
      <w:pPr>
        <w:tabs>
          <w:tab w:val="num" w:pos="1295"/>
        </w:tabs>
        <w:ind w:left="1295" w:hanging="360"/>
      </w:pPr>
      <w:rPr>
        <w:rFonts w:hint="default"/>
      </w:rPr>
    </w:lvl>
    <w:lvl w:ilvl="1" w:tplc="5A8618A4">
      <w:start w:val="1"/>
      <w:numFmt w:val="bullet"/>
      <w:lvlText w:val="-"/>
      <w:lvlJc w:val="left"/>
      <w:pPr>
        <w:tabs>
          <w:tab w:val="num" w:pos="2015"/>
        </w:tabs>
        <w:ind w:left="2015" w:hanging="360"/>
      </w:pPr>
      <w:rPr>
        <w:rFonts w:ascii="Times New Roman" w:eastAsia="Times New Roman" w:hAnsi="Times New Roman" w:cs="Times New Roman" w:hint="default"/>
      </w:rPr>
    </w:lvl>
    <w:lvl w:ilvl="2" w:tplc="0419001B" w:tentative="1">
      <w:start w:val="1"/>
      <w:numFmt w:val="lowerRoman"/>
      <w:lvlText w:val="%3."/>
      <w:lvlJc w:val="right"/>
      <w:pPr>
        <w:tabs>
          <w:tab w:val="num" w:pos="2735"/>
        </w:tabs>
        <w:ind w:left="2735" w:hanging="180"/>
      </w:pPr>
    </w:lvl>
    <w:lvl w:ilvl="3" w:tplc="0419000F" w:tentative="1">
      <w:start w:val="1"/>
      <w:numFmt w:val="decimal"/>
      <w:lvlText w:val="%4."/>
      <w:lvlJc w:val="left"/>
      <w:pPr>
        <w:tabs>
          <w:tab w:val="num" w:pos="3455"/>
        </w:tabs>
        <w:ind w:left="3455" w:hanging="360"/>
      </w:pPr>
    </w:lvl>
    <w:lvl w:ilvl="4" w:tplc="04190019" w:tentative="1">
      <w:start w:val="1"/>
      <w:numFmt w:val="lowerLetter"/>
      <w:lvlText w:val="%5."/>
      <w:lvlJc w:val="left"/>
      <w:pPr>
        <w:tabs>
          <w:tab w:val="num" w:pos="4175"/>
        </w:tabs>
        <w:ind w:left="4175" w:hanging="360"/>
      </w:pPr>
    </w:lvl>
    <w:lvl w:ilvl="5" w:tplc="0419001B" w:tentative="1">
      <w:start w:val="1"/>
      <w:numFmt w:val="lowerRoman"/>
      <w:lvlText w:val="%6."/>
      <w:lvlJc w:val="right"/>
      <w:pPr>
        <w:tabs>
          <w:tab w:val="num" w:pos="4895"/>
        </w:tabs>
        <w:ind w:left="4895" w:hanging="180"/>
      </w:pPr>
    </w:lvl>
    <w:lvl w:ilvl="6" w:tplc="0419000F" w:tentative="1">
      <w:start w:val="1"/>
      <w:numFmt w:val="decimal"/>
      <w:lvlText w:val="%7."/>
      <w:lvlJc w:val="left"/>
      <w:pPr>
        <w:tabs>
          <w:tab w:val="num" w:pos="5615"/>
        </w:tabs>
        <w:ind w:left="5615" w:hanging="360"/>
      </w:pPr>
    </w:lvl>
    <w:lvl w:ilvl="7" w:tplc="04190019" w:tentative="1">
      <w:start w:val="1"/>
      <w:numFmt w:val="lowerLetter"/>
      <w:lvlText w:val="%8."/>
      <w:lvlJc w:val="left"/>
      <w:pPr>
        <w:tabs>
          <w:tab w:val="num" w:pos="6335"/>
        </w:tabs>
        <w:ind w:left="6335" w:hanging="360"/>
      </w:pPr>
    </w:lvl>
    <w:lvl w:ilvl="8" w:tplc="0419001B" w:tentative="1">
      <w:start w:val="1"/>
      <w:numFmt w:val="lowerRoman"/>
      <w:lvlText w:val="%9."/>
      <w:lvlJc w:val="right"/>
      <w:pPr>
        <w:tabs>
          <w:tab w:val="num" w:pos="7055"/>
        </w:tabs>
        <w:ind w:left="7055" w:hanging="180"/>
      </w:pPr>
    </w:lvl>
  </w:abstractNum>
  <w:abstractNum w:abstractNumId="35">
    <w:nsid w:val="5A257D26"/>
    <w:multiLevelType w:val="hybridMultilevel"/>
    <w:tmpl w:val="3024603A"/>
    <w:lvl w:ilvl="0" w:tplc="712E8692">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14B38D3"/>
    <w:multiLevelType w:val="multilevel"/>
    <w:tmpl w:val="6E6A6E5A"/>
    <w:lvl w:ilvl="0">
      <w:start w:val="1"/>
      <w:numFmt w:val="decimal"/>
      <w:lvlText w:val="%1."/>
      <w:lvlJc w:val="left"/>
      <w:pPr>
        <w:ind w:left="525" w:hanging="525"/>
      </w:pPr>
      <w:rPr>
        <w:rFonts w:hint="default"/>
      </w:rPr>
    </w:lvl>
    <w:lvl w:ilvl="1">
      <w:start w:val="1"/>
      <w:numFmt w:val="decimal"/>
      <w:lvlText w:val="%1.%2."/>
      <w:lvlJc w:val="left"/>
      <w:pPr>
        <w:ind w:left="870" w:hanging="72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700" w:hanging="180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37">
    <w:nsid w:val="65F3680A"/>
    <w:multiLevelType w:val="hybridMultilevel"/>
    <w:tmpl w:val="4DC273B0"/>
    <w:lvl w:ilvl="0" w:tplc="595455D2">
      <w:start w:val="1"/>
      <w:numFmt w:val="bullet"/>
      <w:lvlText w:val=""/>
      <w:lvlJc w:val="left"/>
      <w:pPr>
        <w:ind w:left="720" w:hanging="360"/>
      </w:pPr>
      <w:rPr>
        <w:rFonts w:ascii="Symbol" w:hAnsi="Symbol" w:cs="Symbol" w:hint="default"/>
      </w:rPr>
    </w:lvl>
    <w:lvl w:ilvl="1" w:tplc="595455D2">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65F36FD9"/>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82F309C"/>
    <w:multiLevelType w:val="multilevel"/>
    <w:tmpl w:val="649E73E8"/>
    <w:lvl w:ilvl="0">
      <w:start w:val="1"/>
      <w:numFmt w:val="decimal"/>
      <w:lvlText w:val="%1."/>
      <w:lvlJc w:val="left"/>
      <w:pPr>
        <w:ind w:left="750" w:hanging="375"/>
      </w:pPr>
      <w:rPr>
        <w:rFonts w:hint="default"/>
      </w:rPr>
    </w:lvl>
    <w:lvl w:ilvl="1">
      <w:start w:val="1"/>
      <w:numFmt w:val="decimal"/>
      <w:isLgl/>
      <w:lvlText w:val="%1.%2."/>
      <w:lvlJc w:val="left"/>
      <w:pPr>
        <w:ind w:left="1095" w:hanging="720"/>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455" w:hanging="108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40">
    <w:nsid w:val="687804F2"/>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AFE5904"/>
    <w:multiLevelType w:val="hybridMultilevel"/>
    <w:tmpl w:val="4F468CDE"/>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2">
    <w:nsid w:val="6E2267E3"/>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0C34B23"/>
    <w:multiLevelType w:val="multilevel"/>
    <w:tmpl w:val="649E73E8"/>
    <w:lvl w:ilvl="0">
      <w:start w:val="1"/>
      <w:numFmt w:val="decimal"/>
      <w:lvlText w:val="%1."/>
      <w:lvlJc w:val="left"/>
      <w:pPr>
        <w:ind w:left="750" w:hanging="375"/>
      </w:pPr>
      <w:rPr>
        <w:rFonts w:hint="default"/>
      </w:rPr>
    </w:lvl>
    <w:lvl w:ilvl="1">
      <w:start w:val="1"/>
      <w:numFmt w:val="decimal"/>
      <w:isLgl/>
      <w:lvlText w:val="%1.%2."/>
      <w:lvlJc w:val="left"/>
      <w:pPr>
        <w:ind w:left="1095" w:hanging="720"/>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455" w:hanging="108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44">
    <w:nsid w:val="73111ECD"/>
    <w:multiLevelType w:val="hybridMultilevel"/>
    <w:tmpl w:val="CC325506"/>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5">
    <w:nsid w:val="7545394F"/>
    <w:multiLevelType w:val="hybridMultilevel"/>
    <w:tmpl w:val="0D0A84A0"/>
    <w:lvl w:ilvl="0" w:tplc="9120FBD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46">
    <w:nsid w:val="759E7833"/>
    <w:multiLevelType w:val="hybridMultilevel"/>
    <w:tmpl w:val="05ACFA18"/>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772A597C"/>
    <w:multiLevelType w:val="hybridMultilevel"/>
    <w:tmpl w:val="460A5B9A"/>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98E1321"/>
    <w:multiLevelType w:val="hybridMultilevel"/>
    <w:tmpl w:val="7DD602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48"/>
  </w:num>
  <w:num w:numId="5">
    <w:abstractNumId w:val="35"/>
  </w:num>
  <w:num w:numId="6">
    <w:abstractNumId w:val="12"/>
  </w:num>
  <w:num w:numId="7">
    <w:abstractNumId w:val="28"/>
  </w:num>
  <w:num w:numId="8">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22"/>
  </w:num>
  <w:num w:numId="11">
    <w:abstractNumId w:val="17"/>
  </w:num>
  <w:num w:numId="1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33"/>
  </w:num>
  <w:num w:numId="15">
    <w:abstractNumId w:val="46"/>
  </w:num>
  <w:num w:numId="16">
    <w:abstractNumId w:val="37"/>
  </w:num>
  <w:num w:numId="17">
    <w:abstractNumId w:val="13"/>
  </w:num>
  <w:num w:numId="18">
    <w:abstractNumId w:val="18"/>
  </w:num>
  <w:num w:numId="19">
    <w:abstractNumId w:val="44"/>
  </w:num>
  <w:num w:numId="20">
    <w:abstractNumId w:val="15"/>
  </w:num>
  <w:num w:numId="21">
    <w:abstractNumId w:val="16"/>
  </w:num>
  <w:num w:numId="22">
    <w:abstractNumId w:val="41"/>
  </w:num>
  <w:num w:numId="23">
    <w:abstractNumId w:val="11"/>
  </w:num>
  <w:num w:numId="24">
    <w:abstractNumId w:val="25"/>
  </w:num>
  <w:num w:numId="25">
    <w:abstractNumId w:val="27"/>
  </w:num>
  <w:num w:numId="26">
    <w:abstractNumId w:val="29"/>
  </w:num>
  <w:num w:numId="27">
    <w:abstractNumId w:val="42"/>
  </w:num>
  <w:num w:numId="28">
    <w:abstractNumId w:val="40"/>
  </w:num>
  <w:num w:numId="29">
    <w:abstractNumId w:val="38"/>
  </w:num>
  <w:num w:numId="30">
    <w:abstractNumId w:val="10"/>
  </w:num>
  <w:num w:numId="31">
    <w:abstractNumId w:val="21"/>
  </w:num>
  <w:num w:numId="32">
    <w:abstractNumId w:val="19"/>
  </w:num>
  <w:num w:numId="33">
    <w:abstractNumId w:val="26"/>
  </w:num>
  <w:num w:numId="34">
    <w:abstractNumId w:val="31"/>
  </w:num>
  <w:num w:numId="35">
    <w:abstractNumId w:val="39"/>
  </w:num>
  <w:num w:numId="36">
    <w:abstractNumId w:val="43"/>
  </w:num>
  <w:num w:numId="37">
    <w:abstractNumId w:val="24"/>
  </w:num>
  <w:num w:numId="38">
    <w:abstractNumId w:val="47"/>
  </w:num>
  <w:num w:numId="39">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5282"/>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4411"/>
    <w:rsid w:val="001267AB"/>
    <w:rsid w:val="001307BE"/>
    <w:rsid w:val="0013326F"/>
    <w:rsid w:val="00135018"/>
    <w:rsid w:val="001358C4"/>
    <w:rsid w:val="00136966"/>
    <w:rsid w:val="001401C7"/>
    <w:rsid w:val="00140402"/>
    <w:rsid w:val="001428CE"/>
    <w:rsid w:val="00142F75"/>
    <w:rsid w:val="00144BC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29EC"/>
    <w:rsid w:val="00227BDB"/>
    <w:rsid w:val="00231720"/>
    <w:rsid w:val="00231850"/>
    <w:rsid w:val="00232FD9"/>
    <w:rsid w:val="0023512D"/>
    <w:rsid w:val="00236BAE"/>
    <w:rsid w:val="00237D4B"/>
    <w:rsid w:val="0024095D"/>
    <w:rsid w:val="00241B94"/>
    <w:rsid w:val="00245B23"/>
    <w:rsid w:val="00245E1E"/>
    <w:rsid w:val="00246289"/>
    <w:rsid w:val="00247D9F"/>
    <w:rsid w:val="002501E6"/>
    <w:rsid w:val="00250CD8"/>
    <w:rsid w:val="00251183"/>
    <w:rsid w:val="0025195C"/>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13D1"/>
    <w:rsid w:val="002847A4"/>
    <w:rsid w:val="00285310"/>
    <w:rsid w:val="0028559D"/>
    <w:rsid w:val="00291A33"/>
    <w:rsid w:val="00291BD0"/>
    <w:rsid w:val="00293539"/>
    <w:rsid w:val="00295B91"/>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10D13"/>
    <w:rsid w:val="0031266F"/>
    <w:rsid w:val="0031345F"/>
    <w:rsid w:val="00313B86"/>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57B28"/>
    <w:rsid w:val="00360EFC"/>
    <w:rsid w:val="00361939"/>
    <w:rsid w:val="003638AF"/>
    <w:rsid w:val="00363D83"/>
    <w:rsid w:val="00363EF7"/>
    <w:rsid w:val="003650F1"/>
    <w:rsid w:val="0036591D"/>
    <w:rsid w:val="00367EC6"/>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6AE"/>
    <w:rsid w:val="003A175C"/>
    <w:rsid w:val="003A2B6A"/>
    <w:rsid w:val="003A2C51"/>
    <w:rsid w:val="003A6D2C"/>
    <w:rsid w:val="003A7A01"/>
    <w:rsid w:val="003B0453"/>
    <w:rsid w:val="003B2571"/>
    <w:rsid w:val="003B48FF"/>
    <w:rsid w:val="003B55CC"/>
    <w:rsid w:val="003B60E4"/>
    <w:rsid w:val="003C23B1"/>
    <w:rsid w:val="003C2D7B"/>
    <w:rsid w:val="003C383F"/>
    <w:rsid w:val="003C3AFF"/>
    <w:rsid w:val="003C452B"/>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307D"/>
    <w:rsid w:val="003F4E77"/>
    <w:rsid w:val="003F5CAA"/>
    <w:rsid w:val="003F6836"/>
    <w:rsid w:val="004017FD"/>
    <w:rsid w:val="00404213"/>
    <w:rsid w:val="0040525B"/>
    <w:rsid w:val="004058B7"/>
    <w:rsid w:val="00406019"/>
    <w:rsid w:val="00407746"/>
    <w:rsid w:val="0041269F"/>
    <w:rsid w:val="00413276"/>
    <w:rsid w:val="004135D7"/>
    <w:rsid w:val="00414183"/>
    <w:rsid w:val="00414EDC"/>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66E8F"/>
    <w:rsid w:val="00471003"/>
    <w:rsid w:val="00473442"/>
    <w:rsid w:val="0047345E"/>
    <w:rsid w:val="0047555D"/>
    <w:rsid w:val="00477AC2"/>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1966"/>
    <w:rsid w:val="004B3191"/>
    <w:rsid w:val="004B4F7D"/>
    <w:rsid w:val="004B68C4"/>
    <w:rsid w:val="004B69DC"/>
    <w:rsid w:val="004C029D"/>
    <w:rsid w:val="004C140E"/>
    <w:rsid w:val="004C1B4A"/>
    <w:rsid w:val="004C4248"/>
    <w:rsid w:val="004C4460"/>
    <w:rsid w:val="004C4A54"/>
    <w:rsid w:val="004C4A66"/>
    <w:rsid w:val="004C6FF0"/>
    <w:rsid w:val="004D03BE"/>
    <w:rsid w:val="004D131A"/>
    <w:rsid w:val="004D1EC1"/>
    <w:rsid w:val="004D271C"/>
    <w:rsid w:val="004D2D91"/>
    <w:rsid w:val="004D4B0C"/>
    <w:rsid w:val="004D7BCC"/>
    <w:rsid w:val="004D7CDA"/>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40E"/>
    <w:rsid w:val="00530607"/>
    <w:rsid w:val="0053445A"/>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A0CFB"/>
    <w:rsid w:val="005A2DCB"/>
    <w:rsid w:val="005A2F2B"/>
    <w:rsid w:val="005A3999"/>
    <w:rsid w:val="005A60F1"/>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58D7"/>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211B"/>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1ACD"/>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942"/>
    <w:rsid w:val="006972F1"/>
    <w:rsid w:val="006A0126"/>
    <w:rsid w:val="006A0FC1"/>
    <w:rsid w:val="006A32E8"/>
    <w:rsid w:val="006A4337"/>
    <w:rsid w:val="006A46A1"/>
    <w:rsid w:val="006A61CE"/>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50"/>
    <w:rsid w:val="006D5418"/>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38DD"/>
    <w:rsid w:val="00746BCA"/>
    <w:rsid w:val="00746E56"/>
    <w:rsid w:val="007514F3"/>
    <w:rsid w:val="00752389"/>
    <w:rsid w:val="0075308F"/>
    <w:rsid w:val="0075562C"/>
    <w:rsid w:val="00756FA5"/>
    <w:rsid w:val="00761779"/>
    <w:rsid w:val="00765904"/>
    <w:rsid w:val="007679F2"/>
    <w:rsid w:val="00767E55"/>
    <w:rsid w:val="007705C7"/>
    <w:rsid w:val="007706BF"/>
    <w:rsid w:val="00771A7E"/>
    <w:rsid w:val="0077211B"/>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50D2"/>
    <w:rsid w:val="007A63DE"/>
    <w:rsid w:val="007A73B4"/>
    <w:rsid w:val="007B0136"/>
    <w:rsid w:val="007B0D95"/>
    <w:rsid w:val="007B1276"/>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484D"/>
    <w:rsid w:val="007F52E4"/>
    <w:rsid w:val="0080005D"/>
    <w:rsid w:val="00800626"/>
    <w:rsid w:val="008018C7"/>
    <w:rsid w:val="00801E36"/>
    <w:rsid w:val="00803106"/>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2F72"/>
    <w:rsid w:val="0085380B"/>
    <w:rsid w:val="0085410E"/>
    <w:rsid w:val="00854A01"/>
    <w:rsid w:val="0085731B"/>
    <w:rsid w:val="008573B3"/>
    <w:rsid w:val="0086196C"/>
    <w:rsid w:val="00863C38"/>
    <w:rsid w:val="00864178"/>
    <w:rsid w:val="0086540B"/>
    <w:rsid w:val="008702A4"/>
    <w:rsid w:val="00870E28"/>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4352"/>
    <w:rsid w:val="0092209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4A0D"/>
    <w:rsid w:val="00945E90"/>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200BB"/>
    <w:rsid w:val="00A2149D"/>
    <w:rsid w:val="00A268A2"/>
    <w:rsid w:val="00A2751D"/>
    <w:rsid w:val="00A3639C"/>
    <w:rsid w:val="00A36AED"/>
    <w:rsid w:val="00A4170D"/>
    <w:rsid w:val="00A43896"/>
    <w:rsid w:val="00A45CF4"/>
    <w:rsid w:val="00A51043"/>
    <w:rsid w:val="00A51C13"/>
    <w:rsid w:val="00A57B93"/>
    <w:rsid w:val="00A60C53"/>
    <w:rsid w:val="00A612C0"/>
    <w:rsid w:val="00A61594"/>
    <w:rsid w:val="00A63893"/>
    <w:rsid w:val="00A63C0A"/>
    <w:rsid w:val="00A669AB"/>
    <w:rsid w:val="00A672BB"/>
    <w:rsid w:val="00A70B7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1BDB"/>
    <w:rsid w:val="00B75230"/>
    <w:rsid w:val="00B7661C"/>
    <w:rsid w:val="00B76640"/>
    <w:rsid w:val="00B777DD"/>
    <w:rsid w:val="00B7786D"/>
    <w:rsid w:val="00B80A70"/>
    <w:rsid w:val="00B82BC5"/>
    <w:rsid w:val="00B83081"/>
    <w:rsid w:val="00B83DE8"/>
    <w:rsid w:val="00B844BE"/>
    <w:rsid w:val="00B84DE3"/>
    <w:rsid w:val="00B85026"/>
    <w:rsid w:val="00B85B67"/>
    <w:rsid w:val="00B87965"/>
    <w:rsid w:val="00B9048A"/>
    <w:rsid w:val="00B934CE"/>
    <w:rsid w:val="00B94D69"/>
    <w:rsid w:val="00B94F3C"/>
    <w:rsid w:val="00BA2343"/>
    <w:rsid w:val="00BA3518"/>
    <w:rsid w:val="00BA44A1"/>
    <w:rsid w:val="00BA571F"/>
    <w:rsid w:val="00BA7ABF"/>
    <w:rsid w:val="00BB026D"/>
    <w:rsid w:val="00BB0481"/>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489C"/>
    <w:rsid w:val="00C34CA4"/>
    <w:rsid w:val="00C35D41"/>
    <w:rsid w:val="00C36247"/>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763F4"/>
    <w:rsid w:val="00C80B78"/>
    <w:rsid w:val="00C859AC"/>
    <w:rsid w:val="00C87D38"/>
    <w:rsid w:val="00C92136"/>
    <w:rsid w:val="00C92396"/>
    <w:rsid w:val="00C93AC9"/>
    <w:rsid w:val="00C95284"/>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D16D7"/>
    <w:rsid w:val="00CD4C81"/>
    <w:rsid w:val="00CD63EC"/>
    <w:rsid w:val="00CE207F"/>
    <w:rsid w:val="00CE223E"/>
    <w:rsid w:val="00CE2329"/>
    <w:rsid w:val="00CE3B1A"/>
    <w:rsid w:val="00CE7028"/>
    <w:rsid w:val="00CE7487"/>
    <w:rsid w:val="00CE7CB8"/>
    <w:rsid w:val="00CF5048"/>
    <w:rsid w:val="00CF6987"/>
    <w:rsid w:val="00D010FF"/>
    <w:rsid w:val="00D0170C"/>
    <w:rsid w:val="00D0385A"/>
    <w:rsid w:val="00D0406E"/>
    <w:rsid w:val="00D0510F"/>
    <w:rsid w:val="00D05301"/>
    <w:rsid w:val="00D0639E"/>
    <w:rsid w:val="00D109E4"/>
    <w:rsid w:val="00D10EEB"/>
    <w:rsid w:val="00D13D47"/>
    <w:rsid w:val="00D153E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1010"/>
    <w:rsid w:val="00E21857"/>
    <w:rsid w:val="00E2611D"/>
    <w:rsid w:val="00E26E1E"/>
    <w:rsid w:val="00E27173"/>
    <w:rsid w:val="00E333C2"/>
    <w:rsid w:val="00E36572"/>
    <w:rsid w:val="00E410E4"/>
    <w:rsid w:val="00E444D3"/>
    <w:rsid w:val="00E44DAD"/>
    <w:rsid w:val="00E46217"/>
    <w:rsid w:val="00E50779"/>
    <w:rsid w:val="00E50D71"/>
    <w:rsid w:val="00E5276A"/>
    <w:rsid w:val="00E52D34"/>
    <w:rsid w:val="00E53F56"/>
    <w:rsid w:val="00E54353"/>
    <w:rsid w:val="00E561DD"/>
    <w:rsid w:val="00E569EF"/>
    <w:rsid w:val="00E57360"/>
    <w:rsid w:val="00E621F4"/>
    <w:rsid w:val="00E64D55"/>
    <w:rsid w:val="00E65941"/>
    <w:rsid w:val="00E65C5E"/>
    <w:rsid w:val="00E673AC"/>
    <w:rsid w:val="00E70E97"/>
    <w:rsid w:val="00E7607B"/>
    <w:rsid w:val="00E76ADF"/>
    <w:rsid w:val="00E77B85"/>
    <w:rsid w:val="00E814F3"/>
    <w:rsid w:val="00E829F9"/>
    <w:rsid w:val="00E82BBF"/>
    <w:rsid w:val="00E83ABD"/>
    <w:rsid w:val="00E840B9"/>
    <w:rsid w:val="00E86CF9"/>
    <w:rsid w:val="00E87C33"/>
    <w:rsid w:val="00E91F56"/>
    <w:rsid w:val="00E926BF"/>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D2434"/>
    <w:rsid w:val="00ED339C"/>
    <w:rsid w:val="00ED37F4"/>
    <w:rsid w:val="00ED38A8"/>
    <w:rsid w:val="00ED3DE7"/>
    <w:rsid w:val="00ED569D"/>
    <w:rsid w:val="00ED5FAC"/>
    <w:rsid w:val="00ED7A9B"/>
    <w:rsid w:val="00EE03D5"/>
    <w:rsid w:val="00EE05FA"/>
    <w:rsid w:val="00EE18A0"/>
    <w:rsid w:val="00EE2467"/>
    <w:rsid w:val="00EE59F8"/>
    <w:rsid w:val="00EE788D"/>
    <w:rsid w:val="00EF41AA"/>
    <w:rsid w:val="00EF5A7D"/>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166FF"/>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5500"/>
    <w:rsid w:val="00F57396"/>
    <w:rsid w:val="00F64730"/>
    <w:rsid w:val="00F65879"/>
    <w:rsid w:val="00F66D1C"/>
    <w:rsid w:val="00F67F06"/>
    <w:rsid w:val="00F67F8F"/>
    <w:rsid w:val="00F70A89"/>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0588"/>
    <w:rsid w:val="00FC1E99"/>
    <w:rsid w:val="00FC28D2"/>
    <w:rsid w:val="00FC2946"/>
    <w:rsid w:val="00FC30F4"/>
    <w:rsid w:val="00FC32D6"/>
    <w:rsid w:val="00FC3347"/>
    <w:rsid w:val="00FC38E4"/>
    <w:rsid w:val="00FC6B6F"/>
    <w:rsid w:val="00FD00B2"/>
    <w:rsid w:val="00FD0168"/>
    <w:rsid w:val="00FD03A2"/>
    <w:rsid w:val="00FD2221"/>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annotation reference" w:uiPriority="0"/>
    <w:lsdException w:name="endnote text" w:uiPriority="0"/>
    <w:lsdException w:name="Lis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FollowedHyperlink" w:uiPriority="0"/>
    <w:lsdException w:name="Strong" w:semiHidden="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99"/>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uiPriority w:val="99"/>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uiPriority w:val="99"/>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ternet.garant.ru/" TargetMode="External"/><Relationship Id="rId21" Type="http://schemas.openxmlformats.org/officeDocument/2006/relationships/hyperlink" Target="http://internet.garant.ru/document/redirect/12177515/0" TargetMode="External"/><Relationship Id="rId42" Type="http://schemas.openxmlformats.org/officeDocument/2006/relationships/hyperlink" Target="http://internet.garant.ru/document/redirect/12177515/702" TargetMode="External"/><Relationship Id="rId63" Type="http://schemas.openxmlformats.org/officeDocument/2006/relationships/hyperlink" Target="http://internet.garant.ru/document/redirect/12138258/3" TargetMode="External"/><Relationship Id="rId84" Type="http://schemas.openxmlformats.org/officeDocument/2006/relationships/hyperlink" Target="https://internet.garant.ru/" TargetMode="External"/><Relationship Id="rId138" Type="http://schemas.openxmlformats.org/officeDocument/2006/relationships/hyperlink" Target="https://internet.garant.ru/" TargetMode="External"/><Relationship Id="rId159" Type="http://schemas.openxmlformats.org/officeDocument/2006/relationships/hyperlink" Target="http://internet.garant.ru/document/redirect/12177515/702" TargetMode="External"/><Relationship Id="rId170" Type="http://schemas.openxmlformats.org/officeDocument/2006/relationships/header" Target="header3.xml"/><Relationship Id="rId191" Type="http://schemas.openxmlformats.org/officeDocument/2006/relationships/hyperlink" Target="http://internet.garant.ru/document/redirect/8916657/551" TargetMode="External"/><Relationship Id="rId196" Type="http://schemas.openxmlformats.org/officeDocument/2006/relationships/hyperlink" Target="http://internet.garant.ru/document/redirect/12177515/7001" TargetMode="External"/><Relationship Id="rId200" Type="http://schemas.openxmlformats.org/officeDocument/2006/relationships/hyperlink" Target="http://internet.garant.ru/document/redirect/12184522/21" TargetMode="External"/><Relationship Id="rId16" Type="http://schemas.openxmlformats.org/officeDocument/2006/relationships/hyperlink" Target="https://internet.garant.ru/" TargetMode="External"/><Relationship Id="rId107" Type="http://schemas.openxmlformats.org/officeDocument/2006/relationships/hyperlink" Target="garantF1://8971251.0" TargetMode="External"/><Relationship Id="rId11" Type="http://schemas.openxmlformats.org/officeDocument/2006/relationships/footer" Target="footer1.xml"/><Relationship Id="rId32" Type="http://schemas.openxmlformats.org/officeDocument/2006/relationships/hyperlink" Target="http://internet.garant.ru/document/redirect/8916657/551" TargetMode="External"/><Relationship Id="rId37" Type="http://schemas.openxmlformats.org/officeDocument/2006/relationships/hyperlink" Target="http://internet.garant.ru/document/redirect/8916657/8" TargetMode="External"/><Relationship Id="rId53" Type="http://schemas.openxmlformats.org/officeDocument/2006/relationships/hyperlink" Target="http://internet.garant.ru/document/redirect/10164504/3" TargetMode="External"/><Relationship Id="rId58" Type="http://schemas.openxmlformats.org/officeDocument/2006/relationships/hyperlink" Target="http://internet.garant.ru/document/redirect/8916657/98"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102" Type="http://schemas.openxmlformats.org/officeDocument/2006/relationships/hyperlink" Target="https://internet.garant.ru/" TargetMode="External"/><Relationship Id="rId123" Type="http://schemas.openxmlformats.org/officeDocument/2006/relationships/hyperlink" Target="http://internet.garant.ru/document/redirect/8916657/551" TargetMode="External"/><Relationship Id="rId128" Type="http://schemas.openxmlformats.org/officeDocument/2006/relationships/hyperlink" Target="http://internet.garant.ru/document/redirect/8916657/98" TargetMode="External"/><Relationship Id="rId144" Type="http://schemas.openxmlformats.org/officeDocument/2006/relationships/hyperlink" Target="garantF1://8971250.0" TargetMode="External"/><Relationship Id="rId149" Type="http://schemas.openxmlformats.org/officeDocument/2006/relationships/hyperlink" Target="http://internet.garant.ru/document/redirect/8966388/5" TargetMode="External"/><Relationship Id="rId5" Type="http://schemas.openxmlformats.org/officeDocument/2006/relationships/settings" Target="settings.xml"/><Relationship Id="rId90" Type="http://schemas.openxmlformats.org/officeDocument/2006/relationships/hyperlink" Target="http://internet.garant.ru/document/redirect/12177515/0" TargetMode="External"/><Relationship Id="rId95" Type="http://schemas.openxmlformats.org/officeDocument/2006/relationships/hyperlink" Target="http://internet.garant.ru/document/redirect/74614310/10204" TargetMode="External"/><Relationship Id="rId160" Type="http://schemas.openxmlformats.org/officeDocument/2006/relationships/hyperlink" Target="http://internet.garant.ru/document/redirect/74614310/10204" TargetMode="External"/><Relationship Id="rId165" Type="http://schemas.openxmlformats.org/officeDocument/2006/relationships/hyperlink" Target="http://internet.garant.ru/document/redirect/8916657/98" TargetMode="External"/><Relationship Id="rId181" Type="http://schemas.openxmlformats.org/officeDocument/2006/relationships/hyperlink" Target="https://www.gosuslugi.ru/" TargetMode="External"/><Relationship Id="rId186" Type="http://schemas.openxmlformats.org/officeDocument/2006/relationships/hyperlink" Target="http://internet.garant.ru/document/redirect/8916657/551" TargetMode="External"/><Relationship Id="rId22" Type="http://schemas.openxmlformats.org/officeDocument/2006/relationships/hyperlink" Target="http://internet.garant.ru/document/redirect/8916657/98" TargetMode="External"/><Relationship Id="rId27" Type="http://schemas.openxmlformats.org/officeDocument/2006/relationships/hyperlink" Target="http://internet.garant.ru/document?id=12077515&amp;sub=0" TargetMode="External"/><Relationship Id="rId43" Type="http://schemas.openxmlformats.org/officeDocument/2006/relationships/hyperlink" Target="http://internet.garant.ru/document/redirect/74614310/10204" TargetMode="External"/><Relationship Id="rId48" Type="http://schemas.openxmlformats.org/officeDocument/2006/relationships/hyperlink" Target="http://internet.garant.ru/document/redirect/12148567/0" TargetMode="External"/><Relationship Id="rId64" Type="http://schemas.openxmlformats.org/officeDocument/2006/relationships/hyperlink" Target="http://internet.garant.ru/document/redirect/71129192/0" TargetMode="External"/><Relationship Id="rId69" Type="http://schemas.openxmlformats.org/officeDocument/2006/relationships/hyperlink" Target="http://internet.garant.ru/document/redirect/12179043/0" TargetMode="External"/><Relationship Id="rId113" Type="http://schemas.openxmlformats.org/officeDocument/2006/relationships/hyperlink" Target="http://internet.garant.ru/document/redirect/8916657/98" TargetMode="External"/><Relationship Id="rId118" Type="http://schemas.openxmlformats.org/officeDocument/2006/relationships/hyperlink" Target="https://internet.garant.ru/" TargetMode="External"/><Relationship Id="rId134" Type="http://schemas.openxmlformats.org/officeDocument/2006/relationships/hyperlink" Target="http://internet.garant.ru/document/redirect/12184522/21" TargetMode="External"/><Relationship Id="rId139"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150" Type="http://schemas.openxmlformats.org/officeDocument/2006/relationships/hyperlink" Target="http://internet.garant.ru/document/redirect/10164504/3" TargetMode="External"/><Relationship Id="rId155" Type="http://schemas.openxmlformats.org/officeDocument/2006/relationships/hyperlink" Target="http://internet.garant.ru/document/redirect/8916657/98" TargetMode="External"/><Relationship Id="rId171" Type="http://schemas.openxmlformats.org/officeDocument/2006/relationships/footer" Target="footer3.xml"/><Relationship Id="rId176" Type="http://schemas.openxmlformats.org/officeDocument/2006/relationships/header" Target="header6.xml"/><Relationship Id="rId192" Type="http://schemas.openxmlformats.org/officeDocument/2006/relationships/hyperlink" Target="http://internet.garant.ru/document/redirect/8916657/98" TargetMode="External"/><Relationship Id="rId197" Type="http://schemas.openxmlformats.org/officeDocument/2006/relationships/hyperlink" Target="http://internet.garant.ru/document/redirect/12177515/702" TargetMode="External"/><Relationship Id="rId201" Type="http://schemas.openxmlformats.org/officeDocument/2006/relationships/hyperlink" Target="http://internet.garant.ru/document/redirect/8916657/551" TargetMode="External"/><Relationship Id="rId12" Type="http://schemas.openxmlformats.org/officeDocument/2006/relationships/hyperlink" Target="garantF1://8971250.0" TargetMode="External"/><Relationship Id="rId17" Type="http://schemas.openxmlformats.org/officeDocument/2006/relationships/hyperlink" Target="http://internet.garant.ru/document/redirect/10164504/3" TargetMode="External"/><Relationship Id="rId33" Type="http://schemas.openxmlformats.org/officeDocument/2006/relationships/hyperlink" Target="http://internet.garant.ru/document/redirect/8916657/551" TargetMode="External"/><Relationship Id="rId38" Type="http://schemas.openxmlformats.org/officeDocument/2006/relationships/hyperlink" Target="http://internet.garant.ru/document/redirect/8916657/107" TargetMode="External"/><Relationship Id="rId59" Type="http://schemas.openxmlformats.org/officeDocument/2006/relationships/hyperlink" Target="http://internet.garant.ru/document/redirect/8916657/98" TargetMode="External"/><Relationship Id="rId103" Type="http://schemas.openxmlformats.org/officeDocument/2006/relationships/hyperlink" Target="https://internet.garant.ru/" TargetMode="External"/><Relationship Id="rId108" Type="http://schemas.openxmlformats.org/officeDocument/2006/relationships/hyperlink" Target="https://internet.garant.ru/" TargetMode="External"/><Relationship Id="rId124" Type="http://schemas.openxmlformats.org/officeDocument/2006/relationships/hyperlink" Target="http://internet.garant.ru/document/redirect/8916657/551" TargetMode="External"/><Relationship Id="rId129" Type="http://schemas.openxmlformats.org/officeDocument/2006/relationships/hyperlink" Target="http://internet.garant.ru/document/redirect/12177515/7001" TargetMode="External"/><Relationship Id="rId54" Type="http://schemas.openxmlformats.org/officeDocument/2006/relationships/hyperlink" Target="http://internet.garant.ru/document/redirect/8916657/551" TargetMode="External"/><Relationship Id="rId70" Type="http://schemas.openxmlformats.org/officeDocument/2006/relationships/hyperlink" Target="garantF1://8971250.0" TargetMode="External"/><Relationship Id="rId75" Type="http://schemas.openxmlformats.org/officeDocument/2006/relationships/hyperlink" Target="https://bignatovo.e-mordovia.ru/" TargetMode="External"/><Relationship Id="rId91" Type="http://schemas.openxmlformats.org/officeDocument/2006/relationships/hyperlink" Target="http://internet.garant.ru/document/redirect/8916657/98" TargetMode="External"/><Relationship Id="rId96" Type="http://schemas.openxmlformats.org/officeDocument/2006/relationships/hyperlink" Target="http://internet.garant.ru/document/redirect/12177515/705" TargetMode="External"/><Relationship Id="rId140" Type="http://schemas.openxmlformats.org/officeDocument/2006/relationships/hyperlink" Target="https://internet.garant.ru/" TargetMode="External"/><Relationship Id="rId145" Type="http://schemas.openxmlformats.org/officeDocument/2006/relationships/hyperlink" Target="http://internet.garant.ru/document?id=12077515&amp;sub=0" TargetMode="External"/><Relationship Id="rId161" Type="http://schemas.openxmlformats.org/officeDocument/2006/relationships/hyperlink" Target="http://internet.garant.ru/document/redirect/12177515/705" TargetMode="External"/><Relationship Id="rId166" Type="http://schemas.openxmlformats.org/officeDocument/2006/relationships/hyperlink" Target="http://internet.garant.ru/document/redirect/8966388/0" TargetMode="External"/><Relationship Id="rId182" Type="http://schemas.openxmlformats.org/officeDocument/2006/relationships/hyperlink" Target="http://internet.garant.ru/document/redirect/10164072/1" TargetMode="External"/><Relationship Id="rId187" Type="http://schemas.openxmlformats.org/officeDocument/2006/relationships/hyperlink" Target="http://internet.garant.ru/document/redirect/12124624/11119"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internet.garant.ru/document/redirect/8916657/551" TargetMode="External"/><Relationship Id="rId28" Type="http://schemas.openxmlformats.org/officeDocument/2006/relationships/hyperlink" Target="garantF1://8971251.0" TargetMode="External"/><Relationship Id="rId49" Type="http://schemas.openxmlformats.org/officeDocument/2006/relationships/hyperlink" Target="http://internet.garant.ru/document/redirect/12148567/0" TargetMode="External"/><Relationship Id="rId114" Type="http://schemas.openxmlformats.org/officeDocument/2006/relationships/hyperlink" Target="https://internet.garant.ru/" TargetMode="External"/><Relationship Id="rId119" Type="http://schemas.openxmlformats.org/officeDocument/2006/relationships/hyperlink" Target="https://internet.garant.ru/" TargetMode="External"/><Relationship Id="rId44" Type="http://schemas.openxmlformats.org/officeDocument/2006/relationships/hyperlink" Target="http://internet.garant.ru/document/redirect/12177515/705" TargetMode="External"/><Relationship Id="rId60" Type="http://schemas.openxmlformats.org/officeDocument/2006/relationships/hyperlink" Target="http://internet.garant.ru/document/redirect/8916657/551" TargetMode="External"/><Relationship Id="rId65" Type="http://schemas.openxmlformats.org/officeDocument/2006/relationships/hyperlink" Target="http://internet.garant.ru/document/redirect/71129192/0" TargetMode="External"/><Relationship Id="rId81" Type="http://schemas.openxmlformats.org/officeDocument/2006/relationships/hyperlink" Target="https://internet.garant.ru/" TargetMode="External"/><Relationship Id="rId86" Type="http://schemas.openxmlformats.org/officeDocument/2006/relationships/hyperlink" Target="http://internet.garant.ru/document/redirect/10164504/3" TargetMode="External"/><Relationship Id="rId130" Type="http://schemas.openxmlformats.org/officeDocument/2006/relationships/hyperlink" Target="http://internet.garant.ru/document/redirect/12177515/702" TargetMode="External"/><Relationship Id="rId135" Type="http://schemas.openxmlformats.org/officeDocument/2006/relationships/hyperlink" Target="http://internet.garant.ru/document/redirect/8916657/551" TargetMode="External"/><Relationship Id="rId151" Type="http://schemas.openxmlformats.org/officeDocument/2006/relationships/hyperlink" Target="http://internet.garant.ru/document/redirect/8916657/551" TargetMode="External"/><Relationship Id="rId156" Type="http://schemas.openxmlformats.org/officeDocument/2006/relationships/hyperlink" Target="http://internet.garant.ru/document/redirect/8916657/107" TargetMode="External"/><Relationship Id="rId177" Type="http://schemas.openxmlformats.org/officeDocument/2006/relationships/footer" Target="footer6.xml"/><Relationship Id="rId198" Type="http://schemas.openxmlformats.org/officeDocument/2006/relationships/hyperlink" Target="http://internet.garant.ru/document/redirect/74614310/10204" TargetMode="External"/><Relationship Id="rId172" Type="http://schemas.openxmlformats.org/officeDocument/2006/relationships/header" Target="header4.xml"/><Relationship Id="rId193" Type="http://schemas.openxmlformats.org/officeDocument/2006/relationships/hyperlink" Target="http://internet.garant.ru/document/redirect/12177515/0" TargetMode="External"/><Relationship Id="rId202" Type="http://schemas.openxmlformats.org/officeDocument/2006/relationships/hyperlink" Target="http://internet.garant.ru/document/redirect/8916657/98" TargetMode="External"/><Relationship Id="rId13" Type="http://schemas.openxmlformats.org/officeDocument/2006/relationships/hyperlink" Target="http://internet.garant.ru/document?id=12077515&amp;sub=0" TargetMode="External"/><Relationship Id="rId18" Type="http://schemas.openxmlformats.org/officeDocument/2006/relationships/hyperlink" Target="http://internet.garant.ru/document/redirect/8916657/551" TargetMode="External"/><Relationship Id="rId39" Type="http://schemas.openxmlformats.org/officeDocument/2006/relationships/hyperlink" Target="http://internet.garant.ru/document/redirect/8916657/98" TargetMode="External"/><Relationship Id="rId109" Type="http://schemas.openxmlformats.org/officeDocument/2006/relationships/hyperlink" Target="https://internet.garant.ru/" TargetMode="External"/><Relationship Id="rId34" Type="http://schemas.openxmlformats.org/officeDocument/2006/relationships/hyperlink" Target="http://internet.garant.ru/document/redirect/8916657/98" TargetMode="External"/><Relationship Id="rId50" Type="http://schemas.openxmlformats.org/officeDocument/2006/relationships/hyperlink" Target="http://internet.garant.ru/document/redirect/401535834/0" TargetMode="External"/><Relationship Id="rId55" Type="http://schemas.openxmlformats.org/officeDocument/2006/relationships/hyperlink" Target="http://internet.garant.ru/document/redirect/8916657/551" TargetMode="External"/><Relationship Id="rId76" Type="http://schemas.openxmlformats.org/officeDocument/2006/relationships/hyperlink" Target="https://www.gosuslugi.ru/" TargetMode="External"/><Relationship Id="rId97" Type="http://schemas.openxmlformats.org/officeDocument/2006/relationships/hyperlink" Target="http://internet.garant.ru/document/redirect/12184522/21" TargetMode="External"/><Relationship Id="rId104" Type="http://schemas.openxmlformats.org/officeDocument/2006/relationships/hyperlink" Target="https://internet.garant.ru/" TargetMode="External"/><Relationship Id="rId120" Type="http://schemas.openxmlformats.org/officeDocument/2006/relationships/hyperlink" Target="https://internet.garant.ru/" TargetMode="External"/><Relationship Id="rId125" Type="http://schemas.openxmlformats.org/officeDocument/2006/relationships/hyperlink" Target="http://internet.garant.ru/document/redirect/8916657/98" TargetMode="External"/><Relationship Id="rId141" Type="http://schemas.openxmlformats.org/officeDocument/2006/relationships/hyperlink" Target="https://internet.garant.ru/" TargetMode="External"/><Relationship Id="rId146" Type="http://schemas.openxmlformats.org/officeDocument/2006/relationships/hyperlink" Target="garantF1://8971251.0" TargetMode="External"/><Relationship Id="rId167" Type="http://schemas.openxmlformats.org/officeDocument/2006/relationships/hyperlink" Target="http://internet.garant.ru/document/redirect/12148567/0" TargetMode="External"/><Relationship Id="rId188" Type="http://schemas.openxmlformats.org/officeDocument/2006/relationships/hyperlink" Target="http://internet.garant.ru/document/redirect/12138258/3" TargetMode="External"/><Relationship Id="rId7" Type="http://schemas.openxmlformats.org/officeDocument/2006/relationships/footnotes" Target="footnotes.xml"/><Relationship Id="rId71" Type="http://schemas.openxmlformats.org/officeDocument/2006/relationships/hyperlink" Target="http://internet.garant.ru/document?id=12077515&amp;sub=0" TargetMode="External"/><Relationship Id="rId92" Type="http://schemas.openxmlformats.org/officeDocument/2006/relationships/hyperlink" Target="http://internet.garant.ru/document/redirect/8916657/98" TargetMode="External"/><Relationship Id="rId162" Type="http://schemas.openxmlformats.org/officeDocument/2006/relationships/hyperlink" Target="http://internet.garant.ru/document/redirect/12184522/21" TargetMode="External"/><Relationship Id="rId183" Type="http://schemas.openxmlformats.org/officeDocument/2006/relationships/hyperlink" Target="http://internet.garant.ru/document/redirect/8916657/98" TargetMode="External"/><Relationship Id="rId2" Type="http://schemas.openxmlformats.org/officeDocument/2006/relationships/numbering" Target="numbering.xml"/><Relationship Id="rId29" Type="http://schemas.openxmlformats.org/officeDocument/2006/relationships/hyperlink" Target="https://www.gosuslugi.ru/" TargetMode="External"/><Relationship Id="rId24" Type="http://schemas.openxmlformats.org/officeDocument/2006/relationships/hyperlink" Target="http://internet.garant.ru/document/redirect/8916657/98" TargetMode="External"/><Relationship Id="rId40" Type="http://schemas.openxmlformats.org/officeDocument/2006/relationships/hyperlink" Target="http://internet.garant.ru/document/redirect/12184522/21" TargetMode="External"/><Relationship Id="rId45" Type="http://schemas.openxmlformats.org/officeDocument/2006/relationships/hyperlink" Target="http://internet.garant.ru/document/redirect/12184522/21" TargetMode="External"/><Relationship Id="rId66" Type="http://schemas.openxmlformats.org/officeDocument/2006/relationships/hyperlink" Target="http://internet.garant.ru/document/redirect/71129192/7207" TargetMode="External"/><Relationship Id="rId87" Type="http://schemas.openxmlformats.org/officeDocument/2006/relationships/hyperlink" Target="http://internet.garant.ru/document/redirect/8916657/551" TargetMode="External"/><Relationship Id="rId110" Type="http://schemas.openxmlformats.org/officeDocument/2006/relationships/hyperlink" Target="https://internet.garant.ru/" TargetMode="External"/><Relationship Id="rId115" Type="http://schemas.openxmlformats.org/officeDocument/2006/relationships/hyperlink" Target="https://internet.garant.ru/" TargetMode="External"/><Relationship Id="rId131" Type="http://schemas.openxmlformats.org/officeDocument/2006/relationships/hyperlink" Target="http://internet.garant.ru/document/redirect/74614310/10204" TargetMode="External"/><Relationship Id="rId136" Type="http://schemas.openxmlformats.org/officeDocument/2006/relationships/hyperlink" Target="http://internet.garant.ru/document/redirect/8916657/98" TargetMode="External"/><Relationship Id="rId157" Type="http://schemas.openxmlformats.org/officeDocument/2006/relationships/hyperlink" Target="http://internet.garant.ru/document/redirect/12184522/21" TargetMode="External"/><Relationship Id="rId178" Type="http://schemas.openxmlformats.org/officeDocument/2006/relationships/hyperlink" Target="garantF1://8971250.0" TargetMode="External"/><Relationship Id="rId61" Type="http://schemas.openxmlformats.org/officeDocument/2006/relationships/hyperlink" Target="http://internet.garant.ru/document/redirect/8916657/98" TargetMode="External"/><Relationship Id="rId82" Type="http://schemas.openxmlformats.org/officeDocument/2006/relationships/hyperlink" Target="https://internet.garant.ru/" TargetMode="External"/><Relationship Id="rId152" Type="http://schemas.openxmlformats.org/officeDocument/2006/relationships/hyperlink" Target="http://internet.garant.ru/document/redirect/8916657/551" TargetMode="External"/><Relationship Id="rId173" Type="http://schemas.openxmlformats.org/officeDocument/2006/relationships/header" Target="header5.xml"/><Relationship Id="rId194" Type="http://schemas.openxmlformats.org/officeDocument/2006/relationships/hyperlink" Target="http://internet.garant.ru/document/redirect/8916657/98" TargetMode="External"/><Relationship Id="rId199" Type="http://schemas.openxmlformats.org/officeDocument/2006/relationships/hyperlink" Target="http://internet.garant.ru/document/redirect/12177515/705" TargetMode="External"/><Relationship Id="rId203" Type="http://schemas.openxmlformats.org/officeDocument/2006/relationships/fontTable" Target="fontTable.xml"/><Relationship Id="rId19" Type="http://schemas.openxmlformats.org/officeDocument/2006/relationships/hyperlink" Target="http://internet.garant.ru/document/redirect/8916657/551" TargetMode="External"/><Relationship Id="rId14" Type="http://schemas.openxmlformats.org/officeDocument/2006/relationships/hyperlink" Target="garantF1://8971251.0" TargetMode="External"/><Relationship Id="rId30" Type="http://schemas.openxmlformats.org/officeDocument/2006/relationships/hyperlink" Target="http://internet.garant.ru/document/redirect/10105719/4" TargetMode="External"/><Relationship Id="rId35" Type="http://schemas.openxmlformats.org/officeDocument/2006/relationships/hyperlink" Target="http://internet.garant.ru/document/redirect/12177515/0" TargetMode="External"/><Relationship Id="rId56" Type="http://schemas.openxmlformats.org/officeDocument/2006/relationships/hyperlink" Target="http://internet.garant.ru/document/redirect/8916657/98" TargetMode="External"/><Relationship Id="rId77" Type="http://schemas.openxmlformats.org/officeDocument/2006/relationships/hyperlink" Target="http://internet.garant.ru/document/redirect/10164072/1" TargetMode="External"/><Relationship Id="rId100" Type="http://schemas.openxmlformats.org/officeDocument/2006/relationships/hyperlink" Target="http://internet.garant.ru/document/redirect/8916657/551" TargetMode="External"/><Relationship Id="rId105" Type="http://schemas.openxmlformats.org/officeDocument/2006/relationships/hyperlink" Target="garantF1://8971250.0" TargetMode="External"/><Relationship Id="rId126" Type="http://schemas.openxmlformats.org/officeDocument/2006/relationships/hyperlink" Target="http://internet.garant.ru/document/redirect/12177515/0" TargetMode="External"/><Relationship Id="rId147" Type="http://schemas.openxmlformats.org/officeDocument/2006/relationships/hyperlink" Target="https://www.gosuslugi.ru/" TargetMode="External"/><Relationship Id="rId16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yperlink" Target="https://www.gosuslugi.ru/" TargetMode="External"/><Relationship Id="rId72" Type="http://schemas.openxmlformats.org/officeDocument/2006/relationships/hyperlink" Target="garantF1://8971251.0" TargetMode="External"/><Relationship Id="rId93" Type="http://schemas.openxmlformats.org/officeDocument/2006/relationships/hyperlink" Target="http://internet.garant.ru/document/redirect/12177515/7001" TargetMode="External"/><Relationship Id="rId98" Type="http://schemas.openxmlformats.org/officeDocument/2006/relationships/hyperlink" Target="consultantplus://offline/ref=A75AD7B1DFE84298CF2CD3DC03350BDCC8F58649457D586FF8E7ED38084A91790E5DFE2B7914D9235BD737MFt1H" TargetMode="External"/><Relationship Id="rId121" Type="http://schemas.openxmlformats.org/officeDocument/2006/relationships/hyperlink" Target="https://internet.garant.ru/" TargetMode="External"/><Relationship Id="rId142" Type="http://schemas.openxmlformats.org/officeDocument/2006/relationships/hyperlink" Target="https://internet.garant.ru/" TargetMode="External"/><Relationship Id="rId163" Type="http://schemas.openxmlformats.org/officeDocument/2006/relationships/hyperlink" Target="http://internet.garant.ru/document/redirect/12177515/0" TargetMode="External"/><Relationship Id="rId184" Type="http://schemas.openxmlformats.org/officeDocument/2006/relationships/hyperlink" Target="https://internet.garant.ru/" TargetMode="External"/><Relationship Id="rId189" Type="http://schemas.openxmlformats.org/officeDocument/2006/relationships/hyperlink" Target="http://internet.garant.ru/document/redirect/10164504/3" TargetMode="External"/><Relationship Id="rId3" Type="http://schemas.openxmlformats.org/officeDocument/2006/relationships/styles" Target="styles.xml"/><Relationship Id="rId25" Type="http://schemas.openxmlformats.org/officeDocument/2006/relationships/hyperlink" Target="https://internet.garant.ru/" TargetMode="External"/><Relationship Id="rId46" Type="http://schemas.openxmlformats.org/officeDocument/2006/relationships/hyperlink" Target="http://internet.garant.ru/document/redirect/8916657/551" TargetMode="External"/><Relationship Id="rId67" Type="http://schemas.openxmlformats.org/officeDocument/2006/relationships/hyperlink" Target="http://internet.garant.ru/document/redirect/8916657/107" TargetMode="External"/><Relationship Id="rId116" Type="http://schemas.openxmlformats.org/officeDocument/2006/relationships/hyperlink" Target="https://internet.garant.ru/" TargetMode="External"/><Relationship Id="rId137" Type="http://schemas.openxmlformats.org/officeDocument/2006/relationships/hyperlink" Target="https://internet.garant.ru/" TargetMode="External"/><Relationship Id="rId158" Type="http://schemas.openxmlformats.org/officeDocument/2006/relationships/hyperlink" Target="http://internet.garant.ru/document/redirect/12177515/7001" TargetMode="External"/><Relationship Id="rId20" Type="http://schemas.openxmlformats.org/officeDocument/2006/relationships/hyperlink" Target="http://internet.garant.ru/document/redirect/8916657/98" TargetMode="External"/><Relationship Id="rId41" Type="http://schemas.openxmlformats.org/officeDocument/2006/relationships/hyperlink" Target="http://internet.garant.ru/document/redirect/12177515/7001" TargetMode="External"/><Relationship Id="rId62" Type="http://schemas.openxmlformats.org/officeDocument/2006/relationships/hyperlink" Target="http://internet.garant.ru/document/redirect/12138258/0" TargetMode="External"/><Relationship Id="rId83" Type="http://schemas.openxmlformats.org/officeDocument/2006/relationships/hyperlink" Target="https://internet.garant.ru/" TargetMode="External"/><Relationship Id="rId88" Type="http://schemas.openxmlformats.org/officeDocument/2006/relationships/hyperlink" Target="http://internet.garant.ru/document/redirect/8916657/551" TargetMode="External"/><Relationship Id="rId111" Type="http://schemas.openxmlformats.org/officeDocument/2006/relationships/hyperlink" Target="https://www.gosuslugi.ru/" TargetMode="External"/><Relationship Id="rId132" Type="http://schemas.openxmlformats.org/officeDocument/2006/relationships/hyperlink" Target="http://internet.garant.ru/document/redirect/12177515/705" TargetMode="External"/><Relationship Id="rId153" Type="http://schemas.openxmlformats.org/officeDocument/2006/relationships/hyperlink" Target="http://internet.garant.ru/document/redirect/8916657/98" TargetMode="External"/><Relationship Id="rId174" Type="http://schemas.openxmlformats.org/officeDocument/2006/relationships/footer" Target="footer4.xml"/><Relationship Id="rId179" Type="http://schemas.openxmlformats.org/officeDocument/2006/relationships/hyperlink" Target="http://internet.garant.ru/document?id=12077515&amp;sub=0" TargetMode="External"/><Relationship Id="rId195" Type="http://schemas.openxmlformats.org/officeDocument/2006/relationships/hyperlink" Target="http://internet.garant.ru/document/redirect/8916657/98" TargetMode="External"/><Relationship Id="rId190" Type="http://schemas.openxmlformats.org/officeDocument/2006/relationships/hyperlink" Target="http://internet.garant.ru/document/redirect/8916657/551" TargetMode="External"/><Relationship Id="rId204" Type="http://schemas.openxmlformats.org/officeDocument/2006/relationships/theme" Target="theme/theme1.xml"/><Relationship Id="rId15" Type="http://schemas.openxmlformats.org/officeDocument/2006/relationships/hyperlink" Target="https://www.gosuslugi.ru/" TargetMode="External"/><Relationship Id="rId36" Type="http://schemas.openxmlformats.org/officeDocument/2006/relationships/hyperlink" Target="http://internet.garant.ru/document/redirect/8916657/98" TargetMode="External"/><Relationship Id="rId57" Type="http://schemas.openxmlformats.org/officeDocument/2006/relationships/hyperlink" Target="http://internet.garant.ru/document/redirect/12177515/0" TargetMode="External"/><Relationship Id="rId106" Type="http://schemas.openxmlformats.org/officeDocument/2006/relationships/hyperlink" Target="http://internet.garant.ru/document?id=12077515&amp;sub=0" TargetMode="External"/><Relationship Id="rId127" Type="http://schemas.openxmlformats.org/officeDocument/2006/relationships/hyperlink" Target="http://internet.garant.ru/document/redirect/8916657/98" TargetMode="External"/><Relationship Id="rId10" Type="http://schemas.openxmlformats.org/officeDocument/2006/relationships/header" Target="header1.xml"/><Relationship Id="rId31" Type="http://schemas.openxmlformats.org/officeDocument/2006/relationships/hyperlink" Target="http://internet.garant.ru/document/redirect/10164504/3" TargetMode="External"/><Relationship Id="rId52"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internet.garant.ru/document/redirect/8916657/98" TargetMode="External"/><Relationship Id="rId94" Type="http://schemas.openxmlformats.org/officeDocument/2006/relationships/hyperlink" Target="http://internet.garant.ru/document/redirect/12177515/702" TargetMode="External"/><Relationship Id="rId99" Type="http://schemas.openxmlformats.org/officeDocument/2006/relationships/hyperlink" Target="http://internet.garant.ru/document/redirect/12184522/21" TargetMode="External"/><Relationship Id="rId101" Type="http://schemas.openxmlformats.org/officeDocument/2006/relationships/hyperlink" Target="http://internet.garant.ru/document/redirect/8916657/98" TargetMode="External"/><Relationship Id="rId122" Type="http://schemas.openxmlformats.org/officeDocument/2006/relationships/hyperlink" Target="http://internet.garant.ru/document/redirect/10164504/3" TargetMode="External"/><Relationship Id="rId143" Type="http://schemas.openxmlformats.org/officeDocument/2006/relationships/hyperlink" Target="https://internet.garant.ru/" TargetMode="External"/><Relationship Id="rId148" Type="http://schemas.openxmlformats.org/officeDocument/2006/relationships/hyperlink" Target="http://internet.garant.ru/document/redirect/8916657/107" TargetMode="External"/><Relationship Id="rId164" Type="http://schemas.openxmlformats.org/officeDocument/2006/relationships/hyperlink" Target="http://internet.garant.ru/document/redirect/8916657/551" TargetMode="External"/><Relationship Id="rId169" Type="http://schemas.openxmlformats.org/officeDocument/2006/relationships/footer" Target="footer2.xml"/><Relationship Id="rId185" Type="http://schemas.openxmlformats.org/officeDocument/2006/relationships/hyperlink" Target="http://internet.garant.ru/document/redirect/12124624/11111012" TargetMode="External"/><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hyperlink" Target="garantF1://8971251.0" TargetMode="External"/><Relationship Id="rId26" Type="http://schemas.openxmlformats.org/officeDocument/2006/relationships/hyperlink" Target="https://internet.garant.ru/" TargetMode="External"/><Relationship Id="rId47" Type="http://schemas.openxmlformats.org/officeDocument/2006/relationships/hyperlink" Target="http://internet.garant.ru/document/redirect/8916657/98" TargetMode="External"/><Relationship Id="rId68" Type="http://schemas.openxmlformats.org/officeDocument/2006/relationships/hyperlink" Target="http://internet.garant.ru/document/redirect/8916657/98" TargetMode="External"/><Relationship Id="rId89" Type="http://schemas.openxmlformats.org/officeDocument/2006/relationships/hyperlink" Target="http://internet.garant.ru/document/redirect/8916657/98" TargetMode="External"/><Relationship Id="rId112" Type="http://schemas.openxmlformats.org/officeDocument/2006/relationships/hyperlink" Target="http://internet.garant.ru/document/redirect/10164072/1" TargetMode="External"/><Relationship Id="rId133" Type="http://schemas.openxmlformats.org/officeDocument/2006/relationships/hyperlink" Target="http://internet.garant.ru/document/redirect/12184522/21" TargetMode="External"/><Relationship Id="rId154" Type="http://schemas.openxmlformats.org/officeDocument/2006/relationships/hyperlink" Target="http://internet.garant.ru/document/redirect/12177515/0" TargetMode="External"/><Relationship Id="rId17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73BCD-5391-4523-AF06-7B16C4607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6022</TotalTime>
  <Pages>137</Pages>
  <Words>73489</Words>
  <Characters>418892</Characters>
  <Application>Microsoft Office Word</Application>
  <DocSecurity>0</DocSecurity>
  <Lines>3490</Lines>
  <Paragraphs>982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1133</cp:revision>
  <dcterms:created xsi:type="dcterms:W3CDTF">2020-01-14T13:18:00Z</dcterms:created>
  <dcterms:modified xsi:type="dcterms:W3CDTF">2022-03-18T09:33:00Z</dcterms:modified>
</cp:coreProperties>
</file>